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r w:rsidRPr="00F47F08">
        <w:rPr>
          <w:rFonts w:ascii="Times New Roman" w:hAnsi="Times New Roman"/>
          <w:b/>
          <w:bCs/>
          <w:sz w:val="32"/>
          <w:szCs w:val="32"/>
          <w:lang w:eastAsia="bg-BG"/>
        </w:rPr>
        <w:t>ДОКУМЕНТАЦИЯ</w:t>
      </w: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eastAsia="bg-BG"/>
        </w:rPr>
      </w:pPr>
      <w:r w:rsidRPr="00F47F08">
        <w:rPr>
          <w:rFonts w:ascii="Times New Roman" w:hAnsi="Times New Roman"/>
          <w:b/>
          <w:bCs/>
          <w:sz w:val="32"/>
          <w:szCs w:val="32"/>
          <w:lang w:eastAsia="bg-BG"/>
        </w:rPr>
        <w:t>ЗА ОБЩЕСТВЕНА ПОРЪЧКА</w:t>
      </w: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r w:rsidRPr="00F47F08">
        <w:rPr>
          <w:rFonts w:ascii="Times New Roman" w:hAnsi="Times New Roman"/>
          <w:b/>
          <w:bCs/>
          <w:sz w:val="32"/>
          <w:szCs w:val="32"/>
          <w:lang w:eastAsia="bg-BG"/>
        </w:rPr>
        <w:br/>
        <w:t>С ПРЕДМЕТ:</w:t>
      </w: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5F5237" w:rsidRDefault="005F5237" w:rsidP="00817972">
      <w:pPr>
        <w:tabs>
          <w:tab w:val="left" w:pos="709"/>
          <w:tab w:val="left" w:pos="993"/>
        </w:tabs>
        <w:jc w:val="center"/>
        <w:rPr>
          <w:rFonts w:ascii="Times New Roman" w:hAnsi="Times New Roman"/>
          <w:b/>
          <w:sz w:val="32"/>
          <w:szCs w:val="32"/>
        </w:rPr>
      </w:pPr>
      <w:r w:rsidRPr="00F47F08">
        <w:rPr>
          <w:rFonts w:ascii="Times New Roman" w:hAnsi="Times New Roman"/>
          <w:b/>
          <w:bCs/>
          <w:sz w:val="32"/>
          <w:szCs w:val="32"/>
          <w:lang w:eastAsia="bg-BG"/>
        </w:rPr>
        <w:t>“</w:t>
      </w:r>
      <w:r w:rsidR="009E342E" w:rsidRPr="009E342E">
        <w:rPr>
          <w:rFonts w:ascii="Times New Roman" w:hAnsi="Times New Roman"/>
          <w:b/>
          <w:bCs/>
          <w:sz w:val="32"/>
          <w:szCs w:val="32"/>
          <w:lang w:eastAsia="bg-BG"/>
        </w:rPr>
        <w:t xml:space="preserve">Доставка на полицейски униформи – фуражки, дамски шапки с периферия и </w:t>
      </w:r>
      <w:proofErr w:type="spellStart"/>
      <w:r w:rsidR="009E342E" w:rsidRPr="009E342E">
        <w:rPr>
          <w:rFonts w:ascii="Times New Roman" w:hAnsi="Times New Roman"/>
          <w:b/>
          <w:bCs/>
          <w:sz w:val="32"/>
          <w:szCs w:val="32"/>
          <w:lang w:eastAsia="bg-BG"/>
        </w:rPr>
        <w:t>чохли</w:t>
      </w:r>
      <w:proofErr w:type="spellEnd"/>
      <w:r w:rsidR="009E342E" w:rsidRPr="009E342E">
        <w:rPr>
          <w:rFonts w:ascii="Times New Roman" w:hAnsi="Times New Roman"/>
          <w:b/>
          <w:bCs/>
          <w:sz w:val="32"/>
          <w:szCs w:val="32"/>
          <w:lang w:eastAsia="bg-BG"/>
        </w:rPr>
        <w:t xml:space="preserve"> за фуражки</w:t>
      </w:r>
      <w:r w:rsidRPr="00F47F08">
        <w:rPr>
          <w:rFonts w:ascii="Times New Roman" w:hAnsi="Times New Roman"/>
          <w:b/>
          <w:sz w:val="32"/>
          <w:szCs w:val="32"/>
        </w:rPr>
        <w:t>“</w:t>
      </w:r>
      <w:r w:rsidR="00A14B80">
        <w:rPr>
          <w:rFonts w:ascii="Times New Roman" w:hAnsi="Times New Roman"/>
          <w:b/>
          <w:sz w:val="32"/>
          <w:szCs w:val="32"/>
        </w:rPr>
        <w:t>:</w:t>
      </w:r>
    </w:p>
    <w:p w:rsidR="00A14B80" w:rsidRPr="00A14B80" w:rsidRDefault="00A14B80" w:rsidP="00DA7E64">
      <w:pPr>
        <w:tabs>
          <w:tab w:val="left" w:pos="709"/>
          <w:tab w:val="left" w:pos="993"/>
        </w:tabs>
        <w:spacing w:after="0" w:line="320" w:lineRule="exact"/>
        <w:ind w:firstLine="709"/>
        <w:rPr>
          <w:rFonts w:ascii="Times New Roman" w:hAnsi="Times New Roman"/>
          <w:sz w:val="24"/>
          <w:szCs w:val="24"/>
        </w:rPr>
      </w:pPr>
      <w:r w:rsidRPr="00A14B80">
        <w:rPr>
          <w:rFonts w:ascii="Times New Roman" w:hAnsi="Times New Roman"/>
          <w:b/>
          <w:sz w:val="24"/>
          <w:szCs w:val="24"/>
        </w:rPr>
        <w:t>Арт.1.</w:t>
      </w:r>
      <w:r w:rsidRPr="00A14B80">
        <w:rPr>
          <w:rFonts w:ascii="Times New Roman" w:hAnsi="Times New Roman"/>
          <w:sz w:val="24"/>
          <w:szCs w:val="24"/>
        </w:rPr>
        <w:t xml:space="preserve"> Фуражки с двойни клонки, цвят тъмно син </w:t>
      </w:r>
    </w:p>
    <w:p w:rsidR="00A14B80" w:rsidRPr="00A14B80" w:rsidRDefault="00A14B80" w:rsidP="00DA7E64">
      <w:pPr>
        <w:tabs>
          <w:tab w:val="left" w:pos="709"/>
          <w:tab w:val="left" w:pos="993"/>
        </w:tabs>
        <w:spacing w:after="0" w:line="320" w:lineRule="exact"/>
        <w:ind w:firstLine="709"/>
        <w:rPr>
          <w:rFonts w:ascii="Times New Roman" w:hAnsi="Times New Roman"/>
          <w:sz w:val="24"/>
          <w:szCs w:val="24"/>
        </w:rPr>
      </w:pPr>
      <w:r w:rsidRPr="00A14B80">
        <w:rPr>
          <w:rFonts w:ascii="Times New Roman" w:hAnsi="Times New Roman"/>
          <w:b/>
          <w:sz w:val="24"/>
          <w:szCs w:val="24"/>
        </w:rPr>
        <w:t>Арт.2.</w:t>
      </w:r>
      <w:r w:rsidRPr="00A14B80">
        <w:rPr>
          <w:rFonts w:ascii="Times New Roman" w:hAnsi="Times New Roman"/>
          <w:sz w:val="24"/>
          <w:szCs w:val="24"/>
        </w:rPr>
        <w:t xml:space="preserve"> Фуражки с двойни клонки, цвят </w:t>
      </w:r>
      <w:proofErr w:type="spellStart"/>
      <w:r w:rsidRPr="00A14B80">
        <w:rPr>
          <w:rFonts w:ascii="Times New Roman" w:hAnsi="Times New Roman"/>
          <w:sz w:val="24"/>
          <w:szCs w:val="24"/>
        </w:rPr>
        <w:t>графитено</w:t>
      </w:r>
      <w:proofErr w:type="spellEnd"/>
      <w:r w:rsidRPr="00A14B80">
        <w:rPr>
          <w:rFonts w:ascii="Times New Roman" w:hAnsi="Times New Roman"/>
          <w:sz w:val="24"/>
          <w:szCs w:val="24"/>
        </w:rPr>
        <w:t xml:space="preserve"> сив </w:t>
      </w:r>
    </w:p>
    <w:p w:rsidR="00A14B80" w:rsidRPr="00A14B80" w:rsidRDefault="00A14B80" w:rsidP="00DA7E64">
      <w:pPr>
        <w:tabs>
          <w:tab w:val="left" w:pos="709"/>
          <w:tab w:val="left" w:pos="993"/>
        </w:tabs>
        <w:spacing w:after="0" w:line="320" w:lineRule="exact"/>
        <w:ind w:firstLine="709"/>
        <w:rPr>
          <w:rFonts w:ascii="Times New Roman" w:hAnsi="Times New Roman"/>
          <w:sz w:val="24"/>
          <w:szCs w:val="24"/>
        </w:rPr>
      </w:pPr>
      <w:r w:rsidRPr="00A14B80">
        <w:rPr>
          <w:rFonts w:ascii="Times New Roman" w:hAnsi="Times New Roman"/>
          <w:b/>
          <w:sz w:val="24"/>
          <w:szCs w:val="24"/>
        </w:rPr>
        <w:t>Арт.3.</w:t>
      </w:r>
      <w:r w:rsidRPr="00A14B80">
        <w:rPr>
          <w:rFonts w:ascii="Times New Roman" w:hAnsi="Times New Roman"/>
          <w:sz w:val="24"/>
          <w:szCs w:val="24"/>
        </w:rPr>
        <w:t xml:space="preserve"> Фуражки с двойни клонки, цвят маслено зелен </w:t>
      </w:r>
    </w:p>
    <w:p w:rsidR="00A14B80" w:rsidRPr="00A14B80" w:rsidRDefault="00A14B80" w:rsidP="00DA7E64">
      <w:pPr>
        <w:tabs>
          <w:tab w:val="left" w:pos="709"/>
          <w:tab w:val="left" w:pos="993"/>
        </w:tabs>
        <w:spacing w:after="0" w:line="320" w:lineRule="exact"/>
        <w:ind w:firstLine="709"/>
        <w:rPr>
          <w:rFonts w:ascii="Times New Roman" w:hAnsi="Times New Roman"/>
          <w:sz w:val="24"/>
          <w:szCs w:val="24"/>
        </w:rPr>
      </w:pPr>
      <w:r w:rsidRPr="00A14B80">
        <w:rPr>
          <w:rFonts w:ascii="Times New Roman" w:hAnsi="Times New Roman"/>
          <w:b/>
          <w:sz w:val="24"/>
          <w:szCs w:val="24"/>
        </w:rPr>
        <w:t>Арт.4.</w:t>
      </w:r>
      <w:r w:rsidRPr="00A14B80">
        <w:rPr>
          <w:rFonts w:ascii="Times New Roman" w:hAnsi="Times New Roman"/>
          <w:sz w:val="24"/>
          <w:szCs w:val="24"/>
        </w:rPr>
        <w:t xml:space="preserve"> Фуражки с двойни клонки, цвят черен </w:t>
      </w:r>
    </w:p>
    <w:p w:rsidR="00A14B80" w:rsidRPr="00A14B80" w:rsidRDefault="00A14B80" w:rsidP="00DA7E64">
      <w:pPr>
        <w:tabs>
          <w:tab w:val="left" w:pos="709"/>
          <w:tab w:val="left" w:pos="993"/>
        </w:tabs>
        <w:spacing w:after="0" w:line="320" w:lineRule="exact"/>
        <w:ind w:firstLine="709"/>
        <w:rPr>
          <w:rFonts w:ascii="Times New Roman" w:hAnsi="Times New Roman"/>
          <w:sz w:val="24"/>
          <w:szCs w:val="24"/>
        </w:rPr>
      </w:pPr>
      <w:r w:rsidRPr="00A14B80">
        <w:rPr>
          <w:rFonts w:ascii="Times New Roman" w:hAnsi="Times New Roman"/>
          <w:b/>
          <w:sz w:val="24"/>
          <w:szCs w:val="24"/>
        </w:rPr>
        <w:t>Арт.5.</w:t>
      </w:r>
      <w:r w:rsidRPr="00A14B80">
        <w:rPr>
          <w:rFonts w:ascii="Times New Roman" w:hAnsi="Times New Roman"/>
          <w:sz w:val="24"/>
          <w:szCs w:val="24"/>
        </w:rPr>
        <w:t xml:space="preserve"> Фуражки с единични клонки, цвят тъмно син </w:t>
      </w:r>
    </w:p>
    <w:p w:rsidR="00A14B80" w:rsidRPr="00A14B80" w:rsidRDefault="00A14B80" w:rsidP="00DA7E64">
      <w:pPr>
        <w:tabs>
          <w:tab w:val="left" w:pos="709"/>
          <w:tab w:val="left" w:pos="993"/>
        </w:tabs>
        <w:spacing w:after="0" w:line="320" w:lineRule="exact"/>
        <w:ind w:firstLine="709"/>
        <w:rPr>
          <w:rFonts w:ascii="Times New Roman" w:hAnsi="Times New Roman"/>
          <w:sz w:val="24"/>
          <w:szCs w:val="24"/>
        </w:rPr>
      </w:pPr>
      <w:r w:rsidRPr="00A14B80">
        <w:rPr>
          <w:rFonts w:ascii="Times New Roman" w:hAnsi="Times New Roman"/>
          <w:b/>
          <w:sz w:val="24"/>
          <w:szCs w:val="24"/>
        </w:rPr>
        <w:t>Арт.6.</w:t>
      </w:r>
      <w:r w:rsidRPr="00A14B80">
        <w:rPr>
          <w:rFonts w:ascii="Times New Roman" w:hAnsi="Times New Roman"/>
          <w:sz w:val="24"/>
          <w:szCs w:val="24"/>
        </w:rPr>
        <w:t xml:space="preserve"> Фуражки с единични клонки, цвят </w:t>
      </w:r>
      <w:proofErr w:type="spellStart"/>
      <w:r w:rsidRPr="00A14B80">
        <w:rPr>
          <w:rFonts w:ascii="Times New Roman" w:hAnsi="Times New Roman"/>
          <w:sz w:val="24"/>
          <w:szCs w:val="24"/>
        </w:rPr>
        <w:t>графитено</w:t>
      </w:r>
      <w:proofErr w:type="spellEnd"/>
      <w:r w:rsidRPr="00A14B80">
        <w:rPr>
          <w:rFonts w:ascii="Times New Roman" w:hAnsi="Times New Roman"/>
          <w:sz w:val="24"/>
          <w:szCs w:val="24"/>
        </w:rPr>
        <w:t xml:space="preserve"> сив </w:t>
      </w:r>
    </w:p>
    <w:p w:rsidR="00A14B80" w:rsidRPr="00A14B80" w:rsidRDefault="00A14B80" w:rsidP="00DA7E64">
      <w:pPr>
        <w:tabs>
          <w:tab w:val="left" w:pos="709"/>
          <w:tab w:val="left" w:pos="993"/>
        </w:tabs>
        <w:spacing w:after="0" w:line="320" w:lineRule="exact"/>
        <w:ind w:firstLine="709"/>
        <w:rPr>
          <w:rFonts w:ascii="Times New Roman" w:hAnsi="Times New Roman"/>
          <w:sz w:val="24"/>
          <w:szCs w:val="24"/>
        </w:rPr>
      </w:pPr>
      <w:r w:rsidRPr="00A14B80">
        <w:rPr>
          <w:rFonts w:ascii="Times New Roman" w:hAnsi="Times New Roman"/>
          <w:b/>
          <w:sz w:val="24"/>
          <w:szCs w:val="24"/>
        </w:rPr>
        <w:t>Арт.7.</w:t>
      </w:r>
      <w:r w:rsidRPr="00A14B80">
        <w:rPr>
          <w:rFonts w:ascii="Times New Roman" w:hAnsi="Times New Roman"/>
          <w:sz w:val="24"/>
          <w:szCs w:val="24"/>
        </w:rPr>
        <w:t xml:space="preserve"> Фуражки с единични клонки, цвят маслено зелен </w:t>
      </w:r>
    </w:p>
    <w:p w:rsidR="00A14B80" w:rsidRPr="00A14B80" w:rsidRDefault="00A14B80" w:rsidP="00DA7E64">
      <w:pPr>
        <w:tabs>
          <w:tab w:val="left" w:pos="709"/>
          <w:tab w:val="left" w:pos="993"/>
        </w:tabs>
        <w:spacing w:after="0" w:line="320" w:lineRule="exact"/>
        <w:ind w:firstLine="709"/>
        <w:rPr>
          <w:rFonts w:ascii="Times New Roman" w:hAnsi="Times New Roman"/>
          <w:sz w:val="24"/>
          <w:szCs w:val="24"/>
        </w:rPr>
      </w:pPr>
      <w:r w:rsidRPr="00A14B80">
        <w:rPr>
          <w:rFonts w:ascii="Times New Roman" w:hAnsi="Times New Roman"/>
          <w:b/>
          <w:sz w:val="24"/>
          <w:szCs w:val="24"/>
        </w:rPr>
        <w:t>Арт.8.</w:t>
      </w:r>
      <w:r w:rsidRPr="00A14B80">
        <w:rPr>
          <w:rFonts w:ascii="Times New Roman" w:hAnsi="Times New Roman"/>
          <w:sz w:val="24"/>
          <w:szCs w:val="24"/>
        </w:rPr>
        <w:t xml:space="preserve"> Фуражки с единични клонки, цвят черен </w:t>
      </w:r>
    </w:p>
    <w:p w:rsidR="00A14B80" w:rsidRPr="00A14B80" w:rsidRDefault="00A14B80" w:rsidP="00DA7E64">
      <w:pPr>
        <w:tabs>
          <w:tab w:val="left" w:pos="709"/>
          <w:tab w:val="left" w:pos="993"/>
        </w:tabs>
        <w:spacing w:after="0" w:line="320" w:lineRule="exact"/>
        <w:ind w:firstLine="709"/>
        <w:rPr>
          <w:rFonts w:ascii="Times New Roman" w:hAnsi="Times New Roman"/>
          <w:sz w:val="24"/>
          <w:szCs w:val="24"/>
        </w:rPr>
      </w:pPr>
      <w:r w:rsidRPr="00A14B80">
        <w:rPr>
          <w:rFonts w:ascii="Times New Roman" w:hAnsi="Times New Roman"/>
          <w:b/>
          <w:sz w:val="24"/>
          <w:szCs w:val="24"/>
        </w:rPr>
        <w:t>Арт.9.</w:t>
      </w:r>
      <w:r w:rsidRPr="00A14B80">
        <w:rPr>
          <w:rFonts w:ascii="Times New Roman" w:hAnsi="Times New Roman"/>
          <w:sz w:val="24"/>
          <w:szCs w:val="24"/>
        </w:rPr>
        <w:t xml:space="preserve"> Фуражки изчистени, цвят тъмно син </w:t>
      </w:r>
    </w:p>
    <w:p w:rsidR="00A14B80" w:rsidRPr="00A14B80" w:rsidRDefault="00A14B80" w:rsidP="00DA7E64">
      <w:pPr>
        <w:tabs>
          <w:tab w:val="left" w:pos="709"/>
          <w:tab w:val="left" w:pos="993"/>
        </w:tabs>
        <w:spacing w:after="0" w:line="320" w:lineRule="exact"/>
        <w:ind w:firstLine="709"/>
        <w:rPr>
          <w:rFonts w:ascii="Times New Roman" w:hAnsi="Times New Roman"/>
          <w:sz w:val="24"/>
          <w:szCs w:val="24"/>
        </w:rPr>
      </w:pPr>
      <w:r w:rsidRPr="00A14B80">
        <w:rPr>
          <w:rFonts w:ascii="Times New Roman" w:hAnsi="Times New Roman"/>
          <w:b/>
          <w:sz w:val="24"/>
          <w:szCs w:val="24"/>
        </w:rPr>
        <w:t>Арт.10.</w:t>
      </w:r>
      <w:r w:rsidRPr="00A14B80">
        <w:rPr>
          <w:rFonts w:ascii="Times New Roman" w:hAnsi="Times New Roman"/>
          <w:sz w:val="24"/>
          <w:szCs w:val="24"/>
        </w:rPr>
        <w:t xml:space="preserve"> Фуражки изчистени, цвят </w:t>
      </w:r>
      <w:proofErr w:type="spellStart"/>
      <w:r w:rsidRPr="00A14B80">
        <w:rPr>
          <w:rFonts w:ascii="Times New Roman" w:hAnsi="Times New Roman"/>
          <w:sz w:val="24"/>
          <w:szCs w:val="24"/>
        </w:rPr>
        <w:t>графитено</w:t>
      </w:r>
      <w:proofErr w:type="spellEnd"/>
      <w:r w:rsidRPr="00A14B80">
        <w:rPr>
          <w:rFonts w:ascii="Times New Roman" w:hAnsi="Times New Roman"/>
          <w:sz w:val="24"/>
          <w:szCs w:val="24"/>
        </w:rPr>
        <w:t xml:space="preserve"> сив </w:t>
      </w:r>
    </w:p>
    <w:p w:rsidR="00A14B80" w:rsidRPr="00A14B80" w:rsidRDefault="00A14B80" w:rsidP="00DA7E64">
      <w:pPr>
        <w:tabs>
          <w:tab w:val="left" w:pos="709"/>
          <w:tab w:val="left" w:pos="993"/>
        </w:tabs>
        <w:spacing w:after="0" w:line="320" w:lineRule="exact"/>
        <w:ind w:firstLine="709"/>
        <w:rPr>
          <w:rFonts w:ascii="Times New Roman" w:hAnsi="Times New Roman"/>
          <w:sz w:val="24"/>
          <w:szCs w:val="24"/>
        </w:rPr>
      </w:pPr>
      <w:r w:rsidRPr="00A14B80">
        <w:rPr>
          <w:rFonts w:ascii="Times New Roman" w:hAnsi="Times New Roman"/>
          <w:b/>
          <w:sz w:val="24"/>
          <w:szCs w:val="24"/>
        </w:rPr>
        <w:t>Арт.11.</w:t>
      </w:r>
      <w:r w:rsidRPr="00A14B80">
        <w:rPr>
          <w:rFonts w:ascii="Times New Roman" w:hAnsi="Times New Roman"/>
          <w:sz w:val="24"/>
          <w:szCs w:val="24"/>
        </w:rPr>
        <w:t xml:space="preserve"> Фуражки изчистени, цвят маслено зелен </w:t>
      </w:r>
    </w:p>
    <w:p w:rsidR="00A14B80" w:rsidRPr="00A14B80" w:rsidRDefault="00A14B80" w:rsidP="00DA7E64">
      <w:pPr>
        <w:tabs>
          <w:tab w:val="left" w:pos="709"/>
          <w:tab w:val="left" w:pos="993"/>
        </w:tabs>
        <w:spacing w:after="0" w:line="320" w:lineRule="exact"/>
        <w:ind w:firstLine="709"/>
        <w:rPr>
          <w:rFonts w:ascii="Times New Roman" w:hAnsi="Times New Roman"/>
          <w:sz w:val="24"/>
          <w:szCs w:val="24"/>
        </w:rPr>
      </w:pPr>
      <w:r w:rsidRPr="00A14B80">
        <w:rPr>
          <w:rFonts w:ascii="Times New Roman" w:hAnsi="Times New Roman"/>
          <w:b/>
          <w:sz w:val="24"/>
          <w:szCs w:val="24"/>
        </w:rPr>
        <w:t>Арт.12.</w:t>
      </w:r>
      <w:r w:rsidRPr="00A14B80">
        <w:rPr>
          <w:rFonts w:ascii="Times New Roman" w:hAnsi="Times New Roman"/>
          <w:sz w:val="24"/>
          <w:szCs w:val="24"/>
        </w:rPr>
        <w:t xml:space="preserve"> Фуражки изчистени, цвят черен </w:t>
      </w:r>
    </w:p>
    <w:p w:rsidR="00A14B80" w:rsidRPr="00A14B80" w:rsidRDefault="00A14B80" w:rsidP="00DA7E64">
      <w:pPr>
        <w:tabs>
          <w:tab w:val="left" w:pos="709"/>
          <w:tab w:val="left" w:pos="993"/>
        </w:tabs>
        <w:spacing w:after="0" w:line="320" w:lineRule="exact"/>
        <w:ind w:firstLine="709"/>
        <w:rPr>
          <w:rFonts w:ascii="Times New Roman" w:hAnsi="Times New Roman"/>
          <w:sz w:val="24"/>
          <w:szCs w:val="24"/>
        </w:rPr>
      </w:pPr>
      <w:r w:rsidRPr="00A14B80">
        <w:rPr>
          <w:rFonts w:ascii="Times New Roman" w:hAnsi="Times New Roman"/>
          <w:b/>
          <w:sz w:val="24"/>
          <w:szCs w:val="24"/>
        </w:rPr>
        <w:t>Арт.13.</w:t>
      </w:r>
      <w:r w:rsidRPr="00A14B80">
        <w:rPr>
          <w:rFonts w:ascii="Times New Roman" w:hAnsi="Times New Roman"/>
          <w:sz w:val="24"/>
          <w:szCs w:val="24"/>
        </w:rPr>
        <w:t xml:space="preserve"> Дамски шапки с периферия с двойни клонки, цвят тъмно син </w:t>
      </w:r>
    </w:p>
    <w:p w:rsidR="00A14B80" w:rsidRPr="00A14B80" w:rsidRDefault="00A14B80" w:rsidP="00DA7E64">
      <w:pPr>
        <w:tabs>
          <w:tab w:val="left" w:pos="709"/>
          <w:tab w:val="left" w:pos="993"/>
        </w:tabs>
        <w:spacing w:after="0" w:line="320" w:lineRule="exact"/>
        <w:ind w:firstLine="709"/>
        <w:rPr>
          <w:rFonts w:ascii="Times New Roman" w:hAnsi="Times New Roman"/>
          <w:sz w:val="24"/>
          <w:szCs w:val="24"/>
        </w:rPr>
      </w:pPr>
      <w:r w:rsidRPr="00A14B80">
        <w:rPr>
          <w:rFonts w:ascii="Times New Roman" w:hAnsi="Times New Roman"/>
          <w:b/>
          <w:sz w:val="24"/>
          <w:szCs w:val="24"/>
        </w:rPr>
        <w:t>Арт.14.</w:t>
      </w:r>
      <w:r w:rsidRPr="00A14B80">
        <w:rPr>
          <w:rFonts w:ascii="Times New Roman" w:hAnsi="Times New Roman"/>
          <w:sz w:val="24"/>
          <w:szCs w:val="24"/>
        </w:rPr>
        <w:t xml:space="preserve"> Дамски шапки с периферия с двойни клонки, цвят граф. сив </w:t>
      </w:r>
    </w:p>
    <w:p w:rsidR="00A14B80" w:rsidRPr="00A14B80" w:rsidRDefault="00A14B80" w:rsidP="00DA7E64">
      <w:pPr>
        <w:tabs>
          <w:tab w:val="left" w:pos="709"/>
          <w:tab w:val="left" w:pos="993"/>
        </w:tabs>
        <w:spacing w:after="0" w:line="320" w:lineRule="exact"/>
        <w:ind w:firstLine="709"/>
        <w:rPr>
          <w:rFonts w:ascii="Times New Roman" w:hAnsi="Times New Roman"/>
          <w:sz w:val="24"/>
          <w:szCs w:val="24"/>
        </w:rPr>
      </w:pPr>
      <w:r w:rsidRPr="00A14B80">
        <w:rPr>
          <w:rFonts w:ascii="Times New Roman" w:hAnsi="Times New Roman"/>
          <w:b/>
          <w:sz w:val="24"/>
          <w:szCs w:val="24"/>
        </w:rPr>
        <w:t>Арт.15.</w:t>
      </w:r>
      <w:r w:rsidRPr="00A14B80">
        <w:rPr>
          <w:rFonts w:ascii="Times New Roman" w:hAnsi="Times New Roman"/>
          <w:sz w:val="24"/>
          <w:szCs w:val="24"/>
        </w:rPr>
        <w:t xml:space="preserve"> Дамски шапки с периферия с двойни клонки, цвят </w:t>
      </w:r>
      <w:proofErr w:type="spellStart"/>
      <w:r w:rsidRPr="00A14B80">
        <w:rPr>
          <w:rFonts w:ascii="Times New Roman" w:hAnsi="Times New Roman"/>
          <w:sz w:val="24"/>
          <w:szCs w:val="24"/>
        </w:rPr>
        <w:t>масл</w:t>
      </w:r>
      <w:proofErr w:type="spellEnd"/>
      <w:r w:rsidRPr="00A14B80">
        <w:rPr>
          <w:rFonts w:ascii="Times New Roman" w:hAnsi="Times New Roman"/>
          <w:sz w:val="24"/>
          <w:szCs w:val="24"/>
        </w:rPr>
        <w:t xml:space="preserve">. зелен </w:t>
      </w:r>
    </w:p>
    <w:p w:rsidR="00A14B80" w:rsidRPr="00A14B80" w:rsidRDefault="00A14B80" w:rsidP="00DA7E64">
      <w:pPr>
        <w:tabs>
          <w:tab w:val="left" w:pos="709"/>
          <w:tab w:val="left" w:pos="993"/>
        </w:tabs>
        <w:spacing w:after="0" w:line="320" w:lineRule="exact"/>
        <w:ind w:firstLine="709"/>
        <w:rPr>
          <w:rFonts w:ascii="Times New Roman" w:hAnsi="Times New Roman"/>
          <w:sz w:val="24"/>
          <w:szCs w:val="24"/>
        </w:rPr>
      </w:pPr>
      <w:r w:rsidRPr="00A14B80">
        <w:rPr>
          <w:rFonts w:ascii="Times New Roman" w:hAnsi="Times New Roman"/>
          <w:b/>
          <w:sz w:val="24"/>
          <w:szCs w:val="24"/>
        </w:rPr>
        <w:t>Арт.16.</w:t>
      </w:r>
      <w:r w:rsidRPr="00A14B80">
        <w:rPr>
          <w:rFonts w:ascii="Times New Roman" w:hAnsi="Times New Roman"/>
          <w:sz w:val="24"/>
          <w:szCs w:val="24"/>
        </w:rPr>
        <w:t xml:space="preserve"> Дамски шапки с перифер</w:t>
      </w:r>
      <w:r>
        <w:rPr>
          <w:rFonts w:ascii="Times New Roman" w:hAnsi="Times New Roman"/>
          <w:sz w:val="24"/>
          <w:szCs w:val="24"/>
        </w:rPr>
        <w:t xml:space="preserve">ия с двойни клонки, цвят черен </w:t>
      </w:r>
    </w:p>
    <w:p w:rsidR="00A14B80" w:rsidRPr="00A14B80" w:rsidRDefault="00A14B80" w:rsidP="00DA7E64">
      <w:pPr>
        <w:tabs>
          <w:tab w:val="left" w:pos="709"/>
          <w:tab w:val="left" w:pos="993"/>
        </w:tabs>
        <w:spacing w:after="0" w:line="320" w:lineRule="exact"/>
        <w:ind w:firstLine="709"/>
        <w:rPr>
          <w:rFonts w:ascii="Times New Roman" w:hAnsi="Times New Roman"/>
          <w:sz w:val="24"/>
          <w:szCs w:val="24"/>
        </w:rPr>
      </w:pPr>
      <w:r w:rsidRPr="00A14B80">
        <w:rPr>
          <w:rFonts w:ascii="Times New Roman" w:hAnsi="Times New Roman"/>
          <w:b/>
          <w:sz w:val="24"/>
          <w:szCs w:val="24"/>
        </w:rPr>
        <w:t>Арт.17.</w:t>
      </w:r>
      <w:r w:rsidRPr="00A14B80">
        <w:rPr>
          <w:rFonts w:ascii="Times New Roman" w:hAnsi="Times New Roman"/>
          <w:sz w:val="24"/>
          <w:szCs w:val="24"/>
        </w:rPr>
        <w:t xml:space="preserve"> Дамски шапки с периферия с единични клонки, цвят тъмно син </w:t>
      </w:r>
    </w:p>
    <w:p w:rsidR="00A14B80" w:rsidRPr="00A14B80" w:rsidRDefault="00A14B80" w:rsidP="00DA7E64">
      <w:pPr>
        <w:tabs>
          <w:tab w:val="left" w:pos="709"/>
          <w:tab w:val="left" w:pos="993"/>
        </w:tabs>
        <w:spacing w:after="0" w:line="320" w:lineRule="exact"/>
        <w:ind w:firstLine="709"/>
        <w:rPr>
          <w:rFonts w:ascii="Times New Roman" w:hAnsi="Times New Roman"/>
          <w:sz w:val="24"/>
          <w:szCs w:val="24"/>
        </w:rPr>
      </w:pPr>
      <w:r w:rsidRPr="00A14B80">
        <w:rPr>
          <w:rFonts w:ascii="Times New Roman" w:hAnsi="Times New Roman"/>
          <w:b/>
          <w:sz w:val="24"/>
          <w:szCs w:val="24"/>
        </w:rPr>
        <w:t>Арт.18.</w:t>
      </w:r>
      <w:r w:rsidRPr="00A14B80">
        <w:rPr>
          <w:rFonts w:ascii="Times New Roman" w:hAnsi="Times New Roman"/>
          <w:sz w:val="24"/>
          <w:szCs w:val="24"/>
        </w:rPr>
        <w:t xml:space="preserve"> Дамски шапки с периферия с единични клонки, цвят граф. сив </w:t>
      </w:r>
    </w:p>
    <w:p w:rsidR="00A14B80" w:rsidRPr="00A14B80" w:rsidRDefault="00A14B80" w:rsidP="00DA7E64">
      <w:pPr>
        <w:tabs>
          <w:tab w:val="left" w:pos="709"/>
          <w:tab w:val="left" w:pos="993"/>
        </w:tabs>
        <w:spacing w:after="0" w:line="320" w:lineRule="exact"/>
        <w:ind w:firstLine="709"/>
        <w:rPr>
          <w:rFonts w:ascii="Times New Roman" w:hAnsi="Times New Roman"/>
          <w:sz w:val="24"/>
          <w:szCs w:val="24"/>
        </w:rPr>
      </w:pPr>
      <w:r w:rsidRPr="00A14B80">
        <w:rPr>
          <w:rFonts w:ascii="Times New Roman" w:hAnsi="Times New Roman"/>
          <w:b/>
          <w:sz w:val="24"/>
          <w:szCs w:val="24"/>
        </w:rPr>
        <w:t>Арт.19.</w:t>
      </w:r>
      <w:r w:rsidRPr="00A14B80">
        <w:rPr>
          <w:rFonts w:ascii="Times New Roman" w:hAnsi="Times New Roman"/>
          <w:sz w:val="24"/>
          <w:szCs w:val="24"/>
        </w:rPr>
        <w:t xml:space="preserve"> Дамски шапки с периферия с единични клонки, цвят </w:t>
      </w:r>
      <w:proofErr w:type="spellStart"/>
      <w:r w:rsidRPr="00A14B80">
        <w:rPr>
          <w:rFonts w:ascii="Times New Roman" w:hAnsi="Times New Roman"/>
          <w:sz w:val="24"/>
          <w:szCs w:val="24"/>
        </w:rPr>
        <w:t>масл</w:t>
      </w:r>
      <w:proofErr w:type="spellEnd"/>
      <w:r w:rsidRPr="00A14B80">
        <w:rPr>
          <w:rFonts w:ascii="Times New Roman" w:hAnsi="Times New Roman"/>
          <w:sz w:val="24"/>
          <w:szCs w:val="24"/>
        </w:rPr>
        <w:t xml:space="preserve">. зелен  </w:t>
      </w:r>
    </w:p>
    <w:p w:rsidR="00A14B80" w:rsidRPr="00A14B80" w:rsidRDefault="00A14B80" w:rsidP="00DA7E64">
      <w:pPr>
        <w:tabs>
          <w:tab w:val="left" w:pos="709"/>
          <w:tab w:val="left" w:pos="993"/>
        </w:tabs>
        <w:spacing w:after="0" w:line="320" w:lineRule="exact"/>
        <w:ind w:firstLine="709"/>
        <w:rPr>
          <w:rFonts w:ascii="Times New Roman" w:hAnsi="Times New Roman"/>
          <w:sz w:val="24"/>
          <w:szCs w:val="24"/>
        </w:rPr>
      </w:pPr>
      <w:r w:rsidRPr="00A14B80">
        <w:rPr>
          <w:rFonts w:ascii="Times New Roman" w:hAnsi="Times New Roman"/>
          <w:b/>
          <w:sz w:val="24"/>
          <w:szCs w:val="24"/>
        </w:rPr>
        <w:t>Арт.20.</w:t>
      </w:r>
      <w:r w:rsidRPr="00A14B80">
        <w:rPr>
          <w:rFonts w:ascii="Times New Roman" w:hAnsi="Times New Roman"/>
          <w:sz w:val="24"/>
          <w:szCs w:val="24"/>
        </w:rPr>
        <w:t xml:space="preserve"> Дамски шапки с периферия с единични клонки, цвят черен </w:t>
      </w:r>
    </w:p>
    <w:p w:rsidR="00A14B80" w:rsidRPr="00A14B80" w:rsidRDefault="00A14B80" w:rsidP="00DA7E64">
      <w:pPr>
        <w:tabs>
          <w:tab w:val="left" w:pos="709"/>
          <w:tab w:val="left" w:pos="993"/>
        </w:tabs>
        <w:spacing w:after="0" w:line="320" w:lineRule="exact"/>
        <w:ind w:firstLine="709"/>
        <w:rPr>
          <w:rFonts w:ascii="Times New Roman" w:hAnsi="Times New Roman"/>
          <w:sz w:val="24"/>
          <w:szCs w:val="24"/>
        </w:rPr>
      </w:pPr>
      <w:r w:rsidRPr="00A14B80">
        <w:rPr>
          <w:rFonts w:ascii="Times New Roman" w:hAnsi="Times New Roman"/>
          <w:b/>
          <w:sz w:val="24"/>
          <w:szCs w:val="24"/>
        </w:rPr>
        <w:t>Арт.21.</w:t>
      </w:r>
      <w:r w:rsidRPr="00A14B80">
        <w:rPr>
          <w:rFonts w:ascii="Times New Roman" w:hAnsi="Times New Roman"/>
          <w:sz w:val="24"/>
          <w:szCs w:val="24"/>
        </w:rPr>
        <w:t xml:space="preserve"> Дамски шапки с периферия изчистени, цвят тъмно син </w:t>
      </w:r>
    </w:p>
    <w:p w:rsidR="00A14B80" w:rsidRPr="00A14B80" w:rsidRDefault="00A14B80" w:rsidP="00DA7E64">
      <w:pPr>
        <w:tabs>
          <w:tab w:val="left" w:pos="709"/>
          <w:tab w:val="left" w:pos="993"/>
        </w:tabs>
        <w:spacing w:after="0" w:line="320" w:lineRule="exact"/>
        <w:ind w:firstLine="709"/>
        <w:rPr>
          <w:rFonts w:ascii="Times New Roman" w:hAnsi="Times New Roman"/>
          <w:sz w:val="24"/>
          <w:szCs w:val="24"/>
        </w:rPr>
      </w:pPr>
      <w:r w:rsidRPr="00A14B80">
        <w:rPr>
          <w:rFonts w:ascii="Times New Roman" w:hAnsi="Times New Roman"/>
          <w:b/>
          <w:sz w:val="24"/>
          <w:szCs w:val="24"/>
        </w:rPr>
        <w:t>Арт.22.</w:t>
      </w:r>
      <w:r w:rsidRPr="00A14B80">
        <w:rPr>
          <w:rFonts w:ascii="Times New Roman" w:hAnsi="Times New Roman"/>
          <w:sz w:val="24"/>
          <w:szCs w:val="24"/>
        </w:rPr>
        <w:t xml:space="preserve"> Дамски шапки с периферия изчистени, цвят граф. сив </w:t>
      </w:r>
    </w:p>
    <w:p w:rsidR="00A14B80" w:rsidRPr="00A14B80" w:rsidRDefault="00A14B80" w:rsidP="00DA7E64">
      <w:pPr>
        <w:tabs>
          <w:tab w:val="left" w:pos="709"/>
          <w:tab w:val="left" w:pos="993"/>
        </w:tabs>
        <w:spacing w:after="0" w:line="320" w:lineRule="exact"/>
        <w:ind w:firstLine="709"/>
        <w:rPr>
          <w:rFonts w:ascii="Times New Roman" w:hAnsi="Times New Roman"/>
          <w:sz w:val="24"/>
          <w:szCs w:val="24"/>
        </w:rPr>
      </w:pPr>
      <w:r w:rsidRPr="00A14B80">
        <w:rPr>
          <w:rFonts w:ascii="Times New Roman" w:hAnsi="Times New Roman"/>
          <w:b/>
          <w:sz w:val="24"/>
          <w:szCs w:val="24"/>
        </w:rPr>
        <w:t>Арт.23.</w:t>
      </w:r>
      <w:r w:rsidRPr="00A14B80">
        <w:rPr>
          <w:rFonts w:ascii="Times New Roman" w:hAnsi="Times New Roman"/>
          <w:sz w:val="24"/>
          <w:szCs w:val="24"/>
        </w:rPr>
        <w:t xml:space="preserve"> Дамски шапки с периферия изчистени, цвят </w:t>
      </w:r>
      <w:proofErr w:type="spellStart"/>
      <w:r w:rsidRPr="00A14B80">
        <w:rPr>
          <w:rFonts w:ascii="Times New Roman" w:hAnsi="Times New Roman"/>
          <w:sz w:val="24"/>
          <w:szCs w:val="24"/>
        </w:rPr>
        <w:t>масл</w:t>
      </w:r>
      <w:proofErr w:type="spellEnd"/>
      <w:r w:rsidRPr="00A14B80">
        <w:rPr>
          <w:rFonts w:ascii="Times New Roman" w:hAnsi="Times New Roman"/>
          <w:sz w:val="24"/>
          <w:szCs w:val="24"/>
        </w:rPr>
        <w:t xml:space="preserve">. зелен </w:t>
      </w:r>
    </w:p>
    <w:p w:rsidR="00A14B80" w:rsidRPr="00A14B80" w:rsidRDefault="00A14B80" w:rsidP="00DA7E64">
      <w:pPr>
        <w:tabs>
          <w:tab w:val="left" w:pos="709"/>
          <w:tab w:val="left" w:pos="993"/>
        </w:tabs>
        <w:spacing w:after="0" w:line="320" w:lineRule="exact"/>
        <w:ind w:firstLine="709"/>
        <w:rPr>
          <w:rFonts w:ascii="Times New Roman" w:hAnsi="Times New Roman"/>
          <w:sz w:val="24"/>
          <w:szCs w:val="24"/>
        </w:rPr>
      </w:pPr>
      <w:r w:rsidRPr="00A14B80">
        <w:rPr>
          <w:rFonts w:ascii="Times New Roman" w:hAnsi="Times New Roman"/>
          <w:b/>
          <w:sz w:val="24"/>
          <w:szCs w:val="24"/>
        </w:rPr>
        <w:t>Арт.24.</w:t>
      </w:r>
      <w:r w:rsidRPr="00A14B80">
        <w:rPr>
          <w:rFonts w:ascii="Times New Roman" w:hAnsi="Times New Roman"/>
          <w:sz w:val="24"/>
          <w:szCs w:val="24"/>
        </w:rPr>
        <w:t xml:space="preserve"> Дамски шапки с периферия изчистени, цвят черен </w:t>
      </w:r>
    </w:p>
    <w:p w:rsidR="00A14B80" w:rsidRPr="00A14B80" w:rsidRDefault="00A14B80" w:rsidP="00DA7E64">
      <w:pPr>
        <w:tabs>
          <w:tab w:val="left" w:pos="709"/>
          <w:tab w:val="left" w:pos="993"/>
        </w:tabs>
        <w:spacing w:after="0" w:line="320" w:lineRule="exact"/>
        <w:ind w:firstLine="709"/>
        <w:rPr>
          <w:rFonts w:ascii="Times New Roman" w:hAnsi="Times New Roman"/>
          <w:sz w:val="24"/>
          <w:szCs w:val="24"/>
        </w:rPr>
      </w:pPr>
      <w:r w:rsidRPr="00A14B80">
        <w:rPr>
          <w:rFonts w:ascii="Times New Roman" w:hAnsi="Times New Roman"/>
          <w:b/>
          <w:sz w:val="24"/>
          <w:szCs w:val="24"/>
        </w:rPr>
        <w:t>Арт.25.</w:t>
      </w:r>
      <w:r w:rsidRPr="00A14B80">
        <w:rPr>
          <w:rFonts w:ascii="Times New Roman" w:hAnsi="Times New Roman"/>
          <w:sz w:val="24"/>
          <w:szCs w:val="24"/>
        </w:rPr>
        <w:t xml:space="preserve"> </w:t>
      </w:r>
      <w:proofErr w:type="spellStart"/>
      <w:r w:rsidRPr="00A14B80">
        <w:rPr>
          <w:rFonts w:ascii="Times New Roman" w:hAnsi="Times New Roman"/>
          <w:sz w:val="24"/>
          <w:szCs w:val="24"/>
        </w:rPr>
        <w:t>Чохли</w:t>
      </w:r>
      <w:proofErr w:type="spellEnd"/>
      <w:r w:rsidRPr="00A14B80">
        <w:rPr>
          <w:rFonts w:ascii="Times New Roman" w:hAnsi="Times New Roman"/>
          <w:sz w:val="24"/>
          <w:szCs w:val="24"/>
        </w:rPr>
        <w:t xml:space="preserve"> за фуражки </w:t>
      </w:r>
    </w:p>
    <w:p w:rsidR="005F5237" w:rsidRPr="00F47F08" w:rsidRDefault="005F5237" w:rsidP="00A14B80">
      <w:pPr>
        <w:tabs>
          <w:tab w:val="left" w:pos="709"/>
          <w:tab w:val="left" w:pos="993"/>
          <w:tab w:val="left" w:pos="4155"/>
        </w:tabs>
        <w:spacing w:after="0" w:line="320" w:lineRule="exact"/>
        <w:jc w:val="center"/>
        <w:rPr>
          <w:rFonts w:ascii="Times New Roman" w:hAnsi="Times New Roman"/>
          <w:b/>
          <w:bCs/>
          <w:sz w:val="24"/>
          <w:szCs w:val="24"/>
          <w:lang w:eastAsia="bg-BG"/>
        </w:rPr>
      </w:pPr>
      <w:r w:rsidRPr="00A14B80">
        <w:rPr>
          <w:rFonts w:ascii="Times New Roman" w:hAnsi="Times New Roman"/>
          <w:sz w:val="24"/>
          <w:szCs w:val="24"/>
        </w:rPr>
        <w:br w:type="page"/>
      </w:r>
      <w:r w:rsidRPr="00F47F08">
        <w:rPr>
          <w:rFonts w:ascii="Times New Roman" w:hAnsi="Times New Roman"/>
          <w:b/>
          <w:bCs/>
          <w:sz w:val="24"/>
          <w:szCs w:val="24"/>
          <w:lang w:eastAsia="bg-BG"/>
        </w:rPr>
        <w:lastRenderedPageBreak/>
        <w:t>СЪДЪРЖАНИЕ:</w:t>
      </w:r>
    </w:p>
    <w:p w:rsidR="00506F62" w:rsidRPr="00F47F08" w:rsidRDefault="004078F6" w:rsidP="00817972">
      <w:pPr>
        <w:tabs>
          <w:tab w:val="left" w:pos="709"/>
          <w:tab w:val="left" w:pos="993"/>
        </w:tabs>
        <w:spacing w:line="320" w:lineRule="exact"/>
        <w:rPr>
          <w:rFonts w:ascii="Times New Roman" w:eastAsia="Batang" w:hAnsi="Times New Roman"/>
          <w:sz w:val="24"/>
          <w:szCs w:val="24"/>
        </w:rPr>
      </w:pPr>
      <w:r>
        <w:rPr>
          <w:rFonts w:ascii="Times New Roman" w:hAnsi="Times New Roman"/>
          <w:sz w:val="24"/>
          <w:szCs w:val="24"/>
          <w:lang w:val="en-US"/>
        </w:rPr>
        <w:t>I.</w:t>
      </w:r>
      <w:r w:rsidR="005F5237" w:rsidRPr="00F47F08">
        <w:rPr>
          <w:rFonts w:ascii="Times New Roman" w:hAnsi="Times New Roman"/>
          <w:sz w:val="24"/>
          <w:szCs w:val="24"/>
        </w:rPr>
        <w:t xml:space="preserve"> </w:t>
      </w:r>
      <w:r w:rsidR="00506F62" w:rsidRPr="00F47F08">
        <w:rPr>
          <w:rFonts w:ascii="Times New Roman" w:eastAsia="Batang" w:hAnsi="Times New Roman"/>
          <w:sz w:val="24"/>
          <w:szCs w:val="24"/>
        </w:rPr>
        <w:t>Основания за отстраняване</w:t>
      </w:r>
    </w:p>
    <w:p w:rsidR="004942AC" w:rsidRDefault="004078F6" w:rsidP="00817972">
      <w:pPr>
        <w:tabs>
          <w:tab w:val="left" w:pos="709"/>
          <w:tab w:val="left" w:pos="993"/>
        </w:tabs>
        <w:suppressAutoHyphens/>
        <w:spacing w:before="120" w:after="120"/>
        <w:ind w:right="284"/>
        <w:jc w:val="both"/>
        <w:rPr>
          <w:rFonts w:ascii="Times New Roman" w:hAnsi="Times New Roman"/>
          <w:sz w:val="24"/>
          <w:szCs w:val="24"/>
        </w:rPr>
      </w:pPr>
      <w:r>
        <w:rPr>
          <w:rFonts w:ascii="Times New Roman" w:eastAsia="Batang" w:hAnsi="Times New Roman"/>
          <w:sz w:val="24"/>
          <w:szCs w:val="24"/>
          <w:lang w:val="en-US"/>
        </w:rPr>
        <w:t>II</w:t>
      </w:r>
      <w:r w:rsidR="00506F62" w:rsidRPr="00F47F08">
        <w:rPr>
          <w:rFonts w:ascii="Times New Roman" w:eastAsia="Batang" w:hAnsi="Times New Roman"/>
          <w:sz w:val="24"/>
          <w:szCs w:val="24"/>
        </w:rPr>
        <w:t>. Критерии за подбор</w:t>
      </w:r>
      <w:r w:rsidR="00506F62" w:rsidRPr="00F47F08">
        <w:rPr>
          <w:rFonts w:ascii="Times New Roman" w:hAnsi="Times New Roman"/>
          <w:sz w:val="24"/>
          <w:szCs w:val="24"/>
        </w:rPr>
        <w:t xml:space="preserve"> </w:t>
      </w:r>
    </w:p>
    <w:p w:rsidR="00506F62" w:rsidRPr="00F47F08" w:rsidRDefault="004078F6" w:rsidP="00817972">
      <w:pPr>
        <w:tabs>
          <w:tab w:val="left" w:pos="709"/>
          <w:tab w:val="left" w:pos="993"/>
        </w:tabs>
        <w:suppressAutoHyphens/>
        <w:spacing w:before="120" w:after="120"/>
        <w:ind w:right="284"/>
        <w:jc w:val="both"/>
        <w:rPr>
          <w:rFonts w:ascii="Times New Roman" w:eastAsia="Batang" w:hAnsi="Times New Roman"/>
          <w:sz w:val="24"/>
          <w:szCs w:val="24"/>
        </w:rPr>
      </w:pPr>
      <w:r>
        <w:rPr>
          <w:rFonts w:ascii="Times New Roman" w:hAnsi="Times New Roman"/>
          <w:sz w:val="24"/>
          <w:szCs w:val="24"/>
          <w:lang w:val="en-US"/>
        </w:rPr>
        <w:t>III</w:t>
      </w:r>
      <w:r w:rsidR="004942AC">
        <w:rPr>
          <w:rFonts w:ascii="Times New Roman" w:hAnsi="Times New Roman"/>
          <w:sz w:val="24"/>
          <w:szCs w:val="24"/>
        </w:rPr>
        <w:t>. К</w:t>
      </w:r>
      <w:r w:rsidR="00506F62" w:rsidRPr="00F47F08">
        <w:rPr>
          <w:rFonts w:ascii="Times New Roman" w:eastAsia="Batang" w:hAnsi="Times New Roman"/>
          <w:sz w:val="24"/>
          <w:szCs w:val="24"/>
        </w:rPr>
        <w:t>ритери</w:t>
      </w:r>
      <w:r w:rsidR="004942AC">
        <w:rPr>
          <w:rFonts w:ascii="Times New Roman" w:eastAsia="Batang" w:hAnsi="Times New Roman"/>
          <w:sz w:val="24"/>
          <w:szCs w:val="24"/>
        </w:rPr>
        <w:t>й</w:t>
      </w:r>
      <w:r w:rsidR="00506F62" w:rsidRPr="00F47F08">
        <w:rPr>
          <w:rFonts w:ascii="Times New Roman" w:eastAsia="Batang" w:hAnsi="Times New Roman"/>
          <w:sz w:val="24"/>
          <w:szCs w:val="24"/>
        </w:rPr>
        <w:t xml:space="preserve"> за възлагане</w:t>
      </w:r>
    </w:p>
    <w:p w:rsidR="00506F62" w:rsidRPr="00F47F08" w:rsidRDefault="004078F6" w:rsidP="00817972">
      <w:pPr>
        <w:tabs>
          <w:tab w:val="left" w:pos="709"/>
          <w:tab w:val="left" w:pos="993"/>
        </w:tabs>
        <w:suppressAutoHyphens/>
        <w:spacing w:before="120" w:after="120"/>
        <w:ind w:right="284"/>
        <w:jc w:val="both"/>
        <w:rPr>
          <w:rFonts w:ascii="Times New Roman" w:eastAsia="Batang" w:hAnsi="Times New Roman"/>
          <w:sz w:val="24"/>
          <w:szCs w:val="24"/>
        </w:rPr>
      </w:pPr>
      <w:r>
        <w:rPr>
          <w:rFonts w:ascii="Times New Roman" w:eastAsia="Batang" w:hAnsi="Times New Roman"/>
          <w:sz w:val="24"/>
          <w:szCs w:val="24"/>
          <w:lang w:val="en-US"/>
        </w:rPr>
        <w:t>IV</w:t>
      </w:r>
      <w:r w:rsidR="00506F62" w:rsidRPr="00F47F08">
        <w:rPr>
          <w:rFonts w:ascii="Times New Roman" w:eastAsia="Batang" w:hAnsi="Times New Roman"/>
          <w:sz w:val="24"/>
          <w:szCs w:val="24"/>
        </w:rPr>
        <w:t>. Общи изисквания при изготв</w:t>
      </w:r>
      <w:r>
        <w:rPr>
          <w:rFonts w:ascii="Times New Roman" w:eastAsia="Batang" w:hAnsi="Times New Roman"/>
          <w:sz w:val="24"/>
          <w:szCs w:val="24"/>
        </w:rPr>
        <w:t>яне и представяне на офертата</w:t>
      </w:r>
      <w:r>
        <w:rPr>
          <w:rFonts w:ascii="Times New Roman" w:eastAsia="Batang" w:hAnsi="Times New Roman"/>
          <w:sz w:val="24"/>
          <w:szCs w:val="24"/>
          <w:lang w:val="en-US"/>
        </w:rPr>
        <w:t xml:space="preserve">. </w:t>
      </w:r>
      <w:r>
        <w:rPr>
          <w:rFonts w:ascii="Times New Roman" w:eastAsia="Batang" w:hAnsi="Times New Roman"/>
          <w:sz w:val="24"/>
          <w:szCs w:val="24"/>
        </w:rPr>
        <w:t>С</w:t>
      </w:r>
      <w:r w:rsidR="00506F62" w:rsidRPr="00F47F08">
        <w:rPr>
          <w:rFonts w:ascii="Times New Roman" w:eastAsia="Batang" w:hAnsi="Times New Roman"/>
          <w:sz w:val="24"/>
          <w:szCs w:val="24"/>
        </w:rPr>
        <w:t>ъдържание на</w:t>
      </w:r>
      <w:r w:rsidR="00506F62" w:rsidRPr="00F47F08">
        <w:rPr>
          <w:rFonts w:ascii="Times New Roman" w:eastAsia="Batang" w:hAnsi="Times New Roman"/>
          <w:sz w:val="24"/>
          <w:szCs w:val="24"/>
          <w:lang w:val="en-US"/>
        </w:rPr>
        <w:t xml:space="preserve"> </w:t>
      </w:r>
      <w:r w:rsidR="00506F62" w:rsidRPr="00F47F08">
        <w:rPr>
          <w:rFonts w:ascii="Times New Roman" w:eastAsia="Batang" w:hAnsi="Times New Roman"/>
          <w:sz w:val="24"/>
          <w:szCs w:val="24"/>
        </w:rPr>
        <w:t>опаковката</w:t>
      </w:r>
    </w:p>
    <w:p w:rsidR="00506F62" w:rsidRPr="00F47F08" w:rsidRDefault="004078F6" w:rsidP="00817972">
      <w:pPr>
        <w:tabs>
          <w:tab w:val="left" w:pos="709"/>
          <w:tab w:val="left" w:pos="993"/>
        </w:tabs>
        <w:suppressAutoHyphens/>
        <w:spacing w:before="120" w:after="120"/>
        <w:ind w:right="284"/>
        <w:jc w:val="both"/>
        <w:rPr>
          <w:rFonts w:ascii="Times New Roman" w:hAnsi="Times New Roman"/>
          <w:sz w:val="24"/>
          <w:szCs w:val="24"/>
        </w:rPr>
      </w:pPr>
      <w:r>
        <w:rPr>
          <w:rFonts w:ascii="Times New Roman" w:eastAsia="Batang" w:hAnsi="Times New Roman"/>
          <w:sz w:val="24"/>
          <w:szCs w:val="24"/>
          <w:lang w:val="en-US"/>
        </w:rPr>
        <w:t>V</w:t>
      </w:r>
      <w:r w:rsidR="00506F62" w:rsidRPr="00F47F08">
        <w:rPr>
          <w:rFonts w:ascii="Times New Roman" w:eastAsia="Batang" w:hAnsi="Times New Roman"/>
          <w:sz w:val="24"/>
          <w:szCs w:val="24"/>
        </w:rPr>
        <w:t>. Други указания</w:t>
      </w:r>
    </w:p>
    <w:p w:rsidR="005F5237" w:rsidRDefault="004078F6" w:rsidP="00817972">
      <w:pPr>
        <w:tabs>
          <w:tab w:val="left" w:pos="709"/>
          <w:tab w:val="left" w:pos="993"/>
        </w:tabs>
        <w:spacing w:line="320" w:lineRule="exact"/>
        <w:rPr>
          <w:rFonts w:ascii="Times New Roman" w:hAnsi="Times New Roman"/>
          <w:sz w:val="24"/>
          <w:szCs w:val="24"/>
        </w:rPr>
      </w:pPr>
      <w:r>
        <w:rPr>
          <w:rFonts w:ascii="Times New Roman" w:hAnsi="Times New Roman"/>
          <w:sz w:val="24"/>
          <w:szCs w:val="24"/>
          <w:lang w:val="en-US"/>
        </w:rPr>
        <w:t>VI</w:t>
      </w:r>
      <w:r w:rsidR="005F5237" w:rsidRPr="00F47F08">
        <w:rPr>
          <w:rFonts w:ascii="Times New Roman" w:hAnsi="Times New Roman"/>
          <w:sz w:val="24"/>
          <w:szCs w:val="24"/>
        </w:rPr>
        <w:t>. Образци на документ</w:t>
      </w:r>
      <w:r w:rsidR="008025F2">
        <w:rPr>
          <w:rFonts w:ascii="Times New Roman" w:hAnsi="Times New Roman"/>
          <w:sz w:val="24"/>
          <w:szCs w:val="24"/>
        </w:rPr>
        <w:t>и и указания за подготовката им</w:t>
      </w:r>
    </w:p>
    <w:p w:rsidR="008025F2" w:rsidRPr="00A146C1" w:rsidRDefault="004078F6" w:rsidP="008025F2">
      <w:pPr>
        <w:tabs>
          <w:tab w:val="left" w:pos="709"/>
          <w:tab w:val="left" w:pos="993"/>
        </w:tabs>
        <w:spacing w:line="320" w:lineRule="exact"/>
        <w:rPr>
          <w:rFonts w:ascii="Times New Roman" w:hAnsi="Times New Roman"/>
          <w:sz w:val="24"/>
          <w:szCs w:val="24"/>
          <w:lang w:val="en-US"/>
        </w:rPr>
      </w:pPr>
      <w:r>
        <w:rPr>
          <w:rFonts w:ascii="Times New Roman" w:hAnsi="Times New Roman"/>
          <w:sz w:val="24"/>
          <w:szCs w:val="24"/>
          <w:lang w:val="en-US"/>
        </w:rPr>
        <w:t>VII</w:t>
      </w:r>
      <w:r w:rsidR="008025F2">
        <w:rPr>
          <w:rFonts w:ascii="Times New Roman" w:hAnsi="Times New Roman"/>
          <w:sz w:val="24"/>
          <w:szCs w:val="24"/>
        </w:rPr>
        <w:t>. Сключване на рамково споразумение чрез открита процедура</w:t>
      </w:r>
    </w:p>
    <w:p w:rsidR="005F5237" w:rsidRPr="00F47F08" w:rsidRDefault="004078F6" w:rsidP="00817972">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lang w:val="en-US"/>
        </w:rPr>
        <w:t>1.</w:t>
      </w:r>
      <w:r w:rsidR="005F5237" w:rsidRPr="00F47F08">
        <w:rPr>
          <w:rFonts w:ascii="Times New Roman" w:hAnsi="Times New Roman"/>
          <w:sz w:val="24"/>
          <w:szCs w:val="24"/>
        </w:rPr>
        <w:t xml:space="preserve"> </w:t>
      </w:r>
      <w:r w:rsidR="005F5237" w:rsidRPr="00F47F08">
        <w:rPr>
          <w:rFonts w:ascii="Times New Roman" w:eastAsia="Batang" w:hAnsi="Times New Roman"/>
          <w:sz w:val="24"/>
          <w:szCs w:val="24"/>
          <w:lang w:eastAsia="bg-BG"/>
        </w:rPr>
        <w:t>Опис на представените документи - Образец №1</w:t>
      </w:r>
    </w:p>
    <w:p w:rsidR="005F5237" w:rsidRPr="00F47F08" w:rsidRDefault="004078F6" w:rsidP="00817972">
      <w:pPr>
        <w:tabs>
          <w:tab w:val="left" w:pos="709"/>
          <w:tab w:val="left" w:pos="993"/>
        </w:tabs>
        <w:spacing w:line="320" w:lineRule="exact"/>
        <w:jc w:val="both"/>
        <w:rPr>
          <w:rFonts w:ascii="Times New Roman" w:hAnsi="Times New Roman"/>
          <w:sz w:val="24"/>
          <w:szCs w:val="24"/>
          <w:lang w:val="en-US"/>
        </w:rPr>
      </w:pPr>
      <w:r>
        <w:rPr>
          <w:rFonts w:ascii="Times New Roman" w:hAnsi="Times New Roman"/>
          <w:sz w:val="24"/>
          <w:szCs w:val="24"/>
          <w:lang w:val="en-US"/>
        </w:rPr>
        <w:t>2.</w:t>
      </w:r>
      <w:r w:rsidR="008025F2">
        <w:rPr>
          <w:rFonts w:ascii="Times New Roman" w:hAnsi="Times New Roman"/>
          <w:sz w:val="24"/>
          <w:szCs w:val="24"/>
        </w:rPr>
        <w:t xml:space="preserve"> </w:t>
      </w:r>
      <w:r w:rsidR="00B40724" w:rsidRPr="00DB0B53">
        <w:rPr>
          <w:rFonts w:ascii="Times New Roman" w:hAnsi="Times New Roman"/>
          <w:sz w:val="24"/>
          <w:szCs w:val="24"/>
        </w:rPr>
        <w:t>Единен</w:t>
      </w:r>
      <w:r w:rsidR="008025F2">
        <w:rPr>
          <w:rFonts w:ascii="Times New Roman" w:hAnsi="Times New Roman"/>
          <w:sz w:val="24"/>
          <w:szCs w:val="24"/>
        </w:rPr>
        <w:t xml:space="preserve"> </w:t>
      </w:r>
      <w:r w:rsidR="00B40724" w:rsidRPr="00DB0B53">
        <w:rPr>
          <w:rFonts w:ascii="Times New Roman" w:hAnsi="Times New Roman"/>
          <w:sz w:val="24"/>
          <w:szCs w:val="24"/>
        </w:rPr>
        <w:t>европейски документ за обществени поръчки (ЕЕДОП)</w:t>
      </w:r>
      <w:r w:rsidR="00B40724" w:rsidRPr="00DB0B53">
        <w:rPr>
          <w:rFonts w:ascii="Times New Roman" w:hAnsi="Times New Roman"/>
          <w:sz w:val="24"/>
          <w:szCs w:val="24"/>
          <w:lang w:val="en-US"/>
        </w:rPr>
        <w:t xml:space="preserve"> – </w:t>
      </w:r>
      <w:r w:rsidR="00B40724" w:rsidRPr="00DB0B53">
        <w:rPr>
          <w:rFonts w:ascii="Times New Roman" w:hAnsi="Times New Roman"/>
          <w:sz w:val="24"/>
          <w:szCs w:val="24"/>
        </w:rPr>
        <w:t>стандартен образец</w:t>
      </w:r>
      <w:r w:rsidR="008025F2">
        <w:rPr>
          <w:rFonts w:ascii="Times New Roman" w:hAnsi="Times New Roman"/>
          <w:sz w:val="24"/>
          <w:szCs w:val="24"/>
        </w:rPr>
        <w:t>,</w:t>
      </w:r>
      <w:r w:rsidR="00B40724" w:rsidRPr="00DB0B53">
        <w:rPr>
          <w:rFonts w:ascii="Times New Roman" w:hAnsi="Times New Roman"/>
          <w:sz w:val="24"/>
          <w:szCs w:val="24"/>
        </w:rPr>
        <w:t xml:space="preserve"> </w:t>
      </w:r>
      <w:r w:rsidR="00B40724" w:rsidRPr="00DB0B53">
        <w:rPr>
          <w:rFonts w:ascii="Times New Roman" w:eastAsia="Batang" w:hAnsi="Times New Roman"/>
          <w:sz w:val="24"/>
          <w:szCs w:val="24"/>
          <w:lang w:eastAsia="bg-BG"/>
        </w:rPr>
        <w:t>предоставен в генерирани файлове към документацията за обществената поръчка (</w:t>
      </w:r>
      <w:proofErr w:type="spellStart"/>
      <w:r w:rsidR="00B40724" w:rsidRPr="00DB0B53">
        <w:rPr>
          <w:rFonts w:ascii="Times New Roman" w:eastAsia="Batang" w:hAnsi="Times New Roman"/>
          <w:sz w:val="24"/>
          <w:szCs w:val="24"/>
          <w:lang w:val="en-US" w:eastAsia="bg-BG"/>
        </w:rPr>
        <w:t>espd</w:t>
      </w:r>
      <w:proofErr w:type="spellEnd"/>
      <w:r w:rsidR="00B40724" w:rsidRPr="00DB0B53">
        <w:rPr>
          <w:rFonts w:ascii="Times New Roman" w:eastAsia="Batang" w:hAnsi="Times New Roman"/>
          <w:sz w:val="24"/>
          <w:szCs w:val="24"/>
          <w:lang w:val="en-US" w:eastAsia="bg-BG"/>
        </w:rPr>
        <w:t xml:space="preserve">-request) </w:t>
      </w:r>
      <w:r w:rsidR="00B40724" w:rsidRPr="00DB0B53">
        <w:rPr>
          <w:rFonts w:ascii="Times New Roman" w:eastAsia="Batang" w:hAnsi="Times New Roman"/>
          <w:sz w:val="24"/>
          <w:szCs w:val="24"/>
          <w:lang w:eastAsia="bg-BG"/>
        </w:rPr>
        <w:t xml:space="preserve">в </w:t>
      </w:r>
      <w:r w:rsidR="00B40724" w:rsidRPr="00DB0B53">
        <w:rPr>
          <w:rFonts w:ascii="Times New Roman" w:eastAsia="Batang" w:hAnsi="Times New Roman"/>
          <w:sz w:val="24"/>
          <w:szCs w:val="24"/>
          <w:lang w:val="en-US" w:eastAsia="bg-BG"/>
        </w:rPr>
        <w:t xml:space="preserve">XML </w:t>
      </w:r>
      <w:r w:rsidR="00B40724" w:rsidRPr="00DB0B53">
        <w:rPr>
          <w:rFonts w:ascii="Times New Roman" w:eastAsia="Batang" w:hAnsi="Times New Roman"/>
          <w:sz w:val="24"/>
          <w:szCs w:val="24"/>
          <w:lang w:eastAsia="bg-BG"/>
        </w:rPr>
        <w:t xml:space="preserve">и в </w:t>
      </w:r>
      <w:r w:rsidR="00B40724" w:rsidRPr="00DB0B53">
        <w:rPr>
          <w:rFonts w:ascii="Times New Roman" w:eastAsia="Batang" w:hAnsi="Times New Roman"/>
          <w:sz w:val="24"/>
          <w:szCs w:val="24"/>
          <w:lang w:val="en-US" w:eastAsia="bg-BG"/>
        </w:rPr>
        <w:t xml:space="preserve">PDF </w:t>
      </w:r>
      <w:r w:rsidR="00B40724" w:rsidRPr="00DB0B53">
        <w:rPr>
          <w:rFonts w:ascii="Times New Roman" w:eastAsia="Batang" w:hAnsi="Times New Roman"/>
          <w:sz w:val="24"/>
          <w:szCs w:val="24"/>
          <w:lang w:eastAsia="bg-BG"/>
        </w:rPr>
        <w:t>формат</w:t>
      </w:r>
    </w:p>
    <w:p w:rsidR="005F5237" w:rsidRPr="000F2A38" w:rsidRDefault="00F932E7" w:rsidP="00817972">
      <w:pPr>
        <w:tabs>
          <w:tab w:val="left" w:pos="709"/>
          <w:tab w:val="left" w:pos="993"/>
          <w:tab w:val="left" w:pos="2160"/>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line="320" w:lineRule="exact"/>
        <w:jc w:val="both"/>
        <w:rPr>
          <w:rFonts w:ascii="Times New Roman" w:eastAsia="Batang" w:hAnsi="Times New Roman"/>
          <w:sz w:val="24"/>
          <w:szCs w:val="24"/>
          <w:lang w:val="en-US" w:eastAsia="bg-BG"/>
        </w:rPr>
      </w:pPr>
      <w:r>
        <w:rPr>
          <w:rFonts w:ascii="Times New Roman" w:hAnsi="Times New Roman"/>
          <w:bCs/>
          <w:sz w:val="24"/>
          <w:szCs w:val="24"/>
          <w:lang w:val="en-US" w:eastAsia="bg-BG"/>
        </w:rPr>
        <w:t>3.</w:t>
      </w:r>
      <w:r w:rsidR="008025F2">
        <w:rPr>
          <w:rFonts w:ascii="Times New Roman" w:hAnsi="Times New Roman"/>
          <w:bCs/>
          <w:sz w:val="24"/>
          <w:szCs w:val="24"/>
          <w:lang w:eastAsia="bg-BG"/>
        </w:rPr>
        <w:t xml:space="preserve"> </w:t>
      </w:r>
      <w:r w:rsidR="005F5237" w:rsidRPr="00F47F08">
        <w:rPr>
          <w:rFonts w:ascii="Times New Roman" w:eastAsia="Batang" w:hAnsi="Times New Roman"/>
          <w:sz w:val="24"/>
          <w:szCs w:val="24"/>
          <w:lang w:eastAsia="bg-BG"/>
        </w:rPr>
        <w:t>Предложение за изпълн</w:t>
      </w:r>
      <w:r w:rsidR="00295383">
        <w:rPr>
          <w:rFonts w:ascii="Times New Roman" w:eastAsia="Batang" w:hAnsi="Times New Roman"/>
          <w:sz w:val="24"/>
          <w:szCs w:val="24"/>
          <w:lang w:eastAsia="bg-BG"/>
        </w:rPr>
        <w:t>ение на поръчката - Образец №</w:t>
      </w:r>
      <w:r w:rsidR="000F2A38">
        <w:rPr>
          <w:rFonts w:ascii="Times New Roman" w:eastAsia="Batang" w:hAnsi="Times New Roman"/>
          <w:sz w:val="24"/>
          <w:szCs w:val="24"/>
          <w:lang w:val="en-US" w:eastAsia="bg-BG"/>
        </w:rPr>
        <w:t>2</w:t>
      </w:r>
    </w:p>
    <w:p w:rsidR="005F5237" w:rsidRPr="00F47F08" w:rsidRDefault="00F932E7" w:rsidP="00817972">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lang w:val="en-US"/>
        </w:rPr>
        <w:t>4.</w:t>
      </w:r>
      <w:r w:rsidR="008025F2">
        <w:rPr>
          <w:rFonts w:ascii="Times New Roman" w:hAnsi="Times New Roman"/>
          <w:sz w:val="24"/>
          <w:szCs w:val="24"/>
        </w:rPr>
        <w:t xml:space="preserve"> </w:t>
      </w:r>
      <w:r w:rsidR="005F5237" w:rsidRPr="00F47F08">
        <w:rPr>
          <w:rFonts w:ascii="Times New Roman" w:eastAsia="Batang" w:hAnsi="Times New Roman"/>
          <w:sz w:val="24"/>
          <w:szCs w:val="24"/>
          <w:lang w:eastAsia="bg-BG"/>
        </w:rPr>
        <w:t>Д</w:t>
      </w:r>
      <w:r w:rsidR="005F5237" w:rsidRPr="00F47F08">
        <w:rPr>
          <w:rFonts w:ascii="Times New Roman" w:hAnsi="Times New Roman"/>
          <w:sz w:val="24"/>
          <w:szCs w:val="24"/>
        </w:rPr>
        <w:t>екларация за</w:t>
      </w:r>
      <w:r w:rsidR="005F5237" w:rsidRPr="00F47F08">
        <w:rPr>
          <w:rFonts w:ascii="Times New Roman" w:hAnsi="Times New Roman"/>
          <w:sz w:val="24"/>
          <w:szCs w:val="24"/>
          <w:lang w:eastAsia="bg-BG"/>
        </w:rPr>
        <w:t xml:space="preserve"> </w:t>
      </w:r>
      <w:r w:rsidR="008569D5">
        <w:rPr>
          <w:rFonts w:ascii="Times New Roman" w:hAnsi="Times New Roman"/>
          <w:sz w:val="24"/>
          <w:szCs w:val="24"/>
          <w:lang w:eastAsia="bg-BG"/>
        </w:rPr>
        <w:t>съгласие с клаузите на приложените проект на рамково споразумение и проект на договор</w:t>
      </w:r>
      <w:r w:rsidR="005F5237" w:rsidRPr="00F47F08">
        <w:rPr>
          <w:rFonts w:ascii="Times New Roman" w:hAnsi="Times New Roman"/>
          <w:sz w:val="24"/>
          <w:szCs w:val="24"/>
          <w:lang w:eastAsia="bg-BG"/>
        </w:rPr>
        <w:t xml:space="preserve"> </w:t>
      </w:r>
      <w:r w:rsidR="005F5237" w:rsidRPr="00F47F08">
        <w:rPr>
          <w:rFonts w:ascii="Times New Roman" w:hAnsi="Times New Roman"/>
          <w:sz w:val="24"/>
          <w:szCs w:val="24"/>
        </w:rPr>
        <w:t>- Образец №</w:t>
      </w:r>
      <w:r w:rsidR="000F2A38">
        <w:rPr>
          <w:rFonts w:ascii="Times New Roman" w:hAnsi="Times New Roman"/>
          <w:sz w:val="24"/>
          <w:szCs w:val="24"/>
          <w:lang w:val="en-US"/>
        </w:rPr>
        <w:t>3</w:t>
      </w:r>
      <w:r w:rsidR="005F5237" w:rsidRPr="00F47F08">
        <w:rPr>
          <w:rFonts w:ascii="Times New Roman" w:hAnsi="Times New Roman"/>
          <w:sz w:val="24"/>
          <w:szCs w:val="24"/>
        </w:rPr>
        <w:t xml:space="preserve"> </w:t>
      </w:r>
    </w:p>
    <w:p w:rsidR="005F5237" w:rsidRPr="00F47F08" w:rsidRDefault="00F932E7" w:rsidP="00817972">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lang w:val="en-US"/>
        </w:rPr>
        <w:t>5.</w:t>
      </w:r>
      <w:r w:rsidR="008025F2">
        <w:rPr>
          <w:rFonts w:ascii="Times New Roman" w:hAnsi="Times New Roman"/>
          <w:sz w:val="24"/>
          <w:szCs w:val="24"/>
        </w:rPr>
        <w:t xml:space="preserve"> </w:t>
      </w:r>
      <w:r w:rsidR="005F5237" w:rsidRPr="00F47F08">
        <w:rPr>
          <w:rFonts w:ascii="Times New Roman" w:hAnsi="Times New Roman"/>
          <w:sz w:val="24"/>
          <w:szCs w:val="24"/>
        </w:rPr>
        <w:t>Декларация за срок на вали</w:t>
      </w:r>
      <w:r w:rsidR="002B2D65">
        <w:rPr>
          <w:rFonts w:ascii="Times New Roman" w:hAnsi="Times New Roman"/>
          <w:sz w:val="24"/>
          <w:szCs w:val="24"/>
        </w:rPr>
        <w:t>д</w:t>
      </w:r>
      <w:r w:rsidR="000F2A38">
        <w:rPr>
          <w:rFonts w:ascii="Times New Roman" w:hAnsi="Times New Roman"/>
          <w:sz w:val="24"/>
          <w:szCs w:val="24"/>
        </w:rPr>
        <w:t>ност на офертата - Образец №4</w:t>
      </w:r>
    </w:p>
    <w:p w:rsidR="005F5237" w:rsidRPr="00F47F08" w:rsidRDefault="00F932E7" w:rsidP="00817972">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lang w:val="en-US"/>
        </w:rPr>
        <w:t>6.</w:t>
      </w:r>
      <w:r w:rsidR="008025F2">
        <w:rPr>
          <w:rFonts w:ascii="Times New Roman" w:hAnsi="Times New Roman"/>
          <w:sz w:val="24"/>
          <w:szCs w:val="24"/>
        </w:rPr>
        <w:t xml:space="preserve"> </w:t>
      </w:r>
      <w:r w:rsidR="000F2A38">
        <w:rPr>
          <w:rFonts w:ascii="Times New Roman" w:hAnsi="Times New Roman"/>
          <w:sz w:val="24"/>
          <w:szCs w:val="24"/>
        </w:rPr>
        <w:t>Ценово предложение - Образец №5</w:t>
      </w:r>
    </w:p>
    <w:p w:rsidR="005F5237" w:rsidRPr="00F47F08" w:rsidRDefault="00F932E7" w:rsidP="00817972">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lang w:val="en-US"/>
        </w:rPr>
        <w:t>7.</w:t>
      </w:r>
      <w:r w:rsidR="005F5237" w:rsidRPr="00F47F08">
        <w:rPr>
          <w:rFonts w:ascii="Times New Roman" w:hAnsi="Times New Roman"/>
          <w:sz w:val="24"/>
          <w:szCs w:val="24"/>
        </w:rPr>
        <w:t xml:space="preserve"> Банкова гаранция за изпъ</w:t>
      </w:r>
      <w:r w:rsidR="000F2A38">
        <w:rPr>
          <w:rFonts w:ascii="Times New Roman" w:hAnsi="Times New Roman"/>
          <w:sz w:val="24"/>
          <w:szCs w:val="24"/>
        </w:rPr>
        <w:t>лнение на договора - Образец №6</w:t>
      </w:r>
    </w:p>
    <w:p w:rsidR="005F5237" w:rsidRPr="00CF55AA" w:rsidRDefault="00F932E7" w:rsidP="00817972">
      <w:pPr>
        <w:tabs>
          <w:tab w:val="left" w:pos="709"/>
          <w:tab w:val="left" w:pos="993"/>
        </w:tabs>
        <w:spacing w:line="320" w:lineRule="exact"/>
        <w:rPr>
          <w:rFonts w:ascii="Times New Roman" w:hAnsi="Times New Roman"/>
          <w:sz w:val="24"/>
          <w:szCs w:val="24"/>
        </w:rPr>
      </w:pPr>
      <w:r>
        <w:rPr>
          <w:rFonts w:ascii="Times New Roman" w:hAnsi="Times New Roman"/>
          <w:sz w:val="24"/>
          <w:szCs w:val="24"/>
          <w:lang w:val="en-US"/>
        </w:rPr>
        <w:t>VIII</w:t>
      </w:r>
      <w:r w:rsidR="005F5237" w:rsidRPr="00F47F08">
        <w:rPr>
          <w:rFonts w:ascii="Times New Roman" w:hAnsi="Times New Roman"/>
          <w:sz w:val="24"/>
          <w:szCs w:val="24"/>
        </w:rPr>
        <w:t xml:space="preserve">. Проект на </w:t>
      </w:r>
      <w:r w:rsidR="00CF55AA">
        <w:rPr>
          <w:rFonts w:ascii="Times New Roman" w:hAnsi="Times New Roman"/>
          <w:sz w:val="24"/>
          <w:szCs w:val="24"/>
        </w:rPr>
        <w:t>рамково споразумение</w:t>
      </w:r>
      <w:r w:rsidR="00442614">
        <w:rPr>
          <w:rFonts w:ascii="Times New Roman" w:hAnsi="Times New Roman"/>
          <w:sz w:val="24"/>
          <w:szCs w:val="24"/>
        </w:rPr>
        <w:t xml:space="preserve"> - Образец №7</w:t>
      </w:r>
    </w:p>
    <w:p w:rsidR="00CF55AA" w:rsidRDefault="00F932E7" w:rsidP="00CF55AA">
      <w:pPr>
        <w:tabs>
          <w:tab w:val="left" w:pos="709"/>
          <w:tab w:val="left" w:pos="993"/>
        </w:tabs>
        <w:spacing w:line="320" w:lineRule="exact"/>
        <w:rPr>
          <w:rFonts w:ascii="Times New Roman" w:hAnsi="Times New Roman"/>
          <w:sz w:val="24"/>
          <w:szCs w:val="24"/>
          <w:lang w:val="en-US"/>
        </w:rPr>
      </w:pPr>
      <w:r>
        <w:rPr>
          <w:rFonts w:ascii="Times New Roman" w:hAnsi="Times New Roman"/>
          <w:sz w:val="24"/>
          <w:szCs w:val="24"/>
          <w:lang w:val="en-US"/>
        </w:rPr>
        <w:t>IX</w:t>
      </w:r>
      <w:r w:rsidR="00CF55AA">
        <w:rPr>
          <w:rFonts w:ascii="Times New Roman" w:hAnsi="Times New Roman"/>
          <w:sz w:val="24"/>
          <w:szCs w:val="24"/>
          <w:lang w:val="en-US"/>
        </w:rPr>
        <w:t xml:space="preserve">. </w:t>
      </w:r>
      <w:r w:rsidR="00CF55AA" w:rsidRPr="00F47F08">
        <w:rPr>
          <w:rFonts w:ascii="Times New Roman" w:hAnsi="Times New Roman"/>
          <w:sz w:val="24"/>
          <w:szCs w:val="24"/>
        </w:rPr>
        <w:t>Проект на договор</w:t>
      </w:r>
      <w:r w:rsidR="00442614">
        <w:rPr>
          <w:rFonts w:ascii="Times New Roman" w:hAnsi="Times New Roman"/>
          <w:sz w:val="24"/>
          <w:szCs w:val="24"/>
        </w:rPr>
        <w:t xml:space="preserve"> - Образец №8</w:t>
      </w:r>
    </w:p>
    <w:p w:rsidR="00506F62" w:rsidRPr="00F47F08" w:rsidRDefault="00506F62" w:rsidP="00817972">
      <w:pPr>
        <w:tabs>
          <w:tab w:val="left" w:pos="709"/>
          <w:tab w:val="left" w:pos="993"/>
        </w:tabs>
        <w:jc w:val="both"/>
        <w:rPr>
          <w:rFonts w:ascii="Times New Roman" w:hAnsi="Times New Roman"/>
          <w:b/>
          <w:sz w:val="28"/>
          <w:szCs w:val="28"/>
        </w:rPr>
      </w:pPr>
    </w:p>
    <w:p w:rsidR="002B2D65" w:rsidRDefault="005F5237" w:rsidP="00817972">
      <w:pPr>
        <w:tabs>
          <w:tab w:val="left" w:pos="709"/>
          <w:tab w:val="left" w:pos="993"/>
        </w:tabs>
        <w:spacing w:line="320" w:lineRule="exact"/>
        <w:rPr>
          <w:rFonts w:ascii="Times New Roman" w:hAnsi="Times New Roman"/>
          <w:sz w:val="24"/>
          <w:szCs w:val="24"/>
          <w:lang w:val="en-US"/>
        </w:rPr>
      </w:pPr>
      <w:r w:rsidRPr="00F47F08">
        <w:rPr>
          <w:rFonts w:ascii="Times New Roman" w:hAnsi="Times New Roman"/>
          <w:b/>
          <w:sz w:val="28"/>
          <w:szCs w:val="28"/>
        </w:rPr>
        <w:t>ПРИЛОЖЕНИЯ</w:t>
      </w:r>
      <w:r w:rsidR="006210AC">
        <w:rPr>
          <w:rFonts w:ascii="Times New Roman" w:hAnsi="Times New Roman"/>
          <w:b/>
          <w:sz w:val="28"/>
          <w:szCs w:val="28"/>
          <w:lang w:val="en-US"/>
        </w:rPr>
        <w:t>:</w:t>
      </w:r>
      <w:r w:rsidR="002B2D65">
        <w:rPr>
          <w:rFonts w:ascii="Times New Roman" w:hAnsi="Times New Roman"/>
          <w:b/>
          <w:sz w:val="28"/>
          <w:szCs w:val="28"/>
        </w:rPr>
        <w:t xml:space="preserve"> </w:t>
      </w:r>
    </w:p>
    <w:p w:rsidR="00FB3E60" w:rsidRDefault="00FB3E60" w:rsidP="00FB3E60">
      <w:pPr>
        <w:tabs>
          <w:tab w:val="left" w:pos="709"/>
          <w:tab w:val="left" w:pos="993"/>
        </w:tabs>
        <w:spacing w:line="320" w:lineRule="exact"/>
        <w:rPr>
          <w:rFonts w:ascii="Times New Roman" w:hAnsi="Times New Roman"/>
          <w:sz w:val="24"/>
          <w:szCs w:val="24"/>
        </w:rPr>
      </w:pPr>
      <w:r w:rsidRPr="00F47F08">
        <w:rPr>
          <w:rFonts w:ascii="Times New Roman" w:hAnsi="Times New Roman"/>
          <w:sz w:val="24"/>
          <w:szCs w:val="24"/>
        </w:rPr>
        <w:t>1. Техническа спецификация</w:t>
      </w:r>
    </w:p>
    <w:p w:rsidR="005F5237" w:rsidRDefault="005F5237" w:rsidP="00817972">
      <w:pPr>
        <w:tabs>
          <w:tab w:val="left" w:pos="709"/>
          <w:tab w:val="left" w:pos="993"/>
        </w:tabs>
        <w:rPr>
          <w:rFonts w:ascii="Times New Roman" w:hAnsi="Times New Roman"/>
          <w:b/>
          <w:sz w:val="32"/>
          <w:szCs w:val="32"/>
          <w:lang w:val="en-US"/>
        </w:rPr>
      </w:pPr>
    </w:p>
    <w:p w:rsidR="00CF55AA" w:rsidRDefault="00CF55AA" w:rsidP="00817972">
      <w:pPr>
        <w:tabs>
          <w:tab w:val="left" w:pos="709"/>
          <w:tab w:val="left" w:pos="993"/>
        </w:tabs>
        <w:rPr>
          <w:rFonts w:ascii="Times New Roman" w:hAnsi="Times New Roman"/>
          <w:b/>
          <w:sz w:val="32"/>
          <w:szCs w:val="32"/>
          <w:lang w:val="en-US"/>
        </w:rPr>
      </w:pPr>
    </w:p>
    <w:p w:rsidR="00CF55AA" w:rsidRDefault="00CF55AA" w:rsidP="00817972">
      <w:pPr>
        <w:tabs>
          <w:tab w:val="left" w:pos="709"/>
          <w:tab w:val="left" w:pos="993"/>
        </w:tabs>
        <w:rPr>
          <w:rFonts w:ascii="Times New Roman" w:hAnsi="Times New Roman"/>
          <w:b/>
          <w:sz w:val="32"/>
          <w:szCs w:val="32"/>
          <w:lang w:val="en-US"/>
        </w:rPr>
      </w:pPr>
    </w:p>
    <w:p w:rsidR="00CF55AA" w:rsidRDefault="00CF55AA" w:rsidP="00817972">
      <w:pPr>
        <w:tabs>
          <w:tab w:val="left" w:pos="709"/>
          <w:tab w:val="left" w:pos="993"/>
        </w:tabs>
        <w:rPr>
          <w:rFonts w:ascii="Times New Roman" w:hAnsi="Times New Roman"/>
          <w:b/>
          <w:sz w:val="32"/>
          <w:szCs w:val="32"/>
          <w:lang w:val="en-US"/>
        </w:rPr>
      </w:pPr>
    </w:p>
    <w:p w:rsidR="008323D1" w:rsidRDefault="008323D1" w:rsidP="00817972">
      <w:pPr>
        <w:tabs>
          <w:tab w:val="left" w:pos="709"/>
          <w:tab w:val="left" w:pos="993"/>
        </w:tabs>
        <w:rPr>
          <w:rFonts w:ascii="Times New Roman" w:hAnsi="Times New Roman"/>
          <w:b/>
          <w:sz w:val="32"/>
          <w:szCs w:val="32"/>
          <w:lang w:val="en-US"/>
        </w:rPr>
      </w:pPr>
    </w:p>
    <w:p w:rsidR="008323D1" w:rsidRDefault="008323D1" w:rsidP="00817972">
      <w:pPr>
        <w:tabs>
          <w:tab w:val="left" w:pos="709"/>
          <w:tab w:val="left" w:pos="993"/>
        </w:tabs>
        <w:rPr>
          <w:rFonts w:ascii="Times New Roman" w:hAnsi="Times New Roman"/>
          <w:b/>
          <w:sz w:val="32"/>
          <w:szCs w:val="32"/>
          <w:lang w:val="en-US"/>
        </w:rPr>
      </w:pPr>
    </w:p>
    <w:p w:rsidR="00506F62" w:rsidRPr="00D85219" w:rsidRDefault="00506F62" w:rsidP="00876EF7">
      <w:pPr>
        <w:shd w:val="clear" w:color="auto" w:fill="C2D69B"/>
        <w:autoSpaceDE w:val="0"/>
        <w:autoSpaceDN w:val="0"/>
        <w:adjustRightInd w:val="0"/>
        <w:spacing w:after="120" w:line="320" w:lineRule="exact"/>
        <w:ind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lastRenderedPageBreak/>
        <w:t xml:space="preserve">I. </w:t>
      </w:r>
      <w:r w:rsidRPr="00F47F08">
        <w:rPr>
          <w:rFonts w:ascii="Times New Roman" w:hAnsi="Times New Roman"/>
          <w:b/>
          <w:bCs/>
          <w:sz w:val="24"/>
          <w:szCs w:val="24"/>
          <w:lang w:eastAsia="bg-BG"/>
        </w:rPr>
        <w:t>ОСНОВАНИЯ ЗА ОТСТРАНЯВАНЕ</w:t>
      </w:r>
    </w:p>
    <w:p w:rsidR="00506F62" w:rsidRDefault="00506F62" w:rsidP="00876EF7">
      <w:pPr>
        <w:spacing w:after="120" w:line="320" w:lineRule="exact"/>
        <w:ind w:right="83" w:firstLine="709"/>
        <w:jc w:val="both"/>
        <w:rPr>
          <w:rFonts w:ascii="Times New Roman" w:hAnsi="Times New Roman"/>
          <w:sz w:val="24"/>
          <w:szCs w:val="24"/>
        </w:rPr>
      </w:pPr>
      <w:r w:rsidRPr="00F47F08">
        <w:rPr>
          <w:rFonts w:ascii="Times New Roman" w:hAnsi="Times New Roman"/>
          <w:sz w:val="24"/>
          <w:szCs w:val="24"/>
        </w:rPr>
        <w:t>Основанията за отстраняване</w:t>
      </w:r>
      <w:r w:rsidR="00D462B7">
        <w:rPr>
          <w:rFonts w:ascii="Times New Roman" w:hAnsi="Times New Roman"/>
          <w:sz w:val="24"/>
          <w:szCs w:val="24"/>
        </w:rPr>
        <w:t xml:space="preserve"> на участниците са посочени в т. 7 и т. 8 </w:t>
      </w:r>
      <w:r w:rsidRPr="00F47F08">
        <w:rPr>
          <w:rFonts w:ascii="Times New Roman" w:hAnsi="Times New Roman"/>
          <w:sz w:val="24"/>
          <w:szCs w:val="24"/>
        </w:rPr>
        <w:t xml:space="preserve">от раздел </w:t>
      </w:r>
      <w:r w:rsidRPr="00F47F08">
        <w:rPr>
          <w:rFonts w:ascii="Times New Roman" w:hAnsi="Times New Roman"/>
          <w:sz w:val="24"/>
          <w:szCs w:val="24"/>
          <w:lang w:val="en-US"/>
        </w:rPr>
        <w:t>VI.3</w:t>
      </w:r>
      <w:r w:rsidRPr="00F47F08">
        <w:rPr>
          <w:rFonts w:ascii="Times New Roman" w:hAnsi="Times New Roman"/>
          <w:sz w:val="24"/>
          <w:szCs w:val="24"/>
        </w:rPr>
        <w:t>) Допълнителна информация от Обявлението.</w:t>
      </w:r>
    </w:p>
    <w:p w:rsidR="00D85219" w:rsidRPr="00D85219" w:rsidRDefault="00D85219" w:rsidP="00876EF7">
      <w:pPr>
        <w:shd w:val="clear" w:color="auto" w:fill="C2D69B"/>
        <w:autoSpaceDE w:val="0"/>
        <w:autoSpaceDN w:val="0"/>
        <w:adjustRightInd w:val="0"/>
        <w:spacing w:after="120" w:line="320" w:lineRule="exact"/>
        <w:ind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t xml:space="preserve">II. </w:t>
      </w:r>
      <w:r>
        <w:rPr>
          <w:rFonts w:ascii="Times New Roman" w:hAnsi="Times New Roman"/>
          <w:b/>
          <w:bCs/>
          <w:sz w:val="24"/>
          <w:szCs w:val="24"/>
          <w:lang w:eastAsia="bg-BG"/>
        </w:rPr>
        <w:t xml:space="preserve">КРИТЕРИИ ЗА ПОДБОР </w:t>
      </w:r>
    </w:p>
    <w:p w:rsidR="00DA141D" w:rsidRDefault="00DA141D" w:rsidP="00876EF7">
      <w:pPr>
        <w:spacing w:after="120" w:line="320" w:lineRule="exact"/>
        <w:ind w:firstLine="709"/>
        <w:jc w:val="both"/>
        <w:rPr>
          <w:rFonts w:ascii="Times New Roman" w:hAnsi="Times New Roman"/>
          <w:sz w:val="24"/>
          <w:szCs w:val="24"/>
          <w:lang w:val="en-US"/>
        </w:rPr>
      </w:pPr>
      <w:r w:rsidRPr="00F47F08">
        <w:rPr>
          <w:rFonts w:ascii="Times New Roman" w:hAnsi="Times New Roman"/>
          <w:sz w:val="24"/>
          <w:szCs w:val="24"/>
        </w:rPr>
        <w:t xml:space="preserve">Критериите за подбор на участниците са посочени в раздел </w:t>
      </w:r>
      <w:r w:rsidRPr="00F47F08">
        <w:rPr>
          <w:rFonts w:ascii="Times New Roman" w:hAnsi="Times New Roman"/>
          <w:sz w:val="24"/>
          <w:szCs w:val="24"/>
          <w:lang w:val="en-US"/>
        </w:rPr>
        <w:t>III</w:t>
      </w:r>
      <w:r w:rsidRPr="00F47F08">
        <w:rPr>
          <w:rFonts w:ascii="Times New Roman" w:hAnsi="Times New Roman"/>
          <w:sz w:val="24"/>
          <w:szCs w:val="24"/>
        </w:rPr>
        <w:t xml:space="preserve"> от Обявлението.</w:t>
      </w:r>
    </w:p>
    <w:p w:rsidR="004942AC" w:rsidRPr="00D85219" w:rsidRDefault="004942AC" w:rsidP="00876EF7">
      <w:pPr>
        <w:shd w:val="clear" w:color="auto" w:fill="C2D69B"/>
        <w:autoSpaceDE w:val="0"/>
        <w:autoSpaceDN w:val="0"/>
        <w:adjustRightInd w:val="0"/>
        <w:spacing w:after="120" w:line="320" w:lineRule="exact"/>
        <w:ind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t>I</w:t>
      </w:r>
      <w:r w:rsidR="002F76DA">
        <w:rPr>
          <w:rFonts w:ascii="Times New Roman" w:hAnsi="Times New Roman"/>
          <w:b/>
          <w:bCs/>
          <w:sz w:val="24"/>
          <w:szCs w:val="24"/>
          <w:lang w:val="en-US" w:eastAsia="bg-BG"/>
        </w:rPr>
        <w:t>II</w:t>
      </w:r>
      <w:r w:rsidRPr="00F47F08">
        <w:rPr>
          <w:rFonts w:ascii="Times New Roman" w:hAnsi="Times New Roman"/>
          <w:b/>
          <w:bCs/>
          <w:sz w:val="24"/>
          <w:szCs w:val="24"/>
          <w:lang w:val="en-US" w:eastAsia="bg-BG"/>
        </w:rPr>
        <w:t xml:space="preserve">. </w:t>
      </w:r>
      <w:r>
        <w:rPr>
          <w:rFonts w:ascii="Times New Roman" w:hAnsi="Times New Roman"/>
          <w:b/>
          <w:bCs/>
          <w:sz w:val="24"/>
          <w:szCs w:val="24"/>
          <w:lang w:eastAsia="bg-BG"/>
        </w:rPr>
        <w:t>КРИТЕРИЙ ЗА ВЪЗЛАГАНЕ</w:t>
      </w:r>
    </w:p>
    <w:p w:rsidR="00DA141D" w:rsidRPr="00F47F08" w:rsidRDefault="00DA141D" w:rsidP="00876EF7">
      <w:pPr>
        <w:autoSpaceDE w:val="0"/>
        <w:autoSpaceDN w:val="0"/>
        <w:adjustRightInd w:val="0"/>
        <w:spacing w:after="120" w:line="320" w:lineRule="exact"/>
        <w:ind w:firstLine="709"/>
        <w:jc w:val="both"/>
        <w:rPr>
          <w:rFonts w:ascii="Times New Roman" w:hAnsi="Times New Roman"/>
          <w:bCs/>
          <w:iCs/>
          <w:sz w:val="24"/>
          <w:szCs w:val="24"/>
        </w:rPr>
      </w:pPr>
      <w:r w:rsidRPr="00F47F08">
        <w:rPr>
          <w:rFonts w:ascii="Times New Roman" w:hAnsi="Times New Roman"/>
          <w:bCs/>
          <w:iCs/>
          <w:sz w:val="24"/>
          <w:szCs w:val="24"/>
        </w:rPr>
        <w:t>Обществената поръчка се възлага въз основа на икономически най-изгодна оферта.</w:t>
      </w:r>
    </w:p>
    <w:p w:rsidR="008B2896" w:rsidRPr="002B2D65" w:rsidRDefault="00DA141D" w:rsidP="007240EE">
      <w:pPr>
        <w:autoSpaceDE w:val="0"/>
        <w:autoSpaceDN w:val="0"/>
        <w:adjustRightInd w:val="0"/>
        <w:spacing w:after="120" w:line="320" w:lineRule="exact"/>
        <w:ind w:left="709"/>
        <w:jc w:val="both"/>
        <w:rPr>
          <w:rFonts w:ascii="Times New Roman" w:hAnsi="Times New Roman"/>
          <w:sz w:val="24"/>
          <w:szCs w:val="24"/>
          <w:lang w:val="en-US"/>
        </w:rPr>
      </w:pPr>
      <w:r w:rsidRPr="00F47F08">
        <w:rPr>
          <w:rFonts w:ascii="Times New Roman" w:hAnsi="Times New Roman"/>
          <w:bCs/>
          <w:iCs/>
          <w:sz w:val="24"/>
          <w:szCs w:val="24"/>
        </w:rPr>
        <w:t>Критерият за определяне на икономически най-изгодната оферта е „</w:t>
      </w:r>
      <w:r w:rsidR="007240EE">
        <w:rPr>
          <w:rFonts w:ascii="Times New Roman" w:hAnsi="Times New Roman"/>
          <w:bCs/>
          <w:iCs/>
          <w:sz w:val="24"/>
          <w:szCs w:val="24"/>
        </w:rPr>
        <w:t>най-ниска цена</w:t>
      </w:r>
      <w:r w:rsidRPr="00F47F08">
        <w:rPr>
          <w:rFonts w:ascii="Times New Roman" w:hAnsi="Times New Roman"/>
          <w:bCs/>
          <w:iCs/>
          <w:sz w:val="24"/>
          <w:szCs w:val="24"/>
        </w:rPr>
        <w:t>”</w:t>
      </w:r>
      <w:r w:rsidR="00265F2D">
        <w:rPr>
          <w:rFonts w:ascii="Times New Roman" w:hAnsi="Times New Roman"/>
          <w:bCs/>
          <w:iCs/>
          <w:sz w:val="24"/>
          <w:szCs w:val="24"/>
        </w:rPr>
        <w:t>.</w:t>
      </w:r>
      <w:r w:rsidR="00DD148D">
        <w:rPr>
          <w:rFonts w:ascii="Times New Roman" w:hAnsi="Times New Roman"/>
          <w:bCs/>
          <w:iCs/>
          <w:sz w:val="24"/>
          <w:szCs w:val="24"/>
        </w:rPr>
        <w:t xml:space="preserve">  </w:t>
      </w:r>
    </w:p>
    <w:p w:rsidR="00BD6A9A" w:rsidRDefault="00D66A04" w:rsidP="00876EF7">
      <w:pPr>
        <w:autoSpaceDE w:val="0"/>
        <w:autoSpaceDN w:val="0"/>
        <w:adjustRightInd w:val="0"/>
        <w:spacing w:after="120" w:line="320" w:lineRule="exact"/>
        <w:jc w:val="both"/>
        <w:rPr>
          <w:rFonts w:ascii="Times New Roman" w:hAnsi="Times New Roman"/>
          <w:sz w:val="24"/>
          <w:szCs w:val="24"/>
        </w:rPr>
      </w:pPr>
      <w:r>
        <w:rPr>
          <w:rFonts w:ascii="Times New Roman" w:hAnsi="Times New Roman"/>
          <w:sz w:val="24"/>
          <w:szCs w:val="24"/>
        </w:rPr>
        <w:tab/>
      </w:r>
      <w:r w:rsidR="00BD6A9A" w:rsidRPr="007724D3">
        <w:rPr>
          <w:rFonts w:ascii="Times New Roman" w:hAnsi="Times New Roman"/>
          <w:sz w:val="24"/>
          <w:szCs w:val="24"/>
        </w:rPr>
        <w:t xml:space="preserve">В ценовото си предложение участникът посочва предлаганата от него цена без ДДС. Комисията оценява офертите </w:t>
      </w:r>
      <w:r w:rsidR="00DD148D">
        <w:rPr>
          <w:rFonts w:ascii="Times New Roman" w:hAnsi="Times New Roman"/>
          <w:sz w:val="24"/>
          <w:szCs w:val="24"/>
        </w:rPr>
        <w:t>съгласно предложената цена</w:t>
      </w:r>
      <w:r w:rsidR="00BD6A9A" w:rsidRPr="007724D3">
        <w:rPr>
          <w:rFonts w:ascii="Times New Roman" w:hAnsi="Times New Roman"/>
          <w:b/>
          <w:sz w:val="24"/>
          <w:szCs w:val="24"/>
        </w:rPr>
        <w:t xml:space="preserve"> </w:t>
      </w:r>
      <w:r w:rsidR="00BD6A9A">
        <w:rPr>
          <w:rFonts w:ascii="Times New Roman" w:hAnsi="Times New Roman"/>
          <w:b/>
          <w:sz w:val="24"/>
          <w:szCs w:val="24"/>
        </w:rPr>
        <w:t>без</w:t>
      </w:r>
      <w:r w:rsidR="00BD6A9A" w:rsidRPr="007724D3">
        <w:rPr>
          <w:rFonts w:ascii="Times New Roman" w:hAnsi="Times New Roman"/>
          <w:b/>
          <w:sz w:val="24"/>
          <w:szCs w:val="24"/>
        </w:rPr>
        <w:t xml:space="preserve"> включен ДДС</w:t>
      </w:r>
      <w:r w:rsidR="00BD6A9A" w:rsidRPr="007724D3">
        <w:rPr>
          <w:rFonts w:ascii="Times New Roman" w:hAnsi="Times New Roman"/>
          <w:sz w:val="24"/>
          <w:szCs w:val="24"/>
        </w:rPr>
        <w:t>.</w:t>
      </w:r>
      <w:r w:rsidR="00BD6A9A">
        <w:rPr>
          <w:rFonts w:ascii="Times New Roman" w:hAnsi="Times New Roman"/>
          <w:sz w:val="24"/>
          <w:szCs w:val="24"/>
        </w:rPr>
        <w:t xml:space="preserve"> Когато в процедурата участват едновременно лица, които са регистрирани по ЗДДС и лица, които не са регистрирани по ЗДДС с цел обективното и </w:t>
      </w:r>
      <w:proofErr w:type="spellStart"/>
      <w:r w:rsidR="00BD6A9A">
        <w:rPr>
          <w:rFonts w:ascii="Times New Roman" w:hAnsi="Times New Roman"/>
          <w:sz w:val="24"/>
          <w:szCs w:val="24"/>
        </w:rPr>
        <w:t>равнопоставено</w:t>
      </w:r>
      <w:proofErr w:type="spellEnd"/>
      <w:r w:rsidR="00BD6A9A">
        <w:rPr>
          <w:rFonts w:ascii="Times New Roman" w:hAnsi="Times New Roman"/>
          <w:sz w:val="24"/>
          <w:szCs w:val="24"/>
        </w:rPr>
        <w:t xml:space="preserve"> сравнение и класиране на участниците, преди оценка на офертите комисията добавя нормативно установения процент ДДС към цените без ДДС на регистрираните по ЗДДС участници и закръгля получената цена с ДДС до втория знак след десетичната запетая съгласно математическото правило за закръгляване.</w:t>
      </w:r>
    </w:p>
    <w:p w:rsidR="00DA141D" w:rsidRPr="00F47F08" w:rsidRDefault="002F76DA" w:rsidP="00817972">
      <w:pPr>
        <w:shd w:val="clear" w:color="auto" w:fill="C5E0B3"/>
        <w:tabs>
          <w:tab w:val="left" w:pos="709"/>
          <w:tab w:val="left" w:pos="993"/>
        </w:tabs>
        <w:autoSpaceDE w:val="0"/>
        <w:spacing w:after="120" w:line="320" w:lineRule="exact"/>
        <w:ind w:firstLine="709"/>
        <w:jc w:val="center"/>
        <w:rPr>
          <w:rFonts w:ascii="Times New Roman" w:hAnsi="Times New Roman"/>
          <w:bCs/>
          <w:sz w:val="24"/>
          <w:szCs w:val="24"/>
          <w:lang w:eastAsia="bg-BG"/>
        </w:rPr>
      </w:pPr>
      <w:r>
        <w:rPr>
          <w:rFonts w:ascii="Times New Roman" w:hAnsi="Times New Roman"/>
          <w:b/>
          <w:bCs/>
          <w:sz w:val="24"/>
          <w:szCs w:val="24"/>
          <w:lang w:val="en-US" w:eastAsia="bg-BG"/>
        </w:rPr>
        <w:t>I</w:t>
      </w:r>
      <w:r w:rsidR="00DA141D" w:rsidRPr="00BC432A">
        <w:rPr>
          <w:rFonts w:ascii="Times New Roman" w:hAnsi="Times New Roman"/>
          <w:b/>
          <w:bCs/>
          <w:sz w:val="24"/>
          <w:szCs w:val="24"/>
          <w:lang w:val="en-US" w:eastAsia="bg-BG"/>
        </w:rPr>
        <w:t xml:space="preserve">V. </w:t>
      </w:r>
      <w:r w:rsidR="00DA141D" w:rsidRPr="00BC432A">
        <w:rPr>
          <w:rFonts w:ascii="Times New Roman" w:hAnsi="Times New Roman"/>
          <w:b/>
          <w:bCs/>
          <w:sz w:val="24"/>
          <w:szCs w:val="24"/>
          <w:lang w:eastAsia="bg-BG"/>
        </w:rPr>
        <w:t>ОБЩИ ИЗИСКВАНИЯ ПРИ ИЗГОТВЯНЕ И ПРЕДСТАВЯНЕ НА ОФЕРТАТА. СЪДЪРЖАНИЕ НА ОПАКОВКАТА</w:t>
      </w:r>
    </w:p>
    <w:p w:rsidR="00DA141D" w:rsidRDefault="00DA141D" w:rsidP="00876EF7">
      <w:pPr>
        <w:spacing w:after="120" w:line="320" w:lineRule="exact"/>
        <w:ind w:right="-51"/>
        <w:jc w:val="center"/>
        <w:rPr>
          <w:rFonts w:ascii="Times New Roman" w:hAnsi="Times New Roman"/>
          <w:b/>
          <w:bCs/>
          <w:sz w:val="24"/>
          <w:szCs w:val="24"/>
          <w:lang w:val="en-US" w:eastAsia="bg-BG"/>
        </w:rPr>
      </w:pPr>
      <w:r w:rsidRPr="00F47F08">
        <w:rPr>
          <w:rFonts w:ascii="Times New Roman" w:hAnsi="Times New Roman"/>
          <w:b/>
          <w:bCs/>
          <w:sz w:val="24"/>
          <w:szCs w:val="24"/>
          <w:lang w:eastAsia="bg-BG"/>
        </w:rPr>
        <w:t xml:space="preserve">ОБЩИ ИЗИСКВАНИЯ ПРИ </w:t>
      </w:r>
      <w:r w:rsidRPr="00F47F08">
        <w:rPr>
          <w:rFonts w:ascii="Times New Roman" w:hAnsi="Times New Roman"/>
          <w:b/>
          <w:bCs/>
          <w:sz w:val="24"/>
          <w:szCs w:val="24"/>
          <w:shd w:val="clear" w:color="auto" w:fill="FFFFFF"/>
          <w:lang w:eastAsia="bg-BG"/>
        </w:rPr>
        <w:t>ИЗГОТВЯНЕ И ПРЕДСТАВЯНЕ</w:t>
      </w:r>
      <w:r w:rsidRPr="00F47F08">
        <w:rPr>
          <w:rFonts w:ascii="Times New Roman" w:hAnsi="Times New Roman"/>
          <w:b/>
          <w:bCs/>
          <w:sz w:val="24"/>
          <w:szCs w:val="24"/>
          <w:lang w:eastAsia="bg-BG"/>
        </w:rPr>
        <w:t xml:space="preserve"> НА ОФЕРТА</w:t>
      </w:r>
      <w:r w:rsidRPr="00F47F08">
        <w:rPr>
          <w:rFonts w:ascii="Times New Roman" w:hAnsi="Times New Roman"/>
          <w:b/>
          <w:bCs/>
          <w:sz w:val="24"/>
          <w:szCs w:val="24"/>
          <w:lang w:val="en-US" w:eastAsia="bg-BG"/>
        </w:rPr>
        <w:t>TA</w:t>
      </w:r>
    </w:p>
    <w:p w:rsidR="0071254B" w:rsidRPr="00B54CC8" w:rsidRDefault="0071254B" w:rsidP="00B54CC8">
      <w:pPr>
        <w:spacing w:after="120" w:line="320" w:lineRule="exact"/>
        <w:ind w:firstLine="709"/>
        <w:jc w:val="both"/>
        <w:rPr>
          <w:rFonts w:ascii="Times New Roman" w:hAnsi="Times New Roman"/>
          <w:sz w:val="24"/>
          <w:szCs w:val="24"/>
        </w:rPr>
      </w:pPr>
      <w:r w:rsidRPr="00B54CC8">
        <w:rPr>
          <w:rFonts w:ascii="Times New Roman" w:hAnsi="Times New Roman"/>
          <w:color w:val="000000"/>
          <w:sz w:val="24"/>
          <w:szCs w:val="24"/>
        </w:rPr>
        <w:t>Участни</w:t>
      </w:r>
      <w:r w:rsidR="00B54CC8">
        <w:rPr>
          <w:rFonts w:ascii="Times New Roman" w:hAnsi="Times New Roman"/>
          <w:color w:val="000000"/>
          <w:sz w:val="24"/>
          <w:szCs w:val="24"/>
        </w:rPr>
        <w:t>к</w:t>
      </w:r>
      <w:r w:rsidRPr="00B54CC8">
        <w:rPr>
          <w:rFonts w:ascii="Times New Roman" w:hAnsi="Times New Roman"/>
          <w:color w:val="000000"/>
          <w:sz w:val="24"/>
          <w:szCs w:val="24"/>
        </w:rPr>
        <w:t xml:space="preserve"> в настоящата процедура може да бъде</w:t>
      </w:r>
      <w:r w:rsidRPr="00B54CC8">
        <w:rPr>
          <w:rFonts w:ascii="Times New Roman" w:hAnsi="Times New Roman"/>
          <w:b/>
          <w:color w:val="000000"/>
          <w:sz w:val="24"/>
          <w:szCs w:val="24"/>
        </w:rPr>
        <w:t xml:space="preserve"> </w:t>
      </w:r>
      <w:r w:rsidRPr="00B54CC8">
        <w:rPr>
          <w:rFonts w:ascii="Times New Roman" w:hAnsi="Times New Roman"/>
          <w:color w:val="000000"/>
          <w:sz w:val="24"/>
          <w:szCs w:val="24"/>
        </w:rPr>
        <w:t>всяко българско или чуждестранно физическо или юридическо лице или техни обединения, както и всяко друго образувание, което има право да изпълнява предмет</w:t>
      </w:r>
      <w:r w:rsidR="00B54CC8">
        <w:rPr>
          <w:rFonts w:ascii="Times New Roman" w:hAnsi="Times New Roman"/>
          <w:color w:val="000000"/>
          <w:sz w:val="24"/>
          <w:szCs w:val="24"/>
        </w:rPr>
        <w:t>а</w:t>
      </w:r>
      <w:r w:rsidRPr="00B54CC8">
        <w:rPr>
          <w:rFonts w:ascii="Times New Roman" w:hAnsi="Times New Roman"/>
          <w:color w:val="000000"/>
          <w:sz w:val="24"/>
          <w:szCs w:val="24"/>
        </w:rPr>
        <w:t xml:space="preserve"> на поръчката, съгласно законодателството на държавата, в която то е установено.</w:t>
      </w:r>
    </w:p>
    <w:p w:rsidR="0071254B" w:rsidRPr="00B54CC8" w:rsidRDefault="0071254B" w:rsidP="00B54CC8">
      <w:pPr>
        <w:autoSpaceDE w:val="0"/>
        <w:spacing w:after="120" w:line="320" w:lineRule="exact"/>
        <w:ind w:firstLine="709"/>
        <w:jc w:val="both"/>
        <w:rPr>
          <w:rFonts w:ascii="Times New Roman" w:hAnsi="Times New Roman"/>
          <w:sz w:val="24"/>
          <w:szCs w:val="24"/>
        </w:rPr>
      </w:pPr>
      <w:r w:rsidRPr="00B54CC8">
        <w:rPr>
          <w:rFonts w:ascii="Times New Roman" w:hAnsi="Times New Roman"/>
          <w:bCs/>
          <w:sz w:val="24"/>
          <w:szCs w:val="24"/>
          <w:lang w:eastAsia="bg-BG"/>
        </w:rPr>
        <w:t xml:space="preserve">Всеки участник в откритата процедура заявява своето участие чрез подаване на оферта. </w:t>
      </w:r>
    </w:p>
    <w:p w:rsidR="0071254B" w:rsidRPr="00B54CC8" w:rsidRDefault="0071254B" w:rsidP="00B54CC8">
      <w:pPr>
        <w:spacing w:after="120" w:line="320" w:lineRule="exact"/>
        <w:ind w:firstLine="709"/>
        <w:jc w:val="both"/>
        <w:rPr>
          <w:rFonts w:ascii="Times New Roman" w:hAnsi="Times New Roman"/>
          <w:sz w:val="24"/>
          <w:szCs w:val="24"/>
        </w:rPr>
      </w:pPr>
      <w:r w:rsidRPr="00B54CC8">
        <w:rPr>
          <w:rFonts w:ascii="Times New Roman" w:hAnsi="Times New Roman"/>
          <w:sz w:val="24"/>
          <w:szCs w:val="24"/>
        </w:rPr>
        <w:t>Всеки участник в обществената поръчка има право да представи само една оферта.</w:t>
      </w:r>
    </w:p>
    <w:p w:rsidR="0071254B" w:rsidRPr="00B54CC8" w:rsidRDefault="0071254B" w:rsidP="00B54CC8">
      <w:pPr>
        <w:spacing w:after="120" w:line="320" w:lineRule="exact"/>
        <w:ind w:firstLine="709"/>
        <w:jc w:val="both"/>
        <w:rPr>
          <w:rFonts w:ascii="Times New Roman" w:hAnsi="Times New Roman"/>
          <w:sz w:val="24"/>
          <w:szCs w:val="24"/>
        </w:rPr>
      </w:pPr>
      <w:r w:rsidRPr="00B54CC8">
        <w:rPr>
          <w:rFonts w:ascii="Times New Roman" w:hAnsi="Times New Roman"/>
          <w:sz w:val="24"/>
          <w:szCs w:val="24"/>
        </w:rPr>
        <w:t>Лице, което участва в обединение или е дало съгласие да бъде подизпълнител на друг участник, не може да подава самостоятелно оферта.</w:t>
      </w:r>
    </w:p>
    <w:p w:rsidR="0071254B" w:rsidRPr="00B54CC8" w:rsidRDefault="0071254B" w:rsidP="00B54CC8">
      <w:pPr>
        <w:spacing w:after="120" w:line="320" w:lineRule="exact"/>
        <w:ind w:firstLine="709"/>
        <w:jc w:val="both"/>
        <w:rPr>
          <w:rFonts w:ascii="Times New Roman" w:hAnsi="Times New Roman"/>
          <w:sz w:val="24"/>
          <w:szCs w:val="24"/>
        </w:rPr>
      </w:pPr>
      <w:r w:rsidRPr="00B54CC8">
        <w:rPr>
          <w:rFonts w:ascii="Times New Roman" w:hAnsi="Times New Roman"/>
          <w:sz w:val="24"/>
          <w:szCs w:val="24"/>
        </w:rPr>
        <w:t>В обществената поръчка едно физическо или юридическо лице може да участва само в едно обединение.</w:t>
      </w:r>
    </w:p>
    <w:p w:rsidR="0071254B" w:rsidRPr="00B54CC8" w:rsidRDefault="0071254B" w:rsidP="00B54CC8">
      <w:pPr>
        <w:spacing w:after="120" w:line="320" w:lineRule="exact"/>
        <w:ind w:firstLine="709"/>
        <w:jc w:val="both"/>
        <w:rPr>
          <w:rFonts w:ascii="Times New Roman" w:hAnsi="Times New Roman"/>
          <w:sz w:val="24"/>
          <w:szCs w:val="24"/>
        </w:rPr>
      </w:pPr>
      <w:r w:rsidRPr="00B54CC8">
        <w:rPr>
          <w:rFonts w:ascii="Times New Roman" w:hAnsi="Times New Roman"/>
          <w:sz w:val="24"/>
          <w:szCs w:val="24"/>
        </w:rPr>
        <w:t>Свързани лица не могат да бъдат самостоятелни участници в една и съща процедура.</w:t>
      </w:r>
    </w:p>
    <w:p w:rsidR="0071254B" w:rsidRPr="00B54CC8" w:rsidRDefault="0071254B" w:rsidP="00B54CC8">
      <w:pPr>
        <w:spacing w:after="120" w:line="320" w:lineRule="exact"/>
        <w:ind w:firstLine="709"/>
        <w:jc w:val="both"/>
        <w:rPr>
          <w:rFonts w:ascii="Times New Roman" w:hAnsi="Times New Roman"/>
          <w:sz w:val="24"/>
          <w:szCs w:val="24"/>
        </w:rPr>
      </w:pPr>
      <w:r w:rsidRPr="00B54CC8">
        <w:rPr>
          <w:rFonts w:ascii="Times New Roman" w:hAnsi="Times New Roman"/>
          <w:bCs/>
          <w:sz w:val="24"/>
          <w:szCs w:val="24"/>
        </w:rPr>
        <w:t>У</w:t>
      </w:r>
      <w:r w:rsidRPr="00B54CC8">
        <w:rPr>
          <w:rFonts w:ascii="Times New Roman" w:hAnsi="Times New Roman"/>
          <w:sz w:val="24"/>
          <w:szCs w:val="24"/>
        </w:rPr>
        <w:t xml:space="preserve">частниците могат да посочват в офертите си информация, която смятат за конфиденциална във връзка с наличието на търговска тайна. Когато са се позовали на </w:t>
      </w:r>
      <w:proofErr w:type="spellStart"/>
      <w:r w:rsidRPr="00B54CC8">
        <w:rPr>
          <w:rFonts w:ascii="Times New Roman" w:hAnsi="Times New Roman"/>
          <w:sz w:val="24"/>
          <w:szCs w:val="24"/>
        </w:rPr>
        <w:t>конфиденциалност</w:t>
      </w:r>
      <w:proofErr w:type="spellEnd"/>
      <w:r w:rsidRPr="00B54CC8">
        <w:rPr>
          <w:rFonts w:ascii="Times New Roman" w:hAnsi="Times New Roman"/>
          <w:sz w:val="24"/>
          <w:szCs w:val="24"/>
        </w:rPr>
        <w:t>, съответната информация не се разкрива от възложителя.</w:t>
      </w:r>
    </w:p>
    <w:p w:rsidR="0071254B" w:rsidRPr="00B54CC8" w:rsidRDefault="0071254B" w:rsidP="00B54CC8">
      <w:pPr>
        <w:spacing w:after="120" w:line="320" w:lineRule="exact"/>
        <w:ind w:firstLine="709"/>
        <w:jc w:val="both"/>
        <w:rPr>
          <w:rFonts w:ascii="Times New Roman" w:hAnsi="Times New Roman"/>
          <w:sz w:val="24"/>
          <w:szCs w:val="24"/>
          <w:lang w:val="en-US"/>
        </w:rPr>
      </w:pPr>
      <w:r w:rsidRPr="00B54CC8">
        <w:rPr>
          <w:rFonts w:ascii="Times New Roman" w:hAnsi="Times New Roman"/>
          <w:sz w:val="24"/>
          <w:szCs w:val="24"/>
        </w:rPr>
        <w:t xml:space="preserve">Участниците не могат да се позовават на </w:t>
      </w:r>
      <w:proofErr w:type="spellStart"/>
      <w:r w:rsidRPr="00B54CC8">
        <w:rPr>
          <w:rFonts w:ascii="Times New Roman" w:hAnsi="Times New Roman"/>
          <w:sz w:val="24"/>
          <w:szCs w:val="24"/>
        </w:rPr>
        <w:t>конфиденциалност</w:t>
      </w:r>
      <w:proofErr w:type="spellEnd"/>
      <w:r w:rsidRPr="00B54CC8">
        <w:rPr>
          <w:rFonts w:ascii="Times New Roman" w:hAnsi="Times New Roman"/>
          <w:sz w:val="24"/>
          <w:szCs w:val="24"/>
        </w:rPr>
        <w:t xml:space="preserve"> по отношение на предложенията от офертите им, които подлежат на оценка.</w:t>
      </w:r>
    </w:p>
    <w:p w:rsidR="0071254B" w:rsidRPr="00B54CC8" w:rsidRDefault="00B54CC8" w:rsidP="00B54CC8">
      <w:pPr>
        <w:spacing w:after="120" w:line="320" w:lineRule="exact"/>
        <w:ind w:firstLine="850"/>
        <w:jc w:val="both"/>
        <w:rPr>
          <w:rFonts w:ascii="Times New Roman" w:hAnsi="Times New Roman"/>
          <w:sz w:val="24"/>
          <w:szCs w:val="24"/>
        </w:rPr>
      </w:pPr>
      <w:r w:rsidRPr="00B54CC8">
        <w:rPr>
          <w:rFonts w:ascii="Times New Roman" w:hAnsi="Times New Roman"/>
          <w:sz w:val="24"/>
          <w:szCs w:val="24"/>
        </w:rPr>
        <w:t>У</w:t>
      </w:r>
      <w:r w:rsidR="0071254B" w:rsidRPr="00B54CC8">
        <w:rPr>
          <w:rFonts w:ascii="Times New Roman" w:hAnsi="Times New Roman"/>
          <w:sz w:val="24"/>
          <w:szCs w:val="24"/>
        </w:rPr>
        <w:t>частниците могат да се позоват на капацитета на трети лица, независимо от правната връзка между тях, по отношение на критериите, свързани с икономическото и финансовото състояние, техническите способности и професионалната компетентност.</w:t>
      </w:r>
      <w:r w:rsidR="0071254B" w:rsidRPr="00B54CC8">
        <w:rPr>
          <w:rFonts w:ascii="Times New Roman" w:hAnsi="Times New Roman"/>
          <w:sz w:val="24"/>
          <w:szCs w:val="24"/>
          <w:lang w:val="en-US"/>
        </w:rPr>
        <w:t xml:space="preserve"> </w:t>
      </w:r>
      <w:r w:rsidR="0071254B" w:rsidRPr="00B54CC8">
        <w:rPr>
          <w:rFonts w:ascii="Times New Roman" w:hAnsi="Times New Roman"/>
          <w:sz w:val="24"/>
          <w:szCs w:val="24"/>
        </w:rPr>
        <w:t xml:space="preserve">Когато участникът се </w:t>
      </w:r>
      <w:r w:rsidR="0071254B" w:rsidRPr="00B54CC8">
        <w:rPr>
          <w:rFonts w:ascii="Times New Roman" w:hAnsi="Times New Roman"/>
          <w:sz w:val="24"/>
          <w:szCs w:val="24"/>
        </w:rPr>
        <w:lastRenderedPageBreak/>
        <w:t>позовава на капацитета на трети лица, той трябва да може да докаже, че ще разполага с техните ресурси, като представи документи за поетите от третите лица задължения.</w:t>
      </w:r>
    </w:p>
    <w:p w:rsidR="0071254B" w:rsidRPr="00B54CC8" w:rsidRDefault="0071254B" w:rsidP="00B54CC8">
      <w:pPr>
        <w:spacing w:after="120" w:line="320" w:lineRule="exact"/>
        <w:ind w:firstLine="850"/>
        <w:jc w:val="both"/>
        <w:rPr>
          <w:rFonts w:ascii="Times New Roman" w:hAnsi="Times New Roman"/>
          <w:sz w:val="24"/>
          <w:szCs w:val="24"/>
        </w:rPr>
      </w:pPr>
      <w:r w:rsidRPr="00B54CC8">
        <w:rPr>
          <w:rFonts w:ascii="Times New Roman" w:hAnsi="Times New Roman"/>
          <w:sz w:val="24"/>
          <w:szCs w:val="24"/>
        </w:rPr>
        <w:t>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w:t>
      </w:r>
    </w:p>
    <w:p w:rsidR="00B54CC8" w:rsidRPr="00B54CC8" w:rsidRDefault="00B54CC8" w:rsidP="00B54CC8">
      <w:pPr>
        <w:spacing w:after="120" w:line="320" w:lineRule="exact"/>
        <w:ind w:firstLine="850"/>
        <w:jc w:val="both"/>
        <w:rPr>
          <w:rFonts w:ascii="Times New Roman" w:hAnsi="Times New Roman"/>
          <w:sz w:val="24"/>
          <w:szCs w:val="24"/>
        </w:rPr>
      </w:pPr>
      <w:r w:rsidRPr="00B54CC8">
        <w:rPr>
          <w:rFonts w:ascii="Times New Roman" w:hAnsi="Times New Roman"/>
          <w:sz w:val="24"/>
          <w:szCs w:val="24"/>
        </w:rPr>
        <w:t>Участниците посочват в офертата подизпълнителите и дела от поръчката, който ще им възложат, ако възнамеряват да използват такива. В този случай те трябва да представят доказателство за поетите от подизпълнителите задължения.</w:t>
      </w:r>
    </w:p>
    <w:p w:rsidR="00B54CC8" w:rsidRPr="00B54CC8" w:rsidRDefault="00B54CC8" w:rsidP="00B54CC8">
      <w:pPr>
        <w:spacing w:after="120" w:line="320" w:lineRule="exact"/>
        <w:ind w:firstLine="850"/>
        <w:jc w:val="both"/>
        <w:rPr>
          <w:rFonts w:ascii="Times New Roman" w:hAnsi="Times New Roman"/>
          <w:sz w:val="24"/>
          <w:szCs w:val="24"/>
        </w:rPr>
      </w:pPr>
      <w:r w:rsidRPr="00B54CC8">
        <w:rPr>
          <w:rFonts w:ascii="Times New Roman" w:hAnsi="Times New Roman"/>
          <w:sz w:val="24"/>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DA141D" w:rsidRPr="00F47F08" w:rsidRDefault="00DA141D" w:rsidP="00876EF7">
      <w:pPr>
        <w:pStyle w:val="a8"/>
        <w:spacing w:after="120" w:line="320" w:lineRule="exact"/>
        <w:ind w:left="0" w:right="-51" w:firstLine="709"/>
        <w:jc w:val="both"/>
        <w:rPr>
          <w:rFonts w:ascii="Times New Roman" w:hAnsi="Times New Roman"/>
          <w:sz w:val="24"/>
          <w:szCs w:val="24"/>
        </w:rPr>
      </w:pPr>
      <w:r w:rsidRPr="00F47F08">
        <w:rPr>
          <w:rFonts w:ascii="Times New Roman" w:hAnsi="Times New Roman"/>
          <w:sz w:val="24"/>
          <w:szCs w:val="24"/>
        </w:rPr>
        <w:t xml:space="preserve">Документите, свързани с участието в процедурата се представят в </w:t>
      </w:r>
      <w:r w:rsidRPr="00F47F08">
        <w:rPr>
          <w:rFonts w:ascii="Times New Roman" w:hAnsi="Times New Roman"/>
          <w:b/>
          <w:sz w:val="24"/>
          <w:szCs w:val="24"/>
        </w:rPr>
        <w:t>запечатана непрозрачна опаковка</w:t>
      </w:r>
      <w:r w:rsidRPr="00F47F08">
        <w:rPr>
          <w:rFonts w:ascii="Times New Roman" w:hAnsi="Times New Roman"/>
          <w:sz w:val="24"/>
          <w:szCs w:val="24"/>
        </w:rPr>
        <w:t>, върху която се посочват:</w:t>
      </w:r>
    </w:p>
    <w:p w:rsidR="00DA141D" w:rsidRPr="00582000" w:rsidRDefault="00DA141D" w:rsidP="00876EF7">
      <w:pPr>
        <w:spacing w:after="120" w:line="320" w:lineRule="exact"/>
        <w:ind w:right="284" w:firstLine="709"/>
        <w:jc w:val="both"/>
        <w:rPr>
          <w:rFonts w:ascii="Times New Roman" w:hAnsi="Times New Roman"/>
          <w:sz w:val="24"/>
          <w:szCs w:val="24"/>
        </w:rPr>
      </w:pPr>
      <w:r w:rsidRPr="00582000">
        <w:rPr>
          <w:rFonts w:ascii="Times New Roman" w:hAnsi="Times New Roman"/>
          <w:sz w:val="24"/>
          <w:szCs w:val="24"/>
        </w:rPr>
        <w:t>1. наименованието на участника, включително участниците в обединението, когато е приложимо;</w:t>
      </w:r>
    </w:p>
    <w:p w:rsidR="00DA141D" w:rsidRPr="00582000" w:rsidRDefault="00DA141D" w:rsidP="00876EF7">
      <w:pPr>
        <w:spacing w:after="120" w:line="320" w:lineRule="exact"/>
        <w:ind w:right="284" w:firstLine="709"/>
        <w:jc w:val="both"/>
        <w:rPr>
          <w:rFonts w:ascii="Times New Roman" w:hAnsi="Times New Roman"/>
          <w:sz w:val="24"/>
          <w:szCs w:val="24"/>
        </w:rPr>
      </w:pPr>
      <w:r w:rsidRPr="00582000">
        <w:rPr>
          <w:rFonts w:ascii="Times New Roman" w:hAnsi="Times New Roman"/>
          <w:sz w:val="24"/>
          <w:szCs w:val="24"/>
        </w:rPr>
        <w:t>2. адрес за кореспонденция, телефон и по възможност - факс и електронен адрес;</w:t>
      </w:r>
    </w:p>
    <w:p w:rsidR="00DA141D" w:rsidRPr="00582000" w:rsidRDefault="00DA141D" w:rsidP="00876EF7">
      <w:pPr>
        <w:spacing w:after="120" w:line="320" w:lineRule="exact"/>
        <w:ind w:right="284" w:firstLine="709"/>
        <w:jc w:val="both"/>
        <w:rPr>
          <w:rFonts w:ascii="Times New Roman" w:hAnsi="Times New Roman"/>
          <w:sz w:val="24"/>
          <w:szCs w:val="24"/>
        </w:rPr>
      </w:pPr>
      <w:r w:rsidRPr="00582000">
        <w:rPr>
          <w:rFonts w:ascii="Times New Roman" w:hAnsi="Times New Roman"/>
          <w:sz w:val="24"/>
          <w:szCs w:val="24"/>
        </w:rPr>
        <w:t xml:space="preserve">3. наименованието на поръчката. </w:t>
      </w:r>
    </w:p>
    <w:p w:rsidR="00DA141D" w:rsidRPr="00F47F08" w:rsidRDefault="00DA141D" w:rsidP="00876EF7">
      <w:pPr>
        <w:spacing w:after="120" w:line="320" w:lineRule="exact"/>
        <w:ind w:right="-51" w:firstLine="709"/>
        <w:jc w:val="both"/>
        <w:rPr>
          <w:rFonts w:ascii="Times New Roman" w:hAnsi="Times New Roman"/>
          <w:b/>
          <w:sz w:val="24"/>
          <w:szCs w:val="24"/>
          <w:lang w:val="en-US"/>
        </w:rPr>
      </w:pPr>
      <w:r w:rsidRPr="00F47F08">
        <w:rPr>
          <w:rFonts w:ascii="Times New Roman" w:hAnsi="Times New Roman"/>
          <w:sz w:val="24"/>
          <w:szCs w:val="24"/>
        </w:rPr>
        <w:t xml:space="preserve">Офертите се подават всеки работен ден от 08:30 ч. до 12.00 и от 13.00 до 17:30 ч., най-късно до часа и датата, посочени в обявлението за обществената поръчка на следния адрес: </w:t>
      </w:r>
    </w:p>
    <w:p w:rsidR="00DA141D" w:rsidRPr="00F47F08" w:rsidRDefault="00DA141D" w:rsidP="00876EF7">
      <w:pPr>
        <w:spacing w:after="120" w:line="320" w:lineRule="exact"/>
        <w:ind w:right="284" w:firstLine="709"/>
        <w:jc w:val="center"/>
        <w:rPr>
          <w:rFonts w:ascii="Times New Roman" w:hAnsi="Times New Roman"/>
          <w:b/>
          <w:sz w:val="24"/>
          <w:szCs w:val="24"/>
          <w:lang w:val="en-US"/>
        </w:rPr>
      </w:pPr>
      <w:r w:rsidRPr="00F47F08">
        <w:rPr>
          <w:rFonts w:ascii="Times New Roman" w:hAnsi="Times New Roman"/>
          <w:b/>
          <w:sz w:val="24"/>
          <w:szCs w:val="24"/>
        </w:rPr>
        <w:t xml:space="preserve">Дирекция „Управление на собствеността и социални дейности” – Министерство на вътрешните работи, </w:t>
      </w:r>
      <w:r w:rsidRPr="00F47F08">
        <w:rPr>
          <w:rFonts w:ascii="Times New Roman" w:hAnsi="Times New Roman"/>
          <w:b/>
          <w:sz w:val="24"/>
          <w:szCs w:val="24"/>
        </w:rPr>
        <w:br/>
        <w:t>гр. София, ул. „Княз Борис І“ № 124</w:t>
      </w:r>
    </w:p>
    <w:p w:rsidR="00E05AE3" w:rsidRDefault="00DA141D" w:rsidP="00876EF7">
      <w:pPr>
        <w:spacing w:after="120" w:line="320" w:lineRule="exact"/>
        <w:ind w:right="-51" w:firstLine="709"/>
        <w:jc w:val="both"/>
        <w:rPr>
          <w:rFonts w:ascii="Times New Roman" w:hAnsi="Times New Roman"/>
          <w:sz w:val="24"/>
          <w:szCs w:val="24"/>
        </w:rPr>
      </w:pPr>
      <w:r w:rsidRPr="00F47F08">
        <w:rPr>
          <w:rFonts w:ascii="Times New Roman" w:hAnsi="Times New Roman"/>
          <w:sz w:val="24"/>
          <w:szCs w:val="24"/>
        </w:rPr>
        <w:t>Ако участникът изпраща офертата</w:t>
      </w:r>
      <w:r w:rsidRPr="00F47F08">
        <w:rPr>
          <w:rFonts w:ascii="Times New Roman" w:hAnsi="Times New Roman"/>
          <w:sz w:val="24"/>
          <w:szCs w:val="24"/>
          <w:lang w:val="bs-Latn-BA"/>
        </w:rPr>
        <w:t>,</w:t>
      </w:r>
      <w:r w:rsidRPr="00F47F08">
        <w:rPr>
          <w:rFonts w:ascii="Times New Roman" w:hAnsi="Times New Roman"/>
          <w:sz w:val="24"/>
          <w:szCs w:val="24"/>
        </w:rPr>
        <w:t xml:space="preserve"> чрез препоръчана поща или куриерска служба, разходите са за негова сметка. В този случай той следва да изпрати офертата така, че да обезпечи нейното пристигане на посочения от Възложителя адрес преди изтичане на срока за подаване на офертите. Рискът от забава или загубване на офертата е за участника. Възложителят не се ангажира да съдейства за пристигането на офертата на адреса и в срока определен от него.</w:t>
      </w:r>
    </w:p>
    <w:p w:rsidR="00DA141D" w:rsidRPr="00F47F08" w:rsidRDefault="00E05AE3" w:rsidP="00876EF7">
      <w:pPr>
        <w:spacing w:after="120" w:line="320" w:lineRule="exact"/>
        <w:ind w:right="-51" w:firstLine="709"/>
        <w:jc w:val="both"/>
        <w:rPr>
          <w:rFonts w:ascii="Times New Roman" w:hAnsi="Times New Roman"/>
          <w:sz w:val="24"/>
          <w:szCs w:val="24"/>
          <w:lang w:val="en-US"/>
        </w:rPr>
      </w:pPr>
      <w:r>
        <w:rPr>
          <w:rFonts w:ascii="Times New Roman" w:hAnsi="Times New Roman"/>
          <w:sz w:val="24"/>
          <w:szCs w:val="24"/>
        </w:rPr>
        <w:t>Когато документите, свързани с участието в процедурата, се представят от упълномощен от участника представител, опаковката с офертата следва да бъде придружена с пълномощно на представителя.</w:t>
      </w:r>
      <w:r w:rsidR="00DA141D" w:rsidRPr="00F47F08">
        <w:rPr>
          <w:rFonts w:ascii="Times New Roman" w:hAnsi="Times New Roman"/>
          <w:sz w:val="24"/>
          <w:szCs w:val="24"/>
        </w:rPr>
        <w:t xml:space="preserve"> </w:t>
      </w:r>
    </w:p>
    <w:p w:rsidR="00DA141D" w:rsidRPr="00F47F08" w:rsidRDefault="00DA141D" w:rsidP="00876EF7">
      <w:pPr>
        <w:spacing w:after="120" w:line="320" w:lineRule="exact"/>
        <w:ind w:right="-51" w:firstLine="709"/>
        <w:jc w:val="both"/>
        <w:rPr>
          <w:rFonts w:ascii="Times New Roman" w:hAnsi="Times New Roman"/>
          <w:sz w:val="24"/>
          <w:szCs w:val="24"/>
        </w:rPr>
      </w:pPr>
      <w:r w:rsidRPr="00F47F08">
        <w:rPr>
          <w:rFonts w:ascii="Times New Roman" w:hAnsi="Times New Roman"/>
          <w:sz w:val="24"/>
          <w:szCs w:val="24"/>
        </w:rPr>
        <w:t>Офертите се подават в запечатана, непрозрачна, с ненарушена цялост опаковка и с надпис:</w:t>
      </w:r>
    </w:p>
    <w:tbl>
      <w:tblPr>
        <w:tblW w:w="0" w:type="auto"/>
        <w:tblInd w:w="250" w:type="dxa"/>
        <w:tblLayout w:type="fixed"/>
        <w:tblLook w:val="0000" w:firstRow="0" w:lastRow="0" w:firstColumn="0" w:lastColumn="0" w:noHBand="0" w:noVBand="0"/>
      </w:tblPr>
      <w:tblGrid>
        <w:gridCol w:w="9923"/>
      </w:tblGrid>
      <w:tr w:rsidR="0098017B" w:rsidRPr="00F47F08" w:rsidTr="00E05AE3">
        <w:tc>
          <w:tcPr>
            <w:tcW w:w="9923" w:type="dxa"/>
            <w:tcBorders>
              <w:top w:val="single" w:sz="4" w:space="0" w:color="000000"/>
              <w:left w:val="single" w:sz="4" w:space="0" w:color="000000"/>
              <w:bottom w:val="single" w:sz="4" w:space="0" w:color="000000"/>
              <w:right w:val="single" w:sz="4" w:space="0" w:color="000000"/>
            </w:tcBorders>
          </w:tcPr>
          <w:p w:rsidR="0098017B" w:rsidRPr="00F47F08" w:rsidRDefault="0098017B" w:rsidP="00817972">
            <w:pPr>
              <w:tabs>
                <w:tab w:val="left" w:pos="0"/>
                <w:tab w:val="left" w:pos="709"/>
                <w:tab w:val="left" w:pos="993"/>
              </w:tabs>
              <w:spacing w:before="96" w:after="96" w:line="240" w:lineRule="auto"/>
              <w:ind w:right="28"/>
              <w:jc w:val="center"/>
              <w:rPr>
                <w:rFonts w:ascii="Times New Roman" w:hAnsi="Times New Roman"/>
                <w:b/>
                <w:sz w:val="24"/>
                <w:szCs w:val="24"/>
              </w:rPr>
            </w:pPr>
            <w:r w:rsidRPr="00F47F08">
              <w:rPr>
                <w:rFonts w:ascii="Times New Roman" w:hAnsi="Times New Roman"/>
                <w:b/>
                <w:sz w:val="24"/>
                <w:szCs w:val="24"/>
              </w:rPr>
              <w:t>ДО</w:t>
            </w:r>
          </w:p>
          <w:p w:rsidR="0098017B" w:rsidRPr="00F47F08" w:rsidRDefault="0098017B" w:rsidP="00817972">
            <w:pPr>
              <w:tabs>
                <w:tab w:val="left" w:pos="0"/>
                <w:tab w:val="left" w:pos="709"/>
                <w:tab w:val="left" w:pos="993"/>
              </w:tabs>
              <w:spacing w:before="96" w:after="96" w:line="240" w:lineRule="auto"/>
              <w:ind w:right="28"/>
              <w:jc w:val="center"/>
              <w:rPr>
                <w:rFonts w:ascii="Times New Roman" w:hAnsi="Times New Roman"/>
                <w:b/>
                <w:sz w:val="24"/>
                <w:szCs w:val="24"/>
              </w:rPr>
            </w:pPr>
            <w:r w:rsidRPr="00F47F08">
              <w:rPr>
                <w:rFonts w:ascii="Times New Roman" w:hAnsi="Times New Roman"/>
                <w:b/>
                <w:sz w:val="24"/>
                <w:szCs w:val="24"/>
              </w:rPr>
              <w:t>ДИРЕКЦИЯ „УПРАВЛЕНИЕ НА СОБСТВЕНОСТТА И СОЦИАЛНИ ДЕЙНОСТИ” – МИНИСТЕРСТВО НА ВЪТРЕШНИТЕ РАБОТИ</w:t>
            </w:r>
          </w:p>
          <w:p w:rsidR="0098017B" w:rsidRPr="00F47F08" w:rsidRDefault="0098017B" w:rsidP="00817972">
            <w:pPr>
              <w:tabs>
                <w:tab w:val="left" w:pos="0"/>
                <w:tab w:val="left" w:pos="709"/>
                <w:tab w:val="left" w:pos="993"/>
              </w:tabs>
              <w:spacing w:before="96" w:after="96" w:line="240" w:lineRule="auto"/>
              <w:ind w:right="6"/>
              <w:jc w:val="center"/>
              <w:rPr>
                <w:rFonts w:ascii="Times New Roman" w:hAnsi="Times New Roman"/>
              </w:rPr>
            </w:pPr>
            <w:r w:rsidRPr="00F47F08">
              <w:rPr>
                <w:rFonts w:ascii="Times New Roman" w:hAnsi="Times New Roman"/>
                <w:b/>
                <w:sz w:val="24"/>
                <w:szCs w:val="24"/>
              </w:rPr>
              <w:t>гр. София, ул. „Княз Борис І“ № 124</w:t>
            </w:r>
          </w:p>
        </w:tc>
      </w:tr>
      <w:tr w:rsidR="0098017B" w:rsidRPr="00F47F08" w:rsidTr="00E05AE3">
        <w:tc>
          <w:tcPr>
            <w:tcW w:w="9923" w:type="dxa"/>
            <w:tcBorders>
              <w:top w:val="single" w:sz="4" w:space="0" w:color="000000"/>
              <w:left w:val="single" w:sz="4" w:space="0" w:color="000000"/>
              <w:bottom w:val="single" w:sz="4" w:space="0" w:color="000000"/>
              <w:right w:val="single" w:sz="4" w:space="0" w:color="000000"/>
            </w:tcBorders>
          </w:tcPr>
          <w:p w:rsidR="0098017B" w:rsidRPr="00F47F08" w:rsidRDefault="0098017B" w:rsidP="00817972">
            <w:pPr>
              <w:tabs>
                <w:tab w:val="left" w:pos="709"/>
                <w:tab w:val="left" w:pos="993"/>
              </w:tabs>
              <w:spacing w:before="40" w:after="40" w:line="240" w:lineRule="auto"/>
              <w:jc w:val="center"/>
              <w:rPr>
                <w:rFonts w:ascii="Times New Roman" w:hAnsi="Times New Roman"/>
                <w:b/>
                <w:sz w:val="24"/>
                <w:szCs w:val="24"/>
              </w:rPr>
            </w:pPr>
            <w:r w:rsidRPr="00F47F08">
              <w:rPr>
                <w:rFonts w:ascii="Times New Roman" w:hAnsi="Times New Roman"/>
                <w:b/>
                <w:sz w:val="24"/>
                <w:szCs w:val="24"/>
              </w:rPr>
              <w:t>О Ф Е Р Т А</w:t>
            </w:r>
          </w:p>
          <w:p w:rsidR="0098017B" w:rsidRPr="00F47F08" w:rsidRDefault="0098017B" w:rsidP="003F04F4">
            <w:pPr>
              <w:shd w:val="clear" w:color="auto" w:fill="FFFFFF"/>
              <w:tabs>
                <w:tab w:val="left" w:pos="709"/>
                <w:tab w:val="left" w:pos="993"/>
                <w:tab w:val="left" w:leader="dot" w:pos="1771"/>
                <w:tab w:val="left" w:leader="dot" w:pos="2880"/>
              </w:tabs>
              <w:spacing w:before="120" w:after="120" w:line="320" w:lineRule="exact"/>
              <w:ind w:firstLine="709"/>
              <w:jc w:val="center"/>
              <w:rPr>
                <w:rFonts w:ascii="Times New Roman" w:hAnsi="Times New Roman"/>
                <w:b/>
                <w:bCs/>
                <w:sz w:val="24"/>
                <w:szCs w:val="24"/>
                <w:lang w:eastAsia="bg-BG"/>
              </w:rPr>
            </w:pPr>
            <w:r w:rsidRPr="00F47F08">
              <w:rPr>
                <w:rFonts w:ascii="Times New Roman" w:hAnsi="Times New Roman"/>
                <w:b/>
                <w:sz w:val="24"/>
                <w:szCs w:val="24"/>
              </w:rPr>
              <w:lastRenderedPageBreak/>
              <w:t>за участие в процедура</w:t>
            </w:r>
            <w:r w:rsidR="003F04F4">
              <w:rPr>
                <w:rFonts w:ascii="Times New Roman" w:hAnsi="Times New Roman"/>
                <w:b/>
                <w:sz w:val="24"/>
                <w:szCs w:val="24"/>
              </w:rPr>
              <w:t xml:space="preserve"> за възлагане на обществена поръчка</w:t>
            </w:r>
            <w:r w:rsidRPr="00F47F08">
              <w:rPr>
                <w:rFonts w:ascii="Times New Roman" w:hAnsi="Times New Roman"/>
                <w:b/>
                <w:sz w:val="24"/>
                <w:szCs w:val="24"/>
              </w:rPr>
              <w:t xml:space="preserve"> с предмет:</w:t>
            </w:r>
          </w:p>
          <w:p w:rsidR="0098017B" w:rsidRPr="00461B26" w:rsidRDefault="00461B26" w:rsidP="00817972">
            <w:pPr>
              <w:tabs>
                <w:tab w:val="left" w:pos="709"/>
                <w:tab w:val="left" w:pos="993"/>
              </w:tabs>
              <w:spacing w:line="240" w:lineRule="auto"/>
              <w:jc w:val="center"/>
              <w:rPr>
                <w:rFonts w:ascii="Times New Roman" w:hAnsi="Times New Roman"/>
                <w:b/>
                <w:color w:val="FF0000"/>
                <w:sz w:val="24"/>
                <w:szCs w:val="24"/>
              </w:rPr>
            </w:pPr>
            <w:r w:rsidRPr="00461B26">
              <w:rPr>
                <w:rFonts w:ascii="Times New Roman" w:hAnsi="Times New Roman"/>
                <w:b/>
                <w:bCs/>
                <w:sz w:val="24"/>
                <w:szCs w:val="24"/>
                <w:lang w:eastAsia="bg-BG"/>
              </w:rPr>
              <w:t>„</w:t>
            </w:r>
            <w:r w:rsidRPr="00461B26">
              <w:rPr>
                <w:rFonts w:ascii="Times New Roman" w:hAnsi="Times New Roman"/>
                <w:b/>
                <w:sz w:val="24"/>
                <w:szCs w:val="24"/>
              </w:rPr>
              <w:t xml:space="preserve">Доставка на полицейски униформи – фуражки, дамски шапки с периферия и </w:t>
            </w:r>
            <w:proofErr w:type="spellStart"/>
            <w:r w:rsidRPr="00461B26">
              <w:rPr>
                <w:rFonts w:ascii="Times New Roman" w:hAnsi="Times New Roman"/>
                <w:b/>
                <w:sz w:val="24"/>
                <w:szCs w:val="24"/>
              </w:rPr>
              <w:t>чохли</w:t>
            </w:r>
            <w:proofErr w:type="spellEnd"/>
            <w:r w:rsidRPr="00461B26">
              <w:rPr>
                <w:rFonts w:ascii="Times New Roman" w:hAnsi="Times New Roman"/>
                <w:b/>
                <w:sz w:val="24"/>
                <w:szCs w:val="24"/>
              </w:rPr>
              <w:t xml:space="preserve"> за фуражки</w:t>
            </w:r>
            <w:r>
              <w:rPr>
                <w:rFonts w:ascii="Times New Roman" w:hAnsi="Times New Roman"/>
                <w:b/>
                <w:sz w:val="24"/>
                <w:szCs w:val="24"/>
              </w:rPr>
              <w:t>“</w:t>
            </w:r>
          </w:p>
          <w:p w:rsidR="0098017B" w:rsidRPr="00F47F08" w:rsidRDefault="0098017B" w:rsidP="00817972">
            <w:pPr>
              <w:tabs>
                <w:tab w:val="left" w:pos="709"/>
                <w:tab w:val="left" w:pos="993"/>
              </w:tabs>
              <w:spacing w:before="40" w:after="40" w:line="240" w:lineRule="auto"/>
              <w:jc w:val="center"/>
              <w:rPr>
                <w:rFonts w:ascii="Times New Roman" w:hAnsi="Times New Roman"/>
                <w:sz w:val="24"/>
                <w:szCs w:val="24"/>
              </w:rPr>
            </w:pPr>
            <w:r w:rsidRPr="00F47F08">
              <w:rPr>
                <w:rFonts w:ascii="Times New Roman" w:hAnsi="Times New Roman"/>
                <w:b/>
                <w:sz w:val="24"/>
                <w:szCs w:val="24"/>
              </w:rPr>
              <w:t>№______</w:t>
            </w:r>
          </w:p>
          <w:p w:rsidR="0098017B" w:rsidRPr="00F47F08" w:rsidRDefault="0098017B" w:rsidP="00817972">
            <w:pPr>
              <w:tabs>
                <w:tab w:val="left" w:pos="709"/>
                <w:tab w:val="left" w:pos="993"/>
              </w:tabs>
              <w:spacing w:before="40" w:after="40" w:line="240" w:lineRule="auto"/>
              <w:jc w:val="center"/>
              <w:rPr>
                <w:rFonts w:ascii="Times New Roman" w:hAnsi="Times New Roman"/>
              </w:rPr>
            </w:pPr>
            <w:r w:rsidRPr="00F47F08">
              <w:rPr>
                <w:rFonts w:ascii="Times New Roman" w:hAnsi="Times New Roman"/>
                <w:sz w:val="24"/>
                <w:szCs w:val="24"/>
              </w:rPr>
              <w:t>/изписва се № и наименованието на поръчката/</w:t>
            </w:r>
          </w:p>
        </w:tc>
      </w:tr>
      <w:tr w:rsidR="0098017B" w:rsidRPr="00F47F08" w:rsidTr="00E05AE3">
        <w:tc>
          <w:tcPr>
            <w:tcW w:w="9923" w:type="dxa"/>
            <w:tcBorders>
              <w:top w:val="single" w:sz="4" w:space="0" w:color="000000"/>
              <w:left w:val="single" w:sz="4" w:space="0" w:color="000000"/>
              <w:bottom w:val="single" w:sz="4" w:space="0" w:color="000000"/>
              <w:right w:val="single" w:sz="4" w:space="0" w:color="000000"/>
            </w:tcBorders>
          </w:tcPr>
          <w:p w:rsidR="0098017B" w:rsidRPr="00F47F08" w:rsidRDefault="0098017B" w:rsidP="00817972">
            <w:pPr>
              <w:tabs>
                <w:tab w:val="left" w:pos="709"/>
                <w:tab w:val="left" w:pos="993"/>
              </w:tabs>
              <w:spacing w:before="180" w:after="40" w:line="240" w:lineRule="auto"/>
              <w:ind w:firstLine="567"/>
              <w:jc w:val="center"/>
              <w:rPr>
                <w:rFonts w:ascii="Times New Roman" w:hAnsi="Times New Roman"/>
                <w:b/>
              </w:rPr>
            </w:pPr>
            <w:r w:rsidRPr="00F47F08">
              <w:rPr>
                <w:rFonts w:ascii="Times New Roman" w:hAnsi="Times New Roman"/>
                <w:b/>
              </w:rPr>
              <w:lastRenderedPageBreak/>
              <w:t>________________________________________________</w:t>
            </w:r>
            <w:r w:rsidRPr="00F47F08">
              <w:rPr>
                <w:rFonts w:ascii="Times New Roman" w:hAnsi="Times New Roman"/>
                <w:b/>
              </w:rPr>
              <w:br/>
              <w:t>име на участника</w:t>
            </w:r>
          </w:p>
          <w:p w:rsidR="0098017B" w:rsidRPr="00F47F08" w:rsidRDefault="0098017B" w:rsidP="00817972">
            <w:pPr>
              <w:tabs>
                <w:tab w:val="left" w:pos="0"/>
                <w:tab w:val="left" w:pos="709"/>
                <w:tab w:val="left" w:pos="993"/>
              </w:tabs>
              <w:spacing w:before="40" w:after="40" w:line="240" w:lineRule="auto"/>
              <w:ind w:right="27"/>
              <w:jc w:val="center"/>
              <w:rPr>
                <w:rFonts w:ascii="Times New Roman" w:hAnsi="Times New Roman"/>
                <w:b/>
              </w:rPr>
            </w:pPr>
            <w:r w:rsidRPr="00F47F08">
              <w:rPr>
                <w:rFonts w:ascii="Times New Roman" w:hAnsi="Times New Roman"/>
                <w:b/>
              </w:rPr>
              <w:t>________________________________________________</w:t>
            </w:r>
            <w:r w:rsidRPr="00F47F08">
              <w:rPr>
                <w:rFonts w:ascii="Times New Roman" w:hAnsi="Times New Roman"/>
                <w:b/>
              </w:rPr>
              <w:br/>
              <w:t xml:space="preserve"> пълен адрес за кореспонденция</w:t>
            </w:r>
          </w:p>
          <w:p w:rsidR="0098017B" w:rsidRPr="00F47F08" w:rsidRDefault="0098017B" w:rsidP="00817972">
            <w:pPr>
              <w:tabs>
                <w:tab w:val="left" w:pos="709"/>
                <w:tab w:val="left" w:pos="993"/>
              </w:tabs>
              <w:spacing w:before="40" w:after="40" w:line="240" w:lineRule="auto"/>
              <w:jc w:val="center"/>
              <w:rPr>
                <w:rFonts w:ascii="Times New Roman" w:hAnsi="Times New Roman"/>
              </w:rPr>
            </w:pPr>
            <w:r w:rsidRPr="00F47F08">
              <w:rPr>
                <w:rFonts w:ascii="Times New Roman" w:hAnsi="Times New Roman"/>
                <w:b/>
              </w:rPr>
              <w:t>________________________________________________</w:t>
            </w:r>
            <w:r w:rsidRPr="00F47F08">
              <w:rPr>
                <w:rFonts w:ascii="Times New Roman" w:hAnsi="Times New Roman"/>
                <w:b/>
              </w:rPr>
              <w:br/>
              <w:t>лице за контакт, телефон, факс и електронен адрес</w:t>
            </w:r>
          </w:p>
        </w:tc>
      </w:tr>
    </w:tbl>
    <w:p w:rsidR="00E05AE3" w:rsidRDefault="00E05AE3" w:rsidP="00817972">
      <w:pPr>
        <w:tabs>
          <w:tab w:val="left" w:pos="709"/>
          <w:tab w:val="left" w:pos="993"/>
        </w:tabs>
        <w:spacing w:after="0" w:line="320" w:lineRule="exact"/>
        <w:ind w:firstLine="709"/>
        <w:jc w:val="both"/>
        <w:rPr>
          <w:rFonts w:ascii="Times New Roman" w:hAnsi="Times New Roman"/>
          <w:sz w:val="24"/>
          <w:szCs w:val="24"/>
        </w:rPr>
      </w:pPr>
    </w:p>
    <w:p w:rsidR="00DA141D" w:rsidRPr="008B2896"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До изтичане на срока за получаване на оферти всеки участник може да промени, допълни или оттегли офертата си. Оттеглянето на офертата прекратява по-нататъшното участие на участника в процедурата. Допълнението и промяната на офертата трябва да отговарят на изискванията и условията за представяне на първоначалната оферта, като върху плика бъде отбелязан и текст „Допълнение / Промяна на оферта / с входящ номер/”.</w:t>
      </w:r>
    </w:p>
    <w:p w:rsidR="00DA141D" w:rsidRPr="008B2896"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При подаване на офертата и приемането й върху опаковката се отбелязва входящ номер, дата и час на постъпване и посочените данни се отбелязват във входящ регистър.</w:t>
      </w:r>
    </w:p>
    <w:p w:rsidR="00DA141D" w:rsidRPr="008B2896"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За подаването на офертата на участника се издава документ.</w:t>
      </w:r>
    </w:p>
    <w:p w:rsidR="00DA141D" w:rsidRPr="008B2896"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Оферти, които са представени след крайния срок за подаването им или </w:t>
      </w:r>
      <w:r w:rsidR="00E05AE3">
        <w:rPr>
          <w:rFonts w:ascii="Times New Roman" w:hAnsi="Times New Roman"/>
          <w:sz w:val="24"/>
          <w:szCs w:val="24"/>
        </w:rPr>
        <w:t>са в незапечатана опаковка или в опаковка с ненарушена цялост</w:t>
      </w:r>
      <w:r w:rsidRPr="008B2896">
        <w:rPr>
          <w:rFonts w:ascii="Times New Roman" w:hAnsi="Times New Roman"/>
          <w:sz w:val="24"/>
          <w:szCs w:val="24"/>
        </w:rPr>
        <w:t>, се вписват в регистъра и се връщат на подателя незабавно.</w:t>
      </w:r>
    </w:p>
    <w:p w:rsidR="00DA141D" w:rsidRPr="008B2896"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Забележки: </w:t>
      </w:r>
    </w:p>
    <w:p w:rsidR="00DA141D" w:rsidRPr="008B2896"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1. Всички документи се представят в един екземпляр, освен ако не е посочено друго.</w:t>
      </w:r>
    </w:p>
    <w:p w:rsidR="00DA141D" w:rsidRPr="008B2896"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2. Всички документи, съдържащи се в офертата, следва да бъдат на български език. В случай, че част от необходимите документи са съставени на чужд език, същите следва да бъдат приложени към офертата с превод на български, съгласно настоящите указания, подписани от лицето извършило превода.</w:t>
      </w:r>
    </w:p>
    <w:p w:rsidR="00DA141D" w:rsidRPr="008B2896"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3. Всички копия на документи, съдържащи се в офертата, следва да бъдат заверени. Заверено от участника копие на документ означава: документът да е заверен с гриф “Вярно с оригинала” и да съдържа подпис на заверяващото го лице. </w:t>
      </w:r>
    </w:p>
    <w:p w:rsidR="00DA141D"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4. По документите не се допускат никакви вписвания между редовете, изтривания или корекции, освен ако са заверени с подпис на лицето, което подписва.</w:t>
      </w:r>
    </w:p>
    <w:p w:rsidR="008B2896" w:rsidRPr="008B2896" w:rsidRDefault="008B2896" w:rsidP="00817972">
      <w:pPr>
        <w:tabs>
          <w:tab w:val="left" w:pos="709"/>
          <w:tab w:val="left" w:pos="993"/>
        </w:tabs>
        <w:spacing w:after="120" w:line="320" w:lineRule="exact"/>
        <w:ind w:firstLine="709"/>
        <w:jc w:val="both"/>
        <w:rPr>
          <w:rFonts w:ascii="Times New Roman" w:hAnsi="Times New Roman"/>
          <w:sz w:val="24"/>
          <w:szCs w:val="24"/>
        </w:rPr>
      </w:pPr>
    </w:p>
    <w:p w:rsidR="00425069" w:rsidRPr="008B2896" w:rsidRDefault="00425069" w:rsidP="00817972">
      <w:pPr>
        <w:tabs>
          <w:tab w:val="left" w:pos="709"/>
          <w:tab w:val="left" w:pos="993"/>
        </w:tabs>
        <w:spacing w:after="120" w:line="320" w:lineRule="exact"/>
        <w:ind w:firstLine="709"/>
        <w:jc w:val="center"/>
        <w:rPr>
          <w:rFonts w:ascii="Times New Roman" w:hAnsi="Times New Roman"/>
          <w:b/>
          <w:sz w:val="24"/>
          <w:szCs w:val="24"/>
        </w:rPr>
      </w:pPr>
      <w:r w:rsidRPr="008B2896">
        <w:rPr>
          <w:rFonts w:ascii="Times New Roman" w:hAnsi="Times New Roman"/>
          <w:b/>
          <w:sz w:val="24"/>
          <w:szCs w:val="24"/>
        </w:rPr>
        <w:t>СЪДЪРЖАНИЕ НА ОПАКОВКАТА</w:t>
      </w:r>
    </w:p>
    <w:p w:rsidR="00DA141D" w:rsidRPr="008B2896"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Опаковката включва следните документи:</w:t>
      </w:r>
    </w:p>
    <w:p w:rsidR="00425069" w:rsidRPr="008B2896" w:rsidRDefault="00425069"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1. Опис на представените документи (образец №1);</w:t>
      </w:r>
    </w:p>
    <w:p w:rsidR="00425069" w:rsidRPr="008B2896" w:rsidRDefault="00425069"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lastRenderedPageBreak/>
        <w:t xml:space="preserve">2. </w:t>
      </w:r>
      <w:r w:rsidR="00DB37C6" w:rsidRPr="00862461">
        <w:rPr>
          <w:rFonts w:ascii="Times New Roman" w:hAnsi="Times New Roman"/>
          <w:sz w:val="24"/>
          <w:szCs w:val="24"/>
        </w:rPr>
        <w:t xml:space="preserve">Единен европейски документ за обществени поръчки (ЕЕДОП)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w:t>
      </w:r>
      <w:r w:rsidR="00DB37C6" w:rsidRPr="007513C2">
        <w:rPr>
          <w:rFonts w:ascii="Times New Roman" w:hAnsi="Times New Roman"/>
          <w:sz w:val="24"/>
          <w:szCs w:val="24"/>
        </w:rPr>
        <w:t>договора (предоставен в електронен вид)</w:t>
      </w:r>
      <w:r w:rsidR="008B2896" w:rsidRPr="007513C2">
        <w:rPr>
          <w:rFonts w:ascii="Times New Roman" w:hAnsi="Times New Roman"/>
          <w:sz w:val="24"/>
          <w:szCs w:val="24"/>
        </w:rPr>
        <w:t>;</w:t>
      </w:r>
    </w:p>
    <w:p w:rsidR="00425069" w:rsidRPr="008B2896" w:rsidRDefault="00425069"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3. Доказателства за предприети мерки за надеждност по чл. 56, ал. 1 от ЗОП (когато е приложимо)</w:t>
      </w:r>
      <w:r w:rsidR="008B2896" w:rsidRPr="008B2896">
        <w:rPr>
          <w:rFonts w:ascii="Times New Roman" w:hAnsi="Times New Roman"/>
          <w:sz w:val="24"/>
          <w:szCs w:val="24"/>
        </w:rPr>
        <w:t>;</w:t>
      </w:r>
    </w:p>
    <w:p w:rsidR="00425069" w:rsidRPr="008B2896" w:rsidRDefault="00425069"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4. 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w:t>
      </w:r>
      <w:r w:rsidR="008B2896" w:rsidRPr="008B2896">
        <w:rPr>
          <w:rFonts w:ascii="Times New Roman" w:hAnsi="Times New Roman"/>
          <w:sz w:val="24"/>
          <w:szCs w:val="24"/>
        </w:rPr>
        <w:t xml:space="preserve"> (</w:t>
      </w:r>
      <w:r w:rsidRPr="008B2896">
        <w:rPr>
          <w:rFonts w:ascii="Times New Roman" w:hAnsi="Times New Roman"/>
          <w:sz w:val="24"/>
          <w:szCs w:val="24"/>
        </w:rPr>
        <w:t>когато е приложимо</w:t>
      </w:r>
      <w:r w:rsidR="008B2896" w:rsidRPr="008B2896">
        <w:rPr>
          <w:rFonts w:ascii="Times New Roman" w:hAnsi="Times New Roman"/>
          <w:sz w:val="24"/>
          <w:szCs w:val="24"/>
        </w:rPr>
        <w:t>);</w:t>
      </w:r>
    </w:p>
    <w:p w:rsidR="00DA141D" w:rsidRPr="008B2896" w:rsidRDefault="00425069"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5. </w:t>
      </w:r>
      <w:r w:rsidR="00DA141D" w:rsidRPr="008B2896">
        <w:rPr>
          <w:rFonts w:ascii="Times New Roman" w:hAnsi="Times New Roman"/>
          <w:sz w:val="24"/>
          <w:szCs w:val="24"/>
        </w:rPr>
        <w:t>Техническо предложение</w:t>
      </w:r>
      <w:r w:rsidR="008B2896" w:rsidRPr="008B2896">
        <w:rPr>
          <w:rFonts w:ascii="Times New Roman" w:hAnsi="Times New Roman"/>
          <w:sz w:val="24"/>
          <w:szCs w:val="24"/>
        </w:rPr>
        <w:t>:</w:t>
      </w:r>
    </w:p>
    <w:p w:rsidR="00DA141D" w:rsidRPr="00D76B26" w:rsidRDefault="00425069"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5.1. </w:t>
      </w:r>
      <w:r w:rsidR="00DA141D" w:rsidRPr="008B2896">
        <w:rPr>
          <w:rFonts w:ascii="Times New Roman" w:hAnsi="Times New Roman"/>
          <w:sz w:val="24"/>
          <w:szCs w:val="24"/>
        </w:rPr>
        <w:t xml:space="preserve">Документ за упълномощаване, когато лицето, което подава офертата, не е законният представител на </w:t>
      </w:r>
      <w:r w:rsidR="00DA141D" w:rsidRPr="00D76B26">
        <w:rPr>
          <w:rFonts w:ascii="Times New Roman" w:hAnsi="Times New Roman"/>
          <w:sz w:val="24"/>
          <w:szCs w:val="24"/>
        </w:rPr>
        <w:t>участника;</w:t>
      </w:r>
    </w:p>
    <w:p w:rsidR="00DA141D" w:rsidRPr="00D76B26" w:rsidRDefault="00425069" w:rsidP="00876EF7">
      <w:pPr>
        <w:spacing w:after="120" w:line="320" w:lineRule="exact"/>
        <w:ind w:firstLine="709"/>
        <w:jc w:val="both"/>
        <w:rPr>
          <w:rFonts w:ascii="Times New Roman" w:hAnsi="Times New Roman"/>
          <w:sz w:val="24"/>
          <w:szCs w:val="24"/>
        </w:rPr>
      </w:pPr>
      <w:r w:rsidRPr="00D76B26">
        <w:rPr>
          <w:rFonts w:ascii="Times New Roman" w:hAnsi="Times New Roman"/>
          <w:sz w:val="24"/>
          <w:szCs w:val="24"/>
        </w:rPr>
        <w:t xml:space="preserve">5.2. </w:t>
      </w:r>
      <w:r w:rsidR="00DA141D" w:rsidRPr="00D76B26">
        <w:rPr>
          <w:rFonts w:ascii="Times New Roman" w:hAnsi="Times New Roman"/>
          <w:sz w:val="24"/>
          <w:szCs w:val="24"/>
        </w:rPr>
        <w:t xml:space="preserve">Предложение за изпълнение на поръчката (образец </w:t>
      </w:r>
      <w:r w:rsidR="008B2896" w:rsidRPr="00D76B26">
        <w:rPr>
          <w:rFonts w:ascii="Times New Roman" w:hAnsi="Times New Roman"/>
          <w:sz w:val="24"/>
          <w:szCs w:val="24"/>
        </w:rPr>
        <w:t>№</w:t>
      </w:r>
      <w:r w:rsidR="00DB37C6">
        <w:rPr>
          <w:rFonts w:ascii="Times New Roman" w:hAnsi="Times New Roman"/>
          <w:sz w:val="24"/>
          <w:szCs w:val="24"/>
        </w:rPr>
        <w:t>2</w:t>
      </w:r>
      <w:r w:rsidR="00DA141D" w:rsidRPr="00D76B26">
        <w:rPr>
          <w:rFonts w:ascii="Times New Roman" w:hAnsi="Times New Roman"/>
          <w:sz w:val="24"/>
          <w:szCs w:val="24"/>
        </w:rPr>
        <w:t>);</w:t>
      </w:r>
    </w:p>
    <w:p w:rsidR="00DA141D" w:rsidRPr="00D76B26" w:rsidRDefault="00425069" w:rsidP="00876EF7">
      <w:pPr>
        <w:spacing w:after="120" w:line="320" w:lineRule="exact"/>
        <w:ind w:firstLine="709"/>
        <w:jc w:val="both"/>
        <w:rPr>
          <w:rFonts w:ascii="Times New Roman" w:hAnsi="Times New Roman"/>
          <w:sz w:val="24"/>
          <w:szCs w:val="24"/>
        </w:rPr>
      </w:pPr>
      <w:r w:rsidRPr="00D76B26">
        <w:rPr>
          <w:rFonts w:ascii="Times New Roman" w:hAnsi="Times New Roman"/>
          <w:sz w:val="24"/>
          <w:szCs w:val="24"/>
        </w:rPr>
        <w:t xml:space="preserve">5.3. </w:t>
      </w:r>
      <w:r w:rsidR="00DA141D" w:rsidRPr="00D76B26">
        <w:rPr>
          <w:rFonts w:ascii="Times New Roman" w:hAnsi="Times New Roman"/>
          <w:sz w:val="24"/>
          <w:szCs w:val="24"/>
        </w:rPr>
        <w:t xml:space="preserve">Декларация за съгласие </w:t>
      </w:r>
      <w:proofErr w:type="spellStart"/>
      <w:r w:rsidR="00E01A33">
        <w:rPr>
          <w:rFonts w:ascii="Times New Roman" w:hAnsi="Times New Roman"/>
          <w:sz w:val="24"/>
          <w:szCs w:val="24"/>
          <w:lang w:eastAsia="bg-BG"/>
        </w:rPr>
        <w:t>съгласие</w:t>
      </w:r>
      <w:proofErr w:type="spellEnd"/>
      <w:r w:rsidR="00E01A33">
        <w:rPr>
          <w:rFonts w:ascii="Times New Roman" w:hAnsi="Times New Roman"/>
          <w:sz w:val="24"/>
          <w:szCs w:val="24"/>
          <w:lang w:eastAsia="bg-BG"/>
        </w:rPr>
        <w:t xml:space="preserve"> с клаузите на приложените проект на рамково споразумение и проект на договор</w:t>
      </w:r>
      <w:r w:rsidR="00E01A33" w:rsidRPr="00F47F08">
        <w:rPr>
          <w:rFonts w:ascii="Times New Roman" w:hAnsi="Times New Roman"/>
          <w:sz w:val="24"/>
          <w:szCs w:val="24"/>
          <w:lang w:eastAsia="bg-BG"/>
        </w:rPr>
        <w:t xml:space="preserve"> </w:t>
      </w:r>
      <w:r w:rsidR="00DA141D" w:rsidRPr="00D76B26">
        <w:rPr>
          <w:rFonts w:ascii="Times New Roman" w:hAnsi="Times New Roman"/>
          <w:sz w:val="24"/>
          <w:szCs w:val="24"/>
        </w:rPr>
        <w:t>(образец</w:t>
      </w:r>
      <w:r w:rsidR="008B2896" w:rsidRPr="00D76B26">
        <w:rPr>
          <w:rFonts w:ascii="Times New Roman" w:hAnsi="Times New Roman"/>
          <w:sz w:val="24"/>
          <w:szCs w:val="24"/>
        </w:rPr>
        <w:t xml:space="preserve"> №</w:t>
      </w:r>
      <w:r w:rsidR="00DB37C6">
        <w:rPr>
          <w:rFonts w:ascii="Times New Roman" w:hAnsi="Times New Roman"/>
          <w:sz w:val="24"/>
          <w:szCs w:val="24"/>
        </w:rPr>
        <w:t>3</w:t>
      </w:r>
      <w:r w:rsidR="00DA141D" w:rsidRPr="00D76B26">
        <w:rPr>
          <w:rFonts w:ascii="Times New Roman" w:hAnsi="Times New Roman"/>
          <w:sz w:val="24"/>
          <w:szCs w:val="24"/>
        </w:rPr>
        <w:t>);</w:t>
      </w:r>
    </w:p>
    <w:p w:rsidR="00425069" w:rsidRPr="00D76B26" w:rsidRDefault="00425069" w:rsidP="00876EF7">
      <w:pPr>
        <w:spacing w:after="120" w:line="320" w:lineRule="exact"/>
        <w:ind w:firstLine="709"/>
        <w:jc w:val="both"/>
        <w:rPr>
          <w:rFonts w:ascii="Times New Roman" w:hAnsi="Times New Roman"/>
          <w:sz w:val="24"/>
          <w:szCs w:val="24"/>
        </w:rPr>
      </w:pPr>
      <w:r w:rsidRPr="00D76B26">
        <w:rPr>
          <w:rFonts w:ascii="Times New Roman" w:hAnsi="Times New Roman"/>
          <w:sz w:val="24"/>
          <w:szCs w:val="24"/>
        </w:rPr>
        <w:t xml:space="preserve">5.4. Декларация за срока на валидност на офертата </w:t>
      </w:r>
      <w:r w:rsidR="003219DC" w:rsidRPr="00D76B26">
        <w:rPr>
          <w:rFonts w:ascii="Times New Roman" w:hAnsi="Times New Roman"/>
          <w:sz w:val="24"/>
          <w:szCs w:val="24"/>
        </w:rPr>
        <w:t xml:space="preserve">- </w:t>
      </w:r>
      <w:r w:rsidR="00F83E2E">
        <w:rPr>
          <w:rFonts w:ascii="Times New Roman" w:hAnsi="Times New Roman"/>
          <w:sz w:val="24"/>
          <w:szCs w:val="24"/>
        </w:rPr>
        <w:t>(образец №</w:t>
      </w:r>
      <w:r w:rsidR="00DB37C6">
        <w:rPr>
          <w:rFonts w:ascii="Times New Roman" w:hAnsi="Times New Roman"/>
          <w:sz w:val="24"/>
          <w:szCs w:val="24"/>
        </w:rPr>
        <w:t>4</w:t>
      </w:r>
      <w:r w:rsidR="00F47F08" w:rsidRPr="00D76B26">
        <w:rPr>
          <w:rFonts w:ascii="Times New Roman" w:hAnsi="Times New Roman"/>
          <w:sz w:val="24"/>
          <w:szCs w:val="24"/>
        </w:rPr>
        <w:t>)</w:t>
      </w:r>
      <w:r w:rsidRPr="00D76B26">
        <w:rPr>
          <w:rFonts w:ascii="Times New Roman" w:hAnsi="Times New Roman"/>
          <w:sz w:val="24"/>
          <w:szCs w:val="24"/>
        </w:rPr>
        <w:t>;</w:t>
      </w:r>
    </w:p>
    <w:p w:rsidR="00DA141D" w:rsidRDefault="00F47F08" w:rsidP="00876EF7">
      <w:pPr>
        <w:spacing w:after="120" w:line="320" w:lineRule="exact"/>
        <w:ind w:firstLine="709"/>
        <w:jc w:val="both"/>
        <w:rPr>
          <w:rFonts w:ascii="Times New Roman" w:hAnsi="Times New Roman"/>
          <w:sz w:val="24"/>
          <w:szCs w:val="24"/>
        </w:rPr>
      </w:pPr>
      <w:r w:rsidRPr="00D76B26">
        <w:rPr>
          <w:rFonts w:ascii="Times New Roman" w:hAnsi="Times New Roman"/>
          <w:sz w:val="24"/>
          <w:szCs w:val="24"/>
        </w:rPr>
        <w:t xml:space="preserve">6. </w:t>
      </w:r>
      <w:r w:rsidR="00DA141D" w:rsidRPr="00D76B26">
        <w:rPr>
          <w:rFonts w:ascii="Times New Roman" w:hAnsi="Times New Roman"/>
          <w:sz w:val="24"/>
          <w:szCs w:val="24"/>
        </w:rPr>
        <w:t xml:space="preserve">Ценовото предложение в отделен запечатан непрозрачен плик с надпис „Предлагани ценови параметри” (образец </w:t>
      </w:r>
      <w:r w:rsidR="00F83E2E">
        <w:rPr>
          <w:rFonts w:ascii="Times New Roman" w:hAnsi="Times New Roman"/>
          <w:sz w:val="24"/>
          <w:szCs w:val="24"/>
        </w:rPr>
        <w:t>№</w:t>
      </w:r>
      <w:r w:rsidR="00DB37C6">
        <w:rPr>
          <w:rFonts w:ascii="Times New Roman" w:hAnsi="Times New Roman"/>
          <w:sz w:val="24"/>
          <w:szCs w:val="24"/>
        </w:rPr>
        <w:t>5</w:t>
      </w:r>
      <w:r w:rsidR="00DA141D" w:rsidRPr="00D76B26">
        <w:rPr>
          <w:rFonts w:ascii="Times New Roman" w:hAnsi="Times New Roman"/>
          <w:sz w:val="24"/>
          <w:szCs w:val="24"/>
        </w:rPr>
        <w:t>)</w:t>
      </w:r>
    </w:p>
    <w:p w:rsidR="00D66A04" w:rsidRPr="00D66A04" w:rsidRDefault="00D66A04" w:rsidP="00876EF7">
      <w:pPr>
        <w:spacing w:after="120" w:line="320" w:lineRule="exact"/>
        <w:ind w:firstLine="709"/>
        <w:jc w:val="both"/>
        <w:rPr>
          <w:rFonts w:ascii="Times New Roman" w:hAnsi="Times New Roman"/>
          <w:sz w:val="24"/>
          <w:szCs w:val="24"/>
        </w:rPr>
      </w:pPr>
      <w:r>
        <w:rPr>
          <w:rFonts w:ascii="Times New Roman" w:hAnsi="Times New Roman"/>
          <w:sz w:val="24"/>
          <w:szCs w:val="24"/>
        </w:rPr>
        <w:t>Когато се представят мостри, които се налага да бъдат опаковани отделно от документите в офертата, те се обозначават по начин, от койт</w:t>
      </w:r>
      <w:r w:rsidR="00F83E2E">
        <w:rPr>
          <w:rFonts w:ascii="Times New Roman" w:hAnsi="Times New Roman"/>
          <w:sz w:val="24"/>
          <w:szCs w:val="24"/>
        </w:rPr>
        <w:t>о да е видно името на участника.</w:t>
      </w:r>
    </w:p>
    <w:p w:rsidR="00DA141D"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Извън плика с надпис „Предлагани ценови параметри” не трябва да е посочена никаква информация относно цената.</w:t>
      </w:r>
    </w:p>
    <w:p w:rsidR="00C97819" w:rsidRPr="008B2896" w:rsidRDefault="00C97819" w:rsidP="00876EF7">
      <w:pPr>
        <w:spacing w:after="120" w:line="320" w:lineRule="exact"/>
        <w:ind w:firstLine="709"/>
        <w:jc w:val="both"/>
        <w:rPr>
          <w:rFonts w:ascii="Times New Roman" w:hAnsi="Times New Roman"/>
          <w:sz w:val="24"/>
          <w:szCs w:val="24"/>
        </w:rPr>
      </w:pPr>
      <w:r w:rsidRPr="00C97819">
        <w:rPr>
          <w:rFonts w:ascii="Times New Roman" w:hAnsi="Times New Roman"/>
          <w:sz w:val="24"/>
          <w:szCs w:val="24"/>
        </w:rPr>
        <w:t>Образецът на Възложителя, по който ще се изработват изделията</w:t>
      </w:r>
      <w:r>
        <w:rPr>
          <w:rFonts w:ascii="Times New Roman" w:hAnsi="Times New Roman"/>
          <w:sz w:val="24"/>
          <w:szCs w:val="24"/>
        </w:rPr>
        <w:t>,</w:t>
      </w:r>
      <w:r w:rsidRPr="00C97819">
        <w:rPr>
          <w:rFonts w:ascii="Times New Roman" w:hAnsi="Times New Roman"/>
          <w:sz w:val="24"/>
          <w:szCs w:val="24"/>
        </w:rPr>
        <w:t xml:space="preserve"> се предоставя за разглеждане от участниците на адрес: ж.к. “Красна поляна”, бул. “Възкресение”, бл. 31 Б, всеки работен ден от 13:30 до 15:30 часа след предварителна заявка на тел. </w:t>
      </w:r>
      <w:r w:rsidR="005F7655">
        <w:rPr>
          <w:rFonts w:ascii="Times New Roman" w:hAnsi="Times New Roman"/>
          <w:sz w:val="24"/>
          <w:szCs w:val="24"/>
        </w:rPr>
        <w:t>02/98-</w:t>
      </w:r>
      <w:r w:rsidRPr="00C97819">
        <w:rPr>
          <w:rFonts w:ascii="Times New Roman" w:hAnsi="Times New Roman"/>
          <w:sz w:val="24"/>
          <w:szCs w:val="24"/>
        </w:rPr>
        <w:t xml:space="preserve">279-41 ст. </w:t>
      </w:r>
      <w:proofErr w:type="spellStart"/>
      <w:r w:rsidRPr="00C97819">
        <w:rPr>
          <w:rFonts w:ascii="Times New Roman" w:hAnsi="Times New Roman"/>
          <w:sz w:val="24"/>
          <w:szCs w:val="24"/>
        </w:rPr>
        <w:t>експ</w:t>
      </w:r>
      <w:proofErr w:type="spellEnd"/>
      <w:r w:rsidRPr="00C97819">
        <w:rPr>
          <w:rFonts w:ascii="Times New Roman" w:hAnsi="Times New Roman"/>
          <w:sz w:val="24"/>
          <w:szCs w:val="24"/>
        </w:rPr>
        <w:t xml:space="preserve">. Х. Димитрова и </w:t>
      </w:r>
      <w:r w:rsidR="005F7655">
        <w:rPr>
          <w:rFonts w:ascii="Times New Roman" w:hAnsi="Times New Roman"/>
          <w:sz w:val="24"/>
          <w:szCs w:val="24"/>
        </w:rPr>
        <w:t>02/98-</w:t>
      </w:r>
      <w:r w:rsidRPr="00C97819">
        <w:rPr>
          <w:rFonts w:ascii="Times New Roman" w:hAnsi="Times New Roman"/>
          <w:sz w:val="24"/>
          <w:szCs w:val="24"/>
        </w:rPr>
        <w:t xml:space="preserve">279-46 ст. </w:t>
      </w:r>
      <w:proofErr w:type="spellStart"/>
      <w:r w:rsidRPr="00C97819">
        <w:rPr>
          <w:rFonts w:ascii="Times New Roman" w:hAnsi="Times New Roman"/>
          <w:sz w:val="24"/>
          <w:szCs w:val="24"/>
        </w:rPr>
        <w:t>експ</w:t>
      </w:r>
      <w:proofErr w:type="spellEnd"/>
      <w:r w:rsidRPr="00C97819">
        <w:rPr>
          <w:rFonts w:ascii="Times New Roman" w:hAnsi="Times New Roman"/>
          <w:sz w:val="24"/>
          <w:szCs w:val="24"/>
        </w:rPr>
        <w:t>. И. Милушев.</w:t>
      </w:r>
    </w:p>
    <w:p w:rsidR="0098017B" w:rsidRPr="00F47F08" w:rsidRDefault="0098017B" w:rsidP="00876EF7">
      <w:pPr>
        <w:shd w:val="clear" w:color="auto" w:fill="C5E0B3"/>
        <w:autoSpaceDE w:val="0"/>
        <w:spacing w:before="240" w:after="96" w:line="240" w:lineRule="auto"/>
        <w:jc w:val="center"/>
        <w:rPr>
          <w:rFonts w:ascii="Times New Roman" w:hAnsi="Times New Roman"/>
          <w:bCs/>
          <w:sz w:val="24"/>
          <w:szCs w:val="24"/>
          <w:lang w:eastAsia="bg-BG"/>
        </w:rPr>
      </w:pPr>
      <w:r w:rsidRPr="00F47F08">
        <w:rPr>
          <w:rFonts w:ascii="Times New Roman" w:hAnsi="Times New Roman"/>
          <w:b/>
          <w:bCs/>
          <w:sz w:val="24"/>
          <w:szCs w:val="24"/>
          <w:lang w:val="en-US" w:eastAsia="bg-BG"/>
        </w:rPr>
        <w:t xml:space="preserve">V. </w:t>
      </w:r>
      <w:r w:rsidRPr="00F47F08">
        <w:rPr>
          <w:rFonts w:ascii="Times New Roman" w:hAnsi="Times New Roman"/>
          <w:b/>
          <w:bCs/>
          <w:sz w:val="24"/>
          <w:szCs w:val="24"/>
          <w:lang w:eastAsia="bg-BG"/>
        </w:rPr>
        <w:t>ДРУГИ УКАЗАНИЯ</w:t>
      </w:r>
    </w:p>
    <w:p w:rsidR="0098017B" w:rsidRPr="00F47F08" w:rsidRDefault="00F47F08" w:rsidP="00876EF7">
      <w:pPr>
        <w:spacing w:before="40" w:after="96"/>
        <w:ind w:right="-51"/>
        <w:jc w:val="both"/>
        <w:rPr>
          <w:rFonts w:ascii="Times New Roman" w:hAnsi="Times New Roman"/>
          <w:sz w:val="24"/>
          <w:szCs w:val="24"/>
          <w:lang w:val="en-US" w:eastAsia="bg-BG"/>
        </w:rPr>
      </w:pPr>
      <w:r>
        <w:rPr>
          <w:rFonts w:ascii="Times New Roman" w:hAnsi="Times New Roman"/>
          <w:sz w:val="24"/>
          <w:szCs w:val="24"/>
          <w:lang w:val="en-US" w:eastAsia="bg-BG"/>
        </w:rPr>
        <w:tab/>
      </w:r>
      <w:r w:rsidR="0098017B" w:rsidRPr="00F47F08">
        <w:rPr>
          <w:rFonts w:ascii="Times New Roman" w:hAnsi="Times New Roman"/>
          <w:sz w:val="24"/>
          <w:szCs w:val="24"/>
          <w:lang w:eastAsia="bg-BG"/>
        </w:rPr>
        <w:t>За въпроси, отнасящи се до провеждането на процедурата и подготовката на офертите от участниците, които не са посочени в настоящите указания, се прилага Закона за обществените поръчки и подзаконовите нормативни актове по прилагането му.</w:t>
      </w:r>
    </w:p>
    <w:p w:rsidR="005F5237" w:rsidRPr="00F47F08" w:rsidRDefault="0098017B" w:rsidP="00817972">
      <w:pPr>
        <w:shd w:val="clear" w:color="auto" w:fill="C5E0B3"/>
        <w:tabs>
          <w:tab w:val="left" w:pos="709"/>
          <w:tab w:val="left" w:pos="993"/>
        </w:tabs>
        <w:autoSpaceDE w:val="0"/>
        <w:spacing w:before="240" w:after="96" w:line="240" w:lineRule="auto"/>
        <w:jc w:val="center"/>
        <w:rPr>
          <w:rFonts w:ascii="Times New Roman" w:hAnsi="Times New Roman"/>
          <w:bCs/>
          <w:sz w:val="24"/>
          <w:szCs w:val="24"/>
          <w:lang w:eastAsia="bg-BG"/>
        </w:rPr>
      </w:pPr>
      <w:r w:rsidRPr="00F47F08">
        <w:rPr>
          <w:rFonts w:ascii="Times New Roman" w:hAnsi="Times New Roman"/>
          <w:b/>
          <w:bCs/>
          <w:sz w:val="24"/>
          <w:szCs w:val="24"/>
          <w:lang w:val="en-US" w:eastAsia="bg-BG"/>
        </w:rPr>
        <w:t>V</w:t>
      </w:r>
      <w:r w:rsidR="00D76B26">
        <w:rPr>
          <w:rFonts w:ascii="Times New Roman" w:hAnsi="Times New Roman"/>
          <w:b/>
          <w:bCs/>
          <w:sz w:val="24"/>
          <w:szCs w:val="24"/>
          <w:lang w:val="en-US" w:eastAsia="bg-BG"/>
        </w:rPr>
        <w:t>I</w:t>
      </w:r>
      <w:r w:rsidR="00DA141D" w:rsidRPr="00F47F08">
        <w:rPr>
          <w:rFonts w:ascii="Times New Roman" w:hAnsi="Times New Roman"/>
          <w:b/>
          <w:bCs/>
          <w:sz w:val="24"/>
          <w:szCs w:val="24"/>
          <w:lang w:val="en-US" w:eastAsia="bg-BG"/>
        </w:rPr>
        <w:t xml:space="preserve">. </w:t>
      </w:r>
      <w:r w:rsidR="005F5237" w:rsidRPr="00F47F08">
        <w:rPr>
          <w:rFonts w:ascii="Times New Roman" w:hAnsi="Times New Roman"/>
          <w:b/>
          <w:bCs/>
          <w:sz w:val="24"/>
          <w:szCs w:val="24"/>
          <w:lang w:eastAsia="bg-BG"/>
        </w:rPr>
        <w:t xml:space="preserve">ОБРАЗЦИ </w:t>
      </w:r>
      <w:r w:rsidR="00D30ED3">
        <w:rPr>
          <w:rFonts w:ascii="Times New Roman" w:hAnsi="Times New Roman"/>
          <w:b/>
          <w:bCs/>
          <w:sz w:val="24"/>
          <w:szCs w:val="24"/>
          <w:lang w:eastAsia="bg-BG"/>
        </w:rPr>
        <w:t xml:space="preserve">НА ДОКУМЕНТИ </w:t>
      </w:r>
      <w:r w:rsidR="005F5237" w:rsidRPr="00F47F08">
        <w:rPr>
          <w:rFonts w:ascii="Times New Roman" w:hAnsi="Times New Roman"/>
          <w:b/>
          <w:bCs/>
          <w:sz w:val="24"/>
          <w:szCs w:val="24"/>
          <w:lang w:eastAsia="bg-BG"/>
        </w:rPr>
        <w:t>И УКАЗАНИ</w:t>
      </w:r>
      <w:r w:rsidR="006B2B67">
        <w:rPr>
          <w:rFonts w:ascii="Times New Roman" w:hAnsi="Times New Roman"/>
          <w:b/>
          <w:bCs/>
          <w:sz w:val="24"/>
          <w:szCs w:val="24"/>
          <w:lang w:eastAsia="bg-BG"/>
        </w:rPr>
        <w:t>Я</w:t>
      </w:r>
      <w:r w:rsidR="005F5237" w:rsidRPr="00F47F08">
        <w:rPr>
          <w:rFonts w:ascii="Times New Roman" w:hAnsi="Times New Roman"/>
          <w:b/>
          <w:bCs/>
          <w:sz w:val="24"/>
          <w:szCs w:val="24"/>
          <w:lang w:eastAsia="bg-BG"/>
        </w:rPr>
        <w:t xml:space="preserve"> ЗА ПОДГОТОВКАТА ИМ</w:t>
      </w:r>
    </w:p>
    <w:p w:rsidR="006B2B67" w:rsidRDefault="006B2B67" w:rsidP="00876EF7">
      <w:pPr>
        <w:spacing w:after="120" w:line="320" w:lineRule="exact"/>
        <w:ind w:firstLine="709"/>
        <w:jc w:val="both"/>
        <w:rPr>
          <w:rFonts w:ascii="Times New Roman" w:hAnsi="Times New Roman"/>
          <w:sz w:val="24"/>
          <w:szCs w:val="24"/>
        </w:rPr>
      </w:pPr>
      <w:r>
        <w:rPr>
          <w:rFonts w:ascii="Times New Roman" w:hAnsi="Times New Roman"/>
          <w:sz w:val="24"/>
          <w:szCs w:val="24"/>
        </w:rPr>
        <w:t>УКАЗАНИЯ ЗА ПОДГОТОВКА НА ОБРАЗЦИТЕ</w:t>
      </w:r>
    </w:p>
    <w:p w:rsidR="00F47F08" w:rsidRPr="00DD148D" w:rsidRDefault="00F47F08" w:rsidP="00876EF7">
      <w:pPr>
        <w:spacing w:after="120" w:line="320" w:lineRule="exact"/>
        <w:ind w:firstLine="709"/>
        <w:jc w:val="both"/>
        <w:rPr>
          <w:rFonts w:ascii="Times New Roman" w:hAnsi="Times New Roman"/>
          <w:sz w:val="24"/>
          <w:szCs w:val="24"/>
        </w:rPr>
      </w:pPr>
      <w:r w:rsidRPr="00DD148D">
        <w:rPr>
          <w:rFonts w:ascii="Times New Roman" w:hAnsi="Times New Roman"/>
          <w:sz w:val="24"/>
          <w:szCs w:val="24"/>
        </w:rPr>
        <w:t xml:space="preserve">1. </w:t>
      </w:r>
      <w:r w:rsidRPr="00BC432A">
        <w:rPr>
          <w:rFonts w:ascii="Times New Roman" w:hAnsi="Times New Roman"/>
          <w:b/>
          <w:sz w:val="24"/>
          <w:szCs w:val="24"/>
        </w:rPr>
        <w:t>Опис на документите и информацията, съдържащи се в опаковката</w:t>
      </w:r>
      <w:r w:rsidRPr="00DD148D">
        <w:rPr>
          <w:rFonts w:ascii="Times New Roman" w:hAnsi="Times New Roman"/>
          <w:sz w:val="24"/>
          <w:szCs w:val="24"/>
        </w:rPr>
        <w:t xml:space="preserve">, подписан от участника </w:t>
      </w:r>
      <w:r w:rsidR="008635E3">
        <w:rPr>
          <w:rFonts w:ascii="Times New Roman" w:hAnsi="Times New Roman"/>
          <w:i/>
          <w:sz w:val="24"/>
          <w:szCs w:val="24"/>
        </w:rPr>
        <w:t>(Образец №</w:t>
      </w:r>
      <w:r w:rsidRPr="001F7400">
        <w:rPr>
          <w:rFonts w:ascii="Times New Roman" w:hAnsi="Times New Roman"/>
          <w:i/>
          <w:sz w:val="24"/>
          <w:szCs w:val="24"/>
        </w:rPr>
        <w:t>1)</w:t>
      </w:r>
    </w:p>
    <w:p w:rsidR="00F47F08" w:rsidRPr="008635E3" w:rsidRDefault="00F47F08" w:rsidP="00876EF7">
      <w:pPr>
        <w:spacing w:after="120" w:line="320" w:lineRule="exact"/>
        <w:ind w:firstLine="709"/>
        <w:jc w:val="both"/>
        <w:rPr>
          <w:rFonts w:ascii="Times New Roman" w:hAnsi="Times New Roman"/>
          <w:sz w:val="24"/>
          <w:szCs w:val="24"/>
        </w:rPr>
      </w:pPr>
      <w:r w:rsidRPr="008635E3">
        <w:rPr>
          <w:rFonts w:ascii="Times New Roman" w:hAnsi="Times New Roman"/>
          <w:sz w:val="24"/>
          <w:szCs w:val="24"/>
        </w:rPr>
        <w:t xml:space="preserve">2. </w:t>
      </w:r>
      <w:r w:rsidRPr="008635E3">
        <w:rPr>
          <w:rFonts w:ascii="Times New Roman" w:hAnsi="Times New Roman"/>
          <w:b/>
          <w:sz w:val="24"/>
          <w:szCs w:val="24"/>
        </w:rPr>
        <w:t>Единен европейски документ за обществени поръчки</w:t>
      </w:r>
      <w:r w:rsidRPr="008635E3">
        <w:rPr>
          <w:rFonts w:ascii="Times New Roman" w:hAnsi="Times New Roman"/>
          <w:sz w:val="24"/>
          <w:szCs w:val="24"/>
        </w:rPr>
        <w:t xml:space="preserve"> (ЕЕДОП)</w:t>
      </w:r>
      <w:r w:rsidR="008B2896" w:rsidRPr="008635E3">
        <w:rPr>
          <w:rFonts w:ascii="Times New Roman" w:hAnsi="Times New Roman"/>
          <w:sz w:val="24"/>
          <w:szCs w:val="24"/>
        </w:rPr>
        <w:t>:</w:t>
      </w:r>
    </w:p>
    <w:p w:rsidR="006E6D22" w:rsidRPr="008635E3" w:rsidRDefault="006E6D22" w:rsidP="006E6D22">
      <w:pPr>
        <w:spacing w:after="0" w:line="320" w:lineRule="exact"/>
        <w:ind w:firstLine="709"/>
        <w:jc w:val="both"/>
        <w:rPr>
          <w:rFonts w:ascii="Times New Roman" w:eastAsia="Batang" w:hAnsi="Times New Roman"/>
          <w:sz w:val="24"/>
          <w:szCs w:val="24"/>
          <w:lang w:val="en-US" w:eastAsia="bg-BG"/>
        </w:rPr>
      </w:pPr>
      <w:r w:rsidRPr="008635E3">
        <w:rPr>
          <w:rFonts w:ascii="Times New Roman" w:eastAsia="Batang" w:hAnsi="Times New Roman"/>
          <w:sz w:val="24"/>
          <w:szCs w:val="24"/>
          <w:lang w:eastAsia="bg-BG"/>
        </w:rPr>
        <w:t>2.1. Възложителят е предоставил образец на ЕЕДОП в генерирани файлове към документацията за обществената поръчка (</w:t>
      </w:r>
      <w:proofErr w:type="spellStart"/>
      <w:r w:rsidRPr="008635E3">
        <w:rPr>
          <w:rFonts w:ascii="Times New Roman" w:eastAsia="Batang" w:hAnsi="Times New Roman"/>
          <w:sz w:val="24"/>
          <w:szCs w:val="24"/>
          <w:lang w:val="en-US" w:eastAsia="bg-BG"/>
        </w:rPr>
        <w:t>espd</w:t>
      </w:r>
      <w:proofErr w:type="spellEnd"/>
      <w:r w:rsidRPr="008635E3">
        <w:rPr>
          <w:rFonts w:ascii="Times New Roman" w:eastAsia="Batang" w:hAnsi="Times New Roman"/>
          <w:sz w:val="24"/>
          <w:szCs w:val="24"/>
          <w:lang w:val="en-US" w:eastAsia="bg-BG"/>
        </w:rPr>
        <w:t xml:space="preserve">-request) </w:t>
      </w:r>
      <w:r w:rsidRPr="008635E3">
        <w:rPr>
          <w:rFonts w:ascii="Times New Roman" w:eastAsia="Batang" w:hAnsi="Times New Roman"/>
          <w:sz w:val="24"/>
          <w:szCs w:val="24"/>
          <w:lang w:eastAsia="bg-BG"/>
        </w:rPr>
        <w:t xml:space="preserve">в </w:t>
      </w:r>
      <w:r w:rsidRPr="008635E3">
        <w:rPr>
          <w:rFonts w:ascii="Times New Roman" w:eastAsia="Batang" w:hAnsi="Times New Roman"/>
          <w:sz w:val="24"/>
          <w:szCs w:val="24"/>
          <w:lang w:val="en-US" w:eastAsia="bg-BG"/>
        </w:rPr>
        <w:t xml:space="preserve">XML </w:t>
      </w:r>
      <w:r w:rsidRPr="008635E3">
        <w:rPr>
          <w:rFonts w:ascii="Times New Roman" w:eastAsia="Batang" w:hAnsi="Times New Roman"/>
          <w:sz w:val="24"/>
          <w:szCs w:val="24"/>
          <w:lang w:eastAsia="bg-BG"/>
        </w:rPr>
        <w:t xml:space="preserve">и в </w:t>
      </w:r>
      <w:r w:rsidRPr="008635E3">
        <w:rPr>
          <w:rFonts w:ascii="Times New Roman" w:eastAsia="Batang" w:hAnsi="Times New Roman"/>
          <w:sz w:val="24"/>
          <w:szCs w:val="24"/>
          <w:lang w:val="en-US" w:eastAsia="bg-BG"/>
        </w:rPr>
        <w:t xml:space="preserve">PDF </w:t>
      </w:r>
      <w:r w:rsidRPr="008635E3">
        <w:rPr>
          <w:rFonts w:ascii="Times New Roman" w:eastAsia="Batang" w:hAnsi="Times New Roman"/>
          <w:sz w:val="24"/>
          <w:szCs w:val="24"/>
          <w:lang w:eastAsia="bg-BG"/>
        </w:rPr>
        <w:t xml:space="preserve">формат.  </w:t>
      </w:r>
      <w:r w:rsidRPr="008635E3">
        <w:rPr>
          <w:rFonts w:ascii="Times New Roman" w:eastAsia="Batang" w:hAnsi="Times New Roman"/>
          <w:sz w:val="24"/>
          <w:szCs w:val="24"/>
          <w:lang w:val="en-US" w:eastAsia="bg-BG"/>
        </w:rPr>
        <w:t xml:space="preserve"> </w:t>
      </w:r>
    </w:p>
    <w:p w:rsidR="006E6D22" w:rsidRPr="008635E3" w:rsidRDefault="006E6D22" w:rsidP="006E6D22">
      <w:pPr>
        <w:tabs>
          <w:tab w:val="left" w:pos="709"/>
        </w:tabs>
        <w:spacing w:after="0" w:line="320" w:lineRule="exact"/>
        <w:jc w:val="both"/>
        <w:rPr>
          <w:rFonts w:ascii="Times New Roman" w:eastAsia="Times New Roman" w:hAnsi="Times New Roman"/>
          <w:sz w:val="24"/>
          <w:szCs w:val="24"/>
          <w:lang w:eastAsia="bg-BG"/>
        </w:rPr>
      </w:pPr>
      <w:r w:rsidRPr="008635E3">
        <w:rPr>
          <w:rFonts w:ascii="Times New Roman" w:eastAsia="Batang" w:hAnsi="Times New Roman"/>
          <w:sz w:val="24"/>
          <w:szCs w:val="24"/>
          <w:lang w:eastAsia="bg-BG"/>
        </w:rPr>
        <w:lastRenderedPageBreak/>
        <w:t xml:space="preserve">            </w:t>
      </w:r>
      <w:r w:rsidRPr="008635E3">
        <w:rPr>
          <w:rFonts w:ascii="Times New Roman" w:eastAsia="Times New Roman" w:hAnsi="Times New Roman"/>
          <w:sz w:val="24"/>
          <w:szCs w:val="24"/>
          <w:lang w:eastAsia="bg-BG"/>
        </w:rPr>
        <w:t>Съгласно чл. 67, ал.</w:t>
      </w:r>
      <w:r w:rsidR="008635E3">
        <w:rPr>
          <w:rFonts w:ascii="Times New Roman" w:eastAsia="Times New Roman" w:hAnsi="Times New Roman"/>
          <w:sz w:val="24"/>
          <w:szCs w:val="24"/>
          <w:lang w:eastAsia="bg-BG"/>
        </w:rPr>
        <w:t xml:space="preserve"> </w:t>
      </w:r>
      <w:r w:rsidRPr="008635E3">
        <w:rPr>
          <w:rFonts w:ascii="Times New Roman" w:eastAsia="Times New Roman" w:hAnsi="Times New Roman"/>
          <w:sz w:val="24"/>
          <w:szCs w:val="24"/>
          <w:lang w:eastAsia="bg-BG"/>
        </w:rPr>
        <w:t xml:space="preserve">4 от Закона за обществените поръчки (ЗОП) във връзка с § 29, т. 5, б. „а” от Преходните и заключителни разпоредби на ЗОП, в сила от 1 април 2018 г. Единният европейски документ за обществени поръчки (ЕЕДОП) се представя задължително в електронен вид. </w:t>
      </w:r>
    </w:p>
    <w:p w:rsidR="006E6D22" w:rsidRPr="008635E3" w:rsidRDefault="006E6D22" w:rsidP="006E6D22">
      <w:pPr>
        <w:spacing w:after="0" w:line="320" w:lineRule="exact"/>
        <w:ind w:firstLine="567"/>
        <w:jc w:val="both"/>
        <w:rPr>
          <w:rFonts w:ascii="Times New Roman" w:hAnsi="Times New Roman"/>
          <w:sz w:val="24"/>
          <w:szCs w:val="24"/>
        </w:rPr>
      </w:pPr>
      <w:r w:rsidRPr="008635E3">
        <w:rPr>
          <w:rFonts w:ascii="Times New Roman" w:hAnsi="Times New Roman"/>
          <w:sz w:val="24"/>
          <w:szCs w:val="24"/>
        </w:rPr>
        <w:t xml:space="preserve">  Връзка към системата за </w:t>
      </w:r>
      <w:proofErr w:type="spellStart"/>
      <w:r w:rsidRPr="008635E3">
        <w:rPr>
          <w:rFonts w:ascii="Times New Roman" w:hAnsi="Times New Roman"/>
          <w:sz w:val="24"/>
          <w:szCs w:val="24"/>
        </w:rPr>
        <w:t>еЕЕДОП</w:t>
      </w:r>
      <w:proofErr w:type="spellEnd"/>
      <w:r w:rsidRPr="008635E3">
        <w:rPr>
          <w:rFonts w:ascii="Times New Roman" w:hAnsi="Times New Roman"/>
          <w:sz w:val="24"/>
          <w:szCs w:val="24"/>
        </w:rPr>
        <w:t xml:space="preserve"> може да се осъществи чрез Портала за обществени поръчки, секция РОП и </w:t>
      </w:r>
      <w:r w:rsidRPr="008635E3">
        <w:rPr>
          <w:rFonts w:ascii="Times New Roman" w:hAnsi="Times New Roman"/>
          <w:sz w:val="24"/>
          <w:szCs w:val="24"/>
          <w:lang w:val="en-US"/>
        </w:rPr>
        <w:t>e-</w:t>
      </w:r>
      <w:r w:rsidRPr="008635E3">
        <w:rPr>
          <w:rFonts w:ascii="Times New Roman" w:hAnsi="Times New Roman"/>
          <w:sz w:val="24"/>
          <w:szCs w:val="24"/>
        </w:rPr>
        <w:t xml:space="preserve">услуги/Електронни услуги на Европейската комисия, както и директно на адрес: </w:t>
      </w:r>
      <w:r w:rsidRPr="008635E3">
        <w:rPr>
          <w:rFonts w:ascii="Times New Roman" w:hAnsi="Times New Roman"/>
          <w:b/>
          <w:sz w:val="24"/>
          <w:szCs w:val="24"/>
          <w:lang w:val="en-US"/>
        </w:rPr>
        <w:t>https:/ec.europa.eu/tools/</w:t>
      </w:r>
      <w:proofErr w:type="spellStart"/>
      <w:r w:rsidRPr="008635E3">
        <w:rPr>
          <w:rFonts w:ascii="Times New Roman" w:hAnsi="Times New Roman"/>
          <w:b/>
          <w:sz w:val="24"/>
          <w:szCs w:val="24"/>
          <w:lang w:val="en-US"/>
        </w:rPr>
        <w:t>espd</w:t>
      </w:r>
      <w:proofErr w:type="spellEnd"/>
      <w:r w:rsidRPr="008635E3">
        <w:rPr>
          <w:rFonts w:ascii="Times New Roman" w:hAnsi="Times New Roman"/>
          <w:sz w:val="24"/>
          <w:szCs w:val="24"/>
        </w:rPr>
        <w:t xml:space="preserve"> </w:t>
      </w:r>
    </w:p>
    <w:p w:rsidR="006E6D22" w:rsidRPr="008635E3" w:rsidRDefault="006E6D22" w:rsidP="006E6D22">
      <w:pPr>
        <w:spacing w:after="0" w:line="320" w:lineRule="exact"/>
        <w:ind w:firstLine="567"/>
        <w:jc w:val="both"/>
        <w:rPr>
          <w:rFonts w:ascii="Times New Roman" w:hAnsi="Times New Roman"/>
          <w:sz w:val="24"/>
          <w:szCs w:val="24"/>
          <w:lang w:val="en-US"/>
        </w:rPr>
      </w:pPr>
      <w:r w:rsidRPr="008635E3">
        <w:rPr>
          <w:rFonts w:ascii="Times New Roman" w:hAnsi="Times New Roman"/>
          <w:sz w:val="24"/>
          <w:szCs w:val="24"/>
          <w:lang w:val="en-US"/>
        </w:rPr>
        <w:t xml:space="preserve">  </w:t>
      </w:r>
      <w:r w:rsidRPr="008635E3">
        <w:rPr>
          <w:rFonts w:ascii="Times New Roman" w:hAnsi="Times New Roman"/>
          <w:sz w:val="24"/>
          <w:szCs w:val="24"/>
        </w:rPr>
        <w:t xml:space="preserve">Информация за използването на системата за </w:t>
      </w:r>
      <w:proofErr w:type="spellStart"/>
      <w:r w:rsidRPr="008635E3">
        <w:rPr>
          <w:rFonts w:ascii="Times New Roman" w:hAnsi="Times New Roman"/>
          <w:sz w:val="24"/>
          <w:szCs w:val="24"/>
        </w:rPr>
        <w:t>еЕЕДОП</w:t>
      </w:r>
      <w:proofErr w:type="spellEnd"/>
      <w:r w:rsidRPr="008635E3">
        <w:rPr>
          <w:rFonts w:ascii="Times New Roman" w:hAnsi="Times New Roman"/>
          <w:sz w:val="24"/>
          <w:szCs w:val="24"/>
        </w:rPr>
        <w:t xml:space="preserve"> може да бъде намерена на адрес: </w:t>
      </w:r>
      <w:r w:rsidRPr="008635E3">
        <w:rPr>
          <w:rFonts w:ascii="Times New Roman" w:hAnsi="Times New Roman"/>
          <w:b/>
          <w:sz w:val="24"/>
          <w:szCs w:val="24"/>
          <w:lang w:val="en-US"/>
        </w:rPr>
        <w:t>http://ec.europa.eu/DocsRoom/documents/17242</w:t>
      </w:r>
      <w:r w:rsidRPr="008635E3">
        <w:rPr>
          <w:rFonts w:ascii="Times New Roman" w:hAnsi="Times New Roman"/>
          <w:sz w:val="24"/>
          <w:szCs w:val="24"/>
          <w:lang w:val="en-US"/>
        </w:rPr>
        <w:t xml:space="preserve"> </w:t>
      </w:r>
    </w:p>
    <w:p w:rsidR="006E6D22" w:rsidRPr="008635E3" w:rsidRDefault="006E6D22" w:rsidP="006E6D22">
      <w:pPr>
        <w:spacing w:after="0" w:line="320" w:lineRule="exact"/>
        <w:jc w:val="both"/>
        <w:rPr>
          <w:rFonts w:ascii="Times New Roman" w:eastAsia="Times New Roman" w:hAnsi="Times New Roman"/>
          <w:sz w:val="24"/>
          <w:szCs w:val="24"/>
          <w:lang w:eastAsia="bg-BG"/>
        </w:rPr>
      </w:pPr>
      <w:r w:rsidRPr="008635E3">
        <w:rPr>
          <w:rFonts w:ascii="Times New Roman" w:eastAsia="Times New Roman" w:hAnsi="Times New Roman"/>
          <w:sz w:val="24"/>
          <w:szCs w:val="24"/>
          <w:lang w:val="en-US" w:eastAsia="bg-BG"/>
        </w:rPr>
        <w:t xml:space="preserve">           </w:t>
      </w:r>
      <w:r w:rsidRPr="008635E3">
        <w:rPr>
          <w:rFonts w:ascii="Times New Roman" w:eastAsia="Times New Roman" w:hAnsi="Times New Roman"/>
          <w:sz w:val="24"/>
          <w:szCs w:val="24"/>
          <w:lang w:eastAsia="bg-BG"/>
        </w:rPr>
        <w:t>Възможен начин за предоставяне на ЕЕДОП в електронен вид, съгласно публикувани методически указания на сайта на АОП изх. Номер МУ-4/02.03.2018 г., е той да бъде цифрово подписан и приложен на подходящ оптичен</w:t>
      </w:r>
      <w:r w:rsidRPr="008635E3">
        <w:rPr>
          <w:rFonts w:ascii="Times New Roman" w:eastAsia="Times New Roman" w:hAnsi="Times New Roman"/>
          <w:sz w:val="24"/>
          <w:szCs w:val="24"/>
          <w:lang w:val="en-US" w:eastAsia="bg-BG"/>
        </w:rPr>
        <w:t xml:space="preserve"> </w:t>
      </w:r>
      <w:r w:rsidRPr="008635E3">
        <w:rPr>
          <w:rFonts w:ascii="Times New Roman" w:eastAsia="Times New Roman" w:hAnsi="Times New Roman"/>
          <w:sz w:val="24"/>
          <w:szCs w:val="24"/>
          <w:lang w:eastAsia="bg-BG"/>
        </w:rPr>
        <w:t>носител</w:t>
      </w:r>
      <w:r w:rsidRPr="008635E3">
        <w:rPr>
          <w:rFonts w:ascii="Times New Roman" w:eastAsia="Times New Roman" w:hAnsi="Times New Roman"/>
          <w:sz w:val="24"/>
          <w:szCs w:val="24"/>
          <w:lang w:val="en-US" w:eastAsia="bg-BG"/>
        </w:rPr>
        <w:t xml:space="preserve"> </w:t>
      </w:r>
      <w:r w:rsidRPr="008635E3">
        <w:rPr>
          <w:rFonts w:ascii="Times New Roman" w:eastAsia="Times New Roman" w:hAnsi="Times New Roman"/>
          <w:sz w:val="24"/>
          <w:szCs w:val="24"/>
          <w:lang w:eastAsia="bg-BG"/>
        </w:rPr>
        <w:t>към пакета документи</w:t>
      </w:r>
      <w:r w:rsidRPr="008635E3">
        <w:rPr>
          <w:rFonts w:ascii="Times New Roman" w:eastAsia="Times New Roman" w:hAnsi="Times New Roman"/>
          <w:sz w:val="24"/>
          <w:szCs w:val="24"/>
          <w:lang w:val="en-US" w:eastAsia="bg-BG"/>
        </w:rPr>
        <w:t xml:space="preserve"> </w:t>
      </w:r>
      <w:r w:rsidRPr="008635E3">
        <w:rPr>
          <w:rFonts w:ascii="Times New Roman" w:eastAsia="Times New Roman" w:hAnsi="Times New Roman"/>
          <w:sz w:val="24"/>
          <w:szCs w:val="24"/>
          <w:lang w:eastAsia="bg-BG"/>
        </w:rPr>
        <w:t>за участие в процедурата. Форматът, в който се предоставя документът не</w:t>
      </w:r>
      <w:r w:rsidRPr="008635E3">
        <w:rPr>
          <w:rFonts w:ascii="Times New Roman" w:eastAsia="Times New Roman" w:hAnsi="Times New Roman"/>
          <w:sz w:val="24"/>
          <w:szCs w:val="24"/>
          <w:lang w:val="en-US" w:eastAsia="bg-BG"/>
        </w:rPr>
        <w:t xml:space="preserve"> </w:t>
      </w:r>
      <w:r w:rsidRPr="008635E3">
        <w:rPr>
          <w:rFonts w:ascii="Times New Roman" w:eastAsia="Times New Roman" w:hAnsi="Times New Roman"/>
          <w:sz w:val="24"/>
          <w:szCs w:val="24"/>
          <w:lang w:eastAsia="bg-BG"/>
        </w:rPr>
        <w:t>следва да позволява</w:t>
      </w:r>
      <w:r w:rsidRPr="008635E3">
        <w:rPr>
          <w:rFonts w:ascii="Times New Roman" w:eastAsia="Times New Roman" w:hAnsi="Times New Roman"/>
          <w:sz w:val="24"/>
          <w:szCs w:val="24"/>
          <w:lang w:val="en-US" w:eastAsia="bg-BG"/>
        </w:rPr>
        <w:t xml:space="preserve"> </w:t>
      </w:r>
      <w:r w:rsidRPr="008635E3">
        <w:rPr>
          <w:rFonts w:ascii="Times New Roman" w:eastAsia="Times New Roman" w:hAnsi="Times New Roman"/>
          <w:sz w:val="24"/>
          <w:szCs w:val="24"/>
          <w:lang w:eastAsia="bg-BG"/>
        </w:rPr>
        <w:t>редактиране на неговото съдържание. Друга възможност за предоставяне е чрез осигурен</w:t>
      </w:r>
      <w:r w:rsidRPr="008635E3">
        <w:rPr>
          <w:rFonts w:ascii="Times New Roman" w:eastAsia="Times New Roman" w:hAnsi="Times New Roman"/>
          <w:sz w:val="24"/>
          <w:szCs w:val="24"/>
          <w:lang w:val="en-US" w:eastAsia="bg-BG"/>
        </w:rPr>
        <w:t xml:space="preserve"> </w:t>
      </w:r>
      <w:r w:rsidRPr="008635E3">
        <w:rPr>
          <w:rFonts w:ascii="Times New Roman" w:eastAsia="Times New Roman" w:hAnsi="Times New Roman"/>
          <w:sz w:val="24"/>
          <w:szCs w:val="24"/>
          <w:lang w:eastAsia="bg-BG"/>
        </w:rPr>
        <w:t>достъп по електронен път до изготвения</w:t>
      </w:r>
      <w:r w:rsidRPr="008635E3">
        <w:rPr>
          <w:rFonts w:ascii="Times New Roman" w:eastAsia="Times New Roman" w:hAnsi="Times New Roman"/>
          <w:sz w:val="24"/>
          <w:szCs w:val="24"/>
          <w:lang w:val="en-US" w:eastAsia="bg-BG"/>
        </w:rPr>
        <w:t xml:space="preserve"> </w:t>
      </w:r>
      <w:r w:rsidRPr="008635E3">
        <w:rPr>
          <w:rFonts w:ascii="Times New Roman" w:eastAsia="Times New Roman" w:hAnsi="Times New Roman"/>
          <w:sz w:val="24"/>
          <w:szCs w:val="24"/>
          <w:lang w:eastAsia="bg-BG"/>
        </w:rPr>
        <w:t>и подписан електронно ЕЕДОП. В този случай документът следва да е снабден с т.нар.</w:t>
      </w:r>
      <w:r w:rsidRPr="008635E3">
        <w:rPr>
          <w:rFonts w:ascii="Times New Roman" w:eastAsia="Times New Roman" w:hAnsi="Times New Roman"/>
          <w:sz w:val="24"/>
          <w:szCs w:val="24"/>
          <w:lang w:val="en-US" w:eastAsia="bg-BG"/>
        </w:rPr>
        <w:t xml:space="preserve"> </w:t>
      </w:r>
      <w:r w:rsidRPr="008635E3">
        <w:rPr>
          <w:rFonts w:ascii="Times New Roman" w:eastAsia="Times New Roman" w:hAnsi="Times New Roman"/>
          <w:sz w:val="24"/>
          <w:szCs w:val="24"/>
          <w:lang w:eastAsia="bg-BG"/>
        </w:rPr>
        <w:t>времеви печат, който да удостоверява, че ЕЕДОП е подписан и качен на интернет</w:t>
      </w:r>
      <w:r w:rsidRPr="008635E3">
        <w:rPr>
          <w:rFonts w:ascii="Times New Roman" w:eastAsia="Times New Roman" w:hAnsi="Times New Roman"/>
          <w:sz w:val="24"/>
          <w:szCs w:val="24"/>
          <w:lang w:val="en-US" w:eastAsia="bg-BG"/>
        </w:rPr>
        <w:t xml:space="preserve"> </w:t>
      </w:r>
      <w:r w:rsidRPr="008635E3">
        <w:rPr>
          <w:rFonts w:ascii="Times New Roman" w:eastAsia="Times New Roman" w:hAnsi="Times New Roman"/>
          <w:sz w:val="24"/>
          <w:szCs w:val="24"/>
          <w:lang w:eastAsia="bg-BG"/>
        </w:rPr>
        <w:t>адреса, към който се препраща, преди крайния срок за получаване на</w:t>
      </w:r>
      <w:r w:rsidRPr="008635E3">
        <w:rPr>
          <w:rFonts w:ascii="Times New Roman" w:eastAsia="Times New Roman" w:hAnsi="Times New Roman"/>
          <w:sz w:val="24"/>
          <w:szCs w:val="24"/>
          <w:lang w:val="en-US" w:eastAsia="bg-BG"/>
        </w:rPr>
        <w:t xml:space="preserve"> </w:t>
      </w:r>
      <w:r w:rsidRPr="008635E3">
        <w:rPr>
          <w:rFonts w:ascii="Times New Roman" w:eastAsia="Times New Roman" w:hAnsi="Times New Roman"/>
          <w:sz w:val="24"/>
          <w:szCs w:val="24"/>
          <w:lang w:eastAsia="bg-BG"/>
        </w:rPr>
        <w:t xml:space="preserve">офертите. </w:t>
      </w:r>
    </w:p>
    <w:p w:rsidR="006E6D22" w:rsidRPr="008635E3" w:rsidRDefault="006E6D22" w:rsidP="006E6D22">
      <w:pPr>
        <w:spacing w:after="0" w:line="320" w:lineRule="exact"/>
        <w:jc w:val="both"/>
        <w:rPr>
          <w:rFonts w:ascii="Times New Roman" w:eastAsia="Times New Roman" w:hAnsi="Times New Roman"/>
          <w:sz w:val="24"/>
          <w:szCs w:val="24"/>
          <w:lang w:eastAsia="bg-BG"/>
        </w:rPr>
      </w:pPr>
      <w:r w:rsidRPr="008635E3">
        <w:rPr>
          <w:rFonts w:ascii="Times New Roman" w:eastAsia="Times New Roman" w:hAnsi="Times New Roman"/>
          <w:sz w:val="24"/>
          <w:szCs w:val="24"/>
          <w:lang w:eastAsia="bg-BG"/>
        </w:rPr>
        <w:t xml:space="preserve">            В случаите, когато ЕЕДОП е попълнен през системата за </w:t>
      </w:r>
      <w:proofErr w:type="spellStart"/>
      <w:r w:rsidRPr="008635E3">
        <w:rPr>
          <w:rFonts w:ascii="Times New Roman" w:eastAsia="Times New Roman" w:hAnsi="Times New Roman"/>
          <w:sz w:val="24"/>
          <w:szCs w:val="24"/>
          <w:lang w:eastAsia="bg-BG"/>
        </w:rPr>
        <w:t>еЕЕДОП</w:t>
      </w:r>
      <w:proofErr w:type="spellEnd"/>
      <w:r w:rsidRPr="008635E3">
        <w:rPr>
          <w:rFonts w:ascii="Times New Roman" w:eastAsia="Times New Roman" w:hAnsi="Times New Roman"/>
          <w:sz w:val="24"/>
          <w:szCs w:val="24"/>
          <w:lang w:eastAsia="bg-BG"/>
        </w:rPr>
        <w:t xml:space="preserve">, при предоставянето му, с електронен подпис следва да бъде подписана версията в </w:t>
      </w:r>
      <w:r w:rsidRPr="008635E3">
        <w:rPr>
          <w:rFonts w:ascii="Times New Roman" w:eastAsia="Times New Roman" w:hAnsi="Times New Roman"/>
          <w:sz w:val="24"/>
          <w:szCs w:val="24"/>
          <w:lang w:val="en-US" w:eastAsia="bg-BG"/>
        </w:rPr>
        <w:t xml:space="preserve">PDF </w:t>
      </w:r>
      <w:r w:rsidRPr="008635E3">
        <w:rPr>
          <w:rFonts w:ascii="Times New Roman" w:eastAsia="Times New Roman" w:hAnsi="Times New Roman"/>
          <w:sz w:val="24"/>
          <w:szCs w:val="24"/>
          <w:lang w:eastAsia="bg-BG"/>
        </w:rPr>
        <w:t>формат</w:t>
      </w:r>
      <w:r w:rsidRPr="008635E3">
        <w:rPr>
          <w:rFonts w:ascii="Times New Roman" w:eastAsia="Times New Roman" w:hAnsi="Times New Roman"/>
          <w:sz w:val="24"/>
          <w:szCs w:val="24"/>
          <w:lang w:val="en-US" w:eastAsia="bg-BG"/>
        </w:rPr>
        <w:t>.</w:t>
      </w:r>
      <w:r w:rsidRPr="008635E3">
        <w:rPr>
          <w:rFonts w:ascii="Times New Roman" w:eastAsia="Times New Roman" w:hAnsi="Times New Roman"/>
          <w:sz w:val="24"/>
          <w:szCs w:val="24"/>
          <w:lang w:eastAsia="bg-BG"/>
        </w:rPr>
        <w:t xml:space="preserve">  </w:t>
      </w:r>
    </w:p>
    <w:p w:rsidR="006E6D22" w:rsidRPr="008635E3" w:rsidRDefault="006E6D22" w:rsidP="00A50C8E">
      <w:pPr>
        <w:spacing w:after="0" w:line="320" w:lineRule="exact"/>
        <w:ind w:right="-57" w:firstLine="709"/>
        <w:jc w:val="both"/>
        <w:rPr>
          <w:rFonts w:ascii="Times New Roman" w:hAnsi="Times New Roman"/>
          <w:sz w:val="24"/>
          <w:szCs w:val="24"/>
          <w:lang w:val="en-US"/>
        </w:rPr>
      </w:pPr>
      <w:r w:rsidRPr="008635E3">
        <w:rPr>
          <w:rFonts w:ascii="Times New Roman" w:hAnsi="Times New Roman"/>
          <w:sz w:val="24"/>
          <w:szCs w:val="24"/>
        </w:rPr>
        <w:t>2.</w:t>
      </w:r>
      <w:proofErr w:type="spellStart"/>
      <w:r w:rsidRPr="008635E3">
        <w:rPr>
          <w:rFonts w:ascii="Times New Roman" w:hAnsi="Times New Roman"/>
          <w:sz w:val="24"/>
          <w:szCs w:val="24"/>
        </w:rPr>
        <w:t>2</w:t>
      </w:r>
      <w:proofErr w:type="spellEnd"/>
      <w:r w:rsidRPr="008635E3">
        <w:rPr>
          <w:rFonts w:ascii="Times New Roman" w:hAnsi="Times New Roman"/>
          <w:sz w:val="24"/>
          <w:szCs w:val="24"/>
        </w:rPr>
        <w:t xml:space="preserve">. Липсата на основанията за отстраняване и съответствието с поставените от Възложителя критерии за подбор се декларират от участника чрез попълване и представяне на </w:t>
      </w:r>
      <w:r w:rsidRPr="008635E3">
        <w:rPr>
          <w:rFonts w:ascii="Times New Roman" w:hAnsi="Times New Roman"/>
          <w:iCs/>
          <w:sz w:val="24"/>
          <w:szCs w:val="24"/>
          <w:lang w:eastAsia="zh-CN"/>
        </w:rPr>
        <w:t>Единен европейски документ за обществени поръчки (ЕЕДОП), съгласно чл. 67, ал. 1 от ЗОП.</w:t>
      </w:r>
    </w:p>
    <w:p w:rsidR="006E6D22" w:rsidRPr="000A28E2" w:rsidRDefault="006E6D22" w:rsidP="00A50C8E">
      <w:pPr>
        <w:spacing w:after="0" w:line="320" w:lineRule="exact"/>
        <w:ind w:right="-57" w:firstLine="709"/>
        <w:jc w:val="both"/>
        <w:rPr>
          <w:rFonts w:ascii="Times New Roman" w:hAnsi="Times New Roman"/>
          <w:sz w:val="24"/>
          <w:szCs w:val="24"/>
        </w:rPr>
      </w:pPr>
      <w:r w:rsidRPr="008635E3">
        <w:rPr>
          <w:rFonts w:ascii="Times New Roman" w:hAnsi="Times New Roman"/>
          <w:sz w:val="24"/>
          <w:szCs w:val="24"/>
        </w:rPr>
        <w:t>Документът се представя в елек</w:t>
      </w:r>
      <w:r w:rsidR="00A65B9F">
        <w:rPr>
          <w:rFonts w:ascii="Times New Roman" w:hAnsi="Times New Roman"/>
          <w:sz w:val="24"/>
          <w:szCs w:val="24"/>
        </w:rPr>
        <w:t>тронен вид, подписан от лицата по чл. 40 от ППЗОП</w:t>
      </w:r>
      <w:r w:rsidR="00A50C8E">
        <w:rPr>
          <w:rFonts w:ascii="Times New Roman" w:hAnsi="Times New Roman"/>
          <w:sz w:val="24"/>
          <w:szCs w:val="24"/>
        </w:rPr>
        <w:t>.</w:t>
      </w:r>
    </w:p>
    <w:p w:rsidR="006E6D22" w:rsidRPr="000A28E2" w:rsidRDefault="006E6D22" w:rsidP="00A50C8E">
      <w:pPr>
        <w:spacing w:after="0" w:line="320" w:lineRule="exact"/>
        <w:ind w:right="-57" w:firstLine="709"/>
        <w:jc w:val="both"/>
        <w:rPr>
          <w:rFonts w:ascii="Times New Roman" w:hAnsi="Times New Roman"/>
          <w:sz w:val="24"/>
          <w:szCs w:val="24"/>
        </w:rPr>
      </w:pPr>
      <w:r w:rsidRPr="000A28E2">
        <w:rPr>
          <w:rFonts w:ascii="Times New Roman" w:hAnsi="Times New Roman"/>
          <w:sz w:val="24"/>
          <w:szCs w:val="24"/>
        </w:rPr>
        <w:t>В ЕЕДОП 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участникът е установен, са длъжни да предоставят информация.</w:t>
      </w:r>
    </w:p>
    <w:p w:rsidR="006E6D22" w:rsidRPr="000A28E2" w:rsidRDefault="006E6D22" w:rsidP="00A50C8E">
      <w:pPr>
        <w:spacing w:after="0" w:line="320" w:lineRule="exact"/>
        <w:ind w:right="-57" w:firstLine="709"/>
        <w:jc w:val="both"/>
        <w:rPr>
          <w:rFonts w:ascii="Times New Roman" w:hAnsi="Times New Roman"/>
          <w:sz w:val="24"/>
          <w:szCs w:val="24"/>
        </w:rPr>
      </w:pPr>
      <w:r>
        <w:rPr>
          <w:rFonts w:ascii="Times New Roman" w:hAnsi="Times New Roman"/>
          <w:sz w:val="24"/>
          <w:szCs w:val="24"/>
        </w:rPr>
        <w:t>2.3. Участник</w:t>
      </w:r>
      <w:r w:rsidRPr="000A28E2">
        <w:rPr>
          <w:rFonts w:ascii="Times New Roman" w:hAnsi="Times New Roman"/>
          <w:sz w:val="24"/>
          <w:szCs w:val="24"/>
        </w:rPr>
        <w:t>, който участва самостоятелно в обществената поръчка и не използва капацитета на трети лица и подизпълнители, попълва и представя един ЕЕДОП.</w:t>
      </w:r>
    </w:p>
    <w:p w:rsidR="006E6D22" w:rsidRPr="000A28E2" w:rsidRDefault="006E6D22" w:rsidP="00A50C8E">
      <w:pPr>
        <w:spacing w:after="0" w:line="320" w:lineRule="exact"/>
        <w:ind w:right="-57" w:firstLine="709"/>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rPr>
        <w:t>4</w:t>
      </w:r>
      <w:r w:rsidRPr="000A28E2">
        <w:rPr>
          <w:rFonts w:ascii="Times New Roman" w:hAnsi="Times New Roman"/>
          <w:sz w:val="24"/>
          <w:szCs w:val="24"/>
        </w:rPr>
        <w:t xml:space="preserve">. Когато участникът е посочил, че ще използва капацитета на трети лица за доказване на съответствието с критериите за подбор или че ще използва подизпълнители, за всяко от тези лица се представя отделен ЕЕДОП, който </w:t>
      </w:r>
      <w:r w:rsidRPr="00041801">
        <w:rPr>
          <w:rFonts w:ascii="Times New Roman" w:hAnsi="Times New Roman"/>
          <w:sz w:val="24"/>
          <w:szCs w:val="24"/>
        </w:rPr>
        <w:t>съдържа информацията по т. 2.</w:t>
      </w:r>
      <w:proofErr w:type="spellStart"/>
      <w:r w:rsidRPr="00041801">
        <w:rPr>
          <w:rFonts w:ascii="Times New Roman" w:hAnsi="Times New Roman"/>
          <w:sz w:val="24"/>
          <w:szCs w:val="24"/>
        </w:rPr>
        <w:t>2</w:t>
      </w:r>
      <w:proofErr w:type="spellEnd"/>
      <w:r w:rsidRPr="00041801">
        <w:rPr>
          <w:rFonts w:ascii="Times New Roman" w:hAnsi="Times New Roman"/>
          <w:sz w:val="24"/>
          <w:szCs w:val="24"/>
        </w:rPr>
        <w:t>.</w:t>
      </w:r>
    </w:p>
    <w:p w:rsidR="006E6D22" w:rsidRPr="000A28E2" w:rsidRDefault="006E6D22" w:rsidP="00A50C8E">
      <w:pPr>
        <w:spacing w:after="0" w:line="320" w:lineRule="exact"/>
        <w:ind w:right="-57" w:firstLine="709"/>
        <w:jc w:val="both"/>
        <w:rPr>
          <w:rFonts w:ascii="Times New Roman" w:hAnsi="Times New Roman"/>
          <w:sz w:val="24"/>
          <w:szCs w:val="24"/>
        </w:rPr>
      </w:pPr>
      <w:r w:rsidRPr="000A28E2">
        <w:rPr>
          <w:rFonts w:ascii="Times New Roman" w:hAnsi="Times New Roman"/>
          <w:sz w:val="24"/>
          <w:szCs w:val="24"/>
        </w:rPr>
        <w:t>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w:t>
      </w:r>
    </w:p>
    <w:p w:rsidR="006E6D22" w:rsidRPr="000A28E2" w:rsidRDefault="006E6D22" w:rsidP="00A50C8E">
      <w:pPr>
        <w:spacing w:after="0" w:line="320" w:lineRule="exact"/>
        <w:ind w:right="-57" w:firstLine="709"/>
        <w:jc w:val="both"/>
        <w:rPr>
          <w:rFonts w:ascii="Times New Roman" w:hAnsi="Times New Roman"/>
          <w:sz w:val="24"/>
          <w:szCs w:val="24"/>
        </w:rPr>
      </w:pPr>
      <w:r w:rsidRPr="000A28E2">
        <w:rPr>
          <w:rFonts w:ascii="Times New Roman" w:hAnsi="Times New Roman"/>
          <w:sz w:val="24"/>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185E5C" w:rsidRDefault="00A50C8E" w:rsidP="00A50C8E">
      <w:pPr>
        <w:spacing w:after="0" w:line="320" w:lineRule="exact"/>
        <w:ind w:right="-57" w:firstLine="709"/>
        <w:jc w:val="both"/>
        <w:rPr>
          <w:rFonts w:ascii="Times New Roman" w:hAnsi="Times New Roman"/>
          <w:sz w:val="24"/>
          <w:szCs w:val="24"/>
        </w:rPr>
      </w:pPr>
      <w:r>
        <w:rPr>
          <w:rFonts w:ascii="Times New Roman" w:hAnsi="Times New Roman"/>
          <w:sz w:val="24"/>
          <w:szCs w:val="24"/>
        </w:rPr>
        <w:t>В случай, че участникът използва подизпълнители, той посочва подизпълнителите и дела от поръчката, който ще им възложи</w:t>
      </w:r>
      <w:r w:rsidR="00D96715">
        <w:rPr>
          <w:rFonts w:ascii="Times New Roman" w:hAnsi="Times New Roman"/>
          <w:sz w:val="24"/>
          <w:szCs w:val="24"/>
        </w:rPr>
        <w:t>,</w:t>
      </w:r>
      <w:r>
        <w:rPr>
          <w:rFonts w:ascii="Times New Roman" w:hAnsi="Times New Roman"/>
          <w:sz w:val="24"/>
          <w:szCs w:val="24"/>
        </w:rPr>
        <w:t xml:space="preserve"> в част </w:t>
      </w:r>
      <w:r>
        <w:rPr>
          <w:rFonts w:ascii="Times New Roman" w:hAnsi="Times New Roman"/>
          <w:sz w:val="24"/>
          <w:szCs w:val="24"/>
          <w:lang w:val="en-US"/>
        </w:rPr>
        <w:t>IV</w:t>
      </w:r>
      <w:r>
        <w:rPr>
          <w:rFonts w:ascii="Times New Roman" w:hAnsi="Times New Roman"/>
          <w:sz w:val="24"/>
          <w:szCs w:val="24"/>
        </w:rPr>
        <w:t xml:space="preserve">, буква В от ЕЕДОП </w:t>
      </w:r>
      <w:r w:rsidR="00D96715">
        <w:rPr>
          <w:rFonts w:ascii="Times New Roman" w:hAnsi="Times New Roman"/>
          <w:sz w:val="24"/>
          <w:szCs w:val="24"/>
        </w:rPr>
        <w:t xml:space="preserve">- </w:t>
      </w:r>
      <w:r>
        <w:rPr>
          <w:rFonts w:ascii="Times New Roman" w:hAnsi="Times New Roman"/>
          <w:sz w:val="24"/>
          <w:szCs w:val="24"/>
        </w:rPr>
        <w:t>„Възлагане</w:t>
      </w:r>
      <w:r w:rsidR="00D96715">
        <w:rPr>
          <w:rFonts w:ascii="Times New Roman" w:hAnsi="Times New Roman"/>
          <w:sz w:val="24"/>
          <w:szCs w:val="24"/>
        </w:rPr>
        <w:t xml:space="preserve"> </w:t>
      </w:r>
      <w:r>
        <w:rPr>
          <w:rFonts w:ascii="Times New Roman" w:hAnsi="Times New Roman"/>
          <w:sz w:val="24"/>
          <w:szCs w:val="24"/>
        </w:rPr>
        <w:t>на подизпълнители в процентно изражение“. В случай, че участникът няма да използва подизпълнители, той не е длъжен да попълва тази част.</w:t>
      </w:r>
    </w:p>
    <w:p w:rsidR="00A50C8E" w:rsidRDefault="00A50C8E" w:rsidP="006E6D22">
      <w:pPr>
        <w:spacing w:after="120" w:line="320" w:lineRule="exact"/>
        <w:ind w:right="-58" w:firstLine="709"/>
        <w:jc w:val="both"/>
        <w:rPr>
          <w:rFonts w:ascii="Times New Roman" w:hAnsi="Times New Roman"/>
          <w:sz w:val="24"/>
          <w:szCs w:val="24"/>
        </w:rPr>
      </w:pPr>
    </w:p>
    <w:p w:rsidR="006E6D22" w:rsidRPr="000A28E2" w:rsidRDefault="006E6D22" w:rsidP="006E6D22">
      <w:pPr>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lastRenderedPageBreak/>
        <w:t>2.</w:t>
      </w:r>
      <w:r>
        <w:rPr>
          <w:rFonts w:ascii="Times New Roman" w:hAnsi="Times New Roman"/>
          <w:sz w:val="24"/>
          <w:szCs w:val="24"/>
        </w:rPr>
        <w:t>5</w:t>
      </w:r>
      <w:r w:rsidRPr="000A28E2">
        <w:rPr>
          <w:rFonts w:ascii="Times New Roman" w:hAnsi="Times New Roman"/>
          <w:sz w:val="24"/>
          <w:szCs w:val="24"/>
        </w:rPr>
        <w:t>. Когато участникът е обединение, което не е юридическо лице, за всеки от участниците в обединението се представя отделен ЕЕДОП.</w:t>
      </w:r>
    </w:p>
    <w:p w:rsidR="006E6D22" w:rsidRPr="000A28E2" w:rsidRDefault="006E6D22" w:rsidP="006E6D22">
      <w:pPr>
        <w:suppressAutoHyphens/>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rPr>
        <w:t>6</w:t>
      </w:r>
      <w:r w:rsidRPr="000A28E2">
        <w:rPr>
          <w:rFonts w:ascii="Times New Roman" w:hAnsi="Times New Roman"/>
          <w:sz w:val="24"/>
          <w:szCs w:val="24"/>
        </w:rPr>
        <w:t>. Когато изискванията по чл. 54, ал. 1, т. 1, 2 и 7 и чл. 55, ал. 1, т. 5 от ЗОП се отнасят за повече от едно лице, всички лица подписват един и същ ЕЕДОП. Основанията за отстраняване по чл. 54, ал. 1, т. 1, 2 и 7 от ЗОП се отнасят за лицата, които представляват участника, членовете на управителни и надзорни органи и за други лица, които имат правомощия да упражняват контрол при вземането на решения от тези органи.</w:t>
      </w:r>
    </w:p>
    <w:p w:rsidR="006E6D22" w:rsidRPr="000A28E2" w:rsidRDefault="006E6D22" w:rsidP="006E6D22">
      <w:pPr>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rPr>
        <w:t>7</w:t>
      </w:r>
      <w:r w:rsidRPr="000A28E2">
        <w:rPr>
          <w:rFonts w:ascii="Times New Roman" w:hAnsi="Times New Roman"/>
          <w:sz w:val="24"/>
          <w:szCs w:val="24"/>
        </w:rPr>
        <w:t xml:space="preserve">. Когато е налице необходимост от защита на личните данни или при различие в обстоятелствата, свързани с личното състояние, информацията относно изискванията по чл. 54, ал. 1, т. 1, 2 и 7 и чл. 55, ал. 1, т. 5 от ЗОП се попълва в отделен ЕЕДОП за всяко лице или за някои от лицата. </w:t>
      </w:r>
    </w:p>
    <w:p w:rsidR="006E6D22" w:rsidRPr="000A28E2" w:rsidRDefault="006E6D22" w:rsidP="006E6D22">
      <w:pPr>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rPr>
        <w:t>8</w:t>
      </w:r>
      <w:r w:rsidRPr="000A28E2">
        <w:rPr>
          <w:rFonts w:ascii="Times New Roman" w:hAnsi="Times New Roman"/>
          <w:sz w:val="24"/>
          <w:szCs w:val="24"/>
        </w:rPr>
        <w:t>. В случаите, когато се подава повече от един ЕЕДОП, обстоятелствата, свързани с критериите за подбор, се съдържат само в ЕЕДОП, подписан от лице, което може самостоятелно да представлява съответния стопански субект.</w:t>
      </w:r>
    </w:p>
    <w:p w:rsidR="006E6D22" w:rsidRPr="000A28E2" w:rsidRDefault="006E6D22" w:rsidP="006E6D22">
      <w:pPr>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rPr>
        <w:t>9</w:t>
      </w:r>
      <w:r w:rsidRPr="000A28E2">
        <w:rPr>
          <w:rFonts w:ascii="Times New Roman" w:hAnsi="Times New Roman"/>
          <w:sz w:val="24"/>
          <w:szCs w:val="24"/>
        </w:rPr>
        <w:t>. Съгласно чл. 59, ал. 5 от ЗОП, възложителят е посочил критериите за подбор и документите за тяхното доказване в обявлението, с което се оповестява откриването на процедурата, както и в документацията.</w:t>
      </w:r>
    </w:p>
    <w:p w:rsidR="006E6D22" w:rsidRPr="000A28E2" w:rsidRDefault="006E6D22" w:rsidP="006E6D22">
      <w:pPr>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rPr>
        <w:t>10</w:t>
      </w:r>
      <w:r w:rsidRPr="000A28E2">
        <w:rPr>
          <w:rFonts w:ascii="Times New Roman" w:hAnsi="Times New Roman"/>
          <w:sz w:val="24"/>
          <w:szCs w:val="24"/>
        </w:rPr>
        <w:t>. Възложителят може да изисква от участниците по всяко време да представят всички или част от документите, чрез които се доказва информацията, посочена в ЕЕДОП, когато това е необходимо за законосъобразното провеждане на процедурата.</w:t>
      </w:r>
    </w:p>
    <w:p w:rsidR="006E6D22" w:rsidRPr="000A28E2" w:rsidRDefault="006E6D22" w:rsidP="006E6D22">
      <w:pPr>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t>2.1</w:t>
      </w:r>
      <w:r>
        <w:rPr>
          <w:rFonts w:ascii="Times New Roman" w:hAnsi="Times New Roman"/>
          <w:sz w:val="24"/>
          <w:szCs w:val="24"/>
        </w:rPr>
        <w:t>1</w:t>
      </w:r>
      <w:r w:rsidRPr="000A28E2">
        <w:rPr>
          <w:rFonts w:ascii="Times New Roman" w:hAnsi="Times New Roman"/>
          <w:sz w:val="24"/>
          <w:szCs w:val="24"/>
        </w:rPr>
        <w:t>. Преди сключването на договор за обществена поръчка възложителят изисква от участника, определен за изпълнител, да предостави актуални документи, удостоверяващи липсата на основанията за отстраняване от процедурата, както и съответствието с поставените критерии за подбор. Документите се представят и за подизпълнителите и третите лица, ако има такива.</w:t>
      </w:r>
    </w:p>
    <w:p w:rsidR="002D26F1" w:rsidRPr="002D26F1" w:rsidRDefault="002D26F1" w:rsidP="002D26F1">
      <w:pPr>
        <w:spacing w:after="120" w:line="320" w:lineRule="exact"/>
        <w:ind w:right="-58" w:firstLine="709"/>
        <w:jc w:val="both"/>
        <w:rPr>
          <w:rFonts w:ascii="Times New Roman" w:hAnsi="Times New Roman"/>
          <w:sz w:val="24"/>
          <w:szCs w:val="24"/>
        </w:rPr>
      </w:pPr>
      <w:r w:rsidRPr="002D26F1">
        <w:rPr>
          <w:rFonts w:ascii="Times New Roman" w:hAnsi="Times New Roman"/>
          <w:sz w:val="24"/>
          <w:szCs w:val="24"/>
        </w:rPr>
        <w:t>2.12.</w:t>
      </w:r>
      <w:r w:rsidRPr="000A28E2">
        <w:rPr>
          <w:rFonts w:ascii="Times New Roman" w:hAnsi="Times New Roman"/>
          <w:sz w:val="24"/>
          <w:szCs w:val="24"/>
        </w:rPr>
        <w:t xml:space="preserve"> Обстоятелствата относно основанията за отстраняване по чл. 54, ал. 1</w:t>
      </w:r>
      <w:r>
        <w:rPr>
          <w:rFonts w:ascii="Times New Roman" w:hAnsi="Times New Roman"/>
          <w:sz w:val="24"/>
          <w:szCs w:val="24"/>
        </w:rPr>
        <w:t>,</w:t>
      </w:r>
      <w:r w:rsidRPr="000A28E2">
        <w:rPr>
          <w:rFonts w:ascii="Times New Roman" w:hAnsi="Times New Roman"/>
          <w:sz w:val="24"/>
          <w:szCs w:val="24"/>
        </w:rPr>
        <w:t xml:space="preserve"> т. 1 от ЗОП, </w:t>
      </w:r>
      <w:r w:rsidRPr="002D26F1">
        <w:rPr>
          <w:rFonts w:ascii="Times New Roman" w:hAnsi="Times New Roman"/>
          <w:sz w:val="24"/>
          <w:szCs w:val="24"/>
        </w:rPr>
        <w:t xml:space="preserve">извън тези по част III, раздел А: Основания, свързани с наказателни присъди, от ЕЕДОП, както и основанията за отстраняване по чл. 107, т. 4 от ЗОП и по </w:t>
      </w:r>
      <w:r w:rsidRPr="002D26F1">
        <w:rPr>
          <w:rFonts w:ascii="Times New Roman" w:hAnsi="Times New Roman"/>
          <w:bCs/>
          <w:sz w:val="24"/>
          <w:szCs w:val="24"/>
        </w:rPr>
        <w:t xml:space="preserve">чл. 3, т. 8 от </w:t>
      </w:r>
      <w:r w:rsidRPr="002D26F1">
        <w:rPr>
          <w:rFonts w:ascii="Times New Roman" w:hAnsi="Times New Roman"/>
          <w:sz w:val="24"/>
          <w:szCs w:val="24"/>
        </w:rPr>
        <w:t>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w:t>
      </w:r>
      <w:r w:rsidRPr="002D26F1">
        <w:rPr>
          <w:rFonts w:ascii="Times New Roman" w:hAnsi="Times New Roman"/>
          <w:sz w:val="24"/>
          <w:szCs w:val="24"/>
          <w:lang w:val="en-US"/>
        </w:rPr>
        <w:t xml:space="preserve">, </w:t>
      </w:r>
      <w:r w:rsidRPr="002D26F1">
        <w:rPr>
          <w:rFonts w:ascii="Times New Roman" w:hAnsi="Times New Roman"/>
          <w:sz w:val="24"/>
          <w:szCs w:val="24"/>
        </w:rPr>
        <w:t>чл. 13, ал. 1 от Закона за трудовата миграция и трудовата мобилност и чл. 69 от Закона за противодействие на корупцията и за отнемане на незаконно придобитото имущество,  се декларират в ЕЕДОП, част III, раздел Г: „</w:t>
      </w:r>
      <w:r w:rsidR="0072645E" w:rsidRPr="0072645E">
        <w:rPr>
          <w:rFonts w:ascii="Times New Roman" w:hAnsi="Times New Roman"/>
          <w:sz w:val="24"/>
          <w:szCs w:val="24"/>
        </w:rPr>
        <w:t>Специфични национални основания за изключване</w:t>
      </w:r>
      <w:r w:rsidRPr="002D26F1">
        <w:rPr>
          <w:rFonts w:ascii="Times New Roman" w:hAnsi="Times New Roman"/>
          <w:sz w:val="24"/>
          <w:szCs w:val="24"/>
        </w:rPr>
        <w:t xml:space="preserve">”, като: </w:t>
      </w:r>
    </w:p>
    <w:p w:rsidR="002D26F1" w:rsidRPr="002D26F1" w:rsidRDefault="002D26F1" w:rsidP="002D26F1">
      <w:pPr>
        <w:spacing w:after="120" w:line="320" w:lineRule="exact"/>
        <w:ind w:right="-58" w:firstLine="709"/>
        <w:jc w:val="both"/>
        <w:rPr>
          <w:rFonts w:ascii="Times New Roman" w:hAnsi="Times New Roman"/>
          <w:sz w:val="24"/>
          <w:szCs w:val="24"/>
        </w:rPr>
      </w:pPr>
      <w:r w:rsidRPr="002D26F1">
        <w:rPr>
          <w:rFonts w:ascii="Times New Roman" w:hAnsi="Times New Roman"/>
          <w:sz w:val="24"/>
          <w:szCs w:val="24"/>
        </w:rPr>
        <w:t>- ако по отношение на участника не са налице горепосочените основания за отстраняване по чл. 54, ал. 1, т. 1 от ЗОП, чл. 107, т. 4 от ЗОП и чл. 3, т. 8 във връзка с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чл. 13, ал. 1 от Закона за трудовата миграция и трудовата мобилност и чл. 69 от Закона за противодействие на корупцията и за отнемане на незаконно придобитото имущество</w:t>
      </w:r>
      <w:r w:rsidRPr="002D26F1">
        <w:rPr>
          <w:rFonts w:ascii="Times New Roman" w:hAnsi="Times New Roman"/>
          <w:sz w:val="24"/>
          <w:szCs w:val="24"/>
          <w:lang w:val="en-US"/>
        </w:rPr>
        <w:t>,</w:t>
      </w:r>
      <w:r w:rsidRPr="002D26F1">
        <w:rPr>
          <w:rFonts w:ascii="Times New Roman" w:hAnsi="Times New Roman"/>
          <w:sz w:val="24"/>
          <w:szCs w:val="24"/>
        </w:rPr>
        <w:t xml:space="preserve"> участникът отбелязва отговор „НЕ”.</w:t>
      </w:r>
    </w:p>
    <w:p w:rsidR="002D26F1" w:rsidRPr="002D26F1" w:rsidRDefault="002D26F1" w:rsidP="002D26F1">
      <w:pPr>
        <w:spacing w:after="120" w:line="320" w:lineRule="exact"/>
        <w:ind w:right="-58" w:firstLine="709"/>
        <w:jc w:val="both"/>
        <w:rPr>
          <w:rFonts w:ascii="Times New Roman" w:hAnsi="Times New Roman"/>
          <w:sz w:val="24"/>
          <w:szCs w:val="24"/>
        </w:rPr>
      </w:pPr>
      <w:r w:rsidRPr="002D26F1">
        <w:rPr>
          <w:rFonts w:ascii="Times New Roman" w:hAnsi="Times New Roman"/>
          <w:sz w:val="24"/>
          <w:szCs w:val="24"/>
        </w:rPr>
        <w:lastRenderedPageBreak/>
        <w:t>- ако по отношение на участника са налице горепосочените основания за отстраняване по чл. 54, ал.1, т.1 от ЗОП, чл. 107, т. 4 от ЗОП и чл. 3, т. 8, без да са налице изключенията по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чл. 13, ал. 1 от Закона за трудовата миграция и трудовата мобилност и чл. 69 от Закона за противодействие на корупцията и за отнемане на незаконно придобитото имущество</w:t>
      </w:r>
      <w:r w:rsidRPr="002D26F1">
        <w:rPr>
          <w:rFonts w:ascii="Times New Roman" w:hAnsi="Times New Roman"/>
          <w:sz w:val="24"/>
          <w:szCs w:val="24"/>
          <w:lang w:val="en-US"/>
        </w:rPr>
        <w:t>,</w:t>
      </w:r>
      <w:r w:rsidRPr="002D26F1">
        <w:rPr>
          <w:rFonts w:ascii="Times New Roman" w:hAnsi="Times New Roman"/>
          <w:sz w:val="24"/>
          <w:szCs w:val="24"/>
        </w:rPr>
        <w:t xml:space="preserve"> участникът отбелязва отговор „ДА” и попълва и следващия ред относно предприети мерки за реабилитация, ако има такива.</w:t>
      </w:r>
    </w:p>
    <w:p w:rsidR="002D26F1" w:rsidRPr="002D26F1" w:rsidRDefault="002D26F1" w:rsidP="002D26F1">
      <w:pPr>
        <w:suppressAutoHyphens/>
        <w:spacing w:after="120" w:line="320" w:lineRule="exact"/>
        <w:ind w:right="-58" w:firstLine="709"/>
        <w:jc w:val="both"/>
        <w:rPr>
          <w:rFonts w:ascii="Times New Roman" w:hAnsi="Times New Roman"/>
          <w:sz w:val="24"/>
          <w:szCs w:val="24"/>
        </w:rPr>
      </w:pPr>
      <w:r w:rsidRPr="002D26F1">
        <w:rPr>
          <w:rFonts w:ascii="Times New Roman" w:hAnsi="Times New Roman"/>
          <w:sz w:val="24"/>
          <w:szCs w:val="24"/>
        </w:rPr>
        <w:t>2.1</w:t>
      </w:r>
      <w:r w:rsidRPr="002D26F1">
        <w:rPr>
          <w:rFonts w:ascii="Times New Roman" w:hAnsi="Times New Roman"/>
          <w:sz w:val="24"/>
          <w:szCs w:val="24"/>
          <w:lang w:val="en-US"/>
        </w:rPr>
        <w:t>3</w:t>
      </w:r>
      <w:r w:rsidRPr="002D26F1">
        <w:rPr>
          <w:rFonts w:ascii="Times New Roman" w:hAnsi="Times New Roman"/>
          <w:sz w:val="24"/>
          <w:szCs w:val="24"/>
        </w:rPr>
        <w:t>. Необходимата информация се попълва в полет</w:t>
      </w:r>
      <w:r w:rsidRPr="002D26F1">
        <w:rPr>
          <w:rFonts w:ascii="Times New Roman" w:hAnsi="Times New Roman"/>
          <w:sz w:val="24"/>
          <w:szCs w:val="24"/>
          <w:lang w:val="en-US"/>
        </w:rPr>
        <w:t>a</w:t>
      </w:r>
      <w:r w:rsidRPr="002D26F1">
        <w:rPr>
          <w:rFonts w:ascii="Times New Roman" w:hAnsi="Times New Roman"/>
          <w:sz w:val="24"/>
          <w:szCs w:val="24"/>
        </w:rPr>
        <w:t xml:space="preserve">та, предназначени за тази цел, чрез маркиране на отговор и/или чрез въвеждане на информация. </w:t>
      </w:r>
    </w:p>
    <w:p w:rsidR="002D26F1" w:rsidRPr="00D76B26" w:rsidRDefault="002D26F1" w:rsidP="002D26F1">
      <w:pPr>
        <w:spacing w:after="120" w:line="320" w:lineRule="exact"/>
        <w:ind w:right="-58" w:firstLine="709"/>
        <w:jc w:val="both"/>
        <w:rPr>
          <w:rFonts w:ascii="Times New Roman" w:hAnsi="Times New Roman"/>
          <w:sz w:val="24"/>
          <w:szCs w:val="24"/>
        </w:rPr>
      </w:pPr>
      <w:r w:rsidRPr="002D26F1">
        <w:rPr>
          <w:rFonts w:ascii="Times New Roman" w:hAnsi="Times New Roman"/>
          <w:sz w:val="24"/>
          <w:szCs w:val="24"/>
        </w:rPr>
        <w:t>2.14. Когато е приложимо участникът представя документи, удостоверяващи предприетите от него мерки за доказване на надеждност, съгласно чл. 56 от ЗОП. Предприетите мерки се описват в съответния раздел на ЕЕДОП. Като доказателства за надеждността на участника се представят някои или всички от изброените в чл. 45, ал. 2 от ППЗОП документи.</w:t>
      </w:r>
      <w:r w:rsidRPr="00D76B26">
        <w:rPr>
          <w:rFonts w:ascii="Times New Roman" w:hAnsi="Times New Roman"/>
          <w:sz w:val="24"/>
          <w:szCs w:val="24"/>
        </w:rPr>
        <w:t xml:space="preserve"> </w:t>
      </w:r>
    </w:p>
    <w:p w:rsidR="00F47F08" w:rsidRPr="00D76B26" w:rsidRDefault="003219DC" w:rsidP="00876EF7">
      <w:pPr>
        <w:spacing w:after="120" w:line="320" w:lineRule="exact"/>
        <w:ind w:right="-51" w:firstLine="709"/>
        <w:jc w:val="both"/>
        <w:rPr>
          <w:rFonts w:ascii="Times New Roman" w:hAnsi="Times New Roman"/>
          <w:sz w:val="24"/>
          <w:szCs w:val="24"/>
          <w:lang w:val="ru-RU"/>
        </w:rPr>
      </w:pPr>
      <w:r w:rsidRPr="00D76B26">
        <w:rPr>
          <w:rFonts w:ascii="Times New Roman" w:hAnsi="Times New Roman"/>
          <w:sz w:val="24"/>
          <w:szCs w:val="24"/>
        </w:rPr>
        <w:t>3</w:t>
      </w:r>
      <w:r w:rsidR="00F47F08" w:rsidRPr="00D76B26">
        <w:rPr>
          <w:rFonts w:ascii="Times New Roman" w:hAnsi="Times New Roman"/>
          <w:sz w:val="24"/>
          <w:szCs w:val="24"/>
        </w:rPr>
        <w:t>.</w:t>
      </w:r>
      <w:r w:rsidR="00F47F08" w:rsidRPr="00D76B26">
        <w:rPr>
          <w:rFonts w:ascii="Times New Roman" w:hAnsi="Times New Roman"/>
          <w:b/>
          <w:sz w:val="24"/>
          <w:szCs w:val="24"/>
        </w:rPr>
        <w:t xml:space="preserve"> Предложението за изпълнение на поръчката</w:t>
      </w:r>
      <w:r w:rsidR="00F47F08" w:rsidRPr="00D76B26">
        <w:rPr>
          <w:rFonts w:ascii="Times New Roman" w:hAnsi="Times New Roman"/>
          <w:sz w:val="24"/>
          <w:szCs w:val="24"/>
        </w:rPr>
        <w:t xml:space="preserve"> </w:t>
      </w:r>
      <w:r w:rsidR="00F47F08" w:rsidRPr="00D76B26">
        <w:rPr>
          <w:rFonts w:ascii="Times New Roman" w:hAnsi="Times New Roman"/>
          <w:bCs/>
          <w:sz w:val="24"/>
          <w:szCs w:val="24"/>
        </w:rPr>
        <w:t>(</w:t>
      </w:r>
      <w:r w:rsidR="00F47F08" w:rsidRPr="00D76B26">
        <w:rPr>
          <w:rFonts w:ascii="Times New Roman" w:hAnsi="Times New Roman"/>
          <w:i/>
          <w:sz w:val="24"/>
          <w:szCs w:val="24"/>
          <w:lang w:val="ru-RU"/>
        </w:rPr>
        <w:t>Образец №</w:t>
      </w:r>
      <w:r w:rsidR="00214971">
        <w:rPr>
          <w:rFonts w:ascii="Times New Roman" w:hAnsi="Times New Roman"/>
          <w:i/>
          <w:sz w:val="24"/>
          <w:szCs w:val="24"/>
          <w:lang w:val="ru-RU"/>
        </w:rPr>
        <w:t>2</w:t>
      </w:r>
      <w:r w:rsidR="00F47F08" w:rsidRPr="00D76B26">
        <w:rPr>
          <w:rFonts w:ascii="Times New Roman" w:hAnsi="Times New Roman"/>
          <w:sz w:val="24"/>
          <w:szCs w:val="24"/>
          <w:lang w:val="ru-RU"/>
        </w:rPr>
        <w:t>)</w:t>
      </w:r>
      <w:r w:rsidR="00F47F08" w:rsidRPr="00D76B26">
        <w:rPr>
          <w:rFonts w:ascii="Times New Roman" w:hAnsi="Times New Roman"/>
          <w:sz w:val="24"/>
          <w:szCs w:val="24"/>
        </w:rPr>
        <w:t xml:space="preserve"> се представя в оригинал.</w:t>
      </w:r>
    </w:p>
    <w:p w:rsidR="00F47F08" w:rsidRPr="00D76B26" w:rsidRDefault="003219DC" w:rsidP="00876EF7">
      <w:pPr>
        <w:spacing w:after="120" w:line="320" w:lineRule="exact"/>
        <w:ind w:firstLine="709"/>
        <w:jc w:val="both"/>
        <w:rPr>
          <w:rFonts w:ascii="Times New Roman" w:hAnsi="Times New Roman"/>
          <w:sz w:val="24"/>
          <w:szCs w:val="24"/>
          <w:u w:val="single"/>
        </w:rPr>
      </w:pPr>
      <w:r w:rsidRPr="00D76B26">
        <w:rPr>
          <w:rFonts w:ascii="Times New Roman" w:hAnsi="Times New Roman"/>
          <w:sz w:val="24"/>
          <w:szCs w:val="24"/>
        </w:rPr>
        <w:t>4</w:t>
      </w:r>
      <w:r w:rsidR="00F47F08" w:rsidRPr="00D76B26">
        <w:rPr>
          <w:rFonts w:ascii="Times New Roman" w:hAnsi="Times New Roman"/>
          <w:sz w:val="24"/>
          <w:szCs w:val="24"/>
        </w:rPr>
        <w:t xml:space="preserve">. </w:t>
      </w:r>
      <w:r w:rsidR="00F47F08" w:rsidRPr="00D76B26">
        <w:rPr>
          <w:rFonts w:ascii="Times New Roman" w:hAnsi="Times New Roman"/>
          <w:b/>
          <w:sz w:val="24"/>
          <w:szCs w:val="24"/>
        </w:rPr>
        <w:t xml:space="preserve">Декларацията за </w:t>
      </w:r>
      <w:r w:rsidR="00032518" w:rsidRPr="00032518">
        <w:rPr>
          <w:rFonts w:ascii="Times New Roman" w:hAnsi="Times New Roman"/>
          <w:b/>
          <w:sz w:val="24"/>
          <w:szCs w:val="24"/>
        </w:rPr>
        <w:t xml:space="preserve">съгласие с клаузите на приложените проект на рамково споразумение и проект на договор </w:t>
      </w:r>
      <w:r w:rsidR="00F47F08" w:rsidRPr="00D76B26">
        <w:rPr>
          <w:rFonts w:ascii="Times New Roman" w:hAnsi="Times New Roman"/>
          <w:i/>
          <w:sz w:val="24"/>
          <w:szCs w:val="24"/>
        </w:rPr>
        <w:t>(Образец №</w:t>
      </w:r>
      <w:r w:rsidR="00214971">
        <w:rPr>
          <w:rFonts w:ascii="Times New Roman" w:hAnsi="Times New Roman"/>
          <w:i/>
          <w:sz w:val="24"/>
          <w:szCs w:val="24"/>
        </w:rPr>
        <w:t>3</w:t>
      </w:r>
      <w:r w:rsidR="00F47F08" w:rsidRPr="00D76B26">
        <w:rPr>
          <w:rFonts w:ascii="Times New Roman" w:hAnsi="Times New Roman"/>
          <w:i/>
          <w:sz w:val="24"/>
          <w:szCs w:val="24"/>
        </w:rPr>
        <w:t xml:space="preserve">) </w:t>
      </w:r>
      <w:r w:rsidR="00F47F08" w:rsidRPr="00D76B26">
        <w:rPr>
          <w:rFonts w:ascii="Times New Roman" w:hAnsi="Times New Roman"/>
          <w:sz w:val="24"/>
          <w:szCs w:val="24"/>
        </w:rPr>
        <w:t>се представя в оригинал.</w:t>
      </w:r>
    </w:p>
    <w:p w:rsidR="00F47F08" w:rsidRPr="00D76B26" w:rsidRDefault="003219DC" w:rsidP="00876EF7">
      <w:pPr>
        <w:spacing w:after="120" w:line="320" w:lineRule="exact"/>
        <w:ind w:right="-51" w:firstLine="709"/>
        <w:jc w:val="both"/>
        <w:rPr>
          <w:rFonts w:ascii="Times New Roman" w:hAnsi="Times New Roman"/>
          <w:sz w:val="24"/>
          <w:szCs w:val="24"/>
        </w:rPr>
      </w:pPr>
      <w:r w:rsidRPr="00D76B26">
        <w:rPr>
          <w:rFonts w:ascii="Times New Roman" w:hAnsi="Times New Roman"/>
          <w:sz w:val="24"/>
          <w:szCs w:val="24"/>
        </w:rPr>
        <w:t>5</w:t>
      </w:r>
      <w:r w:rsidR="00F47F08" w:rsidRPr="00D76B26">
        <w:rPr>
          <w:rFonts w:ascii="Times New Roman" w:hAnsi="Times New Roman"/>
          <w:sz w:val="24"/>
          <w:szCs w:val="24"/>
        </w:rPr>
        <w:t xml:space="preserve">. </w:t>
      </w:r>
      <w:r w:rsidR="00F47F08" w:rsidRPr="00D76B26">
        <w:rPr>
          <w:rFonts w:ascii="Times New Roman" w:hAnsi="Times New Roman"/>
          <w:b/>
          <w:sz w:val="24"/>
          <w:szCs w:val="24"/>
        </w:rPr>
        <w:t>Декларация за срок на валидност на офертата</w:t>
      </w:r>
      <w:r w:rsidR="00F47F08" w:rsidRPr="00D76B26">
        <w:rPr>
          <w:rFonts w:ascii="Times New Roman" w:hAnsi="Times New Roman"/>
          <w:sz w:val="24"/>
          <w:szCs w:val="24"/>
        </w:rPr>
        <w:t xml:space="preserve"> </w:t>
      </w:r>
      <w:r w:rsidR="00C66EBF">
        <w:rPr>
          <w:rFonts w:ascii="Times New Roman" w:hAnsi="Times New Roman"/>
          <w:i/>
          <w:sz w:val="24"/>
          <w:szCs w:val="24"/>
        </w:rPr>
        <w:t>(Образец №</w:t>
      </w:r>
      <w:r w:rsidR="00214971">
        <w:rPr>
          <w:rFonts w:ascii="Times New Roman" w:hAnsi="Times New Roman"/>
          <w:i/>
          <w:sz w:val="24"/>
          <w:szCs w:val="24"/>
        </w:rPr>
        <w:t>4</w:t>
      </w:r>
      <w:r w:rsidR="00F47F08" w:rsidRPr="00D76B26">
        <w:rPr>
          <w:rFonts w:ascii="Times New Roman" w:hAnsi="Times New Roman"/>
          <w:i/>
          <w:sz w:val="24"/>
          <w:szCs w:val="24"/>
        </w:rPr>
        <w:t>)</w:t>
      </w:r>
      <w:r w:rsidR="00F47F08" w:rsidRPr="00D76B26">
        <w:rPr>
          <w:rFonts w:ascii="Times New Roman" w:hAnsi="Times New Roman"/>
          <w:sz w:val="24"/>
          <w:szCs w:val="24"/>
        </w:rPr>
        <w:t>. Документът се представя в оригинал.</w:t>
      </w:r>
      <w:r w:rsidRPr="00D76B26">
        <w:rPr>
          <w:rFonts w:ascii="Times New Roman" w:hAnsi="Times New Roman"/>
          <w:sz w:val="24"/>
          <w:szCs w:val="24"/>
          <w:lang w:val="en-US"/>
        </w:rPr>
        <w:t xml:space="preserve"> </w:t>
      </w:r>
      <w:r w:rsidRPr="00D76B26">
        <w:rPr>
          <w:rFonts w:ascii="Times New Roman" w:hAnsi="Times New Roman"/>
          <w:sz w:val="24"/>
          <w:szCs w:val="24"/>
        </w:rPr>
        <w:t>Срокът на валидност на офертата е посоченото от възложителя в обявлението за поръчка време, през което участниците са обвързани с условията на представените от тях оферти.</w:t>
      </w:r>
    </w:p>
    <w:p w:rsidR="004A6ED4" w:rsidRPr="00D76B26" w:rsidRDefault="003219DC" w:rsidP="00876EF7">
      <w:pPr>
        <w:spacing w:after="120" w:line="320" w:lineRule="exact"/>
        <w:ind w:firstLine="709"/>
        <w:jc w:val="both"/>
        <w:rPr>
          <w:rFonts w:ascii="Times New Roman" w:hAnsi="Times New Roman"/>
          <w:sz w:val="24"/>
          <w:szCs w:val="24"/>
        </w:rPr>
      </w:pPr>
      <w:r w:rsidRPr="00D76B26">
        <w:rPr>
          <w:rFonts w:ascii="Times New Roman" w:hAnsi="Times New Roman"/>
          <w:sz w:val="24"/>
          <w:szCs w:val="24"/>
        </w:rPr>
        <w:t>6</w:t>
      </w:r>
      <w:r w:rsidR="00F47F08" w:rsidRPr="00D76B26">
        <w:rPr>
          <w:rFonts w:ascii="Times New Roman" w:hAnsi="Times New Roman"/>
          <w:sz w:val="24"/>
          <w:szCs w:val="24"/>
        </w:rPr>
        <w:t>.</w:t>
      </w:r>
      <w:r w:rsidR="004F0030" w:rsidRPr="00D76B26">
        <w:rPr>
          <w:rFonts w:ascii="Times New Roman" w:hAnsi="Times New Roman"/>
          <w:sz w:val="24"/>
          <w:szCs w:val="24"/>
        </w:rPr>
        <w:t xml:space="preserve"> </w:t>
      </w:r>
      <w:r w:rsidR="004F0030" w:rsidRPr="00036AAF">
        <w:rPr>
          <w:rFonts w:ascii="Times New Roman" w:hAnsi="Times New Roman"/>
          <w:b/>
          <w:sz w:val="24"/>
          <w:szCs w:val="24"/>
        </w:rPr>
        <w:t>Ценово предложение</w:t>
      </w:r>
      <w:r w:rsidR="00F47F08" w:rsidRPr="00D76B26">
        <w:rPr>
          <w:rFonts w:ascii="Times New Roman" w:hAnsi="Times New Roman"/>
          <w:sz w:val="24"/>
          <w:szCs w:val="24"/>
        </w:rPr>
        <w:t xml:space="preserve"> </w:t>
      </w:r>
      <w:r w:rsidR="00C66EBF">
        <w:rPr>
          <w:rFonts w:ascii="Times New Roman" w:hAnsi="Times New Roman"/>
          <w:i/>
          <w:sz w:val="24"/>
          <w:szCs w:val="24"/>
        </w:rPr>
        <w:t>(Образец №</w:t>
      </w:r>
      <w:r w:rsidR="00214971" w:rsidRPr="00214971">
        <w:rPr>
          <w:rFonts w:ascii="Times New Roman" w:hAnsi="Times New Roman"/>
          <w:i/>
          <w:sz w:val="24"/>
          <w:szCs w:val="24"/>
        </w:rPr>
        <w:t>5</w:t>
      </w:r>
      <w:r w:rsidR="00F47F08" w:rsidRPr="00214971">
        <w:rPr>
          <w:rFonts w:ascii="Times New Roman" w:hAnsi="Times New Roman"/>
          <w:i/>
          <w:sz w:val="24"/>
          <w:szCs w:val="24"/>
        </w:rPr>
        <w:t>)</w:t>
      </w:r>
      <w:r w:rsidR="00F47F08" w:rsidRPr="00D76B26">
        <w:rPr>
          <w:rFonts w:ascii="Times New Roman" w:hAnsi="Times New Roman"/>
          <w:sz w:val="24"/>
          <w:szCs w:val="24"/>
        </w:rPr>
        <w:t>. Документът се представя в оригинал</w:t>
      </w:r>
      <w:r w:rsidR="00036AAF">
        <w:rPr>
          <w:rFonts w:ascii="Times New Roman" w:hAnsi="Times New Roman"/>
          <w:sz w:val="24"/>
          <w:szCs w:val="24"/>
        </w:rPr>
        <w:t xml:space="preserve"> в отделен, запечатан непрозрачен плик с надпис „Предлагани ценови параметри“</w:t>
      </w:r>
      <w:r w:rsidR="00F47F08" w:rsidRPr="00D76B26">
        <w:rPr>
          <w:rFonts w:ascii="Times New Roman" w:hAnsi="Times New Roman"/>
          <w:sz w:val="24"/>
          <w:szCs w:val="24"/>
        </w:rPr>
        <w:t>.</w:t>
      </w:r>
      <w:r w:rsidRPr="00D76B26">
        <w:rPr>
          <w:rFonts w:ascii="Times New Roman" w:hAnsi="Times New Roman"/>
          <w:sz w:val="24"/>
          <w:szCs w:val="24"/>
        </w:rPr>
        <w:t xml:space="preserve"> </w:t>
      </w:r>
    </w:p>
    <w:p w:rsidR="00816C95" w:rsidRPr="00DD148D" w:rsidRDefault="00B831AB" w:rsidP="00AE2F87">
      <w:pPr>
        <w:spacing w:after="120" w:line="320" w:lineRule="exact"/>
        <w:ind w:firstLine="709"/>
        <w:jc w:val="both"/>
        <w:rPr>
          <w:rFonts w:ascii="Times New Roman" w:hAnsi="Times New Roman"/>
          <w:sz w:val="24"/>
          <w:szCs w:val="24"/>
        </w:rPr>
      </w:pPr>
      <w:r>
        <w:rPr>
          <w:rFonts w:ascii="Times New Roman" w:hAnsi="Times New Roman"/>
          <w:sz w:val="24"/>
          <w:szCs w:val="24"/>
        </w:rPr>
        <w:t xml:space="preserve">6.1. </w:t>
      </w:r>
      <w:r w:rsidR="00816C95" w:rsidRPr="00DD148D">
        <w:rPr>
          <w:rFonts w:ascii="Times New Roman" w:hAnsi="Times New Roman"/>
          <w:sz w:val="24"/>
          <w:szCs w:val="24"/>
        </w:rPr>
        <w:t xml:space="preserve">Предложената обща цена да е в лева, без ДДС, с включени всички разходи, </w:t>
      </w:r>
      <w:proofErr w:type="spellStart"/>
      <w:r w:rsidR="00816C95" w:rsidRPr="00DD148D">
        <w:rPr>
          <w:rFonts w:ascii="Times New Roman" w:hAnsi="Times New Roman"/>
          <w:sz w:val="24"/>
          <w:szCs w:val="24"/>
        </w:rPr>
        <w:t>франко</w:t>
      </w:r>
      <w:proofErr w:type="spellEnd"/>
      <w:r w:rsidR="00816C95" w:rsidRPr="00DD148D">
        <w:rPr>
          <w:rFonts w:ascii="Times New Roman" w:hAnsi="Times New Roman"/>
          <w:sz w:val="24"/>
          <w:szCs w:val="24"/>
        </w:rPr>
        <w:t xml:space="preserve"> мястото на изпълнение на поръчката.</w:t>
      </w:r>
    </w:p>
    <w:p w:rsidR="00B831AB" w:rsidRDefault="00B831AB" w:rsidP="00AE2F87">
      <w:pPr>
        <w:spacing w:after="120" w:line="320" w:lineRule="exact"/>
        <w:ind w:firstLine="709"/>
        <w:jc w:val="both"/>
        <w:rPr>
          <w:rFonts w:ascii="Times New Roman" w:hAnsi="Times New Roman"/>
          <w:sz w:val="24"/>
          <w:szCs w:val="24"/>
        </w:rPr>
      </w:pPr>
      <w:r w:rsidRPr="0087159E">
        <w:rPr>
          <w:rFonts w:ascii="Times New Roman" w:hAnsi="Times New Roman"/>
          <w:sz w:val="24"/>
          <w:szCs w:val="24"/>
        </w:rPr>
        <w:t xml:space="preserve">6.2. Участниците да посочат единична </w:t>
      </w:r>
      <w:r w:rsidR="0087159E" w:rsidRPr="0087159E">
        <w:rPr>
          <w:rFonts w:ascii="Times New Roman" w:hAnsi="Times New Roman"/>
          <w:sz w:val="24"/>
          <w:szCs w:val="24"/>
        </w:rPr>
        <w:t xml:space="preserve">цена без ДДС за всеки артикул, </w:t>
      </w:r>
      <w:r w:rsidRPr="0087159E">
        <w:rPr>
          <w:rFonts w:ascii="Times New Roman" w:hAnsi="Times New Roman"/>
          <w:sz w:val="24"/>
          <w:szCs w:val="24"/>
        </w:rPr>
        <w:t>обща цена без ДДС за</w:t>
      </w:r>
      <w:r w:rsidR="0087159E" w:rsidRPr="0087159E">
        <w:rPr>
          <w:rFonts w:ascii="Times New Roman" w:hAnsi="Times New Roman"/>
          <w:sz w:val="24"/>
          <w:szCs w:val="24"/>
        </w:rPr>
        <w:t xml:space="preserve"> посочените количества от всеки артикул, както и обща стойност без ДДС за всички видове и количества артикули</w:t>
      </w:r>
      <w:r w:rsidRPr="0087159E">
        <w:rPr>
          <w:rFonts w:ascii="Times New Roman" w:hAnsi="Times New Roman"/>
          <w:sz w:val="24"/>
          <w:szCs w:val="24"/>
        </w:rPr>
        <w:t xml:space="preserve">, съгласно Образеца на ценово предложение от документацията за </w:t>
      </w:r>
      <w:r w:rsidR="001C269C" w:rsidRPr="0087159E">
        <w:rPr>
          <w:rFonts w:ascii="Times New Roman" w:hAnsi="Times New Roman"/>
          <w:sz w:val="24"/>
          <w:szCs w:val="24"/>
        </w:rPr>
        <w:t>обществената поръчка</w:t>
      </w:r>
      <w:r w:rsidRPr="0087159E">
        <w:rPr>
          <w:rFonts w:ascii="Times New Roman" w:hAnsi="Times New Roman"/>
          <w:sz w:val="24"/>
          <w:szCs w:val="24"/>
        </w:rPr>
        <w:t>.</w:t>
      </w:r>
      <w:r w:rsidRPr="00B831AB">
        <w:rPr>
          <w:rFonts w:ascii="Times New Roman" w:hAnsi="Times New Roman"/>
          <w:sz w:val="24"/>
          <w:szCs w:val="24"/>
        </w:rPr>
        <w:t xml:space="preserve"> </w:t>
      </w:r>
    </w:p>
    <w:p w:rsidR="00D85219" w:rsidRPr="00DD148D" w:rsidRDefault="00B831AB" w:rsidP="00AE2F87">
      <w:pPr>
        <w:spacing w:after="120" w:line="320" w:lineRule="exact"/>
        <w:ind w:firstLine="709"/>
        <w:jc w:val="both"/>
        <w:rPr>
          <w:rFonts w:ascii="Times New Roman" w:hAnsi="Times New Roman"/>
          <w:sz w:val="24"/>
          <w:szCs w:val="24"/>
        </w:rPr>
      </w:pPr>
      <w:r>
        <w:rPr>
          <w:rFonts w:ascii="Times New Roman" w:hAnsi="Times New Roman"/>
          <w:sz w:val="24"/>
          <w:szCs w:val="24"/>
        </w:rPr>
        <w:t xml:space="preserve">6.3. </w:t>
      </w:r>
      <w:r w:rsidR="00D85219" w:rsidRPr="00DD148D">
        <w:rPr>
          <w:rFonts w:ascii="Times New Roman" w:hAnsi="Times New Roman"/>
          <w:sz w:val="24"/>
          <w:szCs w:val="24"/>
        </w:rPr>
        <w:t>Ако участник не е регистрирано по ЗДДС лице, той задължително посочва това обстоятелство в забележка към ценовата оферта.</w:t>
      </w:r>
    </w:p>
    <w:p w:rsidR="00A77D06" w:rsidRPr="00AE2F87" w:rsidRDefault="00B831AB" w:rsidP="00AE2F87">
      <w:pPr>
        <w:spacing w:after="120" w:line="320" w:lineRule="exact"/>
        <w:ind w:firstLine="709"/>
        <w:jc w:val="both"/>
        <w:rPr>
          <w:rFonts w:ascii="Times New Roman" w:hAnsi="Times New Roman"/>
          <w:sz w:val="24"/>
          <w:szCs w:val="24"/>
        </w:rPr>
      </w:pPr>
      <w:r>
        <w:rPr>
          <w:rFonts w:ascii="Times New Roman" w:hAnsi="Times New Roman"/>
          <w:sz w:val="24"/>
          <w:szCs w:val="24"/>
        </w:rPr>
        <w:t xml:space="preserve">6.4. </w:t>
      </w:r>
      <w:r w:rsidR="00D85219" w:rsidRPr="00DD148D">
        <w:rPr>
          <w:rFonts w:ascii="Times New Roman" w:hAnsi="Times New Roman"/>
          <w:sz w:val="24"/>
          <w:szCs w:val="24"/>
        </w:rPr>
        <w:t xml:space="preserve">В случай, че участникът е не регистрирано лице по ЗДДС при оценка на офертите се взима </w:t>
      </w:r>
      <w:r w:rsidR="00D85219" w:rsidRPr="00AE2F87">
        <w:rPr>
          <w:rFonts w:ascii="Times New Roman" w:hAnsi="Times New Roman"/>
          <w:sz w:val="24"/>
          <w:szCs w:val="24"/>
        </w:rPr>
        <w:t>посочената</w:t>
      </w:r>
      <w:r w:rsidR="00816C95" w:rsidRPr="00AE2F87">
        <w:rPr>
          <w:rFonts w:ascii="Times New Roman" w:hAnsi="Times New Roman"/>
          <w:sz w:val="24"/>
          <w:szCs w:val="24"/>
        </w:rPr>
        <w:t xml:space="preserve"> от участника цена като крайна.</w:t>
      </w:r>
    </w:p>
    <w:p w:rsidR="00D85219" w:rsidRPr="00D76B26" w:rsidRDefault="00A35B1F" w:rsidP="00AE2F87">
      <w:pPr>
        <w:spacing w:after="120" w:line="320" w:lineRule="exact"/>
        <w:ind w:firstLine="709"/>
        <w:jc w:val="both"/>
        <w:rPr>
          <w:rFonts w:ascii="Times New Roman" w:hAnsi="Times New Roman"/>
          <w:b/>
          <w:sz w:val="24"/>
          <w:szCs w:val="24"/>
        </w:rPr>
      </w:pPr>
      <w:r>
        <w:rPr>
          <w:rFonts w:ascii="Times New Roman" w:hAnsi="Times New Roman"/>
          <w:bCs/>
          <w:sz w:val="24"/>
          <w:szCs w:val="24"/>
        </w:rPr>
        <w:t>6.5</w:t>
      </w:r>
      <w:r w:rsidR="00B831AB">
        <w:rPr>
          <w:rFonts w:ascii="Times New Roman" w:hAnsi="Times New Roman"/>
          <w:bCs/>
          <w:sz w:val="24"/>
          <w:szCs w:val="24"/>
        </w:rPr>
        <w:t xml:space="preserve">. </w:t>
      </w:r>
      <w:r w:rsidR="00AE2F87" w:rsidRPr="00AE2F87">
        <w:rPr>
          <w:rFonts w:ascii="Times New Roman" w:hAnsi="Times New Roman"/>
          <w:bCs/>
          <w:sz w:val="24"/>
          <w:szCs w:val="24"/>
        </w:rPr>
        <w:t xml:space="preserve">Възложителят ще отстранява от участие в процедурата участник за допуснати грешки при пресмятането и закръгляването на единичните и </w:t>
      </w:r>
      <w:r w:rsidR="00AE2F87" w:rsidRPr="00D76B26">
        <w:rPr>
          <w:rFonts w:ascii="Times New Roman" w:hAnsi="Times New Roman"/>
          <w:bCs/>
          <w:sz w:val="24"/>
          <w:szCs w:val="24"/>
        </w:rPr>
        <w:t>общата цена в Ценовото предложение.</w:t>
      </w:r>
    </w:p>
    <w:p w:rsidR="006B2B67" w:rsidRDefault="001840C2" w:rsidP="00C66EC6">
      <w:pPr>
        <w:spacing w:after="120" w:line="320" w:lineRule="exact"/>
        <w:ind w:firstLine="709"/>
        <w:jc w:val="both"/>
        <w:rPr>
          <w:rFonts w:ascii="Times New Roman" w:hAnsi="Times New Roman"/>
          <w:sz w:val="24"/>
          <w:szCs w:val="24"/>
        </w:rPr>
      </w:pPr>
      <w:r w:rsidRPr="00D76B26">
        <w:rPr>
          <w:rFonts w:ascii="Times New Roman" w:hAnsi="Times New Roman"/>
          <w:sz w:val="24"/>
          <w:szCs w:val="24"/>
        </w:rPr>
        <w:t>7</w:t>
      </w:r>
      <w:r w:rsidR="00F47F08" w:rsidRPr="00D76B26">
        <w:rPr>
          <w:rFonts w:ascii="Times New Roman" w:hAnsi="Times New Roman"/>
          <w:sz w:val="24"/>
          <w:szCs w:val="24"/>
        </w:rPr>
        <w:t xml:space="preserve">. Банкова гаранция за изпълнение на договора </w:t>
      </w:r>
      <w:r w:rsidR="00F47F08" w:rsidRPr="00214971">
        <w:rPr>
          <w:rFonts w:ascii="Times New Roman" w:hAnsi="Times New Roman"/>
          <w:i/>
          <w:sz w:val="24"/>
          <w:szCs w:val="24"/>
        </w:rPr>
        <w:t>(Образец №</w:t>
      </w:r>
      <w:r w:rsidR="00214971" w:rsidRPr="00214971">
        <w:rPr>
          <w:rFonts w:ascii="Times New Roman" w:hAnsi="Times New Roman"/>
          <w:i/>
          <w:sz w:val="24"/>
          <w:szCs w:val="24"/>
        </w:rPr>
        <w:t>6</w:t>
      </w:r>
      <w:r w:rsidR="00F47F08" w:rsidRPr="00214971">
        <w:rPr>
          <w:rFonts w:ascii="Times New Roman" w:hAnsi="Times New Roman"/>
          <w:i/>
          <w:sz w:val="24"/>
          <w:szCs w:val="24"/>
        </w:rPr>
        <w:t>)</w:t>
      </w:r>
      <w:r w:rsidR="00F47F08" w:rsidRPr="00D76B26">
        <w:rPr>
          <w:rFonts w:ascii="Times New Roman" w:hAnsi="Times New Roman"/>
          <w:sz w:val="24"/>
          <w:szCs w:val="24"/>
        </w:rPr>
        <w:t>. Док</w:t>
      </w:r>
      <w:r w:rsidR="00161A2E">
        <w:rPr>
          <w:rFonts w:ascii="Times New Roman" w:hAnsi="Times New Roman"/>
          <w:sz w:val="24"/>
          <w:szCs w:val="24"/>
        </w:rPr>
        <w:t>ументът се представя в оригинал при подписване на договор за изпълнение от участника, избран за изпълнител след проведен вътрешен конкурентен избор</w:t>
      </w:r>
      <w:r w:rsidR="00757916">
        <w:rPr>
          <w:rFonts w:ascii="Times New Roman" w:hAnsi="Times New Roman"/>
          <w:sz w:val="24"/>
          <w:szCs w:val="24"/>
        </w:rPr>
        <w:t xml:space="preserve">, в случай, че е избрал този вид </w:t>
      </w:r>
      <w:r w:rsidR="00596272">
        <w:rPr>
          <w:rFonts w:ascii="Times New Roman" w:hAnsi="Times New Roman"/>
          <w:sz w:val="24"/>
          <w:szCs w:val="24"/>
        </w:rPr>
        <w:t xml:space="preserve">на представяне </w:t>
      </w:r>
      <w:r w:rsidR="00757916">
        <w:rPr>
          <w:rFonts w:ascii="Times New Roman" w:hAnsi="Times New Roman"/>
          <w:sz w:val="24"/>
          <w:szCs w:val="24"/>
        </w:rPr>
        <w:t>на гаранция за изпълнение на договора</w:t>
      </w:r>
      <w:r w:rsidR="00161A2E">
        <w:rPr>
          <w:rFonts w:ascii="Times New Roman" w:hAnsi="Times New Roman"/>
          <w:sz w:val="24"/>
          <w:szCs w:val="24"/>
        </w:rPr>
        <w:t>.</w:t>
      </w:r>
    </w:p>
    <w:p w:rsidR="003918F4" w:rsidRPr="005107F8" w:rsidRDefault="003918F4" w:rsidP="003918F4">
      <w:pPr>
        <w:shd w:val="clear" w:color="auto" w:fill="C5E0B3"/>
        <w:autoSpaceDE w:val="0"/>
        <w:autoSpaceDN w:val="0"/>
        <w:adjustRightInd w:val="0"/>
        <w:spacing w:before="240" w:after="240" w:line="240" w:lineRule="auto"/>
        <w:ind w:firstLine="709"/>
        <w:jc w:val="both"/>
        <w:rPr>
          <w:rFonts w:ascii="Times New Roman" w:hAnsi="Times New Roman"/>
          <w:sz w:val="24"/>
          <w:szCs w:val="24"/>
        </w:rPr>
      </w:pPr>
      <w:r>
        <w:rPr>
          <w:rFonts w:ascii="Times New Roman" w:hAnsi="Times New Roman"/>
          <w:b/>
          <w:bCs/>
          <w:sz w:val="24"/>
          <w:szCs w:val="24"/>
          <w:lang w:eastAsia="bg-BG"/>
        </w:rPr>
        <w:lastRenderedPageBreak/>
        <w:t>VІІ. СКЛЮЧВАНЕ НА РАМКОВО СПОРАЗУМЕНИЕ</w:t>
      </w:r>
      <w:r w:rsidRPr="005107F8">
        <w:rPr>
          <w:rFonts w:ascii="Times New Roman" w:hAnsi="Times New Roman"/>
          <w:b/>
          <w:bCs/>
          <w:sz w:val="24"/>
          <w:szCs w:val="24"/>
          <w:lang w:eastAsia="bg-BG"/>
        </w:rPr>
        <w:t xml:space="preserve"> ЧРЕЗ ОТКРИТА ПРОЦЕДУРА</w:t>
      </w:r>
    </w:p>
    <w:p w:rsidR="003918F4" w:rsidRPr="005107F8" w:rsidRDefault="003918F4" w:rsidP="003918F4">
      <w:pPr>
        <w:numPr>
          <w:ilvl w:val="6"/>
          <w:numId w:val="10"/>
        </w:numPr>
        <w:shd w:val="clear" w:color="auto" w:fill="D9D9D9"/>
        <w:autoSpaceDE w:val="0"/>
        <w:autoSpaceDN w:val="0"/>
        <w:adjustRightInd w:val="0"/>
        <w:spacing w:beforeLines="40" w:before="96" w:afterLines="40" w:after="96" w:line="240" w:lineRule="auto"/>
        <w:ind w:left="993" w:hanging="273"/>
        <w:jc w:val="both"/>
        <w:rPr>
          <w:rFonts w:ascii="Times New Roman" w:hAnsi="Times New Roman"/>
          <w:b/>
          <w:bCs/>
          <w:sz w:val="24"/>
          <w:szCs w:val="24"/>
          <w:lang w:eastAsia="bg-BG"/>
        </w:rPr>
      </w:pPr>
      <w:r w:rsidRPr="005107F8">
        <w:rPr>
          <w:rFonts w:ascii="Times New Roman" w:hAnsi="Times New Roman"/>
          <w:b/>
          <w:color w:val="000000"/>
          <w:sz w:val="24"/>
          <w:szCs w:val="24"/>
        </w:rPr>
        <w:t>ОБЩА ИНФОРМАЦИЯ</w:t>
      </w:r>
    </w:p>
    <w:p w:rsidR="003918F4" w:rsidRPr="00ED470F" w:rsidRDefault="003918F4" w:rsidP="003918F4">
      <w:pPr>
        <w:spacing w:after="0" w:line="320" w:lineRule="exact"/>
        <w:ind w:firstLine="708"/>
        <w:jc w:val="both"/>
        <w:rPr>
          <w:rFonts w:ascii="Times New Roman" w:hAnsi="Times New Roman"/>
          <w:sz w:val="24"/>
          <w:szCs w:val="24"/>
          <w:lang w:eastAsia="bg-BG"/>
        </w:rPr>
      </w:pPr>
      <w:r w:rsidRPr="005107F8">
        <w:rPr>
          <w:rFonts w:ascii="Times New Roman" w:hAnsi="Times New Roman"/>
          <w:sz w:val="24"/>
          <w:szCs w:val="24"/>
          <w:lang w:eastAsia="bg-BG"/>
        </w:rPr>
        <w:t>Рамков</w:t>
      </w:r>
      <w:r>
        <w:rPr>
          <w:rFonts w:ascii="Times New Roman" w:hAnsi="Times New Roman"/>
          <w:sz w:val="24"/>
          <w:szCs w:val="24"/>
          <w:lang w:eastAsia="bg-BG"/>
        </w:rPr>
        <w:t>ото споразумени</w:t>
      </w:r>
      <w:r w:rsidRPr="005107F8">
        <w:rPr>
          <w:rFonts w:ascii="Times New Roman" w:hAnsi="Times New Roman"/>
          <w:sz w:val="24"/>
          <w:szCs w:val="24"/>
          <w:lang w:eastAsia="bg-BG"/>
        </w:rPr>
        <w:t>е</w:t>
      </w:r>
      <w:r w:rsidRPr="00ED470F">
        <w:rPr>
          <w:rFonts w:ascii="Times New Roman" w:hAnsi="Times New Roman"/>
          <w:sz w:val="24"/>
          <w:szCs w:val="24"/>
          <w:lang w:eastAsia="bg-BG"/>
        </w:rPr>
        <w:t xml:space="preserve"> се сключва с </w:t>
      </w:r>
      <w:r w:rsidR="009C4160">
        <w:rPr>
          <w:rFonts w:ascii="Times New Roman" w:hAnsi="Times New Roman"/>
          <w:sz w:val="24"/>
          <w:szCs w:val="24"/>
          <w:lang w:eastAsia="bg-BG"/>
        </w:rPr>
        <w:t>всички</w:t>
      </w:r>
      <w:r>
        <w:rPr>
          <w:rFonts w:ascii="Times New Roman" w:hAnsi="Times New Roman"/>
          <w:sz w:val="24"/>
          <w:szCs w:val="24"/>
          <w:lang w:eastAsia="bg-BG"/>
        </w:rPr>
        <w:t xml:space="preserve"> </w:t>
      </w:r>
      <w:r w:rsidRPr="00ED470F">
        <w:rPr>
          <w:rFonts w:ascii="Times New Roman" w:hAnsi="Times New Roman"/>
          <w:sz w:val="24"/>
          <w:szCs w:val="24"/>
          <w:lang w:eastAsia="bg-BG"/>
        </w:rPr>
        <w:t xml:space="preserve">участници, които отговарят на </w:t>
      </w:r>
      <w:r w:rsidRPr="00F41146">
        <w:rPr>
          <w:rFonts w:ascii="Times New Roman" w:hAnsi="Times New Roman"/>
          <w:sz w:val="24"/>
          <w:szCs w:val="24"/>
          <w:lang w:eastAsia="bg-BG"/>
        </w:rPr>
        <w:t>разпоредбите на ЗОП</w:t>
      </w:r>
      <w:r w:rsidRPr="00ED470F">
        <w:rPr>
          <w:rFonts w:ascii="Times New Roman" w:hAnsi="Times New Roman"/>
          <w:sz w:val="24"/>
          <w:szCs w:val="24"/>
          <w:lang w:eastAsia="bg-BG"/>
        </w:rPr>
        <w:t xml:space="preserve"> и на изискванията на възложителя,</w:t>
      </w:r>
      <w:r>
        <w:rPr>
          <w:rFonts w:ascii="Times New Roman" w:hAnsi="Times New Roman"/>
          <w:sz w:val="24"/>
          <w:szCs w:val="24"/>
          <w:lang w:val="en-US" w:eastAsia="bg-BG"/>
        </w:rPr>
        <w:t xml:space="preserve"> </w:t>
      </w:r>
      <w:r w:rsidRPr="00ED470F">
        <w:rPr>
          <w:rFonts w:ascii="Times New Roman" w:hAnsi="Times New Roman"/>
          <w:sz w:val="24"/>
          <w:szCs w:val="24"/>
          <w:lang w:eastAsia="bg-BG"/>
        </w:rPr>
        <w:t>класирани при определяне на икономически най-изгодната оферта</w:t>
      </w:r>
      <w:r>
        <w:rPr>
          <w:rFonts w:ascii="Times New Roman" w:hAnsi="Times New Roman"/>
          <w:sz w:val="24"/>
          <w:szCs w:val="24"/>
          <w:lang w:eastAsia="bg-BG"/>
        </w:rPr>
        <w:t xml:space="preserve"> съгласно критерия за възлагане ,,</w:t>
      </w:r>
      <w:r w:rsidRPr="00ED470F">
        <w:rPr>
          <w:rFonts w:ascii="Times New Roman" w:hAnsi="Times New Roman"/>
          <w:sz w:val="24"/>
          <w:szCs w:val="24"/>
          <w:lang w:eastAsia="bg-BG"/>
        </w:rPr>
        <w:t>най-ниска цена</w:t>
      </w:r>
      <w:r>
        <w:rPr>
          <w:rFonts w:ascii="Times New Roman" w:hAnsi="Times New Roman"/>
          <w:sz w:val="24"/>
          <w:szCs w:val="24"/>
          <w:lang w:eastAsia="bg-BG"/>
        </w:rPr>
        <w:t>“</w:t>
      </w:r>
      <w:r w:rsidRPr="00ED470F">
        <w:rPr>
          <w:rFonts w:ascii="Times New Roman" w:hAnsi="Times New Roman"/>
          <w:sz w:val="24"/>
          <w:szCs w:val="24"/>
          <w:lang w:eastAsia="bg-BG"/>
        </w:rPr>
        <w:t>.</w:t>
      </w:r>
    </w:p>
    <w:p w:rsidR="003918F4" w:rsidRPr="005107F8" w:rsidRDefault="003918F4" w:rsidP="003918F4">
      <w:pPr>
        <w:widowControl w:val="0"/>
        <w:spacing w:after="0" w:line="320" w:lineRule="exact"/>
        <w:ind w:firstLine="709"/>
        <w:jc w:val="both"/>
        <w:rPr>
          <w:rFonts w:ascii="Times New Roman" w:hAnsi="Times New Roman"/>
          <w:sz w:val="24"/>
          <w:szCs w:val="24"/>
          <w:lang w:eastAsia="bg-BG"/>
        </w:rPr>
      </w:pPr>
      <w:r w:rsidRPr="005107F8">
        <w:rPr>
          <w:rFonts w:ascii="Times New Roman" w:hAnsi="Times New Roman"/>
          <w:sz w:val="24"/>
          <w:szCs w:val="24"/>
          <w:lang w:eastAsia="bg-BG"/>
        </w:rPr>
        <w:t>Рамков</w:t>
      </w:r>
      <w:r>
        <w:rPr>
          <w:rFonts w:ascii="Times New Roman" w:hAnsi="Times New Roman"/>
          <w:sz w:val="24"/>
          <w:szCs w:val="24"/>
          <w:lang w:eastAsia="bg-BG"/>
        </w:rPr>
        <w:t>ото</w:t>
      </w:r>
      <w:r w:rsidRPr="005107F8">
        <w:rPr>
          <w:rFonts w:ascii="Times New Roman" w:hAnsi="Times New Roman"/>
          <w:sz w:val="24"/>
          <w:szCs w:val="24"/>
          <w:lang w:eastAsia="bg-BG"/>
        </w:rPr>
        <w:t xml:space="preserve"> споразумени</w:t>
      </w:r>
      <w:r>
        <w:rPr>
          <w:rFonts w:ascii="Times New Roman" w:hAnsi="Times New Roman"/>
          <w:sz w:val="24"/>
          <w:szCs w:val="24"/>
          <w:lang w:eastAsia="bg-BG"/>
        </w:rPr>
        <w:t>е</w:t>
      </w:r>
      <w:r w:rsidRPr="005107F8">
        <w:rPr>
          <w:rFonts w:ascii="Times New Roman" w:hAnsi="Times New Roman"/>
          <w:sz w:val="24"/>
          <w:szCs w:val="24"/>
          <w:lang w:eastAsia="bg-BG"/>
        </w:rPr>
        <w:t xml:space="preserve"> ще се сключва при условията на чл. 82, </w:t>
      </w:r>
      <w:r>
        <w:rPr>
          <w:rFonts w:ascii="Times New Roman" w:hAnsi="Times New Roman"/>
          <w:sz w:val="24"/>
          <w:szCs w:val="24"/>
          <w:lang w:eastAsia="bg-BG"/>
        </w:rPr>
        <w:t xml:space="preserve">ал. 2 и </w:t>
      </w:r>
      <w:r w:rsidRPr="005107F8">
        <w:rPr>
          <w:rFonts w:ascii="Times New Roman" w:hAnsi="Times New Roman"/>
          <w:sz w:val="24"/>
          <w:szCs w:val="24"/>
          <w:lang w:eastAsia="bg-BG"/>
        </w:rPr>
        <w:t xml:space="preserve">ал. 3 от ЗОП </w:t>
      </w:r>
      <w:r>
        <w:rPr>
          <w:rFonts w:ascii="Times New Roman" w:hAnsi="Times New Roman"/>
          <w:sz w:val="24"/>
          <w:szCs w:val="24"/>
          <w:lang w:eastAsia="bg-BG"/>
        </w:rPr>
        <w:t>–</w:t>
      </w:r>
      <w:r w:rsidRPr="005107F8">
        <w:rPr>
          <w:rFonts w:ascii="Times New Roman" w:hAnsi="Times New Roman"/>
          <w:sz w:val="24"/>
          <w:szCs w:val="24"/>
          <w:lang w:eastAsia="bg-BG"/>
        </w:rPr>
        <w:t xml:space="preserve"> неопределени всички условия за сключване на индивидуалните договори в резултат на тях. </w:t>
      </w:r>
    </w:p>
    <w:p w:rsidR="003918F4" w:rsidRDefault="003918F4" w:rsidP="003918F4">
      <w:pPr>
        <w:widowControl w:val="0"/>
        <w:spacing w:after="0" w:line="320" w:lineRule="exact"/>
        <w:ind w:firstLine="709"/>
        <w:jc w:val="both"/>
        <w:rPr>
          <w:rFonts w:ascii="Times New Roman" w:hAnsi="Times New Roman"/>
          <w:sz w:val="24"/>
          <w:szCs w:val="24"/>
          <w:lang w:eastAsia="bg-BG"/>
        </w:rPr>
      </w:pPr>
      <w:r w:rsidRPr="005107F8">
        <w:rPr>
          <w:rFonts w:ascii="Times New Roman" w:hAnsi="Times New Roman"/>
          <w:sz w:val="24"/>
          <w:szCs w:val="24"/>
          <w:lang w:eastAsia="bg-BG"/>
        </w:rPr>
        <w:t>Рамков</w:t>
      </w:r>
      <w:r>
        <w:rPr>
          <w:rFonts w:ascii="Times New Roman" w:hAnsi="Times New Roman"/>
          <w:sz w:val="24"/>
          <w:szCs w:val="24"/>
          <w:lang w:eastAsia="bg-BG"/>
        </w:rPr>
        <w:t>ото</w:t>
      </w:r>
      <w:r w:rsidRPr="005107F8">
        <w:rPr>
          <w:rFonts w:ascii="Times New Roman" w:hAnsi="Times New Roman"/>
          <w:sz w:val="24"/>
          <w:szCs w:val="24"/>
          <w:lang w:eastAsia="bg-BG"/>
        </w:rPr>
        <w:t xml:space="preserve"> споразумени</w:t>
      </w:r>
      <w:r>
        <w:rPr>
          <w:rFonts w:ascii="Times New Roman" w:hAnsi="Times New Roman"/>
          <w:sz w:val="24"/>
          <w:szCs w:val="24"/>
          <w:lang w:eastAsia="bg-BG"/>
        </w:rPr>
        <w:t>е</w:t>
      </w:r>
      <w:r w:rsidRPr="005107F8">
        <w:rPr>
          <w:rFonts w:ascii="Times New Roman" w:hAnsi="Times New Roman"/>
          <w:sz w:val="24"/>
          <w:szCs w:val="24"/>
          <w:lang w:eastAsia="bg-BG"/>
        </w:rPr>
        <w:t xml:space="preserve"> ще се сключва със срок на действие </w:t>
      </w:r>
      <w:r>
        <w:rPr>
          <w:rFonts w:ascii="Times New Roman" w:hAnsi="Times New Roman"/>
          <w:sz w:val="24"/>
          <w:szCs w:val="24"/>
          <w:lang w:eastAsia="bg-BG"/>
        </w:rPr>
        <w:t>24</w:t>
      </w:r>
      <w:r w:rsidRPr="005107F8">
        <w:rPr>
          <w:rFonts w:ascii="Times New Roman" w:hAnsi="Times New Roman"/>
          <w:sz w:val="24"/>
          <w:szCs w:val="24"/>
          <w:lang w:eastAsia="bg-BG"/>
        </w:rPr>
        <w:t xml:space="preserve"> (</w:t>
      </w:r>
      <w:r>
        <w:rPr>
          <w:rFonts w:ascii="Times New Roman" w:hAnsi="Times New Roman"/>
          <w:sz w:val="24"/>
          <w:szCs w:val="24"/>
          <w:lang w:eastAsia="bg-BG"/>
        </w:rPr>
        <w:t>двадесет и четири</w:t>
      </w:r>
      <w:r w:rsidRPr="005107F8">
        <w:rPr>
          <w:rFonts w:ascii="Times New Roman" w:hAnsi="Times New Roman"/>
          <w:sz w:val="24"/>
          <w:szCs w:val="24"/>
          <w:lang w:eastAsia="bg-BG"/>
        </w:rPr>
        <w:t>) месеца</w:t>
      </w:r>
      <w:r>
        <w:rPr>
          <w:rFonts w:ascii="Times New Roman" w:hAnsi="Times New Roman"/>
          <w:sz w:val="24"/>
          <w:szCs w:val="24"/>
          <w:lang w:eastAsia="bg-BG"/>
        </w:rPr>
        <w:t>, считано от неговото подписване.</w:t>
      </w:r>
    </w:p>
    <w:p w:rsidR="007A0659" w:rsidRPr="002C2B95" w:rsidRDefault="007A0659" w:rsidP="003918F4">
      <w:pPr>
        <w:widowControl w:val="0"/>
        <w:spacing w:after="0" w:line="320" w:lineRule="exact"/>
        <w:ind w:firstLine="709"/>
        <w:jc w:val="both"/>
        <w:rPr>
          <w:rFonts w:ascii="Times New Roman" w:hAnsi="Times New Roman"/>
          <w:sz w:val="24"/>
          <w:szCs w:val="24"/>
          <w:lang w:val="en-US" w:eastAsia="bg-BG"/>
        </w:rPr>
      </w:pPr>
    </w:p>
    <w:p w:rsidR="003918F4" w:rsidRPr="00557070" w:rsidRDefault="003918F4" w:rsidP="003918F4">
      <w:pPr>
        <w:numPr>
          <w:ilvl w:val="6"/>
          <w:numId w:val="10"/>
        </w:numPr>
        <w:shd w:val="clear" w:color="auto" w:fill="D9D9D9"/>
        <w:autoSpaceDE w:val="0"/>
        <w:autoSpaceDN w:val="0"/>
        <w:adjustRightInd w:val="0"/>
        <w:spacing w:beforeLines="40" w:before="96" w:afterLines="40" w:after="96" w:line="240" w:lineRule="auto"/>
        <w:ind w:left="993" w:hanging="273"/>
        <w:jc w:val="both"/>
        <w:rPr>
          <w:rFonts w:ascii="Times New Roman" w:hAnsi="Times New Roman"/>
          <w:b/>
          <w:bCs/>
          <w:sz w:val="24"/>
          <w:szCs w:val="24"/>
          <w:lang w:eastAsia="bg-BG"/>
        </w:rPr>
      </w:pPr>
      <w:r>
        <w:rPr>
          <w:rFonts w:ascii="Times New Roman" w:hAnsi="Times New Roman"/>
          <w:b/>
          <w:bCs/>
          <w:sz w:val="24"/>
          <w:szCs w:val="24"/>
          <w:lang w:eastAsia="bg-BG"/>
        </w:rPr>
        <w:t>СКЛЮЧВАНЕ НА РАМКОВО СПОРАЗУМЕНИЕ</w:t>
      </w:r>
    </w:p>
    <w:p w:rsidR="003918F4" w:rsidRDefault="003918F4" w:rsidP="003918F4">
      <w:pPr>
        <w:spacing w:beforeLines="40" w:before="96" w:afterLines="40" w:after="96" w:line="240" w:lineRule="auto"/>
        <w:ind w:firstLine="709"/>
        <w:jc w:val="both"/>
        <w:rPr>
          <w:rFonts w:ascii="Times New Roman" w:hAnsi="Times New Roman"/>
          <w:sz w:val="24"/>
          <w:szCs w:val="24"/>
        </w:rPr>
      </w:pPr>
      <w:r w:rsidRPr="00306F99">
        <w:rPr>
          <w:rFonts w:ascii="Times New Roman" w:hAnsi="Times New Roman"/>
          <w:sz w:val="24"/>
          <w:szCs w:val="24"/>
        </w:rPr>
        <w:t>Преди сключване на всяко рамково споразумение Възложителят изисква от участниците, които са класирани и отговарят</w:t>
      </w:r>
      <w:r w:rsidRPr="005107F8">
        <w:rPr>
          <w:rFonts w:ascii="Times New Roman" w:hAnsi="Times New Roman"/>
          <w:sz w:val="24"/>
          <w:szCs w:val="24"/>
        </w:rPr>
        <w:t xml:space="preserve"> на изискванията му, да предостав</w:t>
      </w:r>
      <w:r>
        <w:rPr>
          <w:rFonts w:ascii="Times New Roman" w:hAnsi="Times New Roman"/>
          <w:sz w:val="24"/>
          <w:szCs w:val="24"/>
        </w:rPr>
        <w:t>ят</w:t>
      </w:r>
      <w:r w:rsidRPr="005107F8">
        <w:rPr>
          <w:rFonts w:ascii="Times New Roman" w:hAnsi="Times New Roman"/>
          <w:sz w:val="24"/>
          <w:szCs w:val="24"/>
        </w:rPr>
        <w:t xml:space="preserve"> актуални документи, удостоверяващи липсата на основанията за отстраняване от процедурата, както и съответствието с поставените критерии за подбор. Документите се представят и за подизпълнителите и третите лица, ако има такива.</w:t>
      </w:r>
    </w:p>
    <w:p w:rsidR="007A0659" w:rsidRDefault="007A0659" w:rsidP="003918F4">
      <w:pPr>
        <w:spacing w:beforeLines="40" w:before="96" w:afterLines="40" w:after="96" w:line="240" w:lineRule="auto"/>
        <w:ind w:firstLine="709"/>
        <w:jc w:val="both"/>
        <w:rPr>
          <w:rFonts w:ascii="Times New Roman" w:hAnsi="Times New Roman"/>
          <w:sz w:val="24"/>
          <w:szCs w:val="24"/>
        </w:rPr>
      </w:pPr>
    </w:p>
    <w:p w:rsidR="003918F4" w:rsidRPr="00557070" w:rsidRDefault="003918F4" w:rsidP="003918F4">
      <w:pPr>
        <w:numPr>
          <w:ilvl w:val="6"/>
          <w:numId w:val="10"/>
        </w:numPr>
        <w:shd w:val="clear" w:color="auto" w:fill="D9D9D9"/>
        <w:tabs>
          <w:tab w:val="left" w:pos="993"/>
        </w:tabs>
        <w:autoSpaceDE w:val="0"/>
        <w:autoSpaceDN w:val="0"/>
        <w:adjustRightInd w:val="0"/>
        <w:spacing w:beforeLines="40" w:before="96" w:afterLines="40" w:after="96" w:line="240" w:lineRule="auto"/>
        <w:ind w:left="993" w:hanging="273"/>
        <w:jc w:val="both"/>
        <w:rPr>
          <w:rFonts w:ascii="Times New Roman" w:hAnsi="Times New Roman"/>
          <w:b/>
          <w:bCs/>
          <w:sz w:val="24"/>
          <w:szCs w:val="24"/>
          <w:lang w:eastAsia="bg-BG"/>
        </w:rPr>
      </w:pPr>
      <w:r>
        <w:rPr>
          <w:rFonts w:ascii="Times New Roman" w:hAnsi="Times New Roman"/>
          <w:b/>
          <w:bCs/>
          <w:sz w:val="24"/>
          <w:szCs w:val="24"/>
          <w:lang w:eastAsia="bg-BG"/>
        </w:rPr>
        <w:t>СКЛЮЧВАНЕ НА ИНДИВИДУАЛНИ ДОГОВОРИ ВЪЗ ОСНОВА НА РАМКОВО СПОРАЗУМЕНИЕ</w:t>
      </w:r>
    </w:p>
    <w:p w:rsidR="003918F4" w:rsidRPr="00FD1C91" w:rsidRDefault="003918F4" w:rsidP="003918F4">
      <w:pPr>
        <w:shd w:val="clear" w:color="auto" w:fill="D9D9D9"/>
        <w:autoSpaceDE w:val="0"/>
        <w:autoSpaceDN w:val="0"/>
        <w:adjustRightInd w:val="0"/>
        <w:spacing w:before="240" w:afterLines="40" w:after="96" w:line="240" w:lineRule="auto"/>
        <w:ind w:left="709"/>
        <w:jc w:val="both"/>
        <w:rPr>
          <w:rFonts w:ascii="Times New Roman" w:hAnsi="Times New Roman"/>
          <w:b/>
          <w:bCs/>
          <w:sz w:val="24"/>
          <w:szCs w:val="24"/>
          <w:lang w:eastAsia="bg-BG"/>
        </w:rPr>
      </w:pPr>
      <w:r>
        <w:rPr>
          <w:rFonts w:ascii="Times New Roman" w:hAnsi="Times New Roman"/>
          <w:b/>
          <w:color w:val="000000"/>
          <w:sz w:val="24"/>
          <w:szCs w:val="24"/>
        </w:rPr>
        <w:t>3</w:t>
      </w:r>
      <w:r>
        <w:rPr>
          <w:rFonts w:ascii="Times New Roman" w:hAnsi="Times New Roman"/>
          <w:b/>
          <w:color w:val="000000"/>
          <w:sz w:val="24"/>
          <w:szCs w:val="24"/>
          <w:lang w:val="en-US"/>
        </w:rPr>
        <w:t xml:space="preserve">.1) </w:t>
      </w:r>
      <w:r w:rsidRPr="00FD1C91">
        <w:rPr>
          <w:rFonts w:ascii="Times New Roman" w:hAnsi="Times New Roman"/>
          <w:b/>
          <w:color w:val="000000"/>
          <w:sz w:val="24"/>
          <w:szCs w:val="24"/>
        </w:rPr>
        <w:t>ОБЩА ИНФОРМАЦИЯ</w:t>
      </w:r>
    </w:p>
    <w:p w:rsidR="003918F4" w:rsidRPr="00FD1C91" w:rsidRDefault="003918F4" w:rsidP="003918F4">
      <w:pPr>
        <w:widowControl w:val="0"/>
        <w:spacing w:after="0" w:line="320" w:lineRule="exact"/>
        <w:ind w:firstLine="709"/>
        <w:jc w:val="both"/>
        <w:rPr>
          <w:rFonts w:ascii="Times New Roman" w:hAnsi="Times New Roman"/>
          <w:sz w:val="24"/>
          <w:szCs w:val="24"/>
        </w:rPr>
      </w:pPr>
      <w:r w:rsidRPr="00FD1C91">
        <w:rPr>
          <w:rFonts w:ascii="Times New Roman" w:hAnsi="Times New Roman"/>
          <w:sz w:val="24"/>
          <w:szCs w:val="24"/>
          <w:lang w:eastAsia="bg-BG"/>
        </w:rPr>
        <w:t>В резултат на сключено</w:t>
      </w:r>
      <w:r>
        <w:rPr>
          <w:rFonts w:ascii="Times New Roman" w:hAnsi="Times New Roman"/>
          <w:sz w:val="24"/>
          <w:szCs w:val="24"/>
          <w:lang w:eastAsia="bg-BG"/>
        </w:rPr>
        <w:t>то</w:t>
      </w:r>
      <w:r w:rsidRPr="00FD1C91">
        <w:rPr>
          <w:rFonts w:ascii="Times New Roman" w:hAnsi="Times New Roman"/>
          <w:sz w:val="24"/>
          <w:szCs w:val="24"/>
          <w:lang w:eastAsia="bg-BG"/>
        </w:rPr>
        <w:t xml:space="preserve"> рамково споразумение </w:t>
      </w:r>
      <w:r>
        <w:rPr>
          <w:rFonts w:ascii="Times New Roman" w:hAnsi="Times New Roman"/>
          <w:sz w:val="24"/>
          <w:szCs w:val="24"/>
          <w:lang w:eastAsia="bg-BG"/>
        </w:rPr>
        <w:t>по</w:t>
      </w:r>
      <w:r w:rsidRPr="00FD1C91">
        <w:rPr>
          <w:rFonts w:ascii="Times New Roman" w:hAnsi="Times New Roman"/>
          <w:sz w:val="24"/>
          <w:szCs w:val="24"/>
          <w:lang w:eastAsia="bg-BG"/>
        </w:rPr>
        <w:t xml:space="preserve"> обществената поръчка ще се сключват индивидуални договори по реда на чл. 82, ал. 2 или ал. 3 от ЗОП</w:t>
      </w:r>
      <w:r w:rsidR="00FE0220">
        <w:rPr>
          <w:rFonts w:ascii="Times New Roman" w:hAnsi="Times New Roman"/>
          <w:sz w:val="24"/>
          <w:szCs w:val="24"/>
          <w:lang w:eastAsia="bg-BG"/>
        </w:rPr>
        <w:t xml:space="preserve"> при критерия за определяне на икономически най-изгодната оферта – „най-ниска цена“</w:t>
      </w:r>
      <w:r w:rsidRPr="00FD1C91">
        <w:rPr>
          <w:rFonts w:ascii="Times New Roman" w:hAnsi="Times New Roman"/>
          <w:sz w:val="24"/>
          <w:szCs w:val="24"/>
        </w:rPr>
        <w:t>.</w:t>
      </w:r>
      <w:r>
        <w:rPr>
          <w:rFonts w:ascii="Times New Roman" w:hAnsi="Times New Roman"/>
          <w:sz w:val="24"/>
          <w:szCs w:val="24"/>
        </w:rPr>
        <w:t xml:space="preserve"> Възложителят ще отправя покани за представяне на оферти или искане за допълване на оферта само при осигурен финансов ресурс за обезпечаване на индивидуалния договор.</w:t>
      </w:r>
    </w:p>
    <w:p w:rsidR="003918F4" w:rsidRPr="00FD1C91" w:rsidRDefault="003918F4" w:rsidP="003918F4">
      <w:pPr>
        <w:spacing w:after="0" w:line="320" w:lineRule="exact"/>
        <w:ind w:firstLine="708"/>
        <w:jc w:val="both"/>
        <w:rPr>
          <w:rFonts w:ascii="Times New Roman" w:hAnsi="Times New Roman"/>
          <w:spacing w:val="-2"/>
          <w:sz w:val="24"/>
          <w:szCs w:val="24"/>
        </w:rPr>
      </w:pPr>
    </w:p>
    <w:p w:rsidR="003918F4" w:rsidRPr="00FD1C91" w:rsidRDefault="003918F4" w:rsidP="003918F4">
      <w:pPr>
        <w:shd w:val="clear" w:color="auto" w:fill="D9D9D9"/>
        <w:autoSpaceDE w:val="0"/>
        <w:autoSpaceDN w:val="0"/>
        <w:adjustRightInd w:val="0"/>
        <w:spacing w:after="0" w:line="320" w:lineRule="exact"/>
        <w:ind w:left="709"/>
        <w:jc w:val="both"/>
        <w:rPr>
          <w:rFonts w:ascii="Times New Roman" w:hAnsi="Times New Roman"/>
          <w:b/>
          <w:bCs/>
          <w:sz w:val="24"/>
          <w:szCs w:val="24"/>
          <w:lang w:eastAsia="bg-BG"/>
        </w:rPr>
      </w:pPr>
      <w:r>
        <w:rPr>
          <w:rFonts w:ascii="Times New Roman" w:hAnsi="Times New Roman"/>
          <w:b/>
          <w:color w:val="000000"/>
          <w:sz w:val="24"/>
          <w:szCs w:val="24"/>
        </w:rPr>
        <w:t>3</w:t>
      </w:r>
      <w:r>
        <w:rPr>
          <w:rFonts w:ascii="Times New Roman" w:hAnsi="Times New Roman"/>
          <w:b/>
          <w:color w:val="000000"/>
          <w:sz w:val="24"/>
          <w:szCs w:val="24"/>
          <w:lang w:val="en-US"/>
        </w:rPr>
        <w:t>.</w:t>
      </w:r>
      <w:r w:rsidR="00E92556">
        <w:rPr>
          <w:rFonts w:ascii="Times New Roman" w:hAnsi="Times New Roman"/>
          <w:b/>
          <w:color w:val="000000"/>
          <w:sz w:val="24"/>
          <w:szCs w:val="24"/>
        </w:rPr>
        <w:t>2</w:t>
      </w:r>
      <w:r>
        <w:rPr>
          <w:rFonts w:ascii="Times New Roman" w:hAnsi="Times New Roman"/>
          <w:b/>
          <w:color w:val="000000"/>
          <w:sz w:val="24"/>
          <w:szCs w:val="24"/>
          <w:lang w:val="en-US"/>
        </w:rPr>
        <w:t xml:space="preserve">.) </w:t>
      </w:r>
      <w:r w:rsidRPr="00FD1C91">
        <w:rPr>
          <w:rFonts w:ascii="Times New Roman" w:hAnsi="Times New Roman"/>
          <w:b/>
          <w:color w:val="000000"/>
          <w:sz w:val="24"/>
          <w:szCs w:val="24"/>
        </w:rPr>
        <w:t>ИНДИВИДУАЛНИ ДОГОВОРИ</w:t>
      </w:r>
    </w:p>
    <w:p w:rsidR="003918F4" w:rsidRDefault="003918F4" w:rsidP="003918F4">
      <w:pPr>
        <w:widowControl w:val="0"/>
        <w:spacing w:after="0" w:line="320" w:lineRule="exact"/>
        <w:ind w:firstLine="709"/>
        <w:jc w:val="both"/>
        <w:rPr>
          <w:rFonts w:ascii="Times New Roman" w:hAnsi="Times New Roman"/>
          <w:sz w:val="24"/>
          <w:szCs w:val="24"/>
        </w:rPr>
      </w:pPr>
      <w:r w:rsidRPr="00FD1C91">
        <w:rPr>
          <w:rFonts w:ascii="Times New Roman" w:hAnsi="Times New Roman"/>
          <w:sz w:val="24"/>
          <w:szCs w:val="24"/>
          <w:lang w:eastAsia="bg-BG"/>
        </w:rPr>
        <w:t xml:space="preserve">Индивидуалните договори ще се сключват </w:t>
      </w:r>
      <w:r>
        <w:rPr>
          <w:rFonts w:ascii="Times New Roman" w:hAnsi="Times New Roman"/>
          <w:sz w:val="24"/>
          <w:szCs w:val="24"/>
          <w:lang w:eastAsia="bg-BG"/>
        </w:rPr>
        <w:t>съгласно</w:t>
      </w:r>
      <w:r>
        <w:rPr>
          <w:rFonts w:ascii="Times New Roman" w:hAnsi="Times New Roman"/>
          <w:sz w:val="24"/>
          <w:szCs w:val="24"/>
          <w:lang w:val="en-US" w:eastAsia="bg-BG"/>
        </w:rPr>
        <w:t xml:space="preserve"> </w:t>
      </w:r>
      <w:r w:rsidRPr="00FD1C91">
        <w:rPr>
          <w:rFonts w:ascii="Times New Roman" w:hAnsi="Times New Roman"/>
          <w:sz w:val="24"/>
          <w:szCs w:val="24"/>
          <w:lang w:eastAsia="bg-BG"/>
        </w:rPr>
        <w:t>п</w:t>
      </w:r>
      <w:r w:rsidRPr="00FD1C91">
        <w:rPr>
          <w:rFonts w:ascii="Times New Roman" w:hAnsi="Times New Roman"/>
          <w:sz w:val="24"/>
          <w:szCs w:val="24"/>
        </w:rPr>
        <w:t>роект</w:t>
      </w:r>
      <w:r>
        <w:rPr>
          <w:rFonts w:ascii="Times New Roman" w:hAnsi="Times New Roman"/>
          <w:sz w:val="24"/>
          <w:szCs w:val="24"/>
        </w:rPr>
        <w:t>а</w:t>
      </w:r>
      <w:r w:rsidRPr="00FD1C91">
        <w:rPr>
          <w:rFonts w:ascii="Times New Roman" w:hAnsi="Times New Roman"/>
          <w:sz w:val="24"/>
          <w:szCs w:val="24"/>
        </w:rPr>
        <w:t xml:space="preserve"> на договор за обществена поръчка</w:t>
      </w:r>
      <w:r>
        <w:rPr>
          <w:rFonts w:ascii="Times New Roman" w:hAnsi="Times New Roman"/>
          <w:sz w:val="24"/>
          <w:szCs w:val="24"/>
        </w:rPr>
        <w:t xml:space="preserve"> – част от документацията на обществената поръчка</w:t>
      </w:r>
      <w:r w:rsidRPr="00FD1C91">
        <w:rPr>
          <w:rFonts w:ascii="Times New Roman" w:hAnsi="Times New Roman"/>
          <w:sz w:val="24"/>
          <w:szCs w:val="24"/>
        </w:rPr>
        <w:t>.</w:t>
      </w:r>
    </w:p>
    <w:p w:rsidR="006B2B67" w:rsidRDefault="006B2B67"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8025F2" w:rsidRDefault="008025F2"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1D4A83" w:rsidRDefault="001D4A83">
      <w:pPr>
        <w:spacing w:after="0" w:line="240" w:lineRule="auto"/>
        <w:rPr>
          <w:rFonts w:ascii="Times New Roman" w:hAnsi="Times New Roman"/>
          <w:b/>
          <w:bCs/>
          <w:sz w:val="24"/>
          <w:szCs w:val="24"/>
          <w:lang w:eastAsia="bg-BG"/>
        </w:rPr>
      </w:pPr>
      <w:r>
        <w:rPr>
          <w:rFonts w:ascii="Times New Roman" w:hAnsi="Times New Roman"/>
          <w:b/>
          <w:bCs/>
          <w:sz w:val="24"/>
          <w:szCs w:val="24"/>
          <w:lang w:eastAsia="bg-BG"/>
        </w:rPr>
        <w:br w:type="page"/>
      </w:r>
    </w:p>
    <w:p w:rsidR="00582000" w:rsidRPr="00F47F08" w:rsidRDefault="006B2B67"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r>
        <w:rPr>
          <w:rFonts w:ascii="Times New Roman" w:hAnsi="Times New Roman"/>
          <w:b/>
          <w:bCs/>
          <w:sz w:val="24"/>
          <w:szCs w:val="24"/>
          <w:lang w:eastAsia="bg-BG"/>
        </w:rPr>
        <w:lastRenderedPageBreak/>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sidR="00935B07">
        <w:rPr>
          <w:rFonts w:ascii="Times New Roman" w:hAnsi="Times New Roman"/>
          <w:b/>
          <w:bCs/>
          <w:sz w:val="24"/>
          <w:szCs w:val="24"/>
          <w:lang w:eastAsia="bg-BG"/>
        </w:rPr>
        <w:tab/>
      </w:r>
      <w:r w:rsidR="00582000" w:rsidRPr="00F47F08">
        <w:rPr>
          <w:rFonts w:ascii="Times New Roman" w:hAnsi="Times New Roman"/>
          <w:b/>
          <w:bCs/>
          <w:sz w:val="24"/>
          <w:szCs w:val="24"/>
          <w:lang w:eastAsia="bg-BG"/>
        </w:rPr>
        <w:t>Образец №1</w:t>
      </w:r>
    </w:p>
    <w:p w:rsidR="00582000" w:rsidRPr="00F47F08" w:rsidRDefault="00582000" w:rsidP="00817972">
      <w:pPr>
        <w:tabs>
          <w:tab w:val="left" w:pos="709"/>
          <w:tab w:val="left" w:pos="993"/>
        </w:tabs>
        <w:spacing w:after="0" w:line="312" w:lineRule="auto"/>
        <w:jc w:val="center"/>
        <w:outlineLvl w:val="0"/>
        <w:rPr>
          <w:rFonts w:ascii="Times New Roman" w:hAnsi="Times New Roman"/>
          <w:b/>
          <w:bCs/>
          <w:caps/>
          <w:sz w:val="28"/>
          <w:szCs w:val="24"/>
          <w:lang w:val="ru-RU" w:eastAsia="bg-BG"/>
        </w:rPr>
      </w:pPr>
      <w:r w:rsidRPr="00F47F08">
        <w:rPr>
          <w:rFonts w:ascii="Times New Roman" w:hAnsi="Times New Roman"/>
          <w:b/>
          <w:sz w:val="24"/>
          <w:szCs w:val="24"/>
          <w:lang w:eastAsia="bg-BG"/>
        </w:rPr>
        <w:t>ОПИС НА ПРЕДСТАВЕНИТЕ ДОКУМЕНТИ</w:t>
      </w:r>
      <w:r w:rsidRPr="00F47F08">
        <w:rPr>
          <w:rFonts w:ascii="Times New Roman" w:hAnsi="Times New Roman"/>
          <w:b/>
          <w:bCs/>
          <w:caps/>
          <w:sz w:val="28"/>
          <w:szCs w:val="24"/>
          <w:lang w:val="ru-RU" w:eastAsia="bg-BG"/>
        </w:rPr>
        <w:t xml:space="preserve"> </w:t>
      </w:r>
    </w:p>
    <w:p w:rsidR="00582000" w:rsidRPr="00F47F08" w:rsidRDefault="00582000" w:rsidP="00817972">
      <w:pPr>
        <w:tabs>
          <w:tab w:val="left" w:pos="709"/>
          <w:tab w:val="left" w:pos="993"/>
        </w:tabs>
        <w:spacing w:after="0" w:line="312" w:lineRule="auto"/>
        <w:jc w:val="center"/>
        <w:rPr>
          <w:rFonts w:ascii="Times New Roman" w:hAnsi="Times New Roman"/>
          <w:sz w:val="24"/>
          <w:szCs w:val="24"/>
        </w:rPr>
      </w:pPr>
      <w:r w:rsidRPr="00F47F08">
        <w:rPr>
          <w:rFonts w:ascii="Times New Roman" w:hAnsi="Times New Roman"/>
          <w:sz w:val="24"/>
          <w:szCs w:val="24"/>
        </w:rPr>
        <w:t>в оферта за участие в процедура за възлагане на обществена поръчка с предмет:</w:t>
      </w:r>
    </w:p>
    <w:p w:rsidR="00582000" w:rsidRPr="00F47F08" w:rsidRDefault="00907436" w:rsidP="00817972">
      <w:pPr>
        <w:tabs>
          <w:tab w:val="left" w:pos="709"/>
          <w:tab w:val="left" w:pos="993"/>
        </w:tabs>
        <w:autoSpaceDE w:val="0"/>
        <w:autoSpaceDN w:val="0"/>
        <w:adjustRightInd w:val="0"/>
        <w:spacing w:after="0" w:line="360" w:lineRule="auto"/>
        <w:jc w:val="center"/>
        <w:rPr>
          <w:rFonts w:ascii="Times New Roman" w:hAnsi="Times New Roman"/>
          <w:b/>
          <w:bCs/>
          <w:sz w:val="24"/>
          <w:szCs w:val="24"/>
          <w:lang w:eastAsia="bg-BG"/>
        </w:rPr>
      </w:pPr>
      <w:r>
        <w:rPr>
          <w:rFonts w:ascii="Times New Roman" w:hAnsi="Times New Roman"/>
          <w:b/>
          <w:bCs/>
          <w:sz w:val="24"/>
          <w:szCs w:val="24"/>
          <w:lang w:eastAsia="bg-BG"/>
        </w:rPr>
        <w:t>„</w:t>
      </w:r>
      <w:r w:rsidRPr="00907436">
        <w:rPr>
          <w:rFonts w:ascii="Times New Roman" w:hAnsi="Times New Roman"/>
          <w:b/>
          <w:sz w:val="24"/>
          <w:szCs w:val="24"/>
        </w:rPr>
        <w:t xml:space="preserve">Доставка на полицейски униформи – фуражки, дамски шапки с периферия и </w:t>
      </w:r>
      <w:proofErr w:type="spellStart"/>
      <w:r w:rsidRPr="00907436">
        <w:rPr>
          <w:rFonts w:ascii="Times New Roman" w:hAnsi="Times New Roman"/>
          <w:b/>
          <w:sz w:val="24"/>
          <w:szCs w:val="24"/>
        </w:rPr>
        <w:t>чохли</w:t>
      </w:r>
      <w:proofErr w:type="spellEnd"/>
      <w:r w:rsidRPr="00907436">
        <w:rPr>
          <w:rFonts w:ascii="Times New Roman" w:hAnsi="Times New Roman"/>
          <w:b/>
          <w:sz w:val="24"/>
          <w:szCs w:val="24"/>
        </w:rPr>
        <w:t xml:space="preserve"> за фуражки</w:t>
      </w:r>
      <w:r w:rsidR="00582000" w:rsidRPr="00F47F08">
        <w:rPr>
          <w:rFonts w:ascii="Times New Roman" w:hAnsi="Times New Roman"/>
          <w:b/>
          <w:bCs/>
          <w:sz w:val="24"/>
          <w:szCs w:val="24"/>
          <w:lang w:val="en-US" w:eastAsia="bg-BG"/>
        </w:rPr>
        <w:t>”</w:t>
      </w:r>
    </w:p>
    <w:p w:rsidR="00582000" w:rsidRPr="00F47F08" w:rsidRDefault="00582000" w:rsidP="00817972">
      <w:pPr>
        <w:tabs>
          <w:tab w:val="left" w:pos="709"/>
          <w:tab w:val="left" w:pos="993"/>
        </w:tabs>
        <w:spacing w:after="0" w:line="320" w:lineRule="exact"/>
        <w:rPr>
          <w:rFonts w:ascii="Times New Roman" w:hAnsi="Times New Roman"/>
          <w:sz w:val="24"/>
          <w:szCs w:val="24"/>
        </w:rPr>
      </w:pPr>
    </w:p>
    <w:tbl>
      <w:tblPr>
        <w:tblW w:w="68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6"/>
        <w:gridCol w:w="7858"/>
        <w:gridCol w:w="1380"/>
        <w:gridCol w:w="4014"/>
      </w:tblGrid>
      <w:tr w:rsidR="00582000" w:rsidRPr="00F47F08" w:rsidTr="001F7400">
        <w:trPr>
          <w:gridAfter w:val="1"/>
          <w:wAfter w:w="1443" w:type="pct"/>
          <w:trHeight w:val="873"/>
        </w:trPr>
        <w:tc>
          <w:tcPr>
            <w:tcW w:w="236" w:type="pct"/>
          </w:tcPr>
          <w:p w:rsidR="00582000" w:rsidRPr="00F47F08" w:rsidRDefault="00582000" w:rsidP="00817972">
            <w:pPr>
              <w:tabs>
                <w:tab w:val="left" w:pos="709"/>
                <w:tab w:val="left" w:pos="993"/>
              </w:tabs>
              <w:spacing w:after="0" w:line="320" w:lineRule="exact"/>
              <w:jc w:val="center"/>
              <w:rPr>
                <w:rFonts w:ascii="Times New Roman" w:hAnsi="Times New Roman"/>
                <w:b/>
                <w:bCs/>
                <w:sz w:val="24"/>
                <w:szCs w:val="24"/>
                <w:lang w:eastAsia="bg-BG"/>
              </w:rPr>
            </w:pPr>
          </w:p>
          <w:p w:rsidR="00582000" w:rsidRPr="00F47F08" w:rsidRDefault="00582000" w:rsidP="00817972">
            <w:pPr>
              <w:tabs>
                <w:tab w:val="left" w:pos="709"/>
                <w:tab w:val="left" w:pos="993"/>
              </w:tabs>
              <w:spacing w:after="0" w:line="320" w:lineRule="exact"/>
              <w:jc w:val="center"/>
              <w:rPr>
                <w:rFonts w:ascii="Times New Roman" w:hAnsi="Times New Roman"/>
                <w:b/>
                <w:bCs/>
                <w:sz w:val="24"/>
                <w:szCs w:val="24"/>
                <w:lang w:eastAsia="bg-BG"/>
              </w:rPr>
            </w:pPr>
            <w:r w:rsidRPr="00F47F08">
              <w:rPr>
                <w:rFonts w:ascii="Times New Roman" w:hAnsi="Times New Roman"/>
                <w:b/>
                <w:bCs/>
                <w:sz w:val="24"/>
                <w:szCs w:val="24"/>
                <w:lang w:eastAsia="bg-BG"/>
              </w:rPr>
              <w:t>№</w:t>
            </w:r>
          </w:p>
        </w:tc>
        <w:tc>
          <w:tcPr>
            <w:tcW w:w="2825" w:type="pct"/>
          </w:tcPr>
          <w:p w:rsidR="00582000" w:rsidRPr="00F47F08" w:rsidRDefault="00582000" w:rsidP="00817972">
            <w:pPr>
              <w:tabs>
                <w:tab w:val="left" w:pos="709"/>
                <w:tab w:val="left" w:pos="993"/>
              </w:tabs>
              <w:spacing w:after="0" w:line="320" w:lineRule="exact"/>
              <w:jc w:val="center"/>
              <w:rPr>
                <w:rFonts w:ascii="Times New Roman" w:hAnsi="Times New Roman"/>
                <w:b/>
                <w:bCs/>
                <w:sz w:val="24"/>
                <w:szCs w:val="24"/>
                <w:lang w:eastAsia="bg-BG"/>
              </w:rPr>
            </w:pPr>
          </w:p>
          <w:p w:rsidR="00582000" w:rsidRPr="00F47F08" w:rsidRDefault="00582000" w:rsidP="00817972">
            <w:pPr>
              <w:tabs>
                <w:tab w:val="left" w:pos="709"/>
                <w:tab w:val="left" w:pos="993"/>
              </w:tabs>
              <w:spacing w:after="0" w:line="320" w:lineRule="exact"/>
              <w:jc w:val="center"/>
              <w:rPr>
                <w:rFonts w:ascii="Times New Roman" w:hAnsi="Times New Roman"/>
                <w:b/>
                <w:bCs/>
                <w:sz w:val="24"/>
                <w:szCs w:val="24"/>
                <w:lang w:eastAsia="bg-BG"/>
              </w:rPr>
            </w:pPr>
            <w:r w:rsidRPr="00F47F08">
              <w:rPr>
                <w:rFonts w:ascii="Times New Roman" w:hAnsi="Times New Roman"/>
                <w:b/>
                <w:bCs/>
                <w:sz w:val="24"/>
                <w:szCs w:val="24"/>
                <w:lang w:eastAsia="bg-BG"/>
              </w:rPr>
              <w:t>Съдържание</w:t>
            </w:r>
          </w:p>
        </w:tc>
        <w:tc>
          <w:tcPr>
            <w:tcW w:w="496" w:type="pct"/>
          </w:tcPr>
          <w:p w:rsidR="00582000" w:rsidRPr="00F47F08" w:rsidRDefault="00582000" w:rsidP="00817972">
            <w:pPr>
              <w:tabs>
                <w:tab w:val="left" w:pos="709"/>
                <w:tab w:val="left" w:pos="993"/>
              </w:tabs>
              <w:spacing w:after="0" w:line="320" w:lineRule="exact"/>
              <w:jc w:val="center"/>
              <w:rPr>
                <w:rFonts w:ascii="Times New Roman" w:hAnsi="Times New Roman"/>
                <w:i/>
                <w:iCs/>
                <w:sz w:val="24"/>
                <w:szCs w:val="24"/>
                <w:lang w:eastAsia="bg-BG"/>
              </w:rPr>
            </w:pPr>
            <w:r w:rsidRPr="00F47F08">
              <w:rPr>
                <w:rFonts w:ascii="Times New Roman" w:hAnsi="Times New Roman"/>
                <w:bCs/>
                <w:i/>
                <w:sz w:val="24"/>
                <w:szCs w:val="24"/>
                <w:lang w:eastAsia="bg-BG"/>
              </w:rPr>
              <w:t>Номер на страница от.....до</w:t>
            </w:r>
          </w:p>
        </w:tc>
      </w:tr>
      <w:tr w:rsidR="00582000" w:rsidRPr="00F47F08" w:rsidTr="001F7400">
        <w:trPr>
          <w:gridAfter w:val="1"/>
          <w:wAfter w:w="1443" w:type="pct"/>
          <w:trHeight w:val="266"/>
        </w:trPr>
        <w:tc>
          <w:tcPr>
            <w:tcW w:w="236" w:type="pct"/>
            <w:shd w:val="clear" w:color="auto" w:fill="BDD6EE"/>
          </w:tcPr>
          <w:p w:rsidR="00582000" w:rsidRPr="007017A4" w:rsidRDefault="00582000" w:rsidP="00817972">
            <w:pPr>
              <w:tabs>
                <w:tab w:val="left" w:pos="709"/>
                <w:tab w:val="left" w:pos="993"/>
              </w:tabs>
              <w:spacing w:before="120" w:after="120" w:line="240" w:lineRule="auto"/>
              <w:rPr>
                <w:rFonts w:ascii="Times New Roman" w:hAnsi="Times New Roman"/>
                <w:bCs/>
                <w:sz w:val="24"/>
                <w:szCs w:val="24"/>
                <w:lang w:eastAsia="bg-BG"/>
              </w:rPr>
            </w:pPr>
            <w:r w:rsidRPr="007017A4">
              <w:rPr>
                <w:rFonts w:ascii="Times New Roman" w:hAnsi="Times New Roman"/>
                <w:bCs/>
                <w:sz w:val="24"/>
                <w:szCs w:val="24"/>
                <w:lang w:eastAsia="bg-BG"/>
              </w:rPr>
              <w:t>1.</w:t>
            </w:r>
          </w:p>
        </w:tc>
        <w:tc>
          <w:tcPr>
            <w:tcW w:w="2825" w:type="pct"/>
            <w:shd w:val="clear" w:color="auto" w:fill="BDD6EE"/>
          </w:tcPr>
          <w:p w:rsidR="00582000" w:rsidRPr="00F47F08" w:rsidRDefault="00582000" w:rsidP="0079727B">
            <w:pPr>
              <w:tabs>
                <w:tab w:val="left" w:pos="709"/>
                <w:tab w:val="left" w:pos="993"/>
              </w:tabs>
              <w:spacing w:before="120" w:after="120" w:line="240" w:lineRule="auto"/>
              <w:jc w:val="both"/>
              <w:rPr>
                <w:rFonts w:ascii="Times New Roman" w:hAnsi="Times New Roman"/>
                <w:bCs/>
                <w:sz w:val="24"/>
                <w:szCs w:val="24"/>
                <w:lang w:val="en-US" w:eastAsia="bg-BG"/>
              </w:rPr>
            </w:pPr>
            <w:r w:rsidRPr="00F47F08">
              <w:rPr>
                <w:rFonts w:ascii="Times New Roman" w:hAnsi="Times New Roman"/>
                <w:b/>
                <w:sz w:val="24"/>
                <w:szCs w:val="24"/>
                <w:lang w:eastAsia="bg-BG"/>
              </w:rPr>
              <w:t>Единен европейски документ за обществени поръчки (ЕЕДОП)</w:t>
            </w:r>
            <w:r w:rsidRPr="00F47F08">
              <w:rPr>
                <w:rFonts w:ascii="Times New Roman" w:hAnsi="Times New Roman"/>
                <w:sz w:val="24"/>
                <w:szCs w:val="24"/>
                <w:lang w:eastAsia="bg-BG"/>
              </w:rPr>
              <w:t xml:space="preserve">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на договора </w:t>
            </w:r>
            <w:r w:rsidR="0079727B" w:rsidRPr="00AE36A1">
              <w:rPr>
                <w:rFonts w:ascii="Times New Roman" w:hAnsi="Times New Roman"/>
                <w:sz w:val="24"/>
                <w:szCs w:val="24"/>
                <w:lang w:eastAsia="bg-BG"/>
              </w:rPr>
              <w:t>(предоставен в електронен вид)</w:t>
            </w:r>
          </w:p>
        </w:tc>
        <w:tc>
          <w:tcPr>
            <w:tcW w:w="496" w:type="pct"/>
          </w:tcPr>
          <w:p w:rsidR="00582000" w:rsidRPr="00F47F08" w:rsidRDefault="00582000" w:rsidP="00817972">
            <w:pPr>
              <w:tabs>
                <w:tab w:val="left" w:pos="709"/>
                <w:tab w:val="left" w:pos="993"/>
              </w:tabs>
              <w:spacing w:after="0" w:line="320" w:lineRule="exact"/>
              <w:jc w:val="both"/>
              <w:rPr>
                <w:rFonts w:ascii="Times New Roman" w:hAnsi="Times New Roman"/>
                <w:color w:val="000000"/>
                <w:position w:val="8"/>
                <w:sz w:val="24"/>
                <w:szCs w:val="24"/>
                <w:lang w:eastAsia="bg-BG"/>
              </w:rPr>
            </w:pPr>
          </w:p>
        </w:tc>
      </w:tr>
      <w:tr w:rsidR="007017A4" w:rsidRPr="00F47F08" w:rsidTr="001F7400">
        <w:trPr>
          <w:gridAfter w:val="1"/>
          <w:wAfter w:w="1443" w:type="pct"/>
          <w:trHeight w:val="252"/>
        </w:trPr>
        <w:tc>
          <w:tcPr>
            <w:tcW w:w="236" w:type="pct"/>
            <w:shd w:val="clear" w:color="auto" w:fill="DEEAF6"/>
          </w:tcPr>
          <w:p w:rsidR="007017A4"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2.</w:t>
            </w:r>
          </w:p>
        </w:tc>
        <w:tc>
          <w:tcPr>
            <w:tcW w:w="2825" w:type="pct"/>
            <w:shd w:val="clear" w:color="auto" w:fill="DEEAF6"/>
          </w:tcPr>
          <w:p w:rsidR="007017A4" w:rsidRPr="00F47F08" w:rsidRDefault="007017A4" w:rsidP="00817972">
            <w:pPr>
              <w:tabs>
                <w:tab w:val="left" w:pos="709"/>
                <w:tab w:val="left" w:pos="993"/>
              </w:tabs>
              <w:spacing w:before="120" w:after="120" w:line="240" w:lineRule="auto"/>
              <w:jc w:val="both"/>
              <w:rPr>
                <w:rFonts w:ascii="Times New Roman" w:hAnsi="Times New Roman"/>
                <w:sz w:val="24"/>
                <w:szCs w:val="24"/>
                <w:lang w:eastAsia="bg-BG"/>
              </w:rPr>
            </w:pPr>
            <w:r w:rsidRPr="008B2896">
              <w:rPr>
                <w:rFonts w:ascii="Times New Roman" w:hAnsi="Times New Roman"/>
                <w:sz w:val="24"/>
                <w:szCs w:val="24"/>
              </w:rPr>
              <w:t xml:space="preserve">Доказателства за предприети мерки за надеждност по чл. 56, ал. 1 от ЗОП </w:t>
            </w:r>
            <w:r w:rsidRPr="001173A8">
              <w:rPr>
                <w:rFonts w:ascii="Times New Roman" w:hAnsi="Times New Roman"/>
                <w:i/>
                <w:sz w:val="24"/>
                <w:szCs w:val="24"/>
              </w:rPr>
              <w:t>(когато е приложимо)</w:t>
            </w:r>
            <w:r w:rsidRPr="008B2896">
              <w:rPr>
                <w:rFonts w:ascii="Times New Roman" w:hAnsi="Times New Roman"/>
                <w:sz w:val="24"/>
                <w:szCs w:val="24"/>
              </w:rPr>
              <w:t>;</w:t>
            </w:r>
          </w:p>
        </w:tc>
        <w:tc>
          <w:tcPr>
            <w:tcW w:w="496" w:type="pct"/>
          </w:tcPr>
          <w:p w:rsidR="007017A4" w:rsidRPr="00F47F08" w:rsidRDefault="007017A4"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1F7400">
        <w:trPr>
          <w:gridAfter w:val="1"/>
          <w:wAfter w:w="1443" w:type="pct"/>
          <w:trHeight w:val="252"/>
        </w:trPr>
        <w:tc>
          <w:tcPr>
            <w:tcW w:w="236" w:type="pct"/>
            <w:shd w:val="clear" w:color="auto" w:fill="DEEAF6"/>
          </w:tcPr>
          <w:p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3</w:t>
            </w:r>
            <w:r w:rsidR="00582000" w:rsidRPr="007017A4">
              <w:rPr>
                <w:rFonts w:ascii="Times New Roman" w:hAnsi="Times New Roman"/>
                <w:bCs/>
                <w:sz w:val="24"/>
                <w:szCs w:val="24"/>
                <w:lang w:eastAsia="bg-BG"/>
              </w:rPr>
              <w:t>.</w:t>
            </w:r>
          </w:p>
        </w:tc>
        <w:tc>
          <w:tcPr>
            <w:tcW w:w="2825" w:type="pct"/>
            <w:shd w:val="clear" w:color="auto" w:fill="DEEAF6"/>
          </w:tcPr>
          <w:p w:rsidR="00582000" w:rsidRPr="00F47F08" w:rsidRDefault="00582000" w:rsidP="00817972">
            <w:pPr>
              <w:tabs>
                <w:tab w:val="left" w:pos="709"/>
                <w:tab w:val="left" w:pos="993"/>
              </w:tabs>
              <w:spacing w:before="120" w:after="120" w:line="240" w:lineRule="auto"/>
              <w:jc w:val="both"/>
              <w:rPr>
                <w:rFonts w:ascii="Times New Roman" w:hAnsi="Times New Roman"/>
                <w:sz w:val="24"/>
                <w:szCs w:val="24"/>
                <w:lang w:eastAsia="bg-BG"/>
              </w:rPr>
            </w:pPr>
            <w:r w:rsidRPr="00F47F08">
              <w:rPr>
                <w:rFonts w:ascii="Times New Roman" w:hAnsi="Times New Roman"/>
                <w:sz w:val="24"/>
                <w:szCs w:val="24"/>
                <w:lang w:eastAsia="bg-BG"/>
              </w:rPr>
              <w:t xml:space="preserve">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F47F08">
              <w:rPr>
                <w:rFonts w:ascii="Times New Roman" w:hAnsi="Times New Roman"/>
                <w:i/>
                <w:sz w:val="24"/>
                <w:szCs w:val="24"/>
                <w:lang w:eastAsia="bg-BG"/>
              </w:rPr>
              <w:t>когато е приложимо</w:t>
            </w:r>
          </w:p>
        </w:tc>
        <w:tc>
          <w:tcPr>
            <w:tcW w:w="496" w:type="pct"/>
          </w:tcPr>
          <w:p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1F7400">
        <w:trPr>
          <w:gridAfter w:val="1"/>
          <w:wAfter w:w="1443" w:type="pct"/>
          <w:trHeight w:val="252"/>
        </w:trPr>
        <w:tc>
          <w:tcPr>
            <w:tcW w:w="236" w:type="pct"/>
            <w:shd w:val="clear" w:color="auto" w:fill="F7CAAC"/>
          </w:tcPr>
          <w:p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00582000" w:rsidRPr="007017A4">
              <w:rPr>
                <w:rFonts w:ascii="Times New Roman" w:hAnsi="Times New Roman"/>
                <w:bCs/>
                <w:sz w:val="24"/>
                <w:szCs w:val="24"/>
                <w:lang w:eastAsia="bg-BG"/>
              </w:rPr>
              <w:t>.</w:t>
            </w:r>
          </w:p>
        </w:tc>
        <w:tc>
          <w:tcPr>
            <w:tcW w:w="2825" w:type="pct"/>
            <w:shd w:val="clear" w:color="auto" w:fill="F7CAAC"/>
          </w:tcPr>
          <w:p w:rsidR="00582000" w:rsidRPr="00F47F08" w:rsidRDefault="00582000" w:rsidP="00817972">
            <w:pPr>
              <w:tabs>
                <w:tab w:val="left" w:pos="709"/>
                <w:tab w:val="left" w:pos="993"/>
              </w:tabs>
              <w:spacing w:before="120" w:after="120" w:line="240" w:lineRule="auto"/>
              <w:jc w:val="both"/>
              <w:rPr>
                <w:rFonts w:ascii="Times New Roman" w:hAnsi="Times New Roman"/>
                <w:b/>
                <w:sz w:val="24"/>
                <w:szCs w:val="24"/>
                <w:lang w:eastAsia="bg-BG"/>
              </w:rPr>
            </w:pPr>
            <w:r w:rsidRPr="00F47F08">
              <w:rPr>
                <w:rFonts w:ascii="Times New Roman" w:hAnsi="Times New Roman"/>
                <w:b/>
                <w:sz w:val="24"/>
                <w:szCs w:val="24"/>
                <w:lang w:eastAsia="bg-BG"/>
              </w:rPr>
              <w:t>Техническо предложение</w:t>
            </w:r>
            <w:r w:rsidRPr="00F47F08">
              <w:rPr>
                <w:rFonts w:ascii="Times New Roman" w:hAnsi="Times New Roman"/>
                <w:sz w:val="24"/>
                <w:szCs w:val="24"/>
                <w:lang w:eastAsia="bg-BG"/>
              </w:rPr>
              <w:t>, което съдържа</w:t>
            </w:r>
            <w:r w:rsidRPr="00F47F08">
              <w:rPr>
                <w:rFonts w:ascii="Times New Roman" w:hAnsi="Times New Roman"/>
                <w:b/>
                <w:sz w:val="24"/>
                <w:szCs w:val="24"/>
                <w:lang w:eastAsia="bg-BG"/>
              </w:rPr>
              <w:t>:</w:t>
            </w:r>
          </w:p>
        </w:tc>
        <w:tc>
          <w:tcPr>
            <w:tcW w:w="496" w:type="pct"/>
          </w:tcPr>
          <w:p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1F7400">
        <w:trPr>
          <w:gridAfter w:val="1"/>
          <w:wAfter w:w="1443" w:type="pct"/>
          <w:trHeight w:val="518"/>
        </w:trPr>
        <w:tc>
          <w:tcPr>
            <w:tcW w:w="236" w:type="pct"/>
            <w:shd w:val="clear" w:color="auto" w:fill="FBE4D5"/>
          </w:tcPr>
          <w:p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00582000" w:rsidRPr="007017A4">
              <w:rPr>
                <w:rFonts w:ascii="Times New Roman" w:hAnsi="Times New Roman"/>
                <w:bCs/>
                <w:sz w:val="24"/>
                <w:szCs w:val="24"/>
                <w:lang w:eastAsia="bg-BG"/>
              </w:rPr>
              <w:t>.1.</w:t>
            </w:r>
          </w:p>
        </w:tc>
        <w:tc>
          <w:tcPr>
            <w:tcW w:w="2825" w:type="pct"/>
            <w:shd w:val="clear" w:color="auto" w:fill="FBE4D5"/>
          </w:tcPr>
          <w:p w:rsidR="00582000" w:rsidRPr="00F47F08" w:rsidRDefault="00582000" w:rsidP="00817972">
            <w:pPr>
              <w:tabs>
                <w:tab w:val="left" w:pos="709"/>
                <w:tab w:val="left" w:pos="993"/>
              </w:tabs>
              <w:spacing w:before="120" w:after="120" w:line="240" w:lineRule="auto"/>
              <w:jc w:val="both"/>
              <w:rPr>
                <w:rFonts w:ascii="Times New Roman" w:hAnsi="Times New Roman"/>
                <w:sz w:val="24"/>
                <w:szCs w:val="24"/>
                <w:lang w:val="ru-RU"/>
              </w:rPr>
            </w:pPr>
            <w:r w:rsidRPr="00F47F08">
              <w:rPr>
                <w:rFonts w:ascii="Times New Roman" w:hAnsi="Times New Roman"/>
                <w:sz w:val="24"/>
                <w:szCs w:val="24"/>
              </w:rPr>
              <w:t xml:space="preserve">Документ за упълномощаване, когато лицето, което подава офертата, не е законният представител на участника </w:t>
            </w:r>
          </w:p>
        </w:tc>
        <w:tc>
          <w:tcPr>
            <w:tcW w:w="496" w:type="pct"/>
          </w:tcPr>
          <w:p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1F7400">
        <w:trPr>
          <w:gridAfter w:val="1"/>
          <w:wAfter w:w="1443" w:type="pct"/>
          <w:trHeight w:val="518"/>
        </w:trPr>
        <w:tc>
          <w:tcPr>
            <w:tcW w:w="236" w:type="pct"/>
            <w:shd w:val="clear" w:color="auto" w:fill="FBE4D5"/>
          </w:tcPr>
          <w:p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00582000" w:rsidRPr="007017A4">
              <w:rPr>
                <w:rFonts w:ascii="Times New Roman" w:hAnsi="Times New Roman"/>
                <w:bCs/>
                <w:sz w:val="24"/>
                <w:szCs w:val="24"/>
                <w:lang w:eastAsia="bg-BG"/>
              </w:rPr>
              <w:t>.2.</w:t>
            </w:r>
          </w:p>
        </w:tc>
        <w:tc>
          <w:tcPr>
            <w:tcW w:w="2825" w:type="pct"/>
            <w:shd w:val="clear" w:color="auto" w:fill="FBE4D5"/>
          </w:tcPr>
          <w:p w:rsidR="00582000" w:rsidRPr="00F47F08" w:rsidRDefault="00582000" w:rsidP="00CA5674">
            <w:pPr>
              <w:tabs>
                <w:tab w:val="left" w:pos="709"/>
                <w:tab w:val="left" w:pos="993"/>
              </w:tabs>
              <w:spacing w:before="120" w:after="120" w:line="240" w:lineRule="auto"/>
              <w:jc w:val="both"/>
              <w:rPr>
                <w:rFonts w:ascii="Times New Roman" w:hAnsi="Times New Roman"/>
                <w:sz w:val="24"/>
                <w:szCs w:val="24"/>
                <w:lang w:val="ru-RU"/>
              </w:rPr>
            </w:pPr>
            <w:r w:rsidRPr="00F47F08">
              <w:rPr>
                <w:rFonts w:ascii="Times New Roman" w:hAnsi="Times New Roman"/>
                <w:sz w:val="24"/>
                <w:szCs w:val="24"/>
              </w:rPr>
              <w:t xml:space="preserve">Предложение за изпълнение на поръчката </w:t>
            </w:r>
            <w:r w:rsidRPr="00F47F08">
              <w:rPr>
                <w:rFonts w:ascii="Times New Roman" w:hAnsi="Times New Roman"/>
                <w:bCs/>
                <w:sz w:val="24"/>
                <w:szCs w:val="24"/>
              </w:rPr>
              <w:t>(</w:t>
            </w:r>
            <w:r w:rsidRPr="00F47F08">
              <w:rPr>
                <w:rFonts w:ascii="Times New Roman" w:hAnsi="Times New Roman"/>
                <w:i/>
                <w:sz w:val="24"/>
                <w:szCs w:val="24"/>
                <w:lang w:val="ru-RU"/>
              </w:rPr>
              <w:t>образец №</w:t>
            </w:r>
            <w:r w:rsidR="001E261A">
              <w:rPr>
                <w:rFonts w:ascii="Times New Roman" w:hAnsi="Times New Roman"/>
                <w:i/>
                <w:sz w:val="24"/>
                <w:szCs w:val="24"/>
                <w:lang w:val="ru-RU"/>
              </w:rPr>
              <w:t>2</w:t>
            </w:r>
            <w:r w:rsidRPr="00F47F08">
              <w:rPr>
                <w:rFonts w:ascii="Times New Roman" w:hAnsi="Times New Roman"/>
                <w:sz w:val="24"/>
                <w:szCs w:val="24"/>
                <w:lang w:val="ru-RU"/>
              </w:rPr>
              <w:t>)</w:t>
            </w:r>
          </w:p>
        </w:tc>
        <w:tc>
          <w:tcPr>
            <w:tcW w:w="496" w:type="pct"/>
          </w:tcPr>
          <w:p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1F7400">
        <w:trPr>
          <w:gridAfter w:val="1"/>
          <w:wAfter w:w="1443" w:type="pct"/>
          <w:trHeight w:val="399"/>
        </w:trPr>
        <w:tc>
          <w:tcPr>
            <w:tcW w:w="236" w:type="pct"/>
            <w:shd w:val="clear" w:color="auto" w:fill="FBE4D5"/>
          </w:tcPr>
          <w:p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00582000" w:rsidRPr="007017A4">
              <w:rPr>
                <w:rFonts w:ascii="Times New Roman" w:hAnsi="Times New Roman"/>
                <w:bCs/>
                <w:sz w:val="24"/>
                <w:szCs w:val="24"/>
                <w:lang w:eastAsia="bg-BG"/>
              </w:rPr>
              <w:t xml:space="preserve">.3. </w:t>
            </w:r>
          </w:p>
        </w:tc>
        <w:tc>
          <w:tcPr>
            <w:tcW w:w="2825" w:type="pct"/>
            <w:shd w:val="clear" w:color="auto" w:fill="FBE4D5"/>
          </w:tcPr>
          <w:p w:rsidR="00582000" w:rsidRPr="00F47F08" w:rsidRDefault="00582000" w:rsidP="00757916">
            <w:pPr>
              <w:tabs>
                <w:tab w:val="left" w:pos="709"/>
                <w:tab w:val="left" w:pos="993"/>
              </w:tabs>
              <w:spacing w:before="120" w:after="120" w:line="240" w:lineRule="auto"/>
              <w:jc w:val="both"/>
              <w:rPr>
                <w:rFonts w:ascii="Times New Roman" w:hAnsi="Times New Roman"/>
                <w:sz w:val="24"/>
                <w:szCs w:val="24"/>
                <w:lang w:eastAsia="bg-BG"/>
              </w:rPr>
            </w:pPr>
            <w:r w:rsidRPr="00F47F08">
              <w:rPr>
                <w:rFonts w:ascii="Times New Roman" w:hAnsi="Times New Roman"/>
                <w:sz w:val="24"/>
                <w:szCs w:val="24"/>
                <w:lang w:eastAsia="bg-BG"/>
              </w:rPr>
              <w:t xml:space="preserve">Декларация за </w:t>
            </w:r>
            <w:r w:rsidR="00757916">
              <w:rPr>
                <w:rFonts w:ascii="Times New Roman" w:hAnsi="Times New Roman"/>
                <w:sz w:val="24"/>
                <w:szCs w:val="24"/>
                <w:lang w:eastAsia="bg-BG"/>
              </w:rPr>
              <w:t xml:space="preserve">съгласие с клаузите на приложените проект на РС и проект на договор </w:t>
            </w:r>
            <w:r w:rsidRPr="00F47F08">
              <w:rPr>
                <w:rFonts w:ascii="Times New Roman" w:hAnsi="Times New Roman"/>
                <w:i/>
                <w:sz w:val="24"/>
                <w:szCs w:val="24"/>
                <w:lang w:eastAsia="bg-BG"/>
              </w:rPr>
              <w:t>(образец №</w:t>
            </w:r>
            <w:r w:rsidR="001E261A">
              <w:rPr>
                <w:rFonts w:ascii="Times New Roman" w:hAnsi="Times New Roman"/>
                <w:i/>
                <w:sz w:val="24"/>
                <w:szCs w:val="24"/>
                <w:lang w:eastAsia="bg-BG"/>
              </w:rPr>
              <w:t>3</w:t>
            </w:r>
            <w:r w:rsidRPr="00F47F08">
              <w:rPr>
                <w:rFonts w:ascii="Times New Roman" w:hAnsi="Times New Roman"/>
                <w:i/>
                <w:sz w:val="24"/>
                <w:szCs w:val="24"/>
                <w:lang w:eastAsia="bg-BG"/>
              </w:rPr>
              <w:t>)</w:t>
            </w:r>
          </w:p>
        </w:tc>
        <w:tc>
          <w:tcPr>
            <w:tcW w:w="496" w:type="pct"/>
          </w:tcPr>
          <w:p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1F7400">
        <w:trPr>
          <w:gridAfter w:val="1"/>
          <w:wAfter w:w="1443" w:type="pct"/>
          <w:trHeight w:val="252"/>
        </w:trPr>
        <w:tc>
          <w:tcPr>
            <w:tcW w:w="236" w:type="pct"/>
            <w:shd w:val="clear" w:color="auto" w:fill="FBE4D5"/>
          </w:tcPr>
          <w:p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00582000" w:rsidRPr="007017A4">
              <w:rPr>
                <w:rFonts w:ascii="Times New Roman" w:hAnsi="Times New Roman"/>
                <w:bCs/>
                <w:sz w:val="24"/>
                <w:szCs w:val="24"/>
                <w:lang w:eastAsia="bg-BG"/>
              </w:rPr>
              <w:t>.</w:t>
            </w:r>
            <w:proofErr w:type="spellStart"/>
            <w:r w:rsidR="00582000" w:rsidRPr="007017A4">
              <w:rPr>
                <w:rFonts w:ascii="Times New Roman" w:hAnsi="Times New Roman"/>
                <w:bCs/>
                <w:sz w:val="24"/>
                <w:szCs w:val="24"/>
                <w:lang w:eastAsia="bg-BG"/>
              </w:rPr>
              <w:t>4</w:t>
            </w:r>
            <w:proofErr w:type="spellEnd"/>
            <w:r w:rsidR="00582000" w:rsidRPr="007017A4">
              <w:rPr>
                <w:rFonts w:ascii="Times New Roman" w:hAnsi="Times New Roman"/>
                <w:bCs/>
                <w:sz w:val="24"/>
                <w:szCs w:val="24"/>
                <w:lang w:eastAsia="bg-BG"/>
              </w:rPr>
              <w:t>.</w:t>
            </w:r>
          </w:p>
        </w:tc>
        <w:tc>
          <w:tcPr>
            <w:tcW w:w="2825" w:type="pct"/>
            <w:shd w:val="clear" w:color="auto" w:fill="FBE4D5"/>
          </w:tcPr>
          <w:p w:rsidR="00582000" w:rsidRPr="00F47F08" w:rsidRDefault="00582000" w:rsidP="001E261A">
            <w:pPr>
              <w:tabs>
                <w:tab w:val="left" w:pos="709"/>
                <w:tab w:val="left" w:pos="993"/>
              </w:tabs>
              <w:spacing w:before="120" w:after="120" w:line="240" w:lineRule="auto"/>
              <w:jc w:val="both"/>
              <w:rPr>
                <w:rFonts w:ascii="Times New Roman" w:hAnsi="Times New Roman"/>
                <w:color w:val="000000"/>
                <w:sz w:val="24"/>
                <w:szCs w:val="24"/>
                <w:lang w:eastAsia="bg-BG"/>
              </w:rPr>
            </w:pPr>
            <w:r w:rsidRPr="00F47F08">
              <w:rPr>
                <w:rFonts w:ascii="Times New Roman" w:hAnsi="Times New Roman"/>
                <w:sz w:val="24"/>
                <w:szCs w:val="24"/>
                <w:lang w:eastAsia="bg-BG"/>
              </w:rPr>
              <w:t xml:space="preserve">Декларация за срока на валидност на офертата </w:t>
            </w:r>
            <w:r w:rsidRPr="00F47F08">
              <w:rPr>
                <w:rFonts w:ascii="Times New Roman" w:hAnsi="Times New Roman"/>
                <w:i/>
                <w:sz w:val="24"/>
                <w:szCs w:val="24"/>
                <w:lang w:eastAsia="bg-BG"/>
              </w:rPr>
              <w:t>(образец №</w:t>
            </w:r>
            <w:r w:rsidR="001E261A">
              <w:rPr>
                <w:rFonts w:ascii="Times New Roman" w:hAnsi="Times New Roman"/>
                <w:i/>
                <w:sz w:val="24"/>
                <w:szCs w:val="24"/>
                <w:lang w:eastAsia="bg-BG"/>
              </w:rPr>
              <w:t>4</w:t>
            </w:r>
            <w:r w:rsidRPr="00F47F08">
              <w:rPr>
                <w:rFonts w:ascii="Times New Roman" w:hAnsi="Times New Roman"/>
                <w:i/>
                <w:sz w:val="24"/>
                <w:szCs w:val="24"/>
                <w:lang w:eastAsia="bg-BG"/>
              </w:rPr>
              <w:t>)</w:t>
            </w:r>
          </w:p>
        </w:tc>
        <w:tc>
          <w:tcPr>
            <w:tcW w:w="496" w:type="pct"/>
          </w:tcPr>
          <w:p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1F7400">
        <w:trPr>
          <w:gridAfter w:val="1"/>
          <w:wAfter w:w="1443" w:type="pct"/>
          <w:trHeight w:val="252"/>
        </w:trPr>
        <w:tc>
          <w:tcPr>
            <w:tcW w:w="236" w:type="pct"/>
            <w:shd w:val="clear" w:color="auto" w:fill="FFE599"/>
          </w:tcPr>
          <w:p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5</w:t>
            </w:r>
            <w:r w:rsidR="00582000" w:rsidRPr="007017A4">
              <w:rPr>
                <w:rFonts w:ascii="Times New Roman" w:hAnsi="Times New Roman"/>
                <w:bCs/>
                <w:sz w:val="24"/>
                <w:szCs w:val="24"/>
                <w:lang w:eastAsia="bg-BG"/>
              </w:rPr>
              <w:t xml:space="preserve">. </w:t>
            </w:r>
          </w:p>
        </w:tc>
        <w:tc>
          <w:tcPr>
            <w:tcW w:w="2825" w:type="pct"/>
            <w:shd w:val="clear" w:color="auto" w:fill="FFE599"/>
          </w:tcPr>
          <w:p w:rsidR="00582000" w:rsidRPr="00F47F08" w:rsidRDefault="00582000" w:rsidP="001E261A">
            <w:pPr>
              <w:tabs>
                <w:tab w:val="left" w:pos="709"/>
                <w:tab w:val="left" w:pos="993"/>
              </w:tabs>
              <w:spacing w:before="120" w:after="120" w:line="240" w:lineRule="auto"/>
              <w:jc w:val="both"/>
              <w:rPr>
                <w:rFonts w:ascii="Times New Roman" w:hAnsi="Times New Roman"/>
                <w:sz w:val="24"/>
                <w:szCs w:val="24"/>
                <w:lang w:eastAsia="bg-BG"/>
              </w:rPr>
            </w:pPr>
            <w:r w:rsidRPr="00F47F08">
              <w:rPr>
                <w:rFonts w:ascii="Times New Roman" w:hAnsi="Times New Roman"/>
                <w:b/>
                <w:sz w:val="24"/>
                <w:szCs w:val="24"/>
                <w:lang w:eastAsia="bg-BG"/>
              </w:rPr>
              <w:t xml:space="preserve">Ценовото предложение </w:t>
            </w:r>
            <w:r w:rsidRPr="00F47F08">
              <w:rPr>
                <w:rFonts w:ascii="Times New Roman" w:hAnsi="Times New Roman"/>
                <w:sz w:val="24"/>
                <w:szCs w:val="24"/>
                <w:lang w:eastAsia="bg-BG"/>
              </w:rPr>
              <w:t xml:space="preserve">в </w:t>
            </w:r>
            <w:r w:rsidRPr="00F47F08">
              <w:rPr>
                <w:rFonts w:ascii="Times New Roman" w:hAnsi="Times New Roman"/>
                <w:b/>
                <w:i/>
                <w:sz w:val="24"/>
                <w:szCs w:val="24"/>
                <w:lang w:eastAsia="bg-BG"/>
              </w:rPr>
              <w:t>отделен запечатан непрозрачен плик</w:t>
            </w:r>
            <w:r w:rsidRPr="00F47F08">
              <w:rPr>
                <w:rFonts w:ascii="Times New Roman" w:hAnsi="Times New Roman"/>
                <w:sz w:val="24"/>
                <w:szCs w:val="24"/>
                <w:lang w:eastAsia="bg-BG"/>
              </w:rPr>
              <w:t xml:space="preserve"> с надпис </w:t>
            </w:r>
            <w:r w:rsidRPr="00F47F08">
              <w:rPr>
                <w:rFonts w:ascii="Times New Roman" w:hAnsi="Times New Roman"/>
                <w:b/>
                <w:sz w:val="24"/>
                <w:szCs w:val="24"/>
                <w:lang w:eastAsia="bg-BG"/>
              </w:rPr>
              <w:t>„Предлагани ценови параметри”</w:t>
            </w:r>
            <w:r w:rsidRPr="00F47F08">
              <w:rPr>
                <w:rFonts w:ascii="Times New Roman" w:hAnsi="Times New Roman"/>
                <w:bCs/>
                <w:i/>
                <w:sz w:val="24"/>
                <w:szCs w:val="24"/>
                <w:lang w:val="ru-RU" w:eastAsia="bg-BG"/>
              </w:rPr>
              <w:t xml:space="preserve"> (</w:t>
            </w:r>
            <w:r w:rsidRPr="00F47F08">
              <w:rPr>
                <w:rFonts w:ascii="Times New Roman" w:hAnsi="Times New Roman"/>
                <w:i/>
                <w:sz w:val="24"/>
                <w:szCs w:val="24"/>
                <w:lang w:val="ru-RU" w:eastAsia="bg-BG"/>
              </w:rPr>
              <w:t>образец №</w:t>
            </w:r>
            <w:r w:rsidR="001E261A">
              <w:rPr>
                <w:rFonts w:ascii="Times New Roman" w:hAnsi="Times New Roman"/>
                <w:i/>
                <w:sz w:val="24"/>
                <w:szCs w:val="24"/>
                <w:lang w:val="ru-RU" w:eastAsia="bg-BG"/>
              </w:rPr>
              <w:t>5</w:t>
            </w:r>
            <w:r w:rsidRPr="00F47F08">
              <w:rPr>
                <w:rFonts w:ascii="Times New Roman" w:hAnsi="Times New Roman"/>
                <w:bCs/>
                <w:i/>
                <w:sz w:val="24"/>
                <w:szCs w:val="24"/>
                <w:lang w:val="ru-RU" w:eastAsia="bg-BG"/>
              </w:rPr>
              <w:t>)</w:t>
            </w:r>
          </w:p>
        </w:tc>
        <w:tc>
          <w:tcPr>
            <w:tcW w:w="496" w:type="pct"/>
          </w:tcPr>
          <w:p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1F74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7" w:type="pct"/>
            <w:gridSpan w:val="3"/>
            <w:vAlign w:val="center"/>
          </w:tcPr>
          <w:p w:rsidR="00582000" w:rsidRPr="00F47F08" w:rsidRDefault="00582000" w:rsidP="00817972">
            <w:pPr>
              <w:tabs>
                <w:tab w:val="left" w:pos="709"/>
                <w:tab w:val="left" w:pos="993"/>
              </w:tabs>
              <w:spacing w:after="0" w:line="320" w:lineRule="exact"/>
              <w:jc w:val="both"/>
              <w:rPr>
                <w:rFonts w:ascii="Times New Roman" w:hAnsi="Times New Roman"/>
                <w:b/>
                <w:sz w:val="24"/>
                <w:szCs w:val="24"/>
              </w:rPr>
            </w:pPr>
          </w:p>
          <w:p w:rsidR="00582000" w:rsidRDefault="00582000" w:rsidP="00817972">
            <w:pPr>
              <w:tabs>
                <w:tab w:val="left" w:pos="709"/>
                <w:tab w:val="left" w:pos="993"/>
              </w:tabs>
              <w:spacing w:after="0" w:line="320" w:lineRule="exact"/>
              <w:jc w:val="both"/>
              <w:rPr>
                <w:rFonts w:ascii="Times New Roman" w:hAnsi="Times New Roman"/>
                <w:b/>
                <w:sz w:val="24"/>
                <w:szCs w:val="24"/>
              </w:rPr>
            </w:pPr>
            <w:r w:rsidRPr="00F47F08">
              <w:rPr>
                <w:rFonts w:ascii="Times New Roman" w:hAnsi="Times New Roman"/>
                <w:b/>
                <w:sz w:val="24"/>
                <w:szCs w:val="24"/>
              </w:rPr>
              <w:t xml:space="preserve">Подпис </w:t>
            </w:r>
          </w:p>
          <w:p w:rsidR="001F7400" w:rsidRPr="00F47F08" w:rsidRDefault="001F7400" w:rsidP="00817972">
            <w:pPr>
              <w:tabs>
                <w:tab w:val="left" w:pos="709"/>
                <w:tab w:val="left" w:pos="993"/>
              </w:tabs>
              <w:spacing w:after="0" w:line="320" w:lineRule="exact"/>
              <w:jc w:val="both"/>
              <w:rPr>
                <w:rFonts w:ascii="Times New Roman" w:hAnsi="Times New Roman"/>
                <w:b/>
                <w:sz w:val="24"/>
                <w:szCs w:val="24"/>
              </w:rPr>
            </w:pPr>
          </w:p>
        </w:tc>
        <w:tc>
          <w:tcPr>
            <w:tcW w:w="1443" w:type="pct"/>
            <w:vAlign w:val="center"/>
          </w:tcPr>
          <w:p w:rsidR="00582000" w:rsidRPr="00F47F08" w:rsidRDefault="00582000" w:rsidP="00817972">
            <w:pPr>
              <w:tabs>
                <w:tab w:val="left" w:pos="709"/>
                <w:tab w:val="left" w:pos="993"/>
              </w:tabs>
              <w:spacing w:after="0" w:line="320" w:lineRule="exact"/>
              <w:jc w:val="both"/>
              <w:rPr>
                <w:rFonts w:ascii="Times New Roman" w:hAnsi="Times New Roman"/>
                <w:sz w:val="24"/>
                <w:szCs w:val="24"/>
              </w:rPr>
            </w:pPr>
          </w:p>
        </w:tc>
      </w:tr>
      <w:tr w:rsidR="00582000" w:rsidRPr="00F47F08" w:rsidTr="001F74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7" w:type="pct"/>
            <w:gridSpan w:val="3"/>
            <w:vAlign w:val="center"/>
          </w:tcPr>
          <w:p w:rsidR="00582000" w:rsidRPr="00F47F08" w:rsidRDefault="00582000" w:rsidP="00817972">
            <w:pPr>
              <w:tabs>
                <w:tab w:val="left" w:pos="709"/>
                <w:tab w:val="left" w:pos="993"/>
              </w:tabs>
              <w:spacing w:after="0" w:line="320" w:lineRule="exact"/>
              <w:jc w:val="both"/>
              <w:rPr>
                <w:rFonts w:ascii="Times New Roman" w:hAnsi="Times New Roman"/>
                <w:b/>
                <w:sz w:val="24"/>
                <w:szCs w:val="24"/>
              </w:rPr>
            </w:pPr>
            <w:r w:rsidRPr="00F47F08">
              <w:rPr>
                <w:rFonts w:ascii="Times New Roman" w:hAnsi="Times New Roman"/>
                <w:b/>
                <w:sz w:val="24"/>
                <w:szCs w:val="24"/>
              </w:rPr>
              <w:t>Име и фамилия на лицето,</w:t>
            </w:r>
          </w:p>
          <w:p w:rsidR="00582000" w:rsidRPr="00F47F08" w:rsidRDefault="001F7400" w:rsidP="00817972">
            <w:pPr>
              <w:tabs>
                <w:tab w:val="left" w:pos="709"/>
                <w:tab w:val="left" w:pos="993"/>
              </w:tabs>
              <w:spacing w:after="0" w:line="320" w:lineRule="exact"/>
              <w:jc w:val="both"/>
              <w:rPr>
                <w:rFonts w:ascii="Times New Roman" w:hAnsi="Times New Roman"/>
                <w:b/>
                <w:sz w:val="24"/>
                <w:szCs w:val="24"/>
              </w:rPr>
            </w:pPr>
            <w:r>
              <w:rPr>
                <w:rFonts w:ascii="Times New Roman" w:hAnsi="Times New Roman"/>
                <w:b/>
                <w:sz w:val="24"/>
                <w:szCs w:val="24"/>
              </w:rPr>
              <w:t>което представлява участника</w:t>
            </w:r>
          </w:p>
          <w:p w:rsidR="00582000" w:rsidRPr="00F47F08" w:rsidRDefault="00582000" w:rsidP="00817972">
            <w:pPr>
              <w:tabs>
                <w:tab w:val="left" w:pos="709"/>
                <w:tab w:val="left" w:pos="993"/>
              </w:tabs>
              <w:spacing w:after="0" w:line="312" w:lineRule="auto"/>
              <w:jc w:val="right"/>
              <w:outlineLvl w:val="0"/>
              <w:rPr>
                <w:rFonts w:ascii="Times New Roman" w:eastAsia="Batang" w:hAnsi="Times New Roman"/>
                <w:sz w:val="24"/>
                <w:szCs w:val="24"/>
                <w:lang w:eastAsia="bg-BG"/>
              </w:rPr>
            </w:pPr>
          </w:p>
          <w:p w:rsidR="00582000" w:rsidRPr="00F47F08" w:rsidRDefault="00582000" w:rsidP="00817972">
            <w:pPr>
              <w:tabs>
                <w:tab w:val="left" w:pos="709"/>
                <w:tab w:val="left" w:pos="993"/>
              </w:tabs>
              <w:spacing w:after="0" w:line="312" w:lineRule="auto"/>
              <w:jc w:val="right"/>
              <w:outlineLvl w:val="0"/>
              <w:rPr>
                <w:rFonts w:ascii="Times New Roman" w:hAnsi="Times New Roman"/>
                <w:b/>
                <w:sz w:val="24"/>
                <w:szCs w:val="24"/>
              </w:rPr>
            </w:pPr>
          </w:p>
        </w:tc>
        <w:tc>
          <w:tcPr>
            <w:tcW w:w="1443" w:type="pct"/>
            <w:vAlign w:val="center"/>
          </w:tcPr>
          <w:p w:rsidR="00582000" w:rsidRPr="00F47F08" w:rsidRDefault="00582000" w:rsidP="00817972">
            <w:pPr>
              <w:tabs>
                <w:tab w:val="left" w:pos="709"/>
                <w:tab w:val="left" w:pos="993"/>
              </w:tabs>
              <w:spacing w:after="0" w:line="320" w:lineRule="exact"/>
              <w:jc w:val="both"/>
              <w:rPr>
                <w:rFonts w:ascii="Times New Roman" w:hAnsi="Times New Roman"/>
                <w:sz w:val="24"/>
                <w:szCs w:val="24"/>
              </w:rPr>
            </w:pPr>
          </w:p>
        </w:tc>
      </w:tr>
    </w:tbl>
    <w:p w:rsidR="00582000" w:rsidRPr="00F47F08" w:rsidRDefault="00582000" w:rsidP="00817972">
      <w:pPr>
        <w:tabs>
          <w:tab w:val="left" w:pos="709"/>
          <w:tab w:val="left" w:pos="993"/>
        </w:tabs>
        <w:ind w:firstLine="708"/>
        <w:rPr>
          <w:rStyle w:val="aa"/>
          <w:rFonts w:ascii="Times New Roman" w:hAnsi="Times New Roman"/>
          <w:iCs/>
        </w:rPr>
      </w:pPr>
    </w:p>
    <w:p w:rsidR="001D4A83" w:rsidRDefault="001D4A83">
      <w:pPr>
        <w:spacing w:after="0" w:line="240" w:lineRule="auto"/>
        <w:rPr>
          <w:rFonts w:ascii="Times New Roman" w:hAnsi="Times New Roman"/>
        </w:rPr>
      </w:pPr>
    </w:p>
    <w:p w:rsidR="00582000" w:rsidRPr="00D80712" w:rsidRDefault="001D4A83" w:rsidP="00D80712">
      <w:pPr>
        <w:spacing w:after="0" w:line="240" w:lineRule="auto"/>
        <w:jc w:val="right"/>
        <w:rPr>
          <w:rFonts w:ascii="Times New Roman" w:eastAsia="Batang" w:hAnsi="Times New Roman"/>
          <w:b/>
          <w:sz w:val="24"/>
          <w:szCs w:val="24"/>
          <w:lang w:eastAsia="bg-BG"/>
        </w:rPr>
      </w:pPr>
      <w:r>
        <w:rPr>
          <w:rFonts w:ascii="Times New Roman" w:hAnsi="Times New Roman"/>
        </w:rPr>
        <w:br w:type="page"/>
      </w:r>
      <w:r w:rsidR="00D80712" w:rsidRPr="00D80712">
        <w:rPr>
          <w:rFonts w:ascii="Times New Roman" w:hAnsi="Times New Roman"/>
          <w:b/>
        </w:rPr>
        <w:lastRenderedPageBreak/>
        <w:t>Обра</w:t>
      </w:r>
      <w:r w:rsidR="00582000" w:rsidRPr="00D80712">
        <w:rPr>
          <w:rFonts w:ascii="Times New Roman" w:eastAsia="Batang" w:hAnsi="Times New Roman"/>
          <w:b/>
          <w:sz w:val="24"/>
          <w:szCs w:val="24"/>
          <w:lang w:eastAsia="bg-BG"/>
        </w:rPr>
        <w:t>зец №</w:t>
      </w:r>
      <w:r w:rsidR="00045DED" w:rsidRPr="00D80712">
        <w:rPr>
          <w:rFonts w:ascii="Times New Roman" w:eastAsia="Batang" w:hAnsi="Times New Roman"/>
          <w:b/>
          <w:sz w:val="24"/>
          <w:szCs w:val="24"/>
          <w:lang w:eastAsia="bg-BG"/>
        </w:rPr>
        <w:t>2</w:t>
      </w:r>
    </w:p>
    <w:p w:rsidR="00582000" w:rsidRPr="00F47F08" w:rsidRDefault="00582000" w:rsidP="00817972">
      <w:pPr>
        <w:tabs>
          <w:tab w:val="left" w:pos="709"/>
          <w:tab w:val="left" w:pos="993"/>
        </w:tabs>
        <w:spacing w:after="0"/>
        <w:ind w:left="5664" w:firstLine="708"/>
        <w:rPr>
          <w:rFonts w:ascii="Times New Roman" w:hAnsi="Times New Roman"/>
          <w:sz w:val="24"/>
          <w:szCs w:val="24"/>
        </w:rPr>
      </w:pPr>
      <w:r w:rsidRPr="00F47F08">
        <w:rPr>
          <w:rFonts w:ascii="Times New Roman" w:hAnsi="Times New Roman"/>
          <w:sz w:val="24"/>
          <w:szCs w:val="24"/>
        </w:rPr>
        <w:t>ДО</w:t>
      </w:r>
    </w:p>
    <w:p w:rsidR="00A84481" w:rsidRPr="00D2281A" w:rsidRDefault="00A84481" w:rsidP="00817972">
      <w:pPr>
        <w:tabs>
          <w:tab w:val="left" w:pos="709"/>
          <w:tab w:val="left" w:pos="993"/>
        </w:tabs>
        <w:spacing w:after="0" w:line="240" w:lineRule="auto"/>
        <w:ind w:left="6381"/>
        <w:jc w:val="both"/>
        <w:rPr>
          <w:rFonts w:ascii="Times New Roman" w:hAnsi="Times New Roman"/>
          <w:sz w:val="24"/>
          <w:szCs w:val="24"/>
        </w:rPr>
      </w:pPr>
      <w:r w:rsidRPr="00D2281A">
        <w:rPr>
          <w:rFonts w:ascii="Times New Roman" w:hAnsi="Times New Roman"/>
          <w:sz w:val="24"/>
          <w:szCs w:val="24"/>
        </w:rPr>
        <w:t>ДУССД – МВР</w:t>
      </w:r>
    </w:p>
    <w:p w:rsidR="00A84481" w:rsidRPr="00D2281A" w:rsidRDefault="00A84481" w:rsidP="00817972">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 xml:space="preserve">ГР. СОФИЯ, </w:t>
      </w:r>
    </w:p>
    <w:p w:rsidR="00A84481" w:rsidRPr="00D2281A" w:rsidRDefault="00A84481" w:rsidP="00817972">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УЛ. “КНЯЗ БОРИС I” № 1</w:t>
      </w:r>
      <w:r>
        <w:rPr>
          <w:rFonts w:ascii="Times New Roman" w:hAnsi="Times New Roman"/>
          <w:sz w:val="24"/>
          <w:szCs w:val="24"/>
          <w:lang w:val="en-US"/>
        </w:rPr>
        <w:t>2</w:t>
      </w:r>
      <w:r w:rsidRPr="00D2281A">
        <w:rPr>
          <w:rFonts w:ascii="Times New Roman" w:hAnsi="Times New Roman"/>
          <w:sz w:val="24"/>
          <w:szCs w:val="24"/>
        </w:rPr>
        <w:t>4</w:t>
      </w:r>
    </w:p>
    <w:p w:rsidR="00582000" w:rsidRPr="00F47F08" w:rsidRDefault="00582000" w:rsidP="00817972">
      <w:pPr>
        <w:tabs>
          <w:tab w:val="left" w:pos="709"/>
          <w:tab w:val="left" w:pos="993"/>
        </w:tabs>
        <w:spacing w:after="0"/>
        <w:ind w:left="6372"/>
        <w:rPr>
          <w:rFonts w:ascii="Times New Roman" w:hAnsi="Times New Roman"/>
          <w:sz w:val="24"/>
          <w:szCs w:val="24"/>
        </w:rPr>
      </w:pPr>
    </w:p>
    <w:p w:rsidR="00582000" w:rsidRPr="00F47F08" w:rsidRDefault="00582000" w:rsidP="00817972">
      <w:pPr>
        <w:tabs>
          <w:tab w:val="left" w:pos="709"/>
          <w:tab w:val="left" w:pos="993"/>
        </w:tabs>
        <w:spacing w:after="0" w:line="312" w:lineRule="auto"/>
        <w:outlineLvl w:val="0"/>
        <w:rPr>
          <w:rFonts w:ascii="Times New Roman" w:eastAsia="Batang" w:hAnsi="Times New Roman"/>
          <w:b/>
          <w:sz w:val="24"/>
          <w:szCs w:val="24"/>
          <w:lang w:eastAsia="bg-BG"/>
        </w:rPr>
      </w:pPr>
    </w:p>
    <w:p w:rsidR="00582000" w:rsidRPr="00F47F08" w:rsidRDefault="00582000" w:rsidP="00817972">
      <w:pPr>
        <w:tabs>
          <w:tab w:val="left" w:pos="709"/>
          <w:tab w:val="left" w:pos="993"/>
        </w:tabs>
        <w:spacing w:after="0" w:line="312" w:lineRule="auto"/>
        <w:jc w:val="center"/>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t>Предложение за изпълнение на поръчката</w:t>
      </w:r>
    </w:p>
    <w:p w:rsidR="00A84481" w:rsidRPr="00A84481" w:rsidRDefault="00A84481" w:rsidP="00817972">
      <w:pPr>
        <w:tabs>
          <w:tab w:val="left" w:pos="709"/>
          <w:tab w:val="left" w:pos="993"/>
        </w:tabs>
        <w:spacing w:after="0" w:line="312" w:lineRule="auto"/>
        <w:outlineLvl w:val="0"/>
        <w:rPr>
          <w:rFonts w:ascii="Times New Roman" w:eastAsia="Batang" w:hAnsi="Times New Roman"/>
          <w:sz w:val="24"/>
          <w:szCs w:val="24"/>
          <w:lang w:val="en-US" w:eastAsia="bg-BG"/>
        </w:rPr>
      </w:pPr>
    </w:p>
    <w:p w:rsidR="00582000" w:rsidRPr="00F47F08" w:rsidRDefault="00582000" w:rsidP="00817972">
      <w:pPr>
        <w:tabs>
          <w:tab w:val="left" w:pos="709"/>
          <w:tab w:val="left" w:pos="993"/>
        </w:tabs>
        <w:spacing w:after="0" w:line="240" w:lineRule="auto"/>
        <w:ind w:firstLine="720"/>
        <w:rPr>
          <w:rFonts w:ascii="Times New Roman" w:hAnsi="Times New Roman"/>
          <w:b/>
          <w:sz w:val="24"/>
          <w:szCs w:val="24"/>
          <w:lang w:eastAsia="bg-BG"/>
        </w:rPr>
      </w:pPr>
      <w:r w:rsidRPr="00F47F08">
        <w:rPr>
          <w:rFonts w:ascii="Times New Roman" w:hAnsi="Times New Roman"/>
          <w:sz w:val="24"/>
          <w:szCs w:val="24"/>
          <w:lang w:eastAsia="bg-BG"/>
        </w:rPr>
        <w:t>УВАЖАЕМИ ДАМИ И ГОСПОДА</w:t>
      </w:r>
      <w:r w:rsidRPr="00F47F08">
        <w:rPr>
          <w:rFonts w:ascii="Times New Roman" w:hAnsi="Times New Roman"/>
          <w:b/>
          <w:sz w:val="24"/>
          <w:szCs w:val="24"/>
          <w:lang w:eastAsia="bg-BG"/>
        </w:rPr>
        <w:t>,</w:t>
      </w:r>
    </w:p>
    <w:p w:rsidR="00582000" w:rsidRPr="00F47F08" w:rsidRDefault="00582000" w:rsidP="00817972">
      <w:pPr>
        <w:tabs>
          <w:tab w:val="left" w:pos="709"/>
          <w:tab w:val="left" w:pos="993"/>
        </w:tabs>
        <w:spacing w:after="0" w:line="240" w:lineRule="auto"/>
        <w:ind w:firstLine="720"/>
        <w:rPr>
          <w:rFonts w:ascii="Times New Roman" w:hAnsi="Times New Roman"/>
          <w:b/>
          <w:sz w:val="24"/>
          <w:szCs w:val="24"/>
          <w:lang w:eastAsia="bg-BG"/>
        </w:rPr>
      </w:pPr>
    </w:p>
    <w:p w:rsidR="00582000" w:rsidRPr="00F47F08" w:rsidRDefault="00582000" w:rsidP="00817972">
      <w:pPr>
        <w:tabs>
          <w:tab w:val="left" w:pos="709"/>
          <w:tab w:val="left" w:pos="993"/>
        </w:tabs>
        <w:jc w:val="both"/>
        <w:rPr>
          <w:rFonts w:ascii="Times New Roman" w:hAnsi="Times New Roman"/>
          <w:sz w:val="24"/>
          <w:szCs w:val="24"/>
          <w:lang w:eastAsia="bg-BG"/>
        </w:rPr>
      </w:pPr>
      <w:r w:rsidRPr="00F47F08">
        <w:rPr>
          <w:rFonts w:ascii="Times New Roman" w:hAnsi="Times New Roman"/>
          <w:sz w:val="24"/>
          <w:szCs w:val="24"/>
          <w:lang w:eastAsia="bg-BG"/>
        </w:rPr>
        <w:tab/>
        <w:t xml:space="preserve">След запознаване с документацията за участие в процедура за възлагане на обществена поръчка с предмет: </w:t>
      </w:r>
      <w:r w:rsidR="00907436">
        <w:rPr>
          <w:rFonts w:ascii="Times New Roman" w:hAnsi="Times New Roman"/>
          <w:sz w:val="24"/>
          <w:szCs w:val="24"/>
          <w:lang w:eastAsia="bg-BG"/>
        </w:rPr>
        <w:t>„</w:t>
      </w:r>
      <w:r w:rsidR="00907436" w:rsidRPr="00907436">
        <w:rPr>
          <w:rFonts w:ascii="Times New Roman" w:hAnsi="Times New Roman"/>
          <w:sz w:val="24"/>
          <w:szCs w:val="24"/>
        </w:rPr>
        <w:t xml:space="preserve">Доставка на полицейски униформи – фуражки, дамски шапки с периферия и </w:t>
      </w:r>
      <w:proofErr w:type="spellStart"/>
      <w:r w:rsidR="00907436" w:rsidRPr="00907436">
        <w:rPr>
          <w:rFonts w:ascii="Times New Roman" w:hAnsi="Times New Roman"/>
          <w:sz w:val="24"/>
          <w:szCs w:val="24"/>
        </w:rPr>
        <w:t>чохли</w:t>
      </w:r>
      <w:proofErr w:type="spellEnd"/>
      <w:r w:rsidR="00907436" w:rsidRPr="00907436">
        <w:rPr>
          <w:rFonts w:ascii="Times New Roman" w:hAnsi="Times New Roman"/>
          <w:sz w:val="24"/>
          <w:szCs w:val="24"/>
        </w:rPr>
        <w:t xml:space="preserve"> за фуражки</w:t>
      </w:r>
      <w:r w:rsidRPr="00F47F08">
        <w:rPr>
          <w:rFonts w:ascii="Times New Roman" w:hAnsi="Times New Roman"/>
          <w:sz w:val="24"/>
          <w:szCs w:val="24"/>
        </w:rPr>
        <w:t xml:space="preserve">”, </w:t>
      </w:r>
      <w:r w:rsidR="00BB1CE8">
        <w:rPr>
          <w:rFonts w:ascii="Times New Roman" w:hAnsi="Times New Roman"/>
          <w:sz w:val="24"/>
          <w:szCs w:val="24"/>
        </w:rPr>
        <w:t>н</w:t>
      </w:r>
      <w:r w:rsidRPr="00F47F08">
        <w:rPr>
          <w:rFonts w:ascii="Times New Roman" w:hAnsi="Times New Roman"/>
          <w:sz w:val="24"/>
          <w:szCs w:val="24"/>
          <w:lang w:eastAsia="bg-BG"/>
        </w:rPr>
        <w:t xml:space="preserve">ие: </w:t>
      </w:r>
    </w:p>
    <w:p w:rsidR="00582000" w:rsidRPr="00F47F08" w:rsidRDefault="00582000" w:rsidP="00817972">
      <w:pPr>
        <w:tabs>
          <w:tab w:val="left" w:pos="709"/>
          <w:tab w:val="left" w:pos="993"/>
        </w:tabs>
        <w:spacing w:after="0" w:line="240" w:lineRule="auto"/>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r w:rsidRPr="00F47F08">
        <w:rPr>
          <w:rFonts w:ascii="Times New Roman" w:hAnsi="Times New Roman"/>
          <w:sz w:val="24"/>
          <w:szCs w:val="24"/>
          <w:lang w:eastAsia="bg-BG"/>
        </w:rPr>
        <w:t>………………………………………………………………………………………</w:t>
      </w:r>
    </w:p>
    <w:p w:rsidR="00582000" w:rsidRPr="00F47F08" w:rsidRDefault="00582000" w:rsidP="00817972">
      <w:pPr>
        <w:tabs>
          <w:tab w:val="left" w:pos="709"/>
          <w:tab w:val="left" w:pos="993"/>
        </w:tabs>
        <w:spacing w:after="0" w:line="240" w:lineRule="auto"/>
        <w:ind w:left="709" w:firstLine="709"/>
        <w:rPr>
          <w:rFonts w:ascii="Times New Roman" w:hAnsi="Times New Roman"/>
          <w:sz w:val="24"/>
          <w:szCs w:val="24"/>
          <w:lang w:eastAsia="bg-BG"/>
        </w:rPr>
      </w:pPr>
      <w:r w:rsidRPr="00F47F08">
        <w:rPr>
          <w:rFonts w:ascii="Times New Roman" w:hAnsi="Times New Roman"/>
          <w:sz w:val="24"/>
          <w:szCs w:val="24"/>
          <w:lang w:eastAsia="bg-BG"/>
        </w:rPr>
        <w:t>/изписва се името на участника/</w:t>
      </w:r>
    </w:p>
    <w:p w:rsidR="00582000" w:rsidRPr="00F47F08" w:rsidRDefault="00582000" w:rsidP="00817972">
      <w:pPr>
        <w:tabs>
          <w:tab w:val="left" w:pos="709"/>
          <w:tab w:val="left" w:pos="993"/>
        </w:tabs>
        <w:spacing w:after="0" w:line="240" w:lineRule="auto"/>
        <w:rPr>
          <w:rFonts w:ascii="Times New Roman" w:hAnsi="Times New Roman"/>
          <w:sz w:val="24"/>
          <w:szCs w:val="24"/>
          <w:lang w:eastAsia="bg-BG"/>
        </w:rPr>
      </w:pPr>
      <w:r w:rsidRPr="00F47F08">
        <w:rPr>
          <w:rFonts w:ascii="Times New Roman" w:hAnsi="Times New Roman"/>
          <w:sz w:val="24"/>
          <w:szCs w:val="24"/>
          <w:lang w:eastAsia="bg-BG"/>
        </w:rPr>
        <w:t>………………...…………………………...</w:t>
      </w:r>
    </w:p>
    <w:p w:rsidR="00582000" w:rsidRPr="00F47F08" w:rsidRDefault="00582000" w:rsidP="00817972">
      <w:pPr>
        <w:tabs>
          <w:tab w:val="left" w:pos="709"/>
          <w:tab w:val="left" w:pos="993"/>
        </w:tabs>
        <w:spacing w:after="0" w:line="240" w:lineRule="auto"/>
        <w:rPr>
          <w:rFonts w:ascii="Times New Roman" w:hAnsi="Times New Roman"/>
          <w:sz w:val="24"/>
          <w:szCs w:val="24"/>
          <w:lang w:eastAsia="bg-BG"/>
        </w:rPr>
      </w:pPr>
      <w:r w:rsidRPr="00F47F08">
        <w:rPr>
          <w:rFonts w:ascii="Times New Roman" w:hAnsi="Times New Roman"/>
          <w:sz w:val="24"/>
          <w:szCs w:val="24"/>
          <w:lang w:eastAsia="bg-BG"/>
        </w:rPr>
        <w:tab/>
      </w:r>
      <w:r w:rsidRPr="00F47F08">
        <w:rPr>
          <w:rFonts w:ascii="Times New Roman" w:hAnsi="Times New Roman"/>
          <w:sz w:val="24"/>
          <w:szCs w:val="24"/>
          <w:lang w:val="ru-RU" w:eastAsia="bg-BG"/>
        </w:rPr>
        <w:tab/>
      </w:r>
      <w:r w:rsidRPr="00F47F08">
        <w:rPr>
          <w:rFonts w:ascii="Times New Roman" w:hAnsi="Times New Roman"/>
          <w:sz w:val="24"/>
          <w:szCs w:val="24"/>
          <w:lang w:eastAsia="bg-BG"/>
        </w:rPr>
        <w:t>/БУЛСТАТ или ЕИК/</w:t>
      </w:r>
    </w:p>
    <w:p w:rsidR="00582000" w:rsidRPr="00F47F08" w:rsidRDefault="00582000" w:rsidP="00817972">
      <w:pPr>
        <w:tabs>
          <w:tab w:val="left" w:pos="709"/>
          <w:tab w:val="left" w:pos="993"/>
        </w:tabs>
        <w:spacing w:after="0" w:line="240" w:lineRule="auto"/>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p>
    <w:p w:rsidR="00582000" w:rsidRPr="00F47F08" w:rsidRDefault="00582000" w:rsidP="00817972">
      <w:pPr>
        <w:tabs>
          <w:tab w:val="left" w:pos="709"/>
          <w:tab w:val="left" w:pos="993"/>
        </w:tabs>
        <w:spacing w:after="0" w:line="240" w:lineRule="auto"/>
        <w:ind w:left="709" w:firstLine="709"/>
        <w:rPr>
          <w:rFonts w:ascii="Times New Roman" w:hAnsi="Times New Roman"/>
          <w:sz w:val="24"/>
          <w:szCs w:val="24"/>
          <w:lang w:eastAsia="bg-BG"/>
        </w:rPr>
      </w:pPr>
      <w:r w:rsidRPr="00F47F08">
        <w:rPr>
          <w:rFonts w:ascii="Times New Roman" w:hAnsi="Times New Roman"/>
          <w:sz w:val="24"/>
          <w:szCs w:val="24"/>
          <w:lang w:eastAsia="bg-BG"/>
        </w:rPr>
        <w:t>/адрес по регистрация/</w:t>
      </w:r>
    </w:p>
    <w:p w:rsidR="00582000" w:rsidRPr="00F47F08" w:rsidRDefault="00582000" w:rsidP="00817972">
      <w:pPr>
        <w:tabs>
          <w:tab w:val="left" w:pos="709"/>
          <w:tab w:val="left" w:pos="993"/>
        </w:tabs>
        <w:spacing w:after="0" w:line="240" w:lineRule="auto"/>
        <w:jc w:val="center"/>
        <w:rPr>
          <w:rFonts w:ascii="Times New Roman" w:hAnsi="Times New Roman"/>
          <w:sz w:val="24"/>
          <w:szCs w:val="24"/>
          <w:lang w:eastAsia="bg-BG"/>
        </w:rPr>
      </w:pPr>
    </w:p>
    <w:p w:rsidR="00582000" w:rsidRPr="00F47F08" w:rsidRDefault="00582000" w:rsidP="00817972">
      <w:pPr>
        <w:tabs>
          <w:tab w:val="left" w:pos="709"/>
          <w:tab w:val="left" w:pos="915"/>
          <w:tab w:val="left" w:pos="993"/>
        </w:tabs>
        <w:autoSpaceDE w:val="0"/>
        <w:autoSpaceDN w:val="0"/>
        <w:adjustRightInd w:val="0"/>
        <w:spacing w:after="0" w:line="360" w:lineRule="auto"/>
        <w:jc w:val="both"/>
        <w:rPr>
          <w:rFonts w:ascii="Times New Roman" w:hAnsi="Times New Roman"/>
          <w:sz w:val="24"/>
          <w:szCs w:val="24"/>
          <w:lang w:eastAsia="bg-BG"/>
        </w:rPr>
      </w:pPr>
      <w:r w:rsidRPr="00F47F08">
        <w:rPr>
          <w:rFonts w:ascii="Times New Roman" w:hAnsi="Times New Roman"/>
          <w:sz w:val="24"/>
          <w:szCs w:val="24"/>
          <w:lang w:eastAsia="bg-BG"/>
        </w:rPr>
        <w:t xml:space="preserve">предлагаме да изпълним поръчката, с предмет </w:t>
      </w:r>
      <w:r w:rsidR="00F413FA">
        <w:rPr>
          <w:rFonts w:ascii="Times New Roman" w:hAnsi="Times New Roman"/>
          <w:sz w:val="24"/>
          <w:szCs w:val="24"/>
        </w:rPr>
        <w:t>„</w:t>
      </w:r>
      <w:r w:rsidR="00F413FA" w:rsidRPr="00907436">
        <w:rPr>
          <w:rFonts w:ascii="Times New Roman" w:hAnsi="Times New Roman"/>
          <w:sz w:val="24"/>
          <w:szCs w:val="24"/>
        </w:rPr>
        <w:t xml:space="preserve">Доставка на полицейски униформи – фуражки, дамски шапки с периферия и </w:t>
      </w:r>
      <w:proofErr w:type="spellStart"/>
      <w:r w:rsidR="00F413FA" w:rsidRPr="00907436">
        <w:rPr>
          <w:rFonts w:ascii="Times New Roman" w:hAnsi="Times New Roman"/>
          <w:sz w:val="24"/>
          <w:szCs w:val="24"/>
        </w:rPr>
        <w:t>чохли</w:t>
      </w:r>
      <w:proofErr w:type="spellEnd"/>
      <w:r w:rsidR="00F413FA" w:rsidRPr="00907436">
        <w:rPr>
          <w:rFonts w:ascii="Times New Roman" w:hAnsi="Times New Roman"/>
          <w:sz w:val="24"/>
          <w:szCs w:val="24"/>
        </w:rPr>
        <w:t xml:space="preserve"> за фуражки</w:t>
      </w:r>
      <w:r w:rsidRPr="00F47F08">
        <w:rPr>
          <w:rFonts w:ascii="Times New Roman" w:hAnsi="Times New Roman"/>
          <w:sz w:val="24"/>
          <w:szCs w:val="24"/>
        </w:rPr>
        <w:t>”</w:t>
      </w:r>
      <w:r w:rsidRPr="00F47F08">
        <w:rPr>
          <w:rFonts w:ascii="Times New Roman" w:hAnsi="Times New Roman"/>
          <w:i/>
          <w:sz w:val="24"/>
          <w:szCs w:val="24"/>
          <w:lang w:eastAsia="bg-BG"/>
        </w:rPr>
        <w:t xml:space="preserve">,  </w:t>
      </w:r>
      <w:r w:rsidRPr="00F47F08">
        <w:rPr>
          <w:rFonts w:ascii="Times New Roman" w:hAnsi="Times New Roman"/>
          <w:sz w:val="24"/>
          <w:szCs w:val="24"/>
          <w:lang w:eastAsia="bg-BG"/>
        </w:rPr>
        <w:t>съгласно изискванията на Възложителя при следните условия:</w:t>
      </w:r>
    </w:p>
    <w:p w:rsidR="00F413FA" w:rsidRPr="00452365" w:rsidRDefault="00F413FA" w:rsidP="00F413FA">
      <w:pPr>
        <w:spacing w:line="320" w:lineRule="exact"/>
        <w:ind w:firstLine="709"/>
        <w:jc w:val="both"/>
        <w:rPr>
          <w:rFonts w:ascii="Times New Roman" w:hAnsi="Times New Roman"/>
          <w:sz w:val="24"/>
          <w:szCs w:val="24"/>
        </w:rPr>
      </w:pPr>
      <w:r w:rsidRPr="00452365">
        <w:rPr>
          <w:rFonts w:ascii="Times New Roman" w:hAnsi="Times New Roman"/>
          <w:sz w:val="24"/>
          <w:szCs w:val="24"/>
        </w:rPr>
        <w:t>1. Декларирам, че приемам мястото на изпълнение на поръч</w:t>
      </w:r>
      <w:r>
        <w:rPr>
          <w:rFonts w:ascii="Times New Roman" w:hAnsi="Times New Roman"/>
          <w:sz w:val="24"/>
          <w:szCs w:val="24"/>
        </w:rPr>
        <w:t>ката, съгласно изискванията на В</w:t>
      </w:r>
      <w:r w:rsidRPr="00452365">
        <w:rPr>
          <w:rFonts w:ascii="Times New Roman" w:hAnsi="Times New Roman"/>
          <w:sz w:val="24"/>
          <w:szCs w:val="24"/>
        </w:rPr>
        <w:t>ъзложителя.</w:t>
      </w:r>
    </w:p>
    <w:p w:rsidR="00F413FA" w:rsidRDefault="00F413FA" w:rsidP="00F413FA">
      <w:pPr>
        <w:ind w:firstLine="709"/>
        <w:jc w:val="both"/>
        <w:rPr>
          <w:rFonts w:ascii="Times New Roman" w:hAnsi="Times New Roman"/>
          <w:sz w:val="24"/>
          <w:szCs w:val="24"/>
        </w:rPr>
      </w:pPr>
      <w:r w:rsidRPr="00B30377">
        <w:rPr>
          <w:rFonts w:ascii="Times New Roman" w:hAnsi="Times New Roman"/>
          <w:sz w:val="24"/>
          <w:szCs w:val="24"/>
        </w:rPr>
        <w:t xml:space="preserve">2. Декларирам, че доставените от мен </w:t>
      </w:r>
      <w:r>
        <w:rPr>
          <w:rFonts w:ascii="Times New Roman" w:hAnsi="Times New Roman"/>
          <w:sz w:val="24"/>
          <w:szCs w:val="24"/>
        </w:rPr>
        <w:t>артикули</w:t>
      </w:r>
      <w:r w:rsidRPr="00B30377">
        <w:rPr>
          <w:rFonts w:ascii="Times New Roman" w:hAnsi="Times New Roman"/>
          <w:sz w:val="24"/>
          <w:szCs w:val="24"/>
          <w:lang w:val="ru-RU"/>
        </w:rPr>
        <w:t xml:space="preserve"> </w:t>
      </w:r>
      <w:r w:rsidRPr="00B30377">
        <w:rPr>
          <w:rFonts w:ascii="Times New Roman" w:hAnsi="Times New Roman"/>
          <w:sz w:val="24"/>
          <w:szCs w:val="24"/>
        </w:rPr>
        <w:t>ще отговарят на изискванията на Възложителя</w:t>
      </w:r>
      <w:r>
        <w:rPr>
          <w:rFonts w:ascii="Times New Roman" w:hAnsi="Times New Roman"/>
          <w:sz w:val="24"/>
          <w:szCs w:val="24"/>
        </w:rPr>
        <w:t>,</w:t>
      </w:r>
      <w:r w:rsidRPr="00B30377">
        <w:rPr>
          <w:rFonts w:ascii="Times New Roman" w:hAnsi="Times New Roman"/>
          <w:sz w:val="24"/>
          <w:szCs w:val="24"/>
        </w:rPr>
        <w:t xml:space="preserve"> описани в Техническата спецификация.</w:t>
      </w:r>
    </w:p>
    <w:p w:rsidR="00F413FA" w:rsidRDefault="00F413FA" w:rsidP="00F413FA">
      <w:pPr>
        <w:ind w:firstLine="709"/>
        <w:jc w:val="both"/>
        <w:rPr>
          <w:rFonts w:ascii="Times New Roman" w:hAnsi="Times New Roman"/>
          <w:sz w:val="24"/>
          <w:szCs w:val="24"/>
          <w:lang w:val="en-US"/>
        </w:rPr>
      </w:pPr>
      <w:r>
        <w:rPr>
          <w:rFonts w:ascii="Times New Roman" w:hAnsi="Times New Roman"/>
          <w:sz w:val="24"/>
          <w:szCs w:val="24"/>
        </w:rPr>
        <w:t xml:space="preserve">3. </w:t>
      </w:r>
      <w:r w:rsidRPr="00AD30F4">
        <w:rPr>
          <w:rFonts w:ascii="Times New Roman" w:hAnsi="Times New Roman"/>
          <w:sz w:val="24"/>
          <w:szCs w:val="24"/>
        </w:rPr>
        <w:t>Съгласни сме и се задължаваме при изпълнението на поръчката да изпълним всички раздели от Техническата спецификация, съгласно постав</w:t>
      </w:r>
      <w:r>
        <w:rPr>
          <w:rFonts w:ascii="Times New Roman" w:hAnsi="Times New Roman"/>
          <w:sz w:val="24"/>
          <w:szCs w:val="24"/>
        </w:rPr>
        <w:t>ените от възложителя изисквания.</w:t>
      </w:r>
    </w:p>
    <w:p w:rsidR="00C76DE3" w:rsidRDefault="00C76DE3" w:rsidP="00F413FA">
      <w:pPr>
        <w:ind w:firstLine="709"/>
        <w:jc w:val="both"/>
        <w:rPr>
          <w:rFonts w:ascii="Times New Roman" w:hAnsi="Times New Roman"/>
          <w:sz w:val="24"/>
          <w:szCs w:val="24"/>
        </w:rPr>
      </w:pPr>
      <w:r>
        <w:rPr>
          <w:rFonts w:ascii="Times New Roman" w:hAnsi="Times New Roman"/>
          <w:sz w:val="24"/>
          <w:szCs w:val="24"/>
        </w:rPr>
        <w:t>4. Количество</w:t>
      </w:r>
      <w:r w:rsidR="00B0020E">
        <w:rPr>
          <w:rFonts w:ascii="Times New Roman" w:hAnsi="Times New Roman"/>
          <w:sz w:val="24"/>
          <w:szCs w:val="24"/>
        </w:rPr>
        <w:t>то</w:t>
      </w:r>
      <w:r>
        <w:rPr>
          <w:rFonts w:ascii="Times New Roman" w:hAnsi="Times New Roman"/>
          <w:sz w:val="24"/>
          <w:szCs w:val="24"/>
        </w:rPr>
        <w:t xml:space="preserve"> на рамковото споразумение по артикули е, както следва:</w:t>
      </w:r>
    </w:p>
    <w:tbl>
      <w:tblPr>
        <w:tblW w:w="0" w:type="auto"/>
        <w:tblInd w:w="9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4563"/>
        <w:gridCol w:w="2447"/>
      </w:tblGrid>
      <w:tr w:rsidR="00C76DE3" w:rsidRPr="00002B8F" w:rsidTr="00CA64C5">
        <w:trPr>
          <w:trHeight w:val="520"/>
        </w:trPr>
        <w:tc>
          <w:tcPr>
            <w:tcW w:w="540" w:type="dxa"/>
            <w:vAlign w:val="center"/>
          </w:tcPr>
          <w:p w:rsidR="00C76DE3" w:rsidRPr="00002B8F" w:rsidRDefault="00C76DE3" w:rsidP="008367B2">
            <w:pPr>
              <w:spacing w:after="0" w:line="240" w:lineRule="auto"/>
              <w:jc w:val="center"/>
              <w:rPr>
                <w:rFonts w:ascii="Times New Roman" w:hAnsi="Times New Roman"/>
                <w:sz w:val="24"/>
                <w:szCs w:val="24"/>
                <w:lang w:eastAsia="bg-BG"/>
              </w:rPr>
            </w:pPr>
            <w:r w:rsidRPr="00002B8F">
              <w:rPr>
                <w:rFonts w:ascii="Times New Roman" w:hAnsi="Times New Roman"/>
                <w:sz w:val="24"/>
                <w:szCs w:val="24"/>
                <w:lang w:eastAsia="bg-BG"/>
              </w:rPr>
              <w:t>№</w:t>
            </w:r>
          </w:p>
        </w:tc>
        <w:tc>
          <w:tcPr>
            <w:tcW w:w="4563" w:type="dxa"/>
            <w:vAlign w:val="center"/>
          </w:tcPr>
          <w:p w:rsidR="00C76DE3" w:rsidRPr="00002B8F" w:rsidRDefault="00C76DE3" w:rsidP="008367B2">
            <w:pPr>
              <w:spacing w:after="0" w:line="240" w:lineRule="auto"/>
              <w:jc w:val="center"/>
              <w:rPr>
                <w:rFonts w:ascii="Times New Roman" w:hAnsi="Times New Roman"/>
                <w:sz w:val="24"/>
                <w:szCs w:val="24"/>
                <w:lang w:eastAsia="bg-BG"/>
              </w:rPr>
            </w:pPr>
            <w:r w:rsidRPr="00002B8F">
              <w:rPr>
                <w:rFonts w:ascii="Times New Roman" w:hAnsi="Times New Roman"/>
                <w:sz w:val="24"/>
                <w:szCs w:val="24"/>
                <w:lang w:eastAsia="bg-BG"/>
              </w:rPr>
              <w:t>Наименование</w:t>
            </w:r>
          </w:p>
        </w:tc>
        <w:tc>
          <w:tcPr>
            <w:tcW w:w="2447" w:type="dxa"/>
            <w:vAlign w:val="center"/>
          </w:tcPr>
          <w:p w:rsidR="00C76DE3" w:rsidRPr="00002B8F" w:rsidRDefault="00C76DE3" w:rsidP="00CA64C5">
            <w:pPr>
              <w:spacing w:after="0" w:line="240" w:lineRule="auto"/>
              <w:jc w:val="center"/>
              <w:rPr>
                <w:rFonts w:ascii="Times New Roman" w:hAnsi="Times New Roman"/>
                <w:sz w:val="24"/>
                <w:szCs w:val="24"/>
                <w:lang w:eastAsia="bg-BG"/>
              </w:rPr>
            </w:pPr>
            <w:r>
              <w:rPr>
                <w:rFonts w:ascii="Times New Roman" w:hAnsi="Times New Roman"/>
                <w:sz w:val="24"/>
                <w:szCs w:val="24"/>
                <w:lang w:eastAsia="bg-BG"/>
              </w:rPr>
              <w:t>Количест</w:t>
            </w:r>
            <w:r w:rsidRPr="00002B8F">
              <w:rPr>
                <w:rFonts w:ascii="Times New Roman" w:hAnsi="Times New Roman"/>
                <w:sz w:val="24"/>
                <w:szCs w:val="24"/>
                <w:lang w:eastAsia="bg-BG"/>
              </w:rPr>
              <w:t>во</w:t>
            </w:r>
            <w:r w:rsidR="00CA64C5">
              <w:rPr>
                <w:rFonts w:ascii="Times New Roman" w:hAnsi="Times New Roman"/>
                <w:sz w:val="24"/>
                <w:szCs w:val="24"/>
                <w:lang w:eastAsia="bg-BG"/>
              </w:rPr>
              <w:t xml:space="preserve">, </w:t>
            </w:r>
            <w:r>
              <w:rPr>
                <w:rFonts w:ascii="Times New Roman" w:hAnsi="Times New Roman"/>
                <w:sz w:val="24"/>
                <w:szCs w:val="24"/>
                <w:lang w:eastAsia="bg-BG"/>
              </w:rPr>
              <w:t>б</w:t>
            </w:r>
            <w:r w:rsidRPr="00002B8F">
              <w:rPr>
                <w:rFonts w:ascii="Times New Roman" w:hAnsi="Times New Roman"/>
                <w:sz w:val="24"/>
                <w:szCs w:val="24"/>
                <w:lang w:eastAsia="bg-BG"/>
              </w:rPr>
              <w:t>р.</w:t>
            </w:r>
          </w:p>
        </w:tc>
      </w:tr>
      <w:tr w:rsidR="00C76DE3" w:rsidRPr="00002B8F" w:rsidTr="000062FA">
        <w:trPr>
          <w:trHeight w:hRule="exact" w:val="571"/>
        </w:trPr>
        <w:tc>
          <w:tcPr>
            <w:tcW w:w="540" w:type="dxa"/>
            <w:vAlign w:val="center"/>
          </w:tcPr>
          <w:p w:rsidR="00C76DE3" w:rsidRPr="00002B8F" w:rsidRDefault="000062FA" w:rsidP="000062FA">
            <w:pPr>
              <w:spacing w:after="0" w:line="240" w:lineRule="auto"/>
              <w:jc w:val="center"/>
              <w:rPr>
                <w:rFonts w:ascii="Times New Roman" w:hAnsi="Times New Roman"/>
                <w:sz w:val="24"/>
                <w:szCs w:val="24"/>
                <w:lang w:eastAsia="bg-BG"/>
              </w:rPr>
            </w:pPr>
            <w:r>
              <w:rPr>
                <w:rFonts w:ascii="Times New Roman" w:hAnsi="Times New Roman"/>
                <w:sz w:val="24"/>
                <w:szCs w:val="24"/>
                <w:lang w:eastAsia="bg-BG"/>
              </w:rPr>
              <w:t>1</w:t>
            </w:r>
          </w:p>
        </w:tc>
        <w:tc>
          <w:tcPr>
            <w:tcW w:w="4563" w:type="dxa"/>
            <w:vAlign w:val="center"/>
          </w:tcPr>
          <w:p w:rsidR="00C76DE3" w:rsidRPr="00DE1198" w:rsidRDefault="00C76DE3" w:rsidP="008367B2">
            <w:pPr>
              <w:tabs>
                <w:tab w:val="left" w:pos="720"/>
                <w:tab w:val="left" w:pos="900"/>
                <w:tab w:val="left" w:pos="1080"/>
                <w:tab w:val="left" w:pos="1440"/>
              </w:tabs>
              <w:spacing w:after="0" w:line="240" w:lineRule="auto"/>
              <w:ind w:firstLine="27"/>
              <w:rPr>
                <w:rFonts w:ascii="Times New Roman" w:hAnsi="Times New Roman"/>
                <w:sz w:val="24"/>
                <w:szCs w:val="24"/>
                <w:lang w:eastAsia="bg-BG"/>
              </w:rPr>
            </w:pPr>
            <w:r>
              <w:rPr>
                <w:rFonts w:ascii="Times New Roman" w:hAnsi="Times New Roman"/>
                <w:noProof/>
                <w:sz w:val="24"/>
                <w:szCs w:val="24"/>
                <w:lang w:eastAsia="bg-BG"/>
              </w:rPr>
              <w:t>Арт.1.</w:t>
            </w:r>
            <w:r w:rsidRPr="00DE1198">
              <w:rPr>
                <w:rFonts w:ascii="Times New Roman" w:hAnsi="Times New Roman"/>
                <w:noProof/>
                <w:sz w:val="24"/>
                <w:szCs w:val="24"/>
                <w:lang w:eastAsia="bg-BG"/>
              </w:rPr>
              <w:t xml:space="preserve"> </w:t>
            </w:r>
            <w:r w:rsidRPr="001675B3">
              <w:rPr>
                <w:rFonts w:ascii="Times New Roman" w:hAnsi="Times New Roman"/>
                <w:noProof/>
                <w:sz w:val="24"/>
                <w:szCs w:val="24"/>
              </w:rPr>
              <w:t>Фуражки с двойни клонки, цвят тъмно син</w:t>
            </w:r>
          </w:p>
        </w:tc>
        <w:tc>
          <w:tcPr>
            <w:tcW w:w="2447" w:type="dxa"/>
            <w:vAlign w:val="center"/>
          </w:tcPr>
          <w:p w:rsidR="00C76DE3" w:rsidRPr="00DE1198" w:rsidRDefault="00C76DE3" w:rsidP="008367B2">
            <w:pPr>
              <w:tabs>
                <w:tab w:val="left" w:pos="720"/>
                <w:tab w:val="left" w:pos="900"/>
                <w:tab w:val="left" w:pos="1080"/>
                <w:tab w:val="left" w:pos="1440"/>
              </w:tabs>
              <w:spacing w:after="0" w:line="240" w:lineRule="auto"/>
              <w:jc w:val="center"/>
              <w:rPr>
                <w:rFonts w:ascii="Times New Roman" w:hAnsi="Times New Roman"/>
                <w:sz w:val="24"/>
                <w:szCs w:val="24"/>
                <w:lang w:eastAsia="bg-BG"/>
              </w:rPr>
            </w:pPr>
            <w:r>
              <w:rPr>
                <w:rFonts w:ascii="Times New Roman" w:hAnsi="Times New Roman"/>
                <w:noProof/>
                <w:sz w:val="24"/>
                <w:szCs w:val="24"/>
                <w:lang w:eastAsia="bg-BG"/>
              </w:rPr>
              <w:t>1200</w:t>
            </w:r>
          </w:p>
        </w:tc>
      </w:tr>
      <w:tr w:rsidR="00C76DE3" w:rsidRPr="00002B8F" w:rsidTr="00166382">
        <w:trPr>
          <w:trHeight w:hRule="exact" w:val="579"/>
        </w:trPr>
        <w:tc>
          <w:tcPr>
            <w:tcW w:w="540" w:type="dxa"/>
            <w:vAlign w:val="center"/>
          </w:tcPr>
          <w:p w:rsidR="00C76DE3" w:rsidRPr="00002B8F" w:rsidRDefault="00C76DE3" w:rsidP="00166382">
            <w:pPr>
              <w:spacing w:after="0" w:line="240" w:lineRule="auto"/>
              <w:jc w:val="center"/>
              <w:rPr>
                <w:rFonts w:ascii="Times New Roman" w:hAnsi="Times New Roman"/>
                <w:sz w:val="24"/>
                <w:szCs w:val="24"/>
                <w:lang w:eastAsia="bg-BG"/>
              </w:rPr>
            </w:pPr>
            <w:r w:rsidRPr="00002B8F">
              <w:rPr>
                <w:rFonts w:ascii="Times New Roman" w:hAnsi="Times New Roman"/>
                <w:sz w:val="24"/>
                <w:szCs w:val="24"/>
                <w:lang w:eastAsia="bg-BG"/>
              </w:rPr>
              <w:t>2</w:t>
            </w:r>
          </w:p>
        </w:tc>
        <w:tc>
          <w:tcPr>
            <w:tcW w:w="4563" w:type="dxa"/>
            <w:vAlign w:val="center"/>
          </w:tcPr>
          <w:p w:rsidR="00C76DE3" w:rsidRPr="00221C0D" w:rsidRDefault="00C76DE3" w:rsidP="008367B2">
            <w:pPr>
              <w:tabs>
                <w:tab w:val="left" w:pos="720"/>
                <w:tab w:val="left" w:pos="900"/>
                <w:tab w:val="left" w:pos="1080"/>
                <w:tab w:val="left" w:pos="1440"/>
              </w:tabs>
              <w:spacing w:after="0" w:line="240" w:lineRule="auto"/>
              <w:rPr>
                <w:rFonts w:ascii="Times New Roman" w:hAnsi="Times New Roman"/>
                <w:sz w:val="24"/>
                <w:szCs w:val="24"/>
                <w:lang w:eastAsia="bg-BG"/>
              </w:rPr>
            </w:pPr>
            <w:r>
              <w:rPr>
                <w:rFonts w:ascii="Times New Roman" w:hAnsi="Times New Roman"/>
                <w:noProof/>
                <w:sz w:val="24"/>
                <w:szCs w:val="24"/>
                <w:lang w:eastAsia="bg-BG"/>
              </w:rPr>
              <w:t>Арт.2.</w:t>
            </w:r>
            <w:r w:rsidRPr="00221C0D">
              <w:rPr>
                <w:rFonts w:ascii="Times New Roman" w:hAnsi="Times New Roman"/>
                <w:noProof/>
                <w:sz w:val="24"/>
                <w:szCs w:val="24"/>
                <w:lang w:eastAsia="bg-BG"/>
              </w:rPr>
              <w:t xml:space="preserve"> </w:t>
            </w:r>
            <w:r w:rsidRPr="001675B3">
              <w:rPr>
                <w:rFonts w:ascii="Times New Roman" w:hAnsi="Times New Roman"/>
                <w:noProof/>
                <w:sz w:val="24"/>
                <w:szCs w:val="24"/>
              </w:rPr>
              <w:t>Фуражки с двойни клонки, цвят графитено сив</w:t>
            </w:r>
          </w:p>
        </w:tc>
        <w:tc>
          <w:tcPr>
            <w:tcW w:w="2447" w:type="dxa"/>
            <w:vAlign w:val="center"/>
          </w:tcPr>
          <w:p w:rsidR="00C76DE3" w:rsidRPr="00221C0D" w:rsidRDefault="00C76DE3" w:rsidP="008367B2">
            <w:pPr>
              <w:tabs>
                <w:tab w:val="left" w:pos="720"/>
                <w:tab w:val="left" w:pos="900"/>
                <w:tab w:val="left" w:pos="1080"/>
                <w:tab w:val="left" w:pos="1440"/>
              </w:tabs>
              <w:spacing w:after="0" w:line="240" w:lineRule="auto"/>
              <w:jc w:val="center"/>
              <w:rPr>
                <w:rFonts w:ascii="Times New Roman" w:hAnsi="Times New Roman"/>
                <w:sz w:val="24"/>
                <w:szCs w:val="24"/>
                <w:lang w:eastAsia="bg-BG"/>
              </w:rPr>
            </w:pPr>
            <w:r>
              <w:rPr>
                <w:rFonts w:ascii="Times New Roman" w:hAnsi="Times New Roman"/>
                <w:noProof/>
                <w:sz w:val="24"/>
                <w:szCs w:val="24"/>
                <w:lang w:eastAsia="bg-BG"/>
              </w:rPr>
              <w:t>60</w:t>
            </w:r>
          </w:p>
        </w:tc>
      </w:tr>
      <w:tr w:rsidR="00C76DE3" w:rsidRPr="00002B8F" w:rsidTr="00166382">
        <w:trPr>
          <w:trHeight w:hRule="exact" w:val="573"/>
        </w:trPr>
        <w:tc>
          <w:tcPr>
            <w:tcW w:w="540" w:type="dxa"/>
            <w:vAlign w:val="center"/>
          </w:tcPr>
          <w:p w:rsidR="00C76DE3" w:rsidRPr="00002B8F" w:rsidRDefault="00C76DE3" w:rsidP="00166382">
            <w:pPr>
              <w:spacing w:after="0" w:line="240" w:lineRule="auto"/>
              <w:jc w:val="center"/>
              <w:rPr>
                <w:rFonts w:ascii="Times New Roman" w:hAnsi="Times New Roman"/>
                <w:sz w:val="24"/>
                <w:szCs w:val="24"/>
                <w:lang w:eastAsia="bg-BG"/>
              </w:rPr>
            </w:pPr>
            <w:r>
              <w:rPr>
                <w:rFonts w:ascii="Times New Roman" w:hAnsi="Times New Roman"/>
                <w:sz w:val="24"/>
                <w:szCs w:val="24"/>
                <w:lang w:eastAsia="bg-BG"/>
              </w:rPr>
              <w:t>3</w:t>
            </w:r>
          </w:p>
        </w:tc>
        <w:tc>
          <w:tcPr>
            <w:tcW w:w="4563" w:type="dxa"/>
            <w:vAlign w:val="center"/>
          </w:tcPr>
          <w:p w:rsidR="00C76DE3" w:rsidRPr="00221C0D" w:rsidRDefault="00C76DE3" w:rsidP="008367B2">
            <w:pPr>
              <w:tabs>
                <w:tab w:val="left" w:pos="720"/>
                <w:tab w:val="left" w:pos="900"/>
                <w:tab w:val="left" w:pos="1080"/>
                <w:tab w:val="left" w:pos="1440"/>
              </w:tabs>
              <w:spacing w:after="0" w:line="240" w:lineRule="auto"/>
              <w:rPr>
                <w:rFonts w:ascii="Times New Roman" w:hAnsi="Times New Roman"/>
                <w:b/>
                <w:bCs/>
                <w:sz w:val="24"/>
                <w:szCs w:val="24"/>
                <w:lang w:eastAsia="bg-BG"/>
              </w:rPr>
            </w:pPr>
            <w:r>
              <w:rPr>
                <w:rFonts w:ascii="Times New Roman" w:hAnsi="Times New Roman"/>
                <w:noProof/>
                <w:sz w:val="24"/>
                <w:szCs w:val="24"/>
                <w:lang w:eastAsia="bg-BG"/>
              </w:rPr>
              <w:t>Арт.3.</w:t>
            </w:r>
            <w:r w:rsidRPr="00221C0D">
              <w:rPr>
                <w:rFonts w:ascii="Times New Roman" w:hAnsi="Times New Roman"/>
                <w:noProof/>
                <w:sz w:val="24"/>
                <w:szCs w:val="24"/>
                <w:lang w:eastAsia="bg-BG"/>
              </w:rPr>
              <w:t xml:space="preserve"> </w:t>
            </w:r>
            <w:r w:rsidRPr="001675B3">
              <w:rPr>
                <w:rFonts w:ascii="Times New Roman" w:hAnsi="Times New Roman"/>
                <w:noProof/>
                <w:sz w:val="24"/>
                <w:szCs w:val="24"/>
              </w:rPr>
              <w:t>Фуражки с двойни клонки, цвят маслено зелен</w:t>
            </w:r>
          </w:p>
        </w:tc>
        <w:tc>
          <w:tcPr>
            <w:tcW w:w="2447" w:type="dxa"/>
            <w:vAlign w:val="center"/>
          </w:tcPr>
          <w:p w:rsidR="00C76DE3" w:rsidRPr="00221C0D" w:rsidRDefault="00C76DE3" w:rsidP="008367B2">
            <w:pPr>
              <w:tabs>
                <w:tab w:val="left" w:pos="720"/>
                <w:tab w:val="left" w:pos="900"/>
                <w:tab w:val="left" w:pos="1080"/>
                <w:tab w:val="left" w:pos="1440"/>
              </w:tabs>
              <w:spacing w:after="0" w:line="240" w:lineRule="auto"/>
              <w:jc w:val="center"/>
              <w:rPr>
                <w:rFonts w:ascii="Times New Roman" w:hAnsi="Times New Roman"/>
                <w:sz w:val="24"/>
                <w:szCs w:val="24"/>
                <w:lang w:eastAsia="bg-BG"/>
              </w:rPr>
            </w:pPr>
            <w:r>
              <w:rPr>
                <w:rFonts w:ascii="Times New Roman" w:hAnsi="Times New Roman"/>
                <w:noProof/>
                <w:sz w:val="24"/>
                <w:szCs w:val="24"/>
                <w:lang w:eastAsia="bg-BG"/>
              </w:rPr>
              <w:t>712</w:t>
            </w:r>
          </w:p>
        </w:tc>
      </w:tr>
      <w:tr w:rsidR="00C76DE3" w:rsidRPr="00002B8F" w:rsidTr="00166382">
        <w:trPr>
          <w:trHeight w:hRule="exact" w:val="553"/>
        </w:trPr>
        <w:tc>
          <w:tcPr>
            <w:tcW w:w="540" w:type="dxa"/>
            <w:vAlign w:val="center"/>
          </w:tcPr>
          <w:p w:rsidR="00C76DE3" w:rsidRPr="00002B8F" w:rsidRDefault="00C76DE3" w:rsidP="00166382">
            <w:pPr>
              <w:spacing w:after="0" w:line="240" w:lineRule="auto"/>
              <w:jc w:val="center"/>
              <w:rPr>
                <w:rFonts w:ascii="Times New Roman" w:hAnsi="Times New Roman"/>
                <w:sz w:val="24"/>
                <w:szCs w:val="24"/>
                <w:lang w:eastAsia="bg-BG"/>
              </w:rPr>
            </w:pPr>
            <w:r>
              <w:rPr>
                <w:rFonts w:ascii="Times New Roman" w:hAnsi="Times New Roman"/>
                <w:sz w:val="24"/>
                <w:szCs w:val="24"/>
                <w:lang w:eastAsia="bg-BG"/>
              </w:rPr>
              <w:t>4</w:t>
            </w:r>
          </w:p>
        </w:tc>
        <w:tc>
          <w:tcPr>
            <w:tcW w:w="4563" w:type="dxa"/>
            <w:vAlign w:val="center"/>
          </w:tcPr>
          <w:p w:rsidR="00C76DE3" w:rsidRPr="00221C0D" w:rsidRDefault="00C76DE3" w:rsidP="008367B2">
            <w:pPr>
              <w:tabs>
                <w:tab w:val="left" w:pos="720"/>
                <w:tab w:val="left" w:pos="900"/>
                <w:tab w:val="left" w:pos="1080"/>
                <w:tab w:val="left" w:pos="1440"/>
              </w:tabs>
              <w:spacing w:after="0" w:line="240" w:lineRule="auto"/>
              <w:rPr>
                <w:rFonts w:ascii="Times New Roman" w:hAnsi="Times New Roman"/>
                <w:b/>
                <w:bCs/>
                <w:sz w:val="24"/>
                <w:szCs w:val="24"/>
                <w:lang w:eastAsia="bg-BG"/>
              </w:rPr>
            </w:pPr>
            <w:r w:rsidRPr="001675B3">
              <w:rPr>
                <w:rFonts w:ascii="Times New Roman" w:hAnsi="Times New Roman"/>
                <w:noProof/>
                <w:sz w:val="24"/>
                <w:szCs w:val="24"/>
              </w:rPr>
              <w:t>Арт.4</w:t>
            </w:r>
            <w:r w:rsidRPr="005F7280">
              <w:rPr>
                <w:rFonts w:ascii="Times New Roman" w:hAnsi="Times New Roman"/>
                <w:noProof/>
                <w:sz w:val="24"/>
                <w:szCs w:val="24"/>
                <w:lang w:val="ru-RU"/>
              </w:rPr>
              <w:t>.</w:t>
            </w:r>
            <w:r w:rsidRPr="001675B3">
              <w:rPr>
                <w:rFonts w:ascii="Times New Roman" w:hAnsi="Times New Roman"/>
                <w:noProof/>
                <w:sz w:val="24"/>
                <w:szCs w:val="24"/>
              </w:rPr>
              <w:t xml:space="preserve"> Фуражки с двойни клонки, цвят черен</w:t>
            </w:r>
          </w:p>
        </w:tc>
        <w:tc>
          <w:tcPr>
            <w:tcW w:w="2447" w:type="dxa"/>
            <w:vAlign w:val="center"/>
          </w:tcPr>
          <w:p w:rsidR="00C76DE3" w:rsidRPr="00221C0D" w:rsidRDefault="00C76DE3" w:rsidP="008367B2">
            <w:pPr>
              <w:tabs>
                <w:tab w:val="left" w:pos="720"/>
                <w:tab w:val="left" w:pos="900"/>
                <w:tab w:val="left" w:pos="1080"/>
                <w:tab w:val="left" w:pos="1440"/>
              </w:tabs>
              <w:spacing w:after="0" w:line="240" w:lineRule="auto"/>
              <w:jc w:val="center"/>
              <w:rPr>
                <w:rFonts w:ascii="Times New Roman" w:hAnsi="Times New Roman"/>
                <w:sz w:val="24"/>
                <w:szCs w:val="24"/>
                <w:lang w:eastAsia="bg-BG"/>
              </w:rPr>
            </w:pPr>
            <w:r>
              <w:rPr>
                <w:rFonts w:ascii="Times New Roman" w:hAnsi="Times New Roman"/>
                <w:noProof/>
                <w:sz w:val="24"/>
                <w:szCs w:val="24"/>
                <w:lang w:eastAsia="bg-BG"/>
              </w:rPr>
              <w:t>112</w:t>
            </w:r>
          </w:p>
        </w:tc>
      </w:tr>
      <w:tr w:rsidR="00C76DE3" w:rsidRPr="00002B8F" w:rsidTr="00166382">
        <w:trPr>
          <w:trHeight w:hRule="exact" w:val="561"/>
        </w:trPr>
        <w:tc>
          <w:tcPr>
            <w:tcW w:w="540" w:type="dxa"/>
            <w:vAlign w:val="center"/>
          </w:tcPr>
          <w:p w:rsidR="00C76DE3" w:rsidRPr="00DE1198" w:rsidRDefault="00C76DE3" w:rsidP="00166382">
            <w:pPr>
              <w:spacing w:after="0" w:line="240" w:lineRule="auto"/>
              <w:jc w:val="center"/>
              <w:rPr>
                <w:rFonts w:ascii="Times New Roman" w:hAnsi="Times New Roman"/>
                <w:sz w:val="24"/>
                <w:szCs w:val="24"/>
                <w:lang w:val="en-US" w:eastAsia="bg-BG"/>
              </w:rPr>
            </w:pPr>
            <w:r>
              <w:rPr>
                <w:rFonts w:ascii="Times New Roman" w:hAnsi="Times New Roman"/>
                <w:sz w:val="24"/>
                <w:szCs w:val="24"/>
                <w:lang w:val="en-US" w:eastAsia="bg-BG"/>
              </w:rPr>
              <w:t>5</w:t>
            </w:r>
          </w:p>
        </w:tc>
        <w:tc>
          <w:tcPr>
            <w:tcW w:w="4563" w:type="dxa"/>
            <w:vAlign w:val="center"/>
          </w:tcPr>
          <w:p w:rsidR="00C76DE3" w:rsidRPr="00221C0D" w:rsidRDefault="00C76DE3" w:rsidP="008367B2">
            <w:pPr>
              <w:tabs>
                <w:tab w:val="left" w:pos="720"/>
                <w:tab w:val="left" w:pos="900"/>
                <w:tab w:val="left" w:pos="1080"/>
                <w:tab w:val="left" w:pos="1440"/>
              </w:tabs>
              <w:spacing w:after="0" w:line="240" w:lineRule="auto"/>
              <w:rPr>
                <w:rFonts w:ascii="Times New Roman" w:hAnsi="Times New Roman"/>
                <w:noProof/>
                <w:sz w:val="24"/>
                <w:szCs w:val="24"/>
                <w:lang w:eastAsia="bg-BG"/>
              </w:rPr>
            </w:pPr>
            <w:r w:rsidRPr="001675B3">
              <w:rPr>
                <w:rFonts w:ascii="Times New Roman" w:hAnsi="Times New Roman"/>
                <w:noProof/>
                <w:sz w:val="24"/>
                <w:szCs w:val="24"/>
              </w:rPr>
              <w:t>Арт.5</w:t>
            </w:r>
            <w:r w:rsidRPr="005F7280">
              <w:rPr>
                <w:rFonts w:ascii="Times New Roman" w:hAnsi="Times New Roman"/>
                <w:noProof/>
                <w:sz w:val="24"/>
                <w:szCs w:val="24"/>
                <w:lang w:val="ru-RU"/>
              </w:rPr>
              <w:t xml:space="preserve">. </w:t>
            </w:r>
            <w:r w:rsidRPr="001675B3">
              <w:rPr>
                <w:rFonts w:ascii="Times New Roman" w:hAnsi="Times New Roman"/>
                <w:noProof/>
                <w:sz w:val="24"/>
                <w:szCs w:val="24"/>
              </w:rPr>
              <w:t>Фуражки с единични клонки, цвят тъмно син</w:t>
            </w:r>
          </w:p>
        </w:tc>
        <w:tc>
          <w:tcPr>
            <w:tcW w:w="2447" w:type="dxa"/>
            <w:vAlign w:val="center"/>
          </w:tcPr>
          <w:p w:rsidR="00C76DE3" w:rsidRPr="00221C0D" w:rsidRDefault="00C76DE3" w:rsidP="008367B2">
            <w:pPr>
              <w:tabs>
                <w:tab w:val="left" w:pos="720"/>
                <w:tab w:val="left" w:pos="900"/>
                <w:tab w:val="left" w:pos="1080"/>
                <w:tab w:val="left" w:pos="1440"/>
              </w:tabs>
              <w:spacing w:after="0" w:line="240" w:lineRule="auto"/>
              <w:jc w:val="center"/>
              <w:rPr>
                <w:rFonts w:ascii="Times New Roman" w:hAnsi="Times New Roman"/>
                <w:noProof/>
                <w:sz w:val="24"/>
                <w:szCs w:val="24"/>
                <w:lang w:eastAsia="bg-BG"/>
              </w:rPr>
            </w:pPr>
            <w:r>
              <w:rPr>
                <w:rFonts w:ascii="Times New Roman" w:hAnsi="Times New Roman"/>
                <w:noProof/>
                <w:sz w:val="24"/>
                <w:szCs w:val="24"/>
                <w:lang w:eastAsia="bg-BG"/>
              </w:rPr>
              <w:t>1500</w:t>
            </w:r>
          </w:p>
        </w:tc>
      </w:tr>
      <w:tr w:rsidR="00C76DE3" w:rsidRPr="00002B8F" w:rsidTr="00166382">
        <w:trPr>
          <w:trHeight w:hRule="exact" w:val="711"/>
        </w:trPr>
        <w:tc>
          <w:tcPr>
            <w:tcW w:w="540" w:type="dxa"/>
            <w:vAlign w:val="center"/>
          </w:tcPr>
          <w:p w:rsidR="00C76DE3" w:rsidRPr="00DE1198" w:rsidRDefault="00C76DE3" w:rsidP="00166382">
            <w:pPr>
              <w:spacing w:after="0" w:line="240" w:lineRule="auto"/>
              <w:jc w:val="center"/>
              <w:rPr>
                <w:rFonts w:ascii="Times New Roman" w:hAnsi="Times New Roman"/>
                <w:sz w:val="24"/>
                <w:szCs w:val="24"/>
                <w:lang w:val="en-US" w:eastAsia="bg-BG"/>
              </w:rPr>
            </w:pPr>
            <w:r>
              <w:rPr>
                <w:rFonts w:ascii="Times New Roman" w:hAnsi="Times New Roman"/>
                <w:sz w:val="24"/>
                <w:szCs w:val="24"/>
                <w:lang w:val="en-US" w:eastAsia="bg-BG"/>
              </w:rPr>
              <w:lastRenderedPageBreak/>
              <w:t>6</w:t>
            </w:r>
          </w:p>
        </w:tc>
        <w:tc>
          <w:tcPr>
            <w:tcW w:w="4563" w:type="dxa"/>
            <w:vAlign w:val="center"/>
          </w:tcPr>
          <w:p w:rsidR="00C76DE3" w:rsidRPr="00221C0D" w:rsidRDefault="00C76DE3" w:rsidP="008367B2">
            <w:pPr>
              <w:tabs>
                <w:tab w:val="left" w:pos="720"/>
                <w:tab w:val="left" w:pos="900"/>
                <w:tab w:val="left" w:pos="1080"/>
                <w:tab w:val="left" w:pos="1440"/>
              </w:tabs>
              <w:spacing w:after="0" w:line="240" w:lineRule="auto"/>
              <w:rPr>
                <w:rFonts w:ascii="Times New Roman" w:hAnsi="Times New Roman"/>
                <w:noProof/>
                <w:sz w:val="24"/>
                <w:szCs w:val="24"/>
                <w:lang w:eastAsia="bg-BG"/>
              </w:rPr>
            </w:pPr>
            <w:r w:rsidRPr="001675B3">
              <w:rPr>
                <w:rFonts w:ascii="Times New Roman" w:hAnsi="Times New Roman"/>
                <w:noProof/>
                <w:sz w:val="24"/>
                <w:szCs w:val="24"/>
              </w:rPr>
              <w:t>Арт.6</w:t>
            </w:r>
            <w:r w:rsidRPr="005F7280">
              <w:rPr>
                <w:rFonts w:ascii="Times New Roman" w:hAnsi="Times New Roman"/>
                <w:noProof/>
                <w:sz w:val="24"/>
                <w:szCs w:val="24"/>
                <w:lang w:val="ru-RU"/>
              </w:rPr>
              <w:t xml:space="preserve">. </w:t>
            </w:r>
            <w:r w:rsidRPr="001675B3">
              <w:rPr>
                <w:rFonts w:ascii="Times New Roman" w:hAnsi="Times New Roman"/>
                <w:noProof/>
                <w:sz w:val="24"/>
                <w:szCs w:val="24"/>
              </w:rPr>
              <w:t>Фуражки с единични клонки, цвят графитено сив</w:t>
            </w:r>
          </w:p>
        </w:tc>
        <w:tc>
          <w:tcPr>
            <w:tcW w:w="2447" w:type="dxa"/>
            <w:vAlign w:val="center"/>
          </w:tcPr>
          <w:p w:rsidR="00C76DE3" w:rsidRPr="00FD6B0B" w:rsidRDefault="00C76DE3" w:rsidP="008367B2">
            <w:pPr>
              <w:jc w:val="center"/>
              <w:rPr>
                <w:rFonts w:ascii="Times New Roman" w:hAnsi="Times New Roman"/>
                <w:noProof/>
                <w:sz w:val="24"/>
                <w:szCs w:val="24"/>
                <w:lang w:eastAsia="bg-BG"/>
              </w:rPr>
            </w:pPr>
            <w:r>
              <w:rPr>
                <w:rFonts w:ascii="Times New Roman" w:hAnsi="Times New Roman"/>
                <w:noProof/>
                <w:sz w:val="24"/>
                <w:szCs w:val="24"/>
                <w:lang w:eastAsia="bg-BG"/>
              </w:rPr>
              <w:t>360</w:t>
            </w:r>
          </w:p>
        </w:tc>
      </w:tr>
      <w:tr w:rsidR="00C76DE3" w:rsidRPr="00002B8F" w:rsidTr="00166382">
        <w:trPr>
          <w:trHeight w:hRule="exact" w:val="693"/>
        </w:trPr>
        <w:tc>
          <w:tcPr>
            <w:tcW w:w="540" w:type="dxa"/>
            <w:vAlign w:val="center"/>
          </w:tcPr>
          <w:p w:rsidR="00C76DE3" w:rsidRPr="00DE1198" w:rsidRDefault="00C76DE3" w:rsidP="00166382">
            <w:pPr>
              <w:spacing w:after="0" w:line="240" w:lineRule="auto"/>
              <w:jc w:val="center"/>
              <w:rPr>
                <w:rFonts w:ascii="Times New Roman" w:hAnsi="Times New Roman"/>
                <w:sz w:val="24"/>
                <w:szCs w:val="24"/>
                <w:lang w:val="en-US" w:eastAsia="bg-BG"/>
              </w:rPr>
            </w:pPr>
            <w:r>
              <w:rPr>
                <w:rFonts w:ascii="Times New Roman" w:hAnsi="Times New Roman"/>
                <w:sz w:val="24"/>
                <w:szCs w:val="24"/>
                <w:lang w:val="en-US" w:eastAsia="bg-BG"/>
              </w:rPr>
              <w:t>7</w:t>
            </w:r>
          </w:p>
        </w:tc>
        <w:tc>
          <w:tcPr>
            <w:tcW w:w="4563" w:type="dxa"/>
            <w:vAlign w:val="center"/>
          </w:tcPr>
          <w:p w:rsidR="00C76DE3" w:rsidRPr="00221C0D" w:rsidRDefault="00C76DE3" w:rsidP="008367B2">
            <w:pPr>
              <w:tabs>
                <w:tab w:val="left" w:pos="720"/>
                <w:tab w:val="left" w:pos="900"/>
                <w:tab w:val="left" w:pos="1080"/>
                <w:tab w:val="left" w:pos="1440"/>
              </w:tabs>
              <w:spacing w:after="0" w:line="240" w:lineRule="auto"/>
              <w:rPr>
                <w:rFonts w:ascii="Times New Roman" w:hAnsi="Times New Roman"/>
                <w:noProof/>
                <w:sz w:val="24"/>
                <w:szCs w:val="24"/>
                <w:lang w:eastAsia="bg-BG"/>
              </w:rPr>
            </w:pPr>
            <w:r w:rsidRPr="001675B3">
              <w:rPr>
                <w:rFonts w:ascii="Times New Roman" w:hAnsi="Times New Roman"/>
                <w:noProof/>
                <w:sz w:val="24"/>
                <w:szCs w:val="24"/>
              </w:rPr>
              <w:t>Арт.7</w:t>
            </w:r>
            <w:r w:rsidRPr="005F7280">
              <w:rPr>
                <w:rFonts w:ascii="Times New Roman" w:hAnsi="Times New Roman"/>
                <w:noProof/>
                <w:sz w:val="24"/>
                <w:szCs w:val="24"/>
                <w:lang w:val="ru-RU"/>
              </w:rPr>
              <w:t xml:space="preserve">. </w:t>
            </w:r>
            <w:r w:rsidRPr="001675B3">
              <w:rPr>
                <w:rFonts w:ascii="Times New Roman" w:hAnsi="Times New Roman"/>
                <w:noProof/>
                <w:sz w:val="24"/>
                <w:szCs w:val="24"/>
              </w:rPr>
              <w:t>Фуражки с единични клонки, цвят маслено зелен</w:t>
            </w:r>
          </w:p>
        </w:tc>
        <w:tc>
          <w:tcPr>
            <w:tcW w:w="2447" w:type="dxa"/>
            <w:vAlign w:val="center"/>
          </w:tcPr>
          <w:p w:rsidR="00C76DE3" w:rsidRPr="00221C0D" w:rsidRDefault="00C76DE3" w:rsidP="008367B2">
            <w:pPr>
              <w:tabs>
                <w:tab w:val="left" w:pos="720"/>
                <w:tab w:val="left" w:pos="900"/>
                <w:tab w:val="left" w:pos="1080"/>
                <w:tab w:val="left" w:pos="1440"/>
              </w:tabs>
              <w:spacing w:after="0" w:line="240" w:lineRule="auto"/>
              <w:jc w:val="center"/>
              <w:rPr>
                <w:rFonts w:ascii="Times New Roman" w:hAnsi="Times New Roman"/>
                <w:noProof/>
                <w:sz w:val="24"/>
                <w:szCs w:val="24"/>
                <w:lang w:eastAsia="bg-BG"/>
              </w:rPr>
            </w:pPr>
            <w:r>
              <w:rPr>
                <w:rFonts w:ascii="Times New Roman" w:hAnsi="Times New Roman"/>
                <w:noProof/>
                <w:sz w:val="24"/>
                <w:szCs w:val="24"/>
                <w:lang w:eastAsia="bg-BG"/>
              </w:rPr>
              <w:t>710</w:t>
            </w:r>
          </w:p>
        </w:tc>
      </w:tr>
      <w:tr w:rsidR="00C76DE3" w:rsidRPr="00002B8F" w:rsidTr="00166382">
        <w:trPr>
          <w:trHeight w:hRule="exact" w:val="575"/>
        </w:trPr>
        <w:tc>
          <w:tcPr>
            <w:tcW w:w="540" w:type="dxa"/>
            <w:vAlign w:val="center"/>
          </w:tcPr>
          <w:p w:rsidR="00C76DE3" w:rsidRPr="00DE1198" w:rsidRDefault="00C76DE3" w:rsidP="00166382">
            <w:pPr>
              <w:spacing w:after="0" w:line="240" w:lineRule="auto"/>
              <w:jc w:val="center"/>
              <w:rPr>
                <w:rFonts w:ascii="Times New Roman" w:hAnsi="Times New Roman"/>
                <w:sz w:val="24"/>
                <w:szCs w:val="24"/>
                <w:lang w:val="en-US" w:eastAsia="bg-BG"/>
              </w:rPr>
            </w:pPr>
            <w:r>
              <w:rPr>
                <w:rFonts w:ascii="Times New Roman" w:hAnsi="Times New Roman"/>
                <w:sz w:val="24"/>
                <w:szCs w:val="24"/>
                <w:lang w:val="en-US" w:eastAsia="bg-BG"/>
              </w:rPr>
              <w:t>8</w:t>
            </w:r>
          </w:p>
        </w:tc>
        <w:tc>
          <w:tcPr>
            <w:tcW w:w="4563" w:type="dxa"/>
            <w:vAlign w:val="center"/>
          </w:tcPr>
          <w:p w:rsidR="00C76DE3" w:rsidRPr="00221C0D" w:rsidRDefault="00C76DE3" w:rsidP="008367B2">
            <w:pPr>
              <w:tabs>
                <w:tab w:val="left" w:pos="720"/>
                <w:tab w:val="left" w:pos="900"/>
                <w:tab w:val="left" w:pos="1080"/>
                <w:tab w:val="left" w:pos="1440"/>
              </w:tabs>
              <w:spacing w:after="0" w:line="240" w:lineRule="auto"/>
              <w:rPr>
                <w:rFonts w:ascii="Times New Roman" w:hAnsi="Times New Roman"/>
                <w:noProof/>
                <w:sz w:val="24"/>
                <w:szCs w:val="24"/>
                <w:lang w:eastAsia="bg-BG"/>
              </w:rPr>
            </w:pPr>
            <w:r w:rsidRPr="001675B3">
              <w:rPr>
                <w:rFonts w:ascii="Times New Roman" w:hAnsi="Times New Roman"/>
                <w:noProof/>
                <w:sz w:val="24"/>
                <w:szCs w:val="24"/>
              </w:rPr>
              <w:t>Арт.8</w:t>
            </w:r>
            <w:r w:rsidRPr="005F7280">
              <w:rPr>
                <w:rFonts w:ascii="Times New Roman" w:hAnsi="Times New Roman"/>
                <w:noProof/>
                <w:sz w:val="24"/>
                <w:szCs w:val="24"/>
                <w:lang w:val="ru-RU"/>
              </w:rPr>
              <w:t xml:space="preserve">. </w:t>
            </w:r>
            <w:r w:rsidRPr="001675B3">
              <w:rPr>
                <w:rFonts w:ascii="Times New Roman" w:hAnsi="Times New Roman"/>
                <w:noProof/>
                <w:sz w:val="24"/>
                <w:szCs w:val="24"/>
              </w:rPr>
              <w:t>Фуражки с единични клонки, цвят черен</w:t>
            </w:r>
          </w:p>
        </w:tc>
        <w:tc>
          <w:tcPr>
            <w:tcW w:w="2447" w:type="dxa"/>
            <w:vAlign w:val="center"/>
          </w:tcPr>
          <w:p w:rsidR="00C76DE3" w:rsidRPr="00221C0D" w:rsidRDefault="00C76DE3" w:rsidP="008367B2">
            <w:pPr>
              <w:tabs>
                <w:tab w:val="left" w:pos="720"/>
                <w:tab w:val="left" w:pos="900"/>
                <w:tab w:val="left" w:pos="1080"/>
                <w:tab w:val="left" w:pos="1440"/>
              </w:tabs>
              <w:spacing w:after="0" w:line="240" w:lineRule="auto"/>
              <w:jc w:val="center"/>
              <w:rPr>
                <w:rFonts w:ascii="Times New Roman" w:hAnsi="Times New Roman"/>
                <w:noProof/>
                <w:sz w:val="24"/>
                <w:szCs w:val="24"/>
                <w:lang w:eastAsia="bg-BG"/>
              </w:rPr>
            </w:pPr>
            <w:r>
              <w:rPr>
                <w:rFonts w:ascii="Times New Roman" w:hAnsi="Times New Roman"/>
                <w:noProof/>
                <w:sz w:val="24"/>
                <w:szCs w:val="24"/>
                <w:lang w:eastAsia="bg-BG"/>
              </w:rPr>
              <w:t>120</w:t>
            </w:r>
          </w:p>
        </w:tc>
      </w:tr>
      <w:tr w:rsidR="00C76DE3" w:rsidRPr="00002B8F" w:rsidTr="00166382">
        <w:trPr>
          <w:trHeight w:hRule="exact" w:val="697"/>
        </w:trPr>
        <w:tc>
          <w:tcPr>
            <w:tcW w:w="540" w:type="dxa"/>
            <w:vAlign w:val="center"/>
          </w:tcPr>
          <w:p w:rsidR="00C76DE3" w:rsidRPr="00DE1198" w:rsidRDefault="00C76DE3" w:rsidP="00166382">
            <w:pPr>
              <w:spacing w:after="0" w:line="240" w:lineRule="auto"/>
              <w:jc w:val="center"/>
              <w:rPr>
                <w:rFonts w:ascii="Times New Roman" w:hAnsi="Times New Roman"/>
                <w:sz w:val="24"/>
                <w:szCs w:val="24"/>
                <w:lang w:val="en-US" w:eastAsia="bg-BG"/>
              </w:rPr>
            </w:pPr>
            <w:r>
              <w:rPr>
                <w:rFonts w:ascii="Times New Roman" w:hAnsi="Times New Roman"/>
                <w:sz w:val="24"/>
                <w:szCs w:val="24"/>
                <w:lang w:val="en-US" w:eastAsia="bg-BG"/>
              </w:rPr>
              <w:t>9</w:t>
            </w:r>
          </w:p>
        </w:tc>
        <w:tc>
          <w:tcPr>
            <w:tcW w:w="4563" w:type="dxa"/>
            <w:vAlign w:val="center"/>
          </w:tcPr>
          <w:p w:rsidR="00C76DE3" w:rsidRPr="00221C0D" w:rsidRDefault="00C76DE3" w:rsidP="008367B2">
            <w:pPr>
              <w:tabs>
                <w:tab w:val="left" w:pos="720"/>
                <w:tab w:val="left" w:pos="900"/>
                <w:tab w:val="left" w:pos="1080"/>
                <w:tab w:val="left" w:pos="1440"/>
              </w:tabs>
              <w:spacing w:after="0" w:line="240" w:lineRule="auto"/>
              <w:rPr>
                <w:rFonts w:ascii="Times New Roman" w:hAnsi="Times New Roman"/>
                <w:noProof/>
                <w:sz w:val="24"/>
                <w:szCs w:val="24"/>
                <w:lang w:eastAsia="bg-BG"/>
              </w:rPr>
            </w:pPr>
            <w:r w:rsidRPr="001675B3">
              <w:rPr>
                <w:rFonts w:ascii="Times New Roman" w:hAnsi="Times New Roman"/>
                <w:noProof/>
                <w:sz w:val="24"/>
                <w:szCs w:val="24"/>
              </w:rPr>
              <w:t>Арт.9.</w:t>
            </w:r>
            <w:r w:rsidRPr="005F7280">
              <w:rPr>
                <w:rFonts w:ascii="Times New Roman" w:hAnsi="Times New Roman"/>
                <w:noProof/>
                <w:sz w:val="24"/>
                <w:szCs w:val="24"/>
                <w:lang w:val="ru-RU"/>
              </w:rPr>
              <w:t xml:space="preserve"> </w:t>
            </w:r>
            <w:r w:rsidRPr="001675B3">
              <w:rPr>
                <w:rFonts w:ascii="Times New Roman" w:hAnsi="Times New Roman"/>
                <w:noProof/>
                <w:sz w:val="24"/>
                <w:szCs w:val="24"/>
              </w:rPr>
              <w:t>Фуражки изчистени, цвят тъмно син</w:t>
            </w:r>
          </w:p>
        </w:tc>
        <w:tc>
          <w:tcPr>
            <w:tcW w:w="2447" w:type="dxa"/>
            <w:vAlign w:val="center"/>
          </w:tcPr>
          <w:p w:rsidR="00C76DE3" w:rsidRPr="00221C0D" w:rsidRDefault="00C76DE3" w:rsidP="008367B2">
            <w:pPr>
              <w:jc w:val="center"/>
              <w:rPr>
                <w:rFonts w:ascii="Times New Roman" w:hAnsi="Times New Roman"/>
                <w:noProof/>
                <w:sz w:val="24"/>
                <w:szCs w:val="24"/>
                <w:lang w:eastAsia="bg-BG"/>
              </w:rPr>
            </w:pPr>
            <w:r>
              <w:rPr>
                <w:rFonts w:ascii="Times New Roman" w:hAnsi="Times New Roman"/>
                <w:noProof/>
                <w:sz w:val="24"/>
                <w:szCs w:val="24"/>
                <w:lang w:eastAsia="bg-BG"/>
              </w:rPr>
              <w:t>3400</w:t>
            </w:r>
          </w:p>
        </w:tc>
      </w:tr>
      <w:tr w:rsidR="00C76DE3" w:rsidRPr="00002B8F" w:rsidTr="00166382">
        <w:trPr>
          <w:trHeight w:hRule="exact" w:val="579"/>
        </w:trPr>
        <w:tc>
          <w:tcPr>
            <w:tcW w:w="540" w:type="dxa"/>
            <w:vAlign w:val="center"/>
          </w:tcPr>
          <w:p w:rsidR="00C76DE3" w:rsidRPr="00DE1198" w:rsidRDefault="00C76DE3" w:rsidP="00166382">
            <w:pPr>
              <w:spacing w:after="0" w:line="240" w:lineRule="auto"/>
              <w:jc w:val="center"/>
              <w:rPr>
                <w:rFonts w:ascii="Times New Roman" w:hAnsi="Times New Roman"/>
                <w:sz w:val="24"/>
                <w:szCs w:val="24"/>
                <w:lang w:val="en-US" w:eastAsia="bg-BG"/>
              </w:rPr>
            </w:pPr>
            <w:r>
              <w:rPr>
                <w:rFonts w:ascii="Times New Roman" w:hAnsi="Times New Roman"/>
                <w:sz w:val="24"/>
                <w:szCs w:val="24"/>
                <w:lang w:val="en-US" w:eastAsia="bg-BG"/>
              </w:rPr>
              <w:t>10</w:t>
            </w:r>
          </w:p>
        </w:tc>
        <w:tc>
          <w:tcPr>
            <w:tcW w:w="4563" w:type="dxa"/>
            <w:vAlign w:val="center"/>
          </w:tcPr>
          <w:p w:rsidR="00C76DE3" w:rsidRPr="00221C0D" w:rsidRDefault="00C76DE3" w:rsidP="008367B2">
            <w:pPr>
              <w:tabs>
                <w:tab w:val="left" w:pos="720"/>
                <w:tab w:val="left" w:pos="900"/>
                <w:tab w:val="left" w:pos="1080"/>
                <w:tab w:val="left" w:pos="1440"/>
              </w:tabs>
              <w:spacing w:after="0" w:line="240" w:lineRule="auto"/>
              <w:rPr>
                <w:rFonts w:ascii="Times New Roman" w:hAnsi="Times New Roman"/>
                <w:noProof/>
                <w:sz w:val="24"/>
                <w:szCs w:val="24"/>
                <w:lang w:eastAsia="bg-BG"/>
              </w:rPr>
            </w:pPr>
            <w:r w:rsidRPr="001675B3">
              <w:rPr>
                <w:rFonts w:ascii="Times New Roman" w:hAnsi="Times New Roman"/>
                <w:noProof/>
                <w:sz w:val="24"/>
                <w:szCs w:val="24"/>
              </w:rPr>
              <w:t>Арт.10.</w:t>
            </w:r>
            <w:r w:rsidRPr="005F7280">
              <w:rPr>
                <w:rFonts w:ascii="Times New Roman" w:hAnsi="Times New Roman"/>
                <w:noProof/>
                <w:sz w:val="24"/>
                <w:szCs w:val="24"/>
                <w:lang w:val="ru-RU"/>
              </w:rPr>
              <w:t xml:space="preserve"> </w:t>
            </w:r>
            <w:r w:rsidRPr="001675B3">
              <w:rPr>
                <w:rFonts w:ascii="Times New Roman" w:hAnsi="Times New Roman"/>
                <w:noProof/>
                <w:sz w:val="24"/>
                <w:szCs w:val="24"/>
              </w:rPr>
              <w:t>Фуражки изчистени, цвят графитено сив</w:t>
            </w:r>
          </w:p>
        </w:tc>
        <w:tc>
          <w:tcPr>
            <w:tcW w:w="2447" w:type="dxa"/>
            <w:vAlign w:val="center"/>
          </w:tcPr>
          <w:p w:rsidR="00C76DE3" w:rsidRPr="00221C0D" w:rsidRDefault="00C76DE3" w:rsidP="008367B2">
            <w:pPr>
              <w:tabs>
                <w:tab w:val="left" w:pos="720"/>
                <w:tab w:val="left" w:pos="900"/>
                <w:tab w:val="left" w:pos="1080"/>
                <w:tab w:val="left" w:pos="1440"/>
              </w:tabs>
              <w:spacing w:after="0" w:line="240" w:lineRule="auto"/>
              <w:jc w:val="center"/>
              <w:rPr>
                <w:rFonts w:ascii="Times New Roman" w:hAnsi="Times New Roman"/>
                <w:noProof/>
                <w:sz w:val="24"/>
                <w:szCs w:val="24"/>
                <w:lang w:eastAsia="bg-BG"/>
              </w:rPr>
            </w:pPr>
            <w:r>
              <w:rPr>
                <w:rFonts w:ascii="Times New Roman" w:hAnsi="Times New Roman"/>
                <w:noProof/>
                <w:sz w:val="24"/>
                <w:szCs w:val="24"/>
                <w:lang w:eastAsia="bg-BG"/>
              </w:rPr>
              <w:t>200</w:t>
            </w:r>
          </w:p>
        </w:tc>
      </w:tr>
      <w:tr w:rsidR="00C76DE3" w:rsidRPr="00002B8F" w:rsidTr="00166382">
        <w:trPr>
          <w:trHeight w:hRule="exact" w:val="701"/>
        </w:trPr>
        <w:tc>
          <w:tcPr>
            <w:tcW w:w="540" w:type="dxa"/>
            <w:vAlign w:val="center"/>
          </w:tcPr>
          <w:p w:rsidR="00C76DE3" w:rsidRPr="00DE1198" w:rsidRDefault="00C76DE3" w:rsidP="00166382">
            <w:pPr>
              <w:spacing w:after="0" w:line="240" w:lineRule="auto"/>
              <w:jc w:val="center"/>
              <w:rPr>
                <w:rFonts w:ascii="Times New Roman" w:hAnsi="Times New Roman"/>
                <w:sz w:val="24"/>
                <w:szCs w:val="24"/>
                <w:lang w:val="en-US" w:eastAsia="bg-BG"/>
              </w:rPr>
            </w:pPr>
            <w:r>
              <w:rPr>
                <w:rFonts w:ascii="Times New Roman" w:hAnsi="Times New Roman"/>
                <w:sz w:val="24"/>
                <w:szCs w:val="24"/>
                <w:lang w:val="en-US" w:eastAsia="bg-BG"/>
              </w:rPr>
              <w:t>11</w:t>
            </w:r>
          </w:p>
        </w:tc>
        <w:tc>
          <w:tcPr>
            <w:tcW w:w="4563" w:type="dxa"/>
            <w:vAlign w:val="center"/>
          </w:tcPr>
          <w:p w:rsidR="00C76DE3" w:rsidRPr="00221C0D" w:rsidRDefault="00C76DE3" w:rsidP="008367B2">
            <w:pPr>
              <w:tabs>
                <w:tab w:val="left" w:pos="720"/>
                <w:tab w:val="left" w:pos="900"/>
                <w:tab w:val="left" w:pos="1080"/>
                <w:tab w:val="left" w:pos="1440"/>
              </w:tabs>
              <w:spacing w:after="0" w:line="240" w:lineRule="auto"/>
              <w:rPr>
                <w:rFonts w:ascii="Times New Roman" w:hAnsi="Times New Roman"/>
                <w:noProof/>
                <w:sz w:val="24"/>
                <w:szCs w:val="24"/>
                <w:lang w:eastAsia="bg-BG"/>
              </w:rPr>
            </w:pPr>
            <w:r w:rsidRPr="001675B3">
              <w:rPr>
                <w:rFonts w:ascii="Times New Roman" w:hAnsi="Times New Roman"/>
                <w:noProof/>
                <w:sz w:val="24"/>
                <w:szCs w:val="24"/>
              </w:rPr>
              <w:t>Арт.11.</w:t>
            </w:r>
            <w:r w:rsidRPr="005F7280">
              <w:rPr>
                <w:rFonts w:ascii="Times New Roman" w:hAnsi="Times New Roman"/>
                <w:noProof/>
                <w:sz w:val="24"/>
                <w:szCs w:val="24"/>
                <w:lang w:val="ru-RU"/>
              </w:rPr>
              <w:t xml:space="preserve"> </w:t>
            </w:r>
            <w:r w:rsidRPr="001675B3">
              <w:rPr>
                <w:rFonts w:ascii="Times New Roman" w:hAnsi="Times New Roman"/>
                <w:noProof/>
                <w:sz w:val="24"/>
                <w:szCs w:val="24"/>
              </w:rPr>
              <w:t>Фуражки изчистени, цвят маслено зелен</w:t>
            </w:r>
          </w:p>
        </w:tc>
        <w:tc>
          <w:tcPr>
            <w:tcW w:w="2447" w:type="dxa"/>
            <w:vAlign w:val="center"/>
          </w:tcPr>
          <w:p w:rsidR="00C76DE3" w:rsidRPr="00221C0D" w:rsidRDefault="00C76DE3" w:rsidP="008367B2">
            <w:pPr>
              <w:tabs>
                <w:tab w:val="left" w:pos="720"/>
                <w:tab w:val="left" w:pos="900"/>
                <w:tab w:val="left" w:pos="1080"/>
                <w:tab w:val="left" w:pos="1440"/>
              </w:tabs>
              <w:spacing w:after="0" w:line="240" w:lineRule="auto"/>
              <w:jc w:val="center"/>
              <w:rPr>
                <w:rFonts w:ascii="Times New Roman" w:hAnsi="Times New Roman"/>
                <w:noProof/>
                <w:sz w:val="24"/>
                <w:szCs w:val="24"/>
                <w:lang w:eastAsia="bg-BG"/>
              </w:rPr>
            </w:pPr>
            <w:r>
              <w:rPr>
                <w:rFonts w:ascii="Times New Roman" w:hAnsi="Times New Roman"/>
                <w:noProof/>
                <w:sz w:val="24"/>
                <w:szCs w:val="24"/>
                <w:lang w:eastAsia="bg-BG"/>
              </w:rPr>
              <w:t>1600</w:t>
            </w:r>
          </w:p>
        </w:tc>
      </w:tr>
      <w:tr w:rsidR="00C76DE3" w:rsidRPr="00002B8F" w:rsidTr="00166382">
        <w:trPr>
          <w:trHeight w:hRule="exact" w:val="569"/>
        </w:trPr>
        <w:tc>
          <w:tcPr>
            <w:tcW w:w="540" w:type="dxa"/>
            <w:vAlign w:val="center"/>
          </w:tcPr>
          <w:p w:rsidR="00C76DE3" w:rsidRPr="00DE1198" w:rsidRDefault="00C76DE3" w:rsidP="00166382">
            <w:pPr>
              <w:spacing w:after="0" w:line="240" w:lineRule="auto"/>
              <w:jc w:val="center"/>
              <w:rPr>
                <w:rFonts w:ascii="Times New Roman" w:hAnsi="Times New Roman"/>
                <w:sz w:val="24"/>
                <w:szCs w:val="24"/>
                <w:lang w:val="en-US" w:eastAsia="bg-BG"/>
              </w:rPr>
            </w:pPr>
            <w:r>
              <w:rPr>
                <w:rFonts w:ascii="Times New Roman" w:hAnsi="Times New Roman"/>
                <w:sz w:val="24"/>
                <w:szCs w:val="24"/>
                <w:lang w:val="en-US" w:eastAsia="bg-BG"/>
              </w:rPr>
              <w:t>12</w:t>
            </w:r>
          </w:p>
        </w:tc>
        <w:tc>
          <w:tcPr>
            <w:tcW w:w="4563" w:type="dxa"/>
            <w:vAlign w:val="center"/>
          </w:tcPr>
          <w:p w:rsidR="00C76DE3" w:rsidRPr="00221C0D" w:rsidRDefault="00C76DE3" w:rsidP="008367B2">
            <w:pPr>
              <w:tabs>
                <w:tab w:val="left" w:pos="720"/>
                <w:tab w:val="left" w:pos="900"/>
                <w:tab w:val="left" w:pos="1080"/>
                <w:tab w:val="left" w:pos="1440"/>
              </w:tabs>
              <w:spacing w:after="0" w:line="240" w:lineRule="auto"/>
              <w:rPr>
                <w:rFonts w:ascii="Times New Roman" w:hAnsi="Times New Roman"/>
                <w:noProof/>
                <w:sz w:val="24"/>
                <w:szCs w:val="24"/>
                <w:lang w:eastAsia="bg-BG"/>
              </w:rPr>
            </w:pPr>
            <w:r w:rsidRPr="001675B3">
              <w:rPr>
                <w:rFonts w:ascii="Times New Roman" w:hAnsi="Times New Roman"/>
                <w:noProof/>
                <w:sz w:val="24"/>
                <w:szCs w:val="24"/>
              </w:rPr>
              <w:t>Арт.12.</w:t>
            </w:r>
            <w:r w:rsidRPr="005F7280">
              <w:rPr>
                <w:rFonts w:ascii="Times New Roman" w:hAnsi="Times New Roman"/>
                <w:noProof/>
                <w:sz w:val="24"/>
                <w:szCs w:val="24"/>
                <w:lang w:val="ru-RU"/>
              </w:rPr>
              <w:t xml:space="preserve"> </w:t>
            </w:r>
            <w:r w:rsidRPr="001675B3">
              <w:rPr>
                <w:rFonts w:ascii="Times New Roman" w:hAnsi="Times New Roman"/>
                <w:noProof/>
                <w:sz w:val="24"/>
                <w:szCs w:val="24"/>
              </w:rPr>
              <w:t>Фуражки изчистени, цвят черен</w:t>
            </w:r>
          </w:p>
        </w:tc>
        <w:tc>
          <w:tcPr>
            <w:tcW w:w="2447" w:type="dxa"/>
            <w:vAlign w:val="center"/>
          </w:tcPr>
          <w:p w:rsidR="00C76DE3" w:rsidRPr="00221C0D" w:rsidRDefault="00C76DE3" w:rsidP="008367B2">
            <w:pPr>
              <w:tabs>
                <w:tab w:val="left" w:pos="720"/>
                <w:tab w:val="left" w:pos="900"/>
                <w:tab w:val="left" w:pos="1080"/>
                <w:tab w:val="left" w:pos="1440"/>
              </w:tabs>
              <w:spacing w:after="0" w:line="240" w:lineRule="auto"/>
              <w:jc w:val="center"/>
              <w:rPr>
                <w:rFonts w:ascii="Times New Roman" w:hAnsi="Times New Roman"/>
                <w:noProof/>
                <w:sz w:val="24"/>
                <w:szCs w:val="24"/>
                <w:lang w:eastAsia="bg-BG"/>
              </w:rPr>
            </w:pPr>
            <w:r>
              <w:rPr>
                <w:rFonts w:ascii="Times New Roman" w:hAnsi="Times New Roman"/>
                <w:noProof/>
                <w:sz w:val="24"/>
                <w:szCs w:val="24"/>
                <w:lang w:eastAsia="bg-BG"/>
              </w:rPr>
              <w:t>272</w:t>
            </w:r>
          </w:p>
        </w:tc>
      </w:tr>
      <w:tr w:rsidR="00C76DE3" w:rsidRPr="00002B8F" w:rsidTr="00166382">
        <w:trPr>
          <w:trHeight w:hRule="exact" w:val="718"/>
        </w:trPr>
        <w:tc>
          <w:tcPr>
            <w:tcW w:w="540" w:type="dxa"/>
            <w:vAlign w:val="center"/>
          </w:tcPr>
          <w:p w:rsidR="00C76DE3" w:rsidRPr="00DE1198" w:rsidRDefault="00C76DE3" w:rsidP="00166382">
            <w:pPr>
              <w:spacing w:after="0" w:line="240" w:lineRule="auto"/>
              <w:jc w:val="center"/>
              <w:rPr>
                <w:rFonts w:ascii="Times New Roman" w:hAnsi="Times New Roman"/>
                <w:sz w:val="24"/>
                <w:szCs w:val="24"/>
                <w:lang w:val="en-US" w:eastAsia="bg-BG"/>
              </w:rPr>
            </w:pPr>
            <w:r>
              <w:rPr>
                <w:rFonts w:ascii="Times New Roman" w:hAnsi="Times New Roman"/>
                <w:sz w:val="24"/>
                <w:szCs w:val="24"/>
                <w:lang w:val="en-US" w:eastAsia="bg-BG"/>
              </w:rPr>
              <w:t>13</w:t>
            </w:r>
          </w:p>
        </w:tc>
        <w:tc>
          <w:tcPr>
            <w:tcW w:w="4563" w:type="dxa"/>
            <w:vAlign w:val="center"/>
          </w:tcPr>
          <w:p w:rsidR="00C76DE3" w:rsidRPr="00221C0D" w:rsidRDefault="00C76DE3" w:rsidP="008367B2">
            <w:pPr>
              <w:tabs>
                <w:tab w:val="left" w:pos="720"/>
                <w:tab w:val="left" w:pos="900"/>
                <w:tab w:val="left" w:pos="1080"/>
                <w:tab w:val="left" w:pos="1440"/>
              </w:tabs>
              <w:spacing w:after="0" w:line="240" w:lineRule="auto"/>
              <w:rPr>
                <w:rFonts w:ascii="Times New Roman" w:hAnsi="Times New Roman"/>
                <w:noProof/>
                <w:sz w:val="24"/>
                <w:szCs w:val="24"/>
                <w:lang w:eastAsia="bg-BG"/>
              </w:rPr>
            </w:pPr>
            <w:r w:rsidRPr="00F75ACE">
              <w:rPr>
                <w:rFonts w:ascii="Times New Roman" w:hAnsi="Times New Roman"/>
                <w:noProof/>
                <w:sz w:val="24"/>
                <w:szCs w:val="24"/>
                <w:lang w:eastAsia="bg-BG"/>
              </w:rPr>
              <w:t>Арт.13. Дамски шапки с периферия с двойни клонки, цвят тъмно син</w:t>
            </w:r>
          </w:p>
        </w:tc>
        <w:tc>
          <w:tcPr>
            <w:tcW w:w="2447" w:type="dxa"/>
            <w:vAlign w:val="center"/>
          </w:tcPr>
          <w:p w:rsidR="00C76DE3" w:rsidRPr="00221C0D" w:rsidRDefault="00C76DE3" w:rsidP="008367B2">
            <w:pPr>
              <w:tabs>
                <w:tab w:val="left" w:pos="720"/>
                <w:tab w:val="left" w:pos="900"/>
                <w:tab w:val="left" w:pos="1080"/>
                <w:tab w:val="left" w:pos="1440"/>
              </w:tabs>
              <w:spacing w:after="0" w:line="240" w:lineRule="auto"/>
              <w:jc w:val="center"/>
              <w:rPr>
                <w:rFonts w:ascii="Times New Roman" w:hAnsi="Times New Roman"/>
                <w:noProof/>
                <w:sz w:val="24"/>
                <w:szCs w:val="24"/>
                <w:lang w:eastAsia="bg-BG"/>
              </w:rPr>
            </w:pPr>
            <w:r>
              <w:rPr>
                <w:rFonts w:ascii="Times New Roman" w:hAnsi="Times New Roman"/>
                <w:noProof/>
                <w:sz w:val="24"/>
                <w:szCs w:val="24"/>
                <w:lang w:eastAsia="bg-BG"/>
              </w:rPr>
              <w:t>50</w:t>
            </w:r>
          </w:p>
        </w:tc>
      </w:tr>
      <w:tr w:rsidR="00C76DE3" w:rsidRPr="00002B8F" w:rsidTr="00166382">
        <w:trPr>
          <w:trHeight w:hRule="exact" w:val="714"/>
        </w:trPr>
        <w:tc>
          <w:tcPr>
            <w:tcW w:w="540" w:type="dxa"/>
            <w:vAlign w:val="center"/>
          </w:tcPr>
          <w:p w:rsidR="00C76DE3" w:rsidRPr="00DE1198" w:rsidRDefault="00C76DE3" w:rsidP="00166382">
            <w:pPr>
              <w:spacing w:after="0" w:line="240" w:lineRule="auto"/>
              <w:jc w:val="center"/>
              <w:rPr>
                <w:rFonts w:ascii="Times New Roman" w:hAnsi="Times New Roman"/>
                <w:sz w:val="24"/>
                <w:szCs w:val="24"/>
                <w:lang w:val="en-US" w:eastAsia="bg-BG"/>
              </w:rPr>
            </w:pPr>
            <w:r>
              <w:rPr>
                <w:rFonts w:ascii="Times New Roman" w:hAnsi="Times New Roman"/>
                <w:sz w:val="24"/>
                <w:szCs w:val="24"/>
                <w:lang w:val="en-US" w:eastAsia="bg-BG"/>
              </w:rPr>
              <w:t>14</w:t>
            </w:r>
          </w:p>
        </w:tc>
        <w:tc>
          <w:tcPr>
            <w:tcW w:w="4563" w:type="dxa"/>
            <w:vAlign w:val="center"/>
          </w:tcPr>
          <w:p w:rsidR="00C76DE3" w:rsidRPr="00221C0D" w:rsidRDefault="00C76DE3" w:rsidP="008367B2">
            <w:pPr>
              <w:tabs>
                <w:tab w:val="left" w:pos="720"/>
                <w:tab w:val="left" w:pos="900"/>
                <w:tab w:val="left" w:pos="1080"/>
                <w:tab w:val="left" w:pos="1440"/>
              </w:tabs>
              <w:spacing w:after="0" w:line="240" w:lineRule="auto"/>
              <w:rPr>
                <w:rFonts w:ascii="Times New Roman" w:hAnsi="Times New Roman"/>
                <w:noProof/>
                <w:sz w:val="24"/>
                <w:szCs w:val="24"/>
                <w:lang w:eastAsia="bg-BG"/>
              </w:rPr>
            </w:pPr>
            <w:r w:rsidRPr="00121659">
              <w:rPr>
                <w:rFonts w:ascii="Times New Roman" w:hAnsi="Times New Roman"/>
                <w:noProof/>
                <w:sz w:val="24"/>
                <w:szCs w:val="24"/>
                <w:lang w:eastAsia="bg-BG"/>
              </w:rPr>
              <w:t>Арт.14. Дамски шапки с периферия с двойни клонки, цвят граф. сив</w:t>
            </w:r>
          </w:p>
        </w:tc>
        <w:tc>
          <w:tcPr>
            <w:tcW w:w="2447" w:type="dxa"/>
            <w:vAlign w:val="center"/>
          </w:tcPr>
          <w:p w:rsidR="00C76DE3" w:rsidRPr="00221C0D" w:rsidRDefault="00C76DE3" w:rsidP="008367B2">
            <w:pPr>
              <w:tabs>
                <w:tab w:val="left" w:pos="720"/>
                <w:tab w:val="left" w:pos="900"/>
                <w:tab w:val="left" w:pos="1080"/>
                <w:tab w:val="left" w:pos="1440"/>
              </w:tabs>
              <w:spacing w:after="0" w:line="240" w:lineRule="auto"/>
              <w:jc w:val="center"/>
              <w:rPr>
                <w:rFonts w:ascii="Times New Roman" w:hAnsi="Times New Roman"/>
                <w:noProof/>
                <w:sz w:val="24"/>
                <w:szCs w:val="24"/>
                <w:lang w:eastAsia="bg-BG"/>
              </w:rPr>
            </w:pPr>
            <w:r>
              <w:rPr>
                <w:rFonts w:ascii="Times New Roman" w:hAnsi="Times New Roman"/>
                <w:noProof/>
                <w:sz w:val="24"/>
                <w:szCs w:val="24"/>
                <w:lang w:eastAsia="bg-BG"/>
              </w:rPr>
              <w:t>40</w:t>
            </w:r>
          </w:p>
        </w:tc>
      </w:tr>
      <w:tr w:rsidR="00C76DE3" w:rsidRPr="00002B8F" w:rsidTr="00166382">
        <w:trPr>
          <w:trHeight w:hRule="exact" w:val="709"/>
        </w:trPr>
        <w:tc>
          <w:tcPr>
            <w:tcW w:w="540" w:type="dxa"/>
            <w:vAlign w:val="center"/>
          </w:tcPr>
          <w:p w:rsidR="00C76DE3" w:rsidRPr="00DE1198" w:rsidRDefault="00C76DE3" w:rsidP="00166382">
            <w:pPr>
              <w:spacing w:after="0" w:line="240" w:lineRule="auto"/>
              <w:jc w:val="center"/>
              <w:rPr>
                <w:rFonts w:ascii="Times New Roman" w:hAnsi="Times New Roman"/>
                <w:sz w:val="24"/>
                <w:szCs w:val="24"/>
                <w:lang w:val="en-US" w:eastAsia="bg-BG"/>
              </w:rPr>
            </w:pPr>
            <w:r>
              <w:rPr>
                <w:rFonts w:ascii="Times New Roman" w:hAnsi="Times New Roman"/>
                <w:sz w:val="24"/>
                <w:szCs w:val="24"/>
                <w:lang w:val="en-US" w:eastAsia="bg-BG"/>
              </w:rPr>
              <w:t>15</w:t>
            </w:r>
          </w:p>
        </w:tc>
        <w:tc>
          <w:tcPr>
            <w:tcW w:w="4563" w:type="dxa"/>
            <w:vAlign w:val="center"/>
          </w:tcPr>
          <w:p w:rsidR="00C76DE3" w:rsidRPr="00221C0D" w:rsidRDefault="00C76DE3" w:rsidP="008367B2">
            <w:pPr>
              <w:tabs>
                <w:tab w:val="left" w:pos="720"/>
                <w:tab w:val="left" w:pos="900"/>
                <w:tab w:val="left" w:pos="1080"/>
                <w:tab w:val="left" w:pos="1440"/>
              </w:tabs>
              <w:spacing w:after="0" w:line="240" w:lineRule="auto"/>
              <w:rPr>
                <w:rFonts w:ascii="Times New Roman" w:hAnsi="Times New Roman"/>
                <w:noProof/>
                <w:sz w:val="24"/>
                <w:szCs w:val="24"/>
                <w:lang w:eastAsia="bg-BG"/>
              </w:rPr>
            </w:pPr>
            <w:r w:rsidRPr="001B5555">
              <w:rPr>
                <w:rFonts w:ascii="Times New Roman" w:hAnsi="Times New Roman"/>
                <w:noProof/>
                <w:sz w:val="24"/>
                <w:szCs w:val="24"/>
                <w:lang w:eastAsia="bg-BG"/>
              </w:rPr>
              <w:t>Арт.15. Дамски шапки с периферия с двойни клонки, цвят масл. зелен</w:t>
            </w:r>
          </w:p>
        </w:tc>
        <w:tc>
          <w:tcPr>
            <w:tcW w:w="2447" w:type="dxa"/>
            <w:vAlign w:val="center"/>
          </w:tcPr>
          <w:p w:rsidR="00C76DE3" w:rsidRPr="00221C0D" w:rsidRDefault="00C76DE3" w:rsidP="008367B2">
            <w:pPr>
              <w:tabs>
                <w:tab w:val="left" w:pos="720"/>
                <w:tab w:val="left" w:pos="900"/>
                <w:tab w:val="left" w:pos="1080"/>
                <w:tab w:val="left" w:pos="1440"/>
              </w:tabs>
              <w:spacing w:after="0" w:line="240" w:lineRule="auto"/>
              <w:jc w:val="center"/>
              <w:rPr>
                <w:rFonts w:ascii="Times New Roman" w:hAnsi="Times New Roman"/>
                <w:noProof/>
                <w:sz w:val="24"/>
                <w:szCs w:val="24"/>
                <w:lang w:eastAsia="bg-BG"/>
              </w:rPr>
            </w:pPr>
            <w:r>
              <w:rPr>
                <w:rFonts w:ascii="Times New Roman" w:hAnsi="Times New Roman"/>
                <w:noProof/>
                <w:sz w:val="24"/>
                <w:szCs w:val="24"/>
                <w:lang w:eastAsia="bg-BG"/>
              </w:rPr>
              <w:t>30</w:t>
            </w:r>
          </w:p>
        </w:tc>
      </w:tr>
      <w:tr w:rsidR="00C76DE3" w:rsidRPr="00002B8F" w:rsidTr="00166382">
        <w:trPr>
          <w:trHeight w:hRule="exact" w:val="719"/>
        </w:trPr>
        <w:tc>
          <w:tcPr>
            <w:tcW w:w="540" w:type="dxa"/>
            <w:vAlign w:val="center"/>
          </w:tcPr>
          <w:p w:rsidR="00C76DE3" w:rsidRPr="00DE1198" w:rsidRDefault="00C76DE3" w:rsidP="00166382">
            <w:pPr>
              <w:spacing w:after="0" w:line="240" w:lineRule="auto"/>
              <w:jc w:val="center"/>
              <w:rPr>
                <w:rFonts w:ascii="Times New Roman" w:hAnsi="Times New Roman"/>
                <w:sz w:val="24"/>
                <w:szCs w:val="24"/>
                <w:lang w:val="en-US" w:eastAsia="bg-BG"/>
              </w:rPr>
            </w:pPr>
            <w:r>
              <w:rPr>
                <w:rFonts w:ascii="Times New Roman" w:hAnsi="Times New Roman"/>
                <w:sz w:val="24"/>
                <w:szCs w:val="24"/>
                <w:lang w:val="en-US" w:eastAsia="bg-BG"/>
              </w:rPr>
              <w:t>16</w:t>
            </w:r>
          </w:p>
        </w:tc>
        <w:tc>
          <w:tcPr>
            <w:tcW w:w="4563" w:type="dxa"/>
            <w:vAlign w:val="center"/>
          </w:tcPr>
          <w:p w:rsidR="00C76DE3" w:rsidRPr="00221C0D" w:rsidRDefault="00C76DE3" w:rsidP="008367B2">
            <w:pPr>
              <w:tabs>
                <w:tab w:val="left" w:pos="720"/>
                <w:tab w:val="left" w:pos="900"/>
                <w:tab w:val="left" w:pos="1080"/>
                <w:tab w:val="left" w:pos="1440"/>
              </w:tabs>
              <w:spacing w:after="0" w:line="240" w:lineRule="auto"/>
              <w:rPr>
                <w:rFonts w:ascii="Times New Roman" w:hAnsi="Times New Roman"/>
                <w:noProof/>
                <w:sz w:val="24"/>
                <w:szCs w:val="24"/>
                <w:lang w:eastAsia="bg-BG"/>
              </w:rPr>
            </w:pPr>
            <w:r w:rsidRPr="001B5555">
              <w:rPr>
                <w:rFonts w:ascii="Times New Roman" w:hAnsi="Times New Roman"/>
                <w:noProof/>
                <w:sz w:val="24"/>
                <w:szCs w:val="24"/>
                <w:lang w:eastAsia="bg-BG"/>
              </w:rPr>
              <w:t>Арт.16. Дамски шапки с периферия с двойни клонки, цвят черен</w:t>
            </w:r>
          </w:p>
        </w:tc>
        <w:tc>
          <w:tcPr>
            <w:tcW w:w="2447" w:type="dxa"/>
            <w:vAlign w:val="center"/>
          </w:tcPr>
          <w:p w:rsidR="00C76DE3" w:rsidRPr="00221C0D" w:rsidRDefault="00C76DE3" w:rsidP="008367B2">
            <w:pPr>
              <w:tabs>
                <w:tab w:val="left" w:pos="720"/>
                <w:tab w:val="left" w:pos="900"/>
                <w:tab w:val="left" w:pos="1080"/>
                <w:tab w:val="left" w:pos="1440"/>
              </w:tabs>
              <w:spacing w:after="0" w:line="240" w:lineRule="auto"/>
              <w:jc w:val="center"/>
              <w:rPr>
                <w:rFonts w:ascii="Times New Roman" w:hAnsi="Times New Roman"/>
                <w:noProof/>
                <w:sz w:val="24"/>
                <w:szCs w:val="24"/>
                <w:lang w:eastAsia="bg-BG"/>
              </w:rPr>
            </w:pPr>
            <w:r>
              <w:rPr>
                <w:rFonts w:ascii="Times New Roman" w:hAnsi="Times New Roman"/>
                <w:noProof/>
                <w:sz w:val="24"/>
                <w:szCs w:val="24"/>
                <w:lang w:eastAsia="bg-BG"/>
              </w:rPr>
              <w:t>30</w:t>
            </w:r>
          </w:p>
        </w:tc>
      </w:tr>
      <w:tr w:rsidR="00C76DE3" w:rsidRPr="00002B8F" w:rsidTr="00166382">
        <w:trPr>
          <w:trHeight w:hRule="exact" w:val="687"/>
        </w:trPr>
        <w:tc>
          <w:tcPr>
            <w:tcW w:w="540" w:type="dxa"/>
            <w:vAlign w:val="center"/>
          </w:tcPr>
          <w:p w:rsidR="00C76DE3" w:rsidRPr="00DE1198" w:rsidRDefault="00C76DE3" w:rsidP="00166382">
            <w:pPr>
              <w:spacing w:after="0" w:line="240" w:lineRule="auto"/>
              <w:jc w:val="center"/>
              <w:rPr>
                <w:rFonts w:ascii="Times New Roman" w:hAnsi="Times New Roman"/>
                <w:sz w:val="24"/>
                <w:szCs w:val="24"/>
                <w:lang w:val="en-US" w:eastAsia="bg-BG"/>
              </w:rPr>
            </w:pPr>
            <w:r>
              <w:rPr>
                <w:rFonts w:ascii="Times New Roman" w:hAnsi="Times New Roman"/>
                <w:sz w:val="24"/>
                <w:szCs w:val="24"/>
                <w:lang w:val="en-US" w:eastAsia="bg-BG"/>
              </w:rPr>
              <w:t>17</w:t>
            </w:r>
          </w:p>
        </w:tc>
        <w:tc>
          <w:tcPr>
            <w:tcW w:w="4563" w:type="dxa"/>
            <w:vAlign w:val="center"/>
          </w:tcPr>
          <w:p w:rsidR="00C76DE3" w:rsidRPr="00221C0D" w:rsidRDefault="00C76DE3" w:rsidP="008367B2">
            <w:pPr>
              <w:tabs>
                <w:tab w:val="left" w:pos="720"/>
                <w:tab w:val="left" w:pos="900"/>
                <w:tab w:val="left" w:pos="1080"/>
                <w:tab w:val="left" w:pos="1440"/>
              </w:tabs>
              <w:spacing w:after="0" w:line="240" w:lineRule="auto"/>
              <w:rPr>
                <w:rFonts w:ascii="Times New Roman" w:hAnsi="Times New Roman"/>
                <w:noProof/>
                <w:sz w:val="24"/>
                <w:szCs w:val="24"/>
                <w:lang w:eastAsia="bg-BG"/>
              </w:rPr>
            </w:pPr>
            <w:r w:rsidRPr="001B5555">
              <w:rPr>
                <w:rFonts w:ascii="Times New Roman" w:hAnsi="Times New Roman"/>
                <w:noProof/>
                <w:sz w:val="24"/>
                <w:szCs w:val="24"/>
                <w:lang w:eastAsia="bg-BG"/>
              </w:rPr>
              <w:t>Арт.17. Дамски шапки с периферия с единични клонки, цвят тъмно син</w:t>
            </w:r>
          </w:p>
        </w:tc>
        <w:tc>
          <w:tcPr>
            <w:tcW w:w="2447" w:type="dxa"/>
            <w:vAlign w:val="center"/>
          </w:tcPr>
          <w:p w:rsidR="00C76DE3" w:rsidRPr="00221C0D" w:rsidRDefault="00C76DE3" w:rsidP="008367B2">
            <w:pPr>
              <w:jc w:val="center"/>
              <w:rPr>
                <w:rFonts w:ascii="Times New Roman" w:hAnsi="Times New Roman"/>
                <w:noProof/>
                <w:sz w:val="24"/>
                <w:szCs w:val="24"/>
                <w:lang w:eastAsia="bg-BG"/>
              </w:rPr>
            </w:pPr>
            <w:r>
              <w:rPr>
                <w:rFonts w:ascii="Times New Roman" w:hAnsi="Times New Roman"/>
                <w:noProof/>
                <w:sz w:val="24"/>
                <w:szCs w:val="24"/>
                <w:lang w:eastAsia="bg-BG"/>
              </w:rPr>
              <w:t>200</w:t>
            </w:r>
          </w:p>
        </w:tc>
      </w:tr>
      <w:tr w:rsidR="00C76DE3" w:rsidRPr="00002B8F" w:rsidTr="00166382">
        <w:trPr>
          <w:trHeight w:hRule="exact" w:val="711"/>
        </w:trPr>
        <w:tc>
          <w:tcPr>
            <w:tcW w:w="540" w:type="dxa"/>
            <w:vAlign w:val="center"/>
          </w:tcPr>
          <w:p w:rsidR="00C76DE3" w:rsidRPr="00DE1198" w:rsidRDefault="00C76DE3" w:rsidP="00166382">
            <w:pPr>
              <w:spacing w:after="0" w:line="240" w:lineRule="auto"/>
              <w:jc w:val="center"/>
              <w:rPr>
                <w:rFonts w:ascii="Times New Roman" w:hAnsi="Times New Roman"/>
                <w:sz w:val="24"/>
                <w:szCs w:val="24"/>
                <w:lang w:val="en-US" w:eastAsia="bg-BG"/>
              </w:rPr>
            </w:pPr>
            <w:r>
              <w:rPr>
                <w:rFonts w:ascii="Times New Roman" w:hAnsi="Times New Roman"/>
                <w:sz w:val="24"/>
                <w:szCs w:val="24"/>
                <w:lang w:val="en-US" w:eastAsia="bg-BG"/>
              </w:rPr>
              <w:t>18</w:t>
            </w:r>
          </w:p>
        </w:tc>
        <w:tc>
          <w:tcPr>
            <w:tcW w:w="4563" w:type="dxa"/>
            <w:vAlign w:val="center"/>
          </w:tcPr>
          <w:p w:rsidR="00C76DE3" w:rsidRPr="00E60B4D" w:rsidRDefault="00C76DE3" w:rsidP="008367B2">
            <w:pPr>
              <w:tabs>
                <w:tab w:val="left" w:pos="720"/>
                <w:tab w:val="left" w:pos="900"/>
                <w:tab w:val="left" w:pos="1080"/>
                <w:tab w:val="left" w:pos="1440"/>
              </w:tabs>
              <w:spacing w:after="0" w:line="240" w:lineRule="auto"/>
              <w:rPr>
                <w:rFonts w:ascii="Times New Roman" w:hAnsi="Times New Roman"/>
                <w:noProof/>
                <w:sz w:val="24"/>
                <w:szCs w:val="24"/>
                <w:lang w:eastAsia="bg-BG"/>
              </w:rPr>
            </w:pPr>
            <w:r w:rsidRPr="001B5555">
              <w:rPr>
                <w:rFonts w:ascii="Times New Roman" w:hAnsi="Times New Roman"/>
                <w:noProof/>
                <w:sz w:val="24"/>
                <w:szCs w:val="24"/>
                <w:lang w:eastAsia="bg-BG"/>
              </w:rPr>
              <w:t>Арт.18. Дамски шапки с периферия с единични клонки, цвят граф. сив</w:t>
            </w:r>
          </w:p>
        </w:tc>
        <w:tc>
          <w:tcPr>
            <w:tcW w:w="2447" w:type="dxa"/>
            <w:vAlign w:val="center"/>
          </w:tcPr>
          <w:p w:rsidR="00C76DE3" w:rsidRPr="00E60B4D" w:rsidRDefault="00C76DE3" w:rsidP="008367B2">
            <w:pPr>
              <w:tabs>
                <w:tab w:val="left" w:pos="720"/>
                <w:tab w:val="left" w:pos="900"/>
                <w:tab w:val="left" w:pos="1080"/>
                <w:tab w:val="left" w:pos="1440"/>
              </w:tabs>
              <w:spacing w:after="0" w:line="240" w:lineRule="auto"/>
              <w:jc w:val="center"/>
              <w:rPr>
                <w:rFonts w:ascii="Times New Roman" w:hAnsi="Times New Roman"/>
                <w:noProof/>
                <w:sz w:val="24"/>
                <w:szCs w:val="24"/>
                <w:lang w:eastAsia="bg-BG"/>
              </w:rPr>
            </w:pPr>
            <w:r>
              <w:rPr>
                <w:rFonts w:ascii="Times New Roman" w:hAnsi="Times New Roman"/>
                <w:noProof/>
                <w:sz w:val="24"/>
                <w:szCs w:val="24"/>
                <w:lang w:eastAsia="bg-BG"/>
              </w:rPr>
              <w:t>200</w:t>
            </w:r>
          </w:p>
        </w:tc>
      </w:tr>
      <w:tr w:rsidR="00C76DE3" w:rsidRPr="00002B8F" w:rsidTr="00166382">
        <w:trPr>
          <w:trHeight w:hRule="exact" w:val="707"/>
        </w:trPr>
        <w:tc>
          <w:tcPr>
            <w:tcW w:w="540" w:type="dxa"/>
            <w:vAlign w:val="center"/>
          </w:tcPr>
          <w:p w:rsidR="00C76DE3" w:rsidRPr="00DE1198" w:rsidRDefault="00C76DE3" w:rsidP="00166382">
            <w:pPr>
              <w:spacing w:after="0" w:line="240" w:lineRule="auto"/>
              <w:jc w:val="center"/>
              <w:rPr>
                <w:rFonts w:ascii="Times New Roman" w:hAnsi="Times New Roman"/>
                <w:sz w:val="24"/>
                <w:szCs w:val="24"/>
                <w:lang w:val="en-US" w:eastAsia="bg-BG"/>
              </w:rPr>
            </w:pPr>
            <w:r>
              <w:rPr>
                <w:rFonts w:ascii="Times New Roman" w:hAnsi="Times New Roman"/>
                <w:sz w:val="24"/>
                <w:szCs w:val="24"/>
                <w:lang w:val="en-US" w:eastAsia="bg-BG"/>
              </w:rPr>
              <w:t>19</w:t>
            </w:r>
          </w:p>
        </w:tc>
        <w:tc>
          <w:tcPr>
            <w:tcW w:w="4563" w:type="dxa"/>
            <w:vAlign w:val="center"/>
          </w:tcPr>
          <w:p w:rsidR="00C76DE3" w:rsidRPr="00E60B4D" w:rsidRDefault="00C76DE3" w:rsidP="008367B2">
            <w:pPr>
              <w:tabs>
                <w:tab w:val="left" w:pos="720"/>
                <w:tab w:val="left" w:pos="900"/>
                <w:tab w:val="left" w:pos="1080"/>
                <w:tab w:val="left" w:pos="1440"/>
              </w:tabs>
              <w:spacing w:after="0" w:line="240" w:lineRule="auto"/>
              <w:rPr>
                <w:rFonts w:ascii="Times New Roman" w:hAnsi="Times New Roman"/>
                <w:noProof/>
                <w:sz w:val="24"/>
                <w:szCs w:val="24"/>
                <w:lang w:eastAsia="bg-BG"/>
              </w:rPr>
            </w:pPr>
            <w:r w:rsidRPr="001B5555">
              <w:rPr>
                <w:rFonts w:ascii="Times New Roman" w:hAnsi="Times New Roman"/>
                <w:noProof/>
                <w:sz w:val="24"/>
                <w:szCs w:val="24"/>
                <w:lang w:eastAsia="bg-BG"/>
              </w:rPr>
              <w:t xml:space="preserve">Арт.19. Дамски шапки с периферия с единични клонки, цвят масл. зелен  </w:t>
            </w:r>
          </w:p>
        </w:tc>
        <w:tc>
          <w:tcPr>
            <w:tcW w:w="2447" w:type="dxa"/>
            <w:vAlign w:val="center"/>
          </w:tcPr>
          <w:p w:rsidR="00C76DE3" w:rsidRPr="00E60B4D" w:rsidRDefault="00C76DE3" w:rsidP="008367B2">
            <w:pPr>
              <w:tabs>
                <w:tab w:val="left" w:pos="720"/>
                <w:tab w:val="left" w:pos="900"/>
                <w:tab w:val="left" w:pos="1080"/>
                <w:tab w:val="left" w:pos="1440"/>
              </w:tabs>
              <w:spacing w:after="0" w:line="240" w:lineRule="auto"/>
              <w:jc w:val="center"/>
              <w:rPr>
                <w:rFonts w:ascii="Times New Roman" w:hAnsi="Times New Roman"/>
                <w:noProof/>
                <w:sz w:val="24"/>
                <w:szCs w:val="24"/>
                <w:lang w:eastAsia="bg-BG"/>
              </w:rPr>
            </w:pPr>
            <w:r>
              <w:rPr>
                <w:rFonts w:ascii="Times New Roman" w:hAnsi="Times New Roman"/>
                <w:noProof/>
                <w:sz w:val="24"/>
                <w:szCs w:val="24"/>
                <w:lang w:eastAsia="bg-BG"/>
              </w:rPr>
              <w:t>50</w:t>
            </w:r>
          </w:p>
        </w:tc>
      </w:tr>
      <w:tr w:rsidR="00C76DE3" w:rsidRPr="00002B8F" w:rsidTr="00166382">
        <w:trPr>
          <w:trHeight w:hRule="exact" w:val="717"/>
        </w:trPr>
        <w:tc>
          <w:tcPr>
            <w:tcW w:w="540" w:type="dxa"/>
            <w:vAlign w:val="center"/>
          </w:tcPr>
          <w:p w:rsidR="00C76DE3" w:rsidRPr="00DE1198" w:rsidRDefault="00C76DE3" w:rsidP="00166382">
            <w:pPr>
              <w:spacing w:after="0" w:line="240" w:lineRule="auto"/>
              <w:jc w:val="center"/>
              <w:rPr>
                <w:rFonts w:ascii="Times New Roman" w:hAnsi="Times New Roman"/>
                <w:sz w:val="24"/>
                <w:szCs w:val="24"/>
                <w:lang w:val="en-US" w:eastAsia="bg-BG"/>
              </w:rPr>
            </w:pPr>
            <w:r>
              <w:rPr>
                <w:rFonts w:ascii="Times New Roman" w:hAnsi="Times New Roman"/>
                <w:sz w:val="24"/>
                <w:szCs w:val="24"/>
                <w:lang w:val="en-US" w:eastAsia="bg-BG"/>
              </w:rPr>
              <w:t>20</w:t>
            </w:r>
          </w:p>
        </w:tc>
        <w:tc>
          <w:tcPr>
            <w:tcW w:w="4563" w:type="dxa"/>
            <w:vAlign w:val="center"/>
          </w:tcPr>
          <w:p w:rsidR="00C76DE3" w:rsidRPr="00E60B4D" w:rsidRDefault="00C76DE3" w:rsidP="008367B2">
            <w:pPr>
              <w:tabs>
                <w:tab w:val="left" w:pos="720"/>
                <w:tab w:val="left" w:pos="900"/>
                <w:tab w:val="left" w:pos="1080"/>
                <w:tab w:val="left" w:pos="1440"/>
              </w:tabs>
              <w:spacing w:after="0" w:line="240" w:lineRule="auto"/>
              <w:rPr>
                <w:rFonts w:ascii="Times New Roman" w:hAnsi="Times New Roman"/>
                <w:noProof/>
                <w:sz w:val="24"/>
                <w:szCs w:val="24"/>
                <w:lang w:eastAsia="bg-BG"/>
              </w:rPr>
            </w:pPr>
            <w:r w:rsidRPr="001B5555">
              <w:rPr>
                <w:rFonts w:ascii="Times New Roman" w:hAnsi="Times New Roman"/>
                <w:noProof/>
                <w:sz w:val="24"/>
                <w:szCs w:val="24"/>
                <w:lang w:eastAsia="bg-BG"/>
              </w:rPr>
              <w:t>Арт.20. Дамски шапки с периферия с единични клонки, цвят черен</w:t>
            </w:r>
          </w:p>
        </w:tc>
        <w:tc>
          <w:tcPr>
            <w:tcW w:w="2447" w:type="dxa"/>
            <w:vAlign w:val="center"/>
          </w:tcPr>
          <w:p w:rsidR="00C76DE3" w:rsidRPr="00E60B4D" w:rsidRDefault="00C76DE3" w:rsidP="008367B2">
            <w:pPr>
              <w:tabs>
                <w:tab w:val="left" w:pos="720"/>
                <w:tab w:val="left" w:pos="900"/>
                <w:tab w:val="left" w:pos="1080"/>
                <w:tab w:val="left" w:pos="1440"/>
              </w:tabs>
              <w:spacing w:after="0" w:line="240" w:lineRule="auto"/>
              <w:jc w:val="center"/>
              <w:rPr>
                <w:rFonts w:ascii="Times New Roman" w:hAnsi="Times New Roman"/>
                <w:noProof/>
                <w:sz w:val="24"/>
                <w:szCs w:val="24"/>
                <w:lang w:eastAsia="bg-BG"/>
              </w:rPr>
            </w:pPr>
            <w:r>
              <w:rPr>
                <w:rFonts w:ascii="Times New Roman" w:hAnsi="Times New Roman"/>
                <w:noProof/>
                <w:sz w:val="24"/>
                <w:szCs w:val="24"/>
                <w:lang w:eastAsia="bg-BG"/>
              </w:rPr>
              <w:t>50</w:t>
            </w:r>
          </w:p>
        </w:tc>
      </w:tr>
      <w:tr w:rsidR="00C76DE3" w:rsidRPr="00002B8F" w:rsidTr="00166382">
        <w:trPr>
          <w:trHeight w:hRule="exact" w:val="713"/>
        </w:trPr>
        <w:tc>
          <w:tcPr>
            <w:tcW w:w="540" w:type="dxa"/>
            <w:vAlign w:val="center"/>
          </w:tcPr>
          <w:p w:rsidR="00C76DE3" w:rsidRPr="00DE1198" w:rsidRDefault="00C76DE3" w:rsidP="00166382">
            <w:pPr>
              <w:spacing w:after="0" w:line="240" w:lineRule="auto"/>
              <w:jc w:val="center"/>
              <w:rPr>
                <w:rFonts w:ascii="Times New Roman" w:hAnsi="Times New Roman"/>
                <w:sz w:val="24"/>
                <w:szCs w:val="24"/>
                <w:lang w:val="en-US" w:eastAsia="bg-BG"/>
              </w:rPr>
            </w:pPr>
            <w:r>
              <w:rPr>
                <w:rFonts w:ascii="Times New Roman" w:hAnsi="Times New Roman"/>
                <w:sz w:val="24"/>
                <w:szCs w:val="24"/>
                <w:lang w:val="en-US" w:eastAsia="bg-BG"/>
              </w:rPr>
              <w:t>21</w:t>
            </w:r>
          </w:p>
        </w:tc>
        <w:tc>
          <w:tcPr>
            <w:tcW w:w="4563" w:type="dxa"/>
            <w:vAlign w:val="center"/>
          </w:tcPr>
          <w:p w:rsidR="00C76DE3" w:rsidRPr="00E60B4D" w:rsidRDefault="00C76DE3" w:rsidP="008367B2">
            <w:pPr>
              <w:tabs>
                <w:tab w:val="left" w:pos="720"/>
                <w:tab w:val="left" w:pos="900"/>
                <w:tab w:val="left" w:pos="1080"/>
                <w:tab w:val="left" w:pos="1440"/>
              </w:tabs>
              <w:spacing w:after="0" w:line="240" w:lineRule="auto"/>
              <w:rPr>
                <w:rFonts w:ascii="Times New Roman" w:hAnsi="Times New Roman"/>
                <w:noProof/>
                <w:sz w:val="24"/>
                <w:szCs w:val="24"/>
                <w:lang w:eastAsia="bg-BG"/>
              </w:rPr>
            </w:pPr>
            <w:r w:rsidRPr="001B5555">
              <w:rPr>
                <w:rFonts w:ascii="Times New Roman" w:hAnsi="Times New Roman"/>
                <w:noProof/>
                <w:sz w:val="24"/>
                <w:szCs w:val="24"/>
                <w:lang w:eastAsia="bg-BG"/>
              </w:rPr>
              <w:t>Арт.21. Дамски шапки с периферия изчистени, цвят тъмно син</w:t>
            </w:r>
          </w:p>
        </w:tc>
        <w:tc>
          <w:tcPr>
            <w:tcW w:w="2447" w:type="dxa"/>
            <w:vAlign w:val="center"/>
          </w:tcPr>
          <w:p w:rsidR="00C76DE3" w:rsidRPr="00E60B4D" w:rsidRDefault="00C76DE3" w:rsidP="008367B2">
            <w:pPr>
              <w:tabs>
                <w:tab w:val="left" w:pos="720"/>
                <w:tab w:val="left" w:pos="900"/>
                <w:tab w:val="left" w:pos="1080"/>
                <w:tab w:val="left" w:pos="1440"/>
              </w:tabs>
              <w:spacing w:after="0" w:line="240" w:lineRule="auto"/>
              <w:jc w:val="center"/>
              <w:rPr>
                <w:rFonts w:ascii="Times New Roman" w:hAnsi="Times New Roman"/>
                <w:noProof/>
                <w:sz w:val="24"/>
                <w:szCs w:val="24"/>
                <w:lang w:eastAsia="bg-BG"/>
              </w:rPr>
            </w:pPr>
            <w:r>
              <w:rPr>
                <w:rFonts w:ascii="Times New Roman" w:hAnsi="Times New Roman"/>
                <w:noProof/>
                <w:sz w:val="24"/>
                <w:szCs w:val="24"/>
                <w:lang w:eastAsia="bg-BG"/>
              </w:rPr>
              <w:t>300</w:t>
            </w:r>
          </w:p>
        </w:tc>
      </w:tr>
      <w:tr w:rsidR="00C76DE3" w:rsidRPr="00002B8F" w:rsidTr="00166382">
        <w:trPr>
          <w:trHeight w:hRule="exact" w:val="709"/>
        </w:trPr>
        <w:tc>
          <w:tcPr>
            <w:tcW w:w="540" w:type="dxa"/>
            <w:vAlign w:val="center"/>
          </w:tcPr>
          <w:p w:rsidR="00C76DE3" w:rsidRPr="00DE1198" w:rsidRDefault="00C76DE3" w:rsidP="00166382">
            <w:pPr>
              <w:spacing w:after="0" w:line="240" w:lineRule="auto"/>
              <w:jc w:val="center"/>
              <w:rPr>
                <w:rFonts w:ascii="Times New Roman" w:hAnsi="Times New Roman"/>
                <w:sz w:val="24"/>
                <w:szCs w:val="24"/>
                <w:lang w:val="en-US" w:eastAsia="bg-BG"/>
              </w:rPr>
            </w:pPr>
            <w:r>
              <w:rPr>
                <w:rFonts w:ascii="Times New Roman" w:hAnsi="Times New Roman"/>
                <w:sz w:val="24"/>
                <w:szCs w:val="24"/>
                <w:lang w:val="en-US" w:eastAsia="bg-BG"/>
              </w:rPr>
              <w:t>22</w:t>
            </w:r>
          </w:p>
        </w:tc>
        <w:tc>
          <w:tcPr>
            <w:tcW w:w="4563" w:type="dxa"/>
            <w:vAlign w:val="center"/>
          </w:tcPr>
          <w:p w:rsidR="00C76DE3" w:rsidRPr="00E60B4D" w:rsidRDefault="00C76DE3" w:rsidP="008367B2">
            <w:pPr>
              <w:tabs>
                <w:tab w:val="left" w:pos="720"/>
                <w:tab w:val="left" w:pos="900"/>
                <w:tab w:val="left" w:pos="1080"/>
                <w:tab w:val="left" w:pos="1440"/>
              </w:tabs>
              <w:spacing w:after="0" w:line="240" w:lineRule="auto"/>
              <w:rPr>
                <w:rFonts w:ascii="Times New Roman" w:hAnsi="Times New Roman"/>
                <w:noProof/>
                <w:sz w:val="24"/>
                <w:szCs w:val="24"/>
                <w:lang w:eastAsia="bg-BG"/>
              </w:rPr>
            </w:pPr>
            <w:r w:rsidRPr="001B5555">
              <w:rPr>
                <w:rFonts w:ascii="Times New Roman" w:hAnsi="Times New Roman"/>
                <w:noProof/>
                <w:sz w:val="24"/>
                <w:szCs w:val="24"/>
                <w:lang w:eastAsia="bg-BG"/>
              </w:rPr>
              <w:t>Арт.22. Дамски шапки с периферия изчистени, цвят граф. сив</w:t>
            </w:r>
          </w:p>
        </w:tc>
        <w:tc>
          <w:tcPr>
            <w:tcW w:w="2447" w:type="dxa"/>
            <w:vAlign w:val="center"/>
          </w:tcPr>
          <w:p w:rsidR="00C76DE3" w:rsidRPr="00E60B4D" w:rsidRDefault="00C76DE3" w:rsidP="008367B2">
            <w:pPr>
              <w:tabs>
                <w:tab w:val="left" w:pos="720"/>
                <w:tab w:val="left" w:pos="900"/>
                <w:tab w:val="left" w:pos="1080"/>
                <w:tab w:val="left" w:pos="1440"/>
              </w:tabs>
              <w:spacing w:after="0" w:line="240" w:lineRule="auto"/>
              <w:jc w:val="center"/>
              <w:rPr>
                <w:rFonts w:ascii="Times New Roman" w:hAnsi="Times New Roman"/>
                <w:noProof/>
                <w:sz w:val="24"/>
                <w:szCs w:val="24"/>
                <w:lang w:eastAsia="bg-BG"/>
              </w:rPr>
            </w:pPr>
            <w:r>
              <w:rPr>
                <w:rFonts w:ascii="Times New Roman" w:hAnsi="Times New Roman"/>
                <w:noProof/>
                <w:sz w:val="24"/>
                <w:szCs w:val="24"/>
                <w:lang w:eastAsia="bg-BG"/>
              </w:rPr>
              <w:t>100</w:t>
            </w:r>
          </w:p>
        </w:tc>
      </w:tr>
      <w:tr w:rsidR="00C76DE3" w:rsidRPr="00002B8F" w:rsidTr="00166382">
        <w:trPr>
          <w:trHeight w:hRule="exact" w:val="705"/>
        </w:trPr>
        <w:tc>
          <w:tcPr>
            <w:tcW w:w="540" w:type="dxa"/>
            <w:vAlign w:val="center"/>
          </w:tcPr>
          <w:p w:rsidR="00C76DE3" w:rsidRPr="00DE1198" w:rsidRDefault="00C76DE3" w:rsidP="00166382">
            <w:pPr>
              <w:spacing w:after="0" w:line="240" w:lineRule="auto"/>
              <w:jc w:val="center"/>
              <w:rPr>
                <w:rFonts w:ascii="Times New Roman" w:hAnsi="Times New Roman"/>
                <w:sz w:val="24"/>
                <w:szCs w:val="24"/>
                <w:lang w:val="en-US" w:eastAsia="bg-BG"/>
              </w:rPr>
            </w:pPr>
            <w:r>
              <w:rPr>
                <w:rFonts w:ascii="Times New Roman" w:hAnsi="Times New Roman"/>
                <w:sz w:val="24"/>
                <w:szCs w:val="24"/>
                <w:lang w:val="en-US" w:eastAsia="bg-BG"/>
              </w:rPr>
              <w:t>23</w:t>
            </w:r>
          </w:p>
        </w:tc>
        <w:tc>
          <w:tcPr>
            <w:tcW w:w="4563" w:type="dxa"/>
            <w:vAlign w:val="center"/>
          </w:tcPr>
          <w:p w:rsidR="00C76DE3" w:rsidRPr="00E60B4D" w:rsidRDefault="00C76DE3" w:rsidP="008367B2">
            <w:pPr>
              <w:tabs>
                <w:tab w:val="left" w:pos="720"/>
                <w:tab w:val="left" w:pos="900"/>
                <w:tab w:val="left" w:pos="1080"/>
                <w:tab w:val="left" w:pos="1440"/>
              </w:tabs>
              <w:spacing w:after="0" w:line="240" w:lineRule="auto"/>
              <w:rPr>
                <w:rFonts w:ascii="Times New Roman" w:hAnsi="Times New Roman"/>
                <w:noProof/>
                <w:sz w:val="24"/>
                <w:szCs w:val="24"/>
                <w:lang w:eastAsia="bg-BG"/>
              </w:rPr>
            </w:pPr>
            <w:r w:rsidRPr="001B5555">
              <w:rPr>
                <w:rFonts w:ascii="Times New Roman" w:hAnsi="Times New Roman"/>
                <w:noProof/>
                <w:sz w:val="24"/>
                <w:szCs w:val="24"/>
                <w:lang w:eastAsia="bg-BG"/>
              </w:rPr>
              <w:t>Арт.23. Дамски шапки с периферия изчистени, цвят масл. зелен</w:t>
            </w:r>
          </w:p>
        </w:tc>
        <w:tc>
          <w:tcPr>
            <w:tcW w:w="2447" w:type="dxa"/>
            <w:vAlign w:val="center"/>
          </w:tcPr>
          <w:p w:rsidR="00C76DE3" w:rsidRPr="00E60B4D" w:rsidRDefault="00C76DE3" w:rsidP="008367B2">
            <w:pPr>
              <w:tabs>
                <w:tab w:val="left" w:pos="720"/>
                <w:tab w:val="left" w:pos="900"/>
                <w:tab w:val="left" w:pos="1080"/>
                <w:tab w:val="left" w:pos="1440"/>
              </w:tabs>
              <w:spacing w:after="0" w:line="240" w:lineRule="auto"/>
              <w:jc w:val="center"/>
              <w:rPr>
                <w:rFonts w:ascii="Times New Roman" w:hAnsi="Times New Roman"/>
                <w:noProof/>
                <w:sz w:val="24"/>
                <w:szCs w:val="24"/>
                <w:lang w:eastAsia="bg-BG"/>
              </w:rPr>
            </w:pPr>
            <w:r>
              <w:rPr>
                <w:rFonts w:ascii="Times New Roman" w:hAnsi="Times New Roman"/>
                <w:noProof/>
                <w:sz w:val="24"/>
                <w:szCs w:val="24"/>
                <w:lang w:eastAsia="bg-BG"/>
              </w:rPr>
              <w:t>800</w:t>
            </w:r>
          </w:p>
        </w:tc>
      </w:tr>
      <w:tr w:rsidR="00C76DE3" w:rsidRPr="00002B8F" w:rsidTr="00166382">
        <w:trPr>
          <w:trHeight w:hRule="exact" w:val="715"/>
        </w:trPr>
        <w:tc>
          <w:tcPr>
            <w:tcW w:w="540" w:type="dxa"/>
            <w:vAlign w:val="center"/>
          </w:tcPr>
          <w:p w:rsidR="00C76DE3" w:rsidRPr="00DE1198" w:rsidRDefault="00C76DE3" w:rsidP="00166382">
            <w:pPr>
              <w:spacing w:after="0" w:line="240" w:lineRule="auto"/>
              <w:jc w:val="center"/>
              <w:rPr>
                <w:rFonts w:ascii="Times New Roman" w:hAnsi="Times New Roman"/>
                <w:sz w:val="24"/>
                <w:szCs w:val="24"/>
                <w:lang w:val="en-US" w:eastAsia="bg-BG"/>
              </w:rPr>
            </w:pPr>
            <w:r>
              <w:rPr>
                <w:rFonts w:ascii="Times New Roman" w:hAnsi="Times New Roman"/>
                <w:sz w:val="24"/>
                <w:szCs w:val="24"/>
                <w:lang w:val="en-US" w:eastAsia="bg-BG"/>
              </w:rPr>
              <w:t>24</w:t>
            </w:r>
          </w:p>
        </w:tc>
        <w:tc>
          <w:tcPr>
            <w:tcW w:w="4563" w:type="dxa"/>
            <w:vAlign w:val="center"/>
          </w:tcPr>
          <w:p w:rsidR="00C76DE3" w:rsidRPr="00E60B4D" w:rsidRDefault="00C76DE3" w:rsidP="008367B2">
            <w:pPr>
              <w:tabs>
                <w:tab w:val="left" w:pos="720"/>
                <w:tab w:val="left" w:pos="900"/>
                <w:tab w:val="left" w:pos="1080"/>
                <w:tab w:val="left" w:pos="1440"/>
              </w:tabs>
              <w:spacing w:after="0" w:line="240" w:lineRule="auto"/>
              <w:rPr>
                <w:rFonts w:ascii="Times New Roman" w:hAnsi="Times New Roman"/>
                <w:noProof/>
                <w:sz w:val="24"/>
                <w:szCs w:val="24"/>
                <w:lang w:eastAsia="bg-BG"/>
              </w:rPr>
            </w:pPr>
            <w:r w:rsidRPr="001B5555">
              <w:rPr>
                <w:rFonts w:ascii="Times New Roman" w:hAnsi="Times New Roman"/>
                <w:noProof/>
                <w:sz w:val="24"/>
                <w:szCs w:val="24"/>
                <w:lang w:eastAsia="bg-BG"/>
              </w:rPr>
              <w:t>Арт.24. Дамски шапки с периферия изчистени, цвят черен</w:t>
            </w:r>
          </w:p>
        </w:tc>
        <w:tc>
          <w:tcPr>
            <w:tcW w:w="2447" w:type="dxa"/>
            <w:vAlign w:val="center"/>
          </w:tcPr>
          <w:p w:rsidR="00C76DE3" w:rsidRPr="00E60B4D" w:rsidRDefault="00C76DE3" w:rsidP="008367B2">
            <w:pPr>
              <w:tabs>
                <w:tab w:val="left" w:pos="720"/>
                <w:tab w:val="left" w:pos="900"/>
                <w:tab w:val="left" w:pos="1080"/>
                <w:tab w:val="left" w:pos="1440"/>
              </w:tabs>
              <w:spacing w:after="0" w:line="240" w:lineRule="auto"/>
              <w:jc w:val="center"/>
              <w:rPr>
                <w:rFonts w:ascii="Times New Roman" w:hAnsi="Times New Roman"/>
                <w:noProof/>
                <w:sz w:val="24"/>
                <w:szCs w:val="24"/>
                <w:lang w:eastAsia="bg-BG"/>
              </w:rPr>
            </w:pPr>
            <w:r>
              <w:rPr>
                <w:rFonts w:ascii="Times New Roman" w:hAnsi="Times New Roman"/>
                <w:noProof/>
                <w:sz w:val="24"/>
                <w:szCs w:val="24"/>
                <w:lang w:eastAsia="bg-BG"/>
              </w:rPr>
              <w:t>50</w:t>
            </w:r>
          </w:p>
        </w:tc>
      </w:tr>
      <w:tr w:rsidR="00C76DE3" w:rsidRPr="00002B8F" w:rsidTr="00166382">
        <w:trPr>
          <w:trHeight w:hRule="exact" w:val="569"/>
        </w:trPr>
        <w:tc>
          <w:tcPr>
            <w:tcW w:w="540" w:type="dxa"/>
            <w:vAlign w:val="center"/>
          </w:tcPr>
          <w:p w:rsidR="00C76DE3" w:rsidRPr="00DE1198" w:rsidRDefault="00C76DE3" w:rsidP="00166382">
            <w:pPr>
              <w:spacing w:after="0" w:line="240" w:lineRule="auto"/>
              <w:jc w:val="center"/>
              <w:rPr>
                <w:rFonts w:ascii="Times New Roman" w:hAnsi="Times New Roman"/>
                <w:sz w:val="24"/>
                <w:szCs w:val="24"/>
                <w:lang w:val="en-US" w:eastAsia="bg-BG"/>
              </w:rPr>
            </w:pPr>
            <w:r>
              <w:rPr>
                <w:rFonts w:ascii="Times New Roman" w:hAnsi="Times New Roman"/>
                <w:sz w:val="24"/>
                <w:szCs w:val="24"/>
                <w:lang w:val="en-US" w:eastAsia="bg-BG"/>
              </w:rPr>
              <w:t>25</w:t>
            </w:r>
          </w:p>
        </w:tc>
        <w:tc>
          <w:tcPr>
            <w:tcW w:w="4563" w:type="dxa"/>
            <w:vAlign w:val="center"/>
          </w:tcPr>
          <w:p w:rsidR="00C76DE3" w:rsidRPr="00E60B4D" w:rsidRDefault="00C76DE3" w:rsidP="008367B2">
            <w:pPr>
              <w:tabs>
                <w:tab w:val="left" w:pos="720"/>
                <w:tab w:val="left" w:pos="900"/>
                <w:tab w:val="left" w:pos="1080"/>
                <w:tab w:val="left" w:pos="1440"/>
              </w:tabs>
              <w:spacing w:after="0" w:line="240" w:lineRule="auto"/>
              <w:rPr>
                <w:rFonts w:ascii="Times New Roman" w:hAnsi="Times New Roman"/>
                <w:noProof/>
                <w:sz w:val="24"/>
                <w:szCs w:val="24"/>
                <w:lang w:eastAsia="bg-BG"/>
              </w:rPr>
            </w:pPr>
            <w:r w:rsidRPr="00121659">
              <w:rPr>
                <w:rFonts w:ascii="Times New Roman" w:hAnsi="Times New Roman"/>
                <w:noProof/>
                <w:sz w:val="24"/>
                <w:szCs w:val="24"/>
                <w:lang w:eastAsia="bg-BG"/>
              </w:rPr>
              <w:t>Арт.25. Чохли за фуражки</w:t>
            </w:r>
          </w:p>
        </w:tc>
        <w:tc>
          <w:tcPr>
            <w:tcW w:w="2447" w:type="dxa"/>
            <w:vAlign w:val="center"/>
          </w:tcPr>
          <w:p w:rsidR="00C76DE3" w:rsidRPr="00E60B4D" w:rsidRDefault="00C76DE3" w:rsidP="008367B2">
            <w:pPr>
              <w:tabs>
                <w:tab w:val="left" w:pos="720"/>
                <w:tab w:val="left" w:pos="900"/>
                <w:tab w:val="left" w:pos="1080"/>
                <w:tab w:val="left" w:pos="1440"/>
              </w:tabs>
              <w:spacing w:after="0" w:line="240" w:lineRule="auto"/>
              <w:jc w:val="center"/>
              <w:rPr>
                <w:rFonts w:ascii="Times New Roman" w:hAnsi="Times New Roman"/>
                <w:noProof/>
                <w:sz w:val="24"/>
                <w:szCs w:val="24"/>
                <w:lang w:eastAsia="bg-BG"/>
              </w:rPr>
            </w:pPr>
            <w:r>
              <w:rPr>
                <w:rFonts w:ascii="Times New Roman" w:hAnsi="Times New Roman"/>
                <w:noProof/>
                <w:sz w:val="24"/>
                <w:szCs w:val="24"/>
                <w:lang w:eastAsia="bg-BG"/>
              </w:rPr>
              <w:t>5000</w:t>
            </w:r>
          </w:p>
        </w:tc>
      </w:tr>
    </w:tbl>
    <w:p w:rsidR="00F413FA" w:rsidRPr="00CA4CF7" w:rsidRDefault="00F413FA" w:rsidP="00F413FA">
      <w:pPr>
        <w:tabs>
          <w:tab w:val="left" w:pos="709"/>
          <w:tab w:val="left" w:pos="993"/>
        </w:tabs>
        <w:spacing w:line="320" w:lineRule="exact"/>
        <w:ind w:firstLine="709"/>
        <w:jc w:val="both"/>
        <w:rPr>
          <w:rFonts w:ascii="Times New Roman" w:hAnsi="Times New Roman"/>
          <w:sz w:val="24"/>
          <w:szCs w:val="24"/>
          <w:lang w:eastAsia="bg-BG"/>
        </w:rPr>
      </w:pPr>
      <w:r w:rsidRPr="00CA4CF7">
        <w:rPr>
          <w:rFonts w:ascii="Times New Roman" w:hAnsi="Times New Roman"/>
          <w:sz w:val="24"/>
          <w:szCs w:val="24"/>
          <w:lang w:eastAsia="bg-BG"/>
        </w:rPr>
        <w:lastRenderedPageBreak/>
        <w:t>Подаването на настоящото предложение за изпълнение на поръчката удостоверява безусловното приемане на всички изисквания и задължения, поставени от Възложителя в провежданата процедура.</w:t>
      </w:r>
    </w:p>
    <w:p w:rsidR="00F413FA" w:rsidRDefault="00F413FA" w:rsidP="00F413FA">
      <w:pPr>
        <w:tabs>
          <w:tab w:val="left" w:pos="709"/>
          <w:tab w:val="left" w:pos="993"/>
        </w:tabs>
        <w:spacing w:line="320" w:lineRule="exact"/>
        <w:ind w:firstLine="709"/>
        <w:jc w:val="both"/>
        <w:rPr>
          <w:rFonts w:ascii="Times New Roman" w:hAnsi="Times New Roman"/>
          <w:sz w:val="24"/>
          <w:szCs w:val="24"/>
          <w:lang w:eastAsia="bg-BG"/>
        </w:rPr>
      </w:pPr>
      <w:r w:rsidRPr="00BB1CE8">
        <w:rPr>
          <w:rFonts w:ascii="Times New Roman" w:hAnsi="Times New Roman"/>
          <w:sz w:val="24"/>
          <w:szCs w:val="24"/>
          <w:lang w:eastAsia="bg-BG"/>
        </w:rPr>
        <w:t>Предлагам</w:t>
      </w:r>
      <w:r>
        <w:rPr>
          <w:rFonts w:ascii="Times New Roman" w:hAnsi="Times New Roman"/>
          <w:sz w:val="24"/>
          <w:szCs w:val="24"/>
          <w:lang w:eastAsia="bg-BG"/>
        </w:rPr>
        <w:t>е</w:t>
      </w:r>
      <w:r w:rsidRPr="00BB1CE8">
        <w:rPr>
          <w:rFonts w:ascii="Times New Roman" w:hAnsi="Times New Roman"/>
          <w:sz w:val="24"/>
          <w:szCs w:val="24"/>
          <w:lang w:eastAsia="bg-BG"/>
        </w:rPr>
        <w:t xml:space="preserve"> да изпълним поръчката, съгласно изискванията на възложителя</w:t>
      </w:r>
      <w:r>
        <w:rPr>
          <w:rFonts w:ascii="Times New Roman" w:hAnsi="Times New Roman"/>
          <w:sz w:val="24"/>
          <w:szCs w:val="24"/>
          <w:lang w:eastAsia="bg-BG"/>
        </w:rPr>
        <w:t>, както следва</w:t>
      </w:r>
      <w:r w:rsidRPr="00BB1CE8">
        <w:rPr>
          <w:rFonts w:ascii="Times New Roman" w:hAnsi="Times New Roman"/>
          <w:sz w:val="24"/>
          <w:szCs w:val="24"/>
          <w:lang w:eastAsia="bg-BG"/>
        </w:rPr>
        <w:t>:</w:t>
      </w:r>
    </w:p>
    <w:p w:rsidR="00995A16" w:rsidRPr="009503A0" w:rsidRDefault="00F413FA" w:rsidP="00C05520">
      <w:pPr>
        <w:tabs>
          <w:tab w:val="left" w:pos="6840"/>
        </w:tabs>
        <w:ind w:firstLine="709"/>
        <w:jc w:val="both"/>
        <w:rPr>
          <w:rFonts w:ascii="TmsCyr" w:hAnsi="TmsCyr"/>
          <w:sz w:val="24"/>
          <w:szCs w:val="24"/>
          <w:u w:val="single"/>
          <w:lang w:eastAsia="ar-SA"/>
        </w:rPr>
      </w:pPr>
      <w:r w:rsidRPr="009503A0">
        <w:rPr>
          <w:rFonts w:ascii="Times New Roman" w:hAnsi="Times New Roman"/>
          <w:color w:val="000000"/>
          <w:sz w:val="24"/>
          <w:szCs w:val="28"/>
          <w:u w:val="single"/>
          <w:lang w:eastAsia="en-GB"/>
        </w:rPr>
        <w:t xml:space="preserve">1. </w:t>
      </w:r>
      <w:r w:rsidR="00995A16" w:rsidRPr="009503A0">
        <w:rPr>
          <w:rFonts w:ascii="TmsCyr" w:hAnsi="TmsCyr"/>
          <w:sz w:val="24"/>
          <w:szCs w:val="24"/>
          <w:u w:val="single"/>
          <w:lang w:eastAsia="ar-SA"/>
        </w:rPr>
        <w:t>Ф</w:t>
      </w:r>
      <w:r w:rsidR="00995A16" w:rsidRPr="009503A0">
        <w:rPr>
          <w:rFonts w:ascii="TmsCyr Cyr" w:hAnsi="TmsCyr Cyr"/>
          <w:sz w:val="24"/>
          <w:szCs w:val="24"/>
          <w:u w:val="single"/>
          <w:lang w:eastAsia="ar-SA"/>
        </w:rPr>
        <w:t xml:space="preserve">уражките, дамските шапки с периферия и </w:t>
      </w:r>
      <w:proofErr w:type="spellStart"/>
      <w:r w:rsidR="00995A16" w:rsidRPr="009503A0">
        <w:rPr>
          <w:rFonts w:ascii="TmsCyr Cyr" w:hAnsi="TmsCyr Cyr"/>
          <w:sz w:val="24"/>
          <w:szCs w:val="24"/>
          <w:u w:val="single"/>
          <w:lang w:eastAsia="ar-SA"/>
        </w:rPr>
        <w:t>чохлите</w:t>
      </w:r>
      <w:proofErr w:type="spellEnd"/>
      <w:r w:rsidR="00995A16" w:rsidRPr="009503A0">
        <w:rPr>
          <w:rFonts w:ascii="TmsCyr Cyr" w:hAnsi="TmsCyr Cyr"/>
          <w:sz w:val="24"/>
          <w:szCs w:val="24"/>
          <w:u w:val="single"/>
          <w:lang w:eastAsia="ar-SA"/>
        </w:rPr>
        <w:t xml:space="preserve"> за фуражки ще бъдат изработени съгласно описанието на Възложителя от Техническата спецификация</w:t>
      </w:r>
      <w:r w:rsidR="00995A16" w:rsidRPr="009503A0">
        <w:rPr>
          <w:rFonts w:ascii="TmsCyr" w:hAnsi="TmsCyr"/>
          <w:sz w:val="24"/>
          <w:szCs w:val="24"/>
          <w:u w:val="single"/>
          <w:lang w:eastAsia="ar-SA"/>
        </w:rPr>
        <w:t>:</w:t>
      </w:r>
    </w:p>
    <w:p w:rsidR="00617BD2" w:rsidRPr="0079562B" w:rsidRDefault="00617BD2" w:rsidP="00092E3E">
      <w:pPr>
        <w:spacing w:after="0" w:line="320" w:lineRule="exact"/>
        <w:ind w:firstLine="709"/>
        <w:jc w:val="both"/>
        <w:rPr>
          <w:rFonts w:ascii="Times New Roman" w:hAnsi="Times New Roman"/>
          <w:b/>
          <w:sz w:val="24"/>
          <w:szCs w:val="24"/>
        </w:rPr>
      </w:pPr>
      <w:r>
        <w:rPr>
          <w:rFonts w:ascii="Times New Roman" w:hAnsi="Times New Roman"/>
          <w:b/>
          <w:sz w:val="24"/>
          <w:szCs w:val="24"/>
        </w:rPr>
        <w:t>Арт. 1</w:t>
      </w:r>
      <w:r>
        <w:rPr>
          <w:rFonts w:ascii="Times New Roman" w:hAnsi="Times New Roman"/>
          <w:b/>
          <w:sz w:val="24"/>
          <w:szCs w:val="24"/>
          <w:lang w:val="en-US"/>
        </w:rPr>
        <w:t xml:space="preserve">, 2, 3 </w:t>
      </w:r>
      <w:r>
        <w:rPr>
          <w:rFonts w:ascii="Times New Roman" w:hAnsi="Times New Roman"/>
          <w:b/>
          <w:sz w:val="24"/>
          <w:szCs w:val="24"/>
        </w:rPr>
        <w:t xml:space="preserve">и 4. </w:t>
      </w:r>
      <w:r w:rsidRPr="00BC62DE">
        <w:rPr>
          <w:rFonts w:ascii="Times New Roman" w:hAnsi="Times New Roman"/>
          <w:b/>
          <w:sz w:val="24"/>
          <w:szCs w:val="24"/>
        </w:rPr>
        <w:t xml:space="preserve">Фуражка с орнаменти на козирката (стилизирани дъбови клонки - двойни) </w:t>
      </w:r>
    </w:p>
    <w:p w:rsidR="00617BD2" w:rsidRPr="00EA2A80" w:rsidRDefault="00617BD2" w:rsidP="00092E3E">
      <w:pPr>
        <w:spacing w:after="0" w:line="320" w:lineRule="exact"/>
        <w:ind w:firstLine="709"/>
        <w:jc w:val="both"/>
        <w:rPr>
          <w:rFonts w:ascii="Times New Roman" w:hAnsi="Times New Roman"/>
          <w:noProof/>
          <w:sz w:val="24"/>
          <w:szCs w:val="24"/>
        </w:rPr>
      </w:pPr>
      <w:r w:rsidRPr="00EA2A80">
        <w:rPr>
          <w:rFonts w:ascii="Times New Roman" w:hAnsi="Times New Roman"/>
          <w:noProof/>
          <w:sz w:val="24"/>
          <w:szCs w:val="24"/>
        </w:rPr>
        <w:t>Фуражката се състои от дъно, периферия, околожка и козирка с вложка. Дъното, периферията и околожката са от вълнен тип плат в състав 65/35 В/ПЕ, който е подлепен. Хастарът е</w:t>
      </w:r>
      <w:r>
        <w:rPr>
          <w:rFonts w:ascii="Times New Roman" w:hAnsi="Times New Roman"/>
          <w:noProof/>
          <w:sz w:val="24"/>
          <w:szCs w:val="24"/>
        </w:rPr>
        <w:t xml:space="preserve"> в състав</w:t>
      </w:r>
      <w:r w:rsidRPr="00EA2A80">
        <w:rPr>
          <w:rFonts w:ascii="Times New Roman" w:hAnsi="Times New Roman"/>
          <w:noProof/>
          <w:sz w:val="24"/>
          <w:szCs w:val="24"/>
        </w:rPr>
        <w:t xml:space="preserve"> 100% ПЕ. Върху горната повърхност на козирката се поставя жакардово тъкана вложка с орнаменти във вид на два реда стилизирани дъбови клонки за служителите на ръководна длъжност със специфично наименование комисар и старши и главен инспектор. В шева на периферията с дъното е поставен кант от основния плат - подлепен. На околожката отпред (над козирката) се поставя фалшив жакардов подбрадник, а в задната част черен ластик с широчина 1 см. Подбрадникът и ластикът са захванати с малки метални копчета (тип МВР)</w:t>
      </w:r>
      <w:r w:rsidRPr="00EA2A80">
        <w:rPr>
          <w:rFonts w:ascii="Times New Roman" w:hAnsi="Times New Roman"/>
          <w:noProof/>
          <w:sz w:val="24"/>
          <w:szCs w:val="24"/>
          <w:lang w:val="en-US"/>
        </w:rPr>
        <w:t xml:space="preserve"> </w:t>
      </w:r>
      <w:r w:rsidRPr="00EA2A80">
        <w:rPr>
          <w:rFonts w:ascii="Times New Roman" w:hAnsi="Times New Roman"/>
          <w:noProof/>
          <w:sz w:val="24"/>
          <w:szCs w:val="24"/>
        </w:rPr>
        <w:t>от двете страни на фуражката. Над подбрадника се закрепва метална кокарда. Дънцето е от изкуствена кожа, а потникът от естествена свинска фодра. Широчината на периферията отпред е 6 см, а широчината на околожката - 5 см. Дъбовите клонки и орнаментите на подбрадника са от сребриста (златиста за ГДПБЗН) металопластична нишка. Малките метални копчета са сребристи, а за ГДПБЗН златисти.  Вложката е с размери 230</w:t>
      </w:r>
      <w:r w:rsidRPr="00EA2A80">
        <w:rPr>
          <w:rFonts w:ascii="Times New Roman" w:hAnsi="Times New Roman"/>
          <w:noProof/>
          <w:sz w:val="24"/>
          <w:szCs w:val="24"/>
          <w:lang w:val="en-US"/>
        </w:rPr>
        <w:t xml:space="preserve"> </w:t>
      </w:r>
      <w:r w:rsidRPr="00EA2A80">
        <w:rPr>
          <w:rFonts w:ascii="Times New Roman" w:hAnsi="Times New Roman"/>
          <w:noProof/>
          <w:sz w:val="24"/>
          <w:szCs w:val="24"/>
        </w:rPr>
        <w:t>х</w:t>
      </w:r>
      <w:r w:rsidRPr="00EA2A80">
        <w:rPr>
          <w:rFonts w:ascii="Times New Roman" w:hAnsi="Times New Roman"/>
          <w:noProof/>
          <w:sz w:val="24"/>
          <w:szCs w:val="24"/>
          <w:lang w:val="en-US"/>
        </w:rPr>
        <w:t xml:space="preserve"> </w:t>
      </w:r>
      <w:r w:rsidRPr="00EA2A80">
        <w:rPr>
          <w:rFonts w:ascii="Times New Roman" w:hAnsi="Times New Roman"/>
          <w:noProof/>
          <w:sz w:val="24"/>
          <w:szCs w:val="24"/>
        </w:rPr>
        <w:t>60 мм.</w:t>
      </w:r>
    </w:p>
    <w:p w:rsidR="00617BD2" w:rsidRPr="0079562B" w:rsidRDefault="00617BD2" w:rsidP="00092E3E">
      <w:pPr>
        <w:spacing w:after="0" w:line="320" w:lineRule="exact"/>
        <w:ind w:firstLine="709"/>
        <w:jc w:val="both"/>
        <w:rPr>
          <w:rFonts w:ascii="Times New Roman" w:hAnsi="Times New Roman"/>
          <w:noProof/>
          <w:sz w:val="24"/>
          <w:szCs w:val="24"/>
        </w:rPr>
      </w:pPr>
      <w:r w:rsidRPr="0079562B">
        <w:rPr>
          <w:rFonts w:ascii="Times New Roman" w:hAnsi="Times New Roman"/>
          <w:noProof/>
          <w:sz w:val="24"/>
          <w:szCs w:val="24"/>
        </w:rPr>
        <w:t>Малките метални копчета (тип МВР)</w:t>
      </w:r>
      <w:r>
        <w:rPr>
          <w:rFonts w:ascii="Times New Roman" w:hAnsi="Times New Roman"/>
          <w:noProof/>
          <w:sz w:val="24"/>
          <w:szCs w:val="24"/>
        </w:rPr>
        <w:t>,</w:t>
      </w:r>
      <w:r w:rsidRPr="0079562B">
        <w:rPr>
          <w:rFonts w:ascii="Times New Roman" w:hAnsi="Times New Roman"/>
          <w:noProof/>
          <w:sz w:val="24"/>
          <w:szCs w:val="24"/>
        </w:rPr>
        <w:t xml:space="preserve"> метална</w:t>
      </w:r>
      <w:r>
        <w:rPr>
          <w:rFonts w:ascii="Times New Roman" w:hAnsi="Times New Roman"/>
          <w:noProof/>
          <w:sz w:val="24"/>
          <w:szCs w:val="24"/>
        </w:rPr>
        <w:t>та</w:t>
      </w:r>
      <w:r w:rsidRPr="0079562B">
        <w:rPr>
          <w:rFonts w:ascii="Times New Roman" w:hAnsi="Times New Roman"/>
          <w:noProof/>
          <w:sz w:val="24"/>
          <w:szCs w:val="24"/>
        </w:rPr>
        <w:t xml:space="preserve"> кокарда за фуражки</w:t>
      </w:r>
      <w:r>
        <w:rPr>
          <w:rFonts w:ascii="Times New Roman" w:hAnsi="Times New Roman"/>
          <w:noProof/>
          <w:sz w:val="24"/>
          <w:szCs w:val="24"/>
        </w:rPr>
        <w:t>,</w:t>
      </w:r>
      <w:r w:rsidRPr="0079562B">
        <w:rPr>
          <w:rFonts w:ascii="Times New Roman" w:hAnsi="Times New Roman"/>
          <w:noProof/>
          <w:sz w:val="24"/>
          <w:szCs w:val="24"/>
        </w:rPr>
        <w:t xml:space="preserve"> </w:t>
      </w:r>
      <w:r>
        <w:rPr>
          <w:rFonts w:ascii="Times New Roman" w:hAnsi="Times New Roman"/>
          <w:noProof/>
          <w:sz w:val="24"/>
          <w:szCs w:val="24"/>
        </w:rPr>
        <w:t>в</w:t>
      </w:r>
      <w:r w:rsidRPr="0079562B">
        <w:rPr>
          <w:rFonts w:ascii="Times New Roman" w:hAnsi="Times New Roman"/>
          <w:noProof/>
          <w:sz w:val="24"/>
          <w:szCs w:val="24"/>
        </w:rPr>
        <w:t xml:space="preserve">ложките за козирките и подбрадниците </w:t>
      </w:r>
      <w:r>
        <w:rPr>
          <w:rFonts w:ascii="Times New Roman" w:hAnsi="Times New Roman"/>
          <w:noProof/>
          <w:sz w:val="24"/>
          <w:szCs w:val="24"/>
        </w:rPr>
        <w:t>са по образец на в</w:t>
      </w:r>
      <w:r w:rsidRPr="0079562B">
        <w:rPr>
          <w:rFonts w:ascii="Times New Roman" w:hAnsi="Times New Roman"/>
          <w:noProof/>
          <w:sz w:val="24"/>
          <w:szCs w:val="24"/>
        </w:rPr>
        <w:t>ъзложителя</w:t>
      </w:r>
      <w:r w:rsidR="004363AF">
        <w:rPr>
          <w:rFonts w:ascii="Times New Roman" w:hAnsi="Times New Roman"/>
          <w:noProof/>
          <w:sz w:val="24"/>
          <w:szCs w:val="24"/>
        </w:rPr>
        <w:t xml:space="preserve"> и се осигуряват от изпълнителя</w:t>
      </w:r>
      <w:r w:rsidRPr="0079562B">
        <w:rPr>
          <w:rFonts w:ascii="Times New Roman" w:hAnsi="Times New Roman"/>
          <w:noProof/>
          <w:sz w:val="24"/>
          <w:szCs w:val="24"/>
        </w:rPr>
        <w:t>.</w:t>
      </w:r>
    </w:p>
    <w:p w:rsidR="00617BD2" w:rsidRDefault="00617BD2" w:rsidP="00092E3E">
      <w:pPr>
        <w:spacing w:after="0" w:line="320" w:lineRule="exact"/>
        <w:ind w:firstLine="1080"/>
        <w:jc w:val="both"/>
        <w:rPr>
          <w:rFonts w:ascii="Times New Roman" w:hAnsi="Times New Roman"/>
          <w:noProof/>
          <w:sz w:val="24"/>
          <w:szCs w:val="24"/>
          <w:lang w:val="en-US"/>
        </w:rPr>
      </w:pPr>
    </w:p>
    <w:p w:rsidR="00092E3E" w:rsidRDefault="00092E3E" w:rsidP="00092E3E">
      <w:pPr>
        <w:spacing w:after="0" w:line="320" w:lineRule="exact"/>
        <w:ind w:firstLine="1080"/>
        <w:jc w:val="both"/>
        <w:rPr>
          <w:rFonts w:ascii="Times New Roman" w:hAnsi="Times New Roman"/>
          <w:noProof/>
          <w:sz w:val="24"/>
          <w:szCs w:val="24"/>
        </w:rPr>
      </w:pPr>
    </w:p>
    <w:p w:rsidR="00092E3E" w:rsidRDefault="00092E3E" w:rsidP="00092E3E">
      <w:pPr>
        <w:spacing w:after="0" w:line="320" w:lineRule="exact"/>
        <w:ind w:firstLine="1080"/>
        <w:jc w:val="both"/>
        <w:rPr>
          <w:rFonts w:ascii="Times New Roman" w:hAnsi="Times New Roman"/>
          <w:noProof/>
          <w:sz w:val="24"/>
          <w:szCs w:val="24"/>
        </w:rPr>
      </w:pPr>
    </w:p>
    <w:p w:rsidR="00092E3E" w:rsidRDefault="00092E3E" w:rsidP="00092E3E">
      <w:pPr>
        <w:spacing w:after="0" w:line="320" w:lineRule="exact"/>
        <w:ind w:firstLine="1080"/>
        <w:jc w:val="both"/>
        <w:rPr>
          <w:rFonts w:ascii="Times New Roman" w:hAnsi="Times New Roman"/>
          <w:noProof/>
          <w:sz w:val="24"/>
          <w:szCs w:val="24"/>
        </w:rPr>
      </w:pPr>
    </w:p>
    <w:p w:rsidR="00092E3E" w:rsidRDefault="00092E3E" w:rsidP="00092E3E">
      <w:pPr>
        <w:spacing w:after="0" w:line="320" w:lineRule="exact"/>
        <w:ind w:firstLine="1080"/>
        <w:jc w:val="both"/>
        <w:rPr>
          <w:rFonts w:ascii="Times New Roman" w:hAnsi="Times New Roman"/>
          <w:noProof/>
          <w:sz w:val="24"/>
          <w:szCs w:val="24"/>
        </w:rPr>
      </w:pPr>
    </w:p>
    <w:p w:rsidR="00092E3E" w:rsidRDefault="00092E3E" w:rsidP="00092E3E">
      <w:pPr>
        <w:spacing w:after="0" w:line="320" w:lineRule="exact"/>
        <w:ind w:firstLine="1080"/>
        <w:jc w:val="both"/>
        <w:rPr>
          <w:rFonts w:ascii="Times New Roman" w:hAnsi="Times New Roman"/>
          <w:noProof/>
          <w:sz w:val="24"/>
          <w:szCs w:val="24"/>
        </w:rPr>
      </w:pPr>
    </w:p>
    <w:p w:rsidR="00092E3E" w:rsidRDefault="00092E3E" w:rsidP="00092E3E">
      <w:pPr>
        <w:spacing w:after="0" w:line="320" w:lineRule="exact"/>
        <w:ind w:firstLine="1080"/>
        <w:jc w:val="both"/>
        <w:rPr>
          <w:rFonts w:ascii="Times New Roman" w:hAnsi="Times New Roman"/>
          <w:noProof/>
          <w:sz w:val="24"/>
          <w:szCs w:val="24"/>
        </w:rPr>
      </w:pPr>
    </w:p>
    <w:p w:rsidR="00092E3E" w:rsidRDefault="00092E3E" w:rsidP="00092E3E">
      <w:pPr>
        <w:spacing w:after="0" w:line="320" w:lineRule="exact"/>
        <w:ind w:firstLine="1080"/>
        <w:jc w:val="both"/>
        <w:rPr>
          <w:rFonts w:ascii="Times New Roman" w:hAnsi="Times New Roman"/>
          <w:noProof/>
          <w:sz w:val="24"/>
          <w:szCs w:val="24"/>
        </w:rPr>
      </w:pPr>
    </w:p>
    <w:p w:rsidR="00092E3E" w:rsidRDefault="00092E3E" w:rsidP="00092E3E">
      <w:pPr>
        <w:spacing w:after="0" w:line="320" w:lineRule="exact"/>
        <w:ind w:firstLine="1080"/>
        <w:jc w:val="both"/>
        <w:rPr>
          <w:rFonts w:ascii="Times New Roman" w:hAnsi="Times New Roman"/>
          <w:noProof/>
          <w:sz w:val="24"/>
          <w:szCs w:val="24"/>
        </w:rPr>
      </w:pPr>
    </w:p>
    <w:p w:rsidR="00092E3E" w:rsidRDefault="00092E3E" w:rsidP="00092E3E">
      <w:pPr>
        <w:spacing w:after="0" w:line="320" w:lineRule="exact"/>
        <w:ind w:firstLine="1080"/>
        <w:jc w:val="both"/>
        <w:rPr>
          <w:rFonts w:ascii="Times New Roman" w:hAnsi="Times New Roman"/>
          <w:noProof/>
          <w:sz w:val="24"/>
          <w:szCs w:val="24"/>
          <w:lang w:val="en-US"/>
        </w:rPr>
      </w:pPr>
    </w:p>
    <w:p w:rsidR="00B857CE" w:rsidRDefault="00B857CE" w:rsidP="00092E3E">
      <w:pPr>
        <w:spacing w:after="0" w:line="320" w:lineRule="exact"/>
        <w:ind w:firstLine="1080"/>
        <w:jc w:val="both"/>
        <w:rPr>
          <w:rFonts w:ascii="Times New Roman" w:hAnsi="Times New Roman"/>
          <w:noProof/>
          <w:sz w:val="24"/>
          <w:szCs w:val="24"/>
          <w:lang w:val="en-US"/>
        </w:rPr>
      </w:pPr>
    </w:p>
    <w:p w:rsidR="00B857CE" w:rsidRDefault="00B857CE" w:rsidP="00092E3E">
      <w:pPr>
        <w:spacing w:after="0" w:line="320" w:lineRule="exact"/>
        <w:ind w:firstLine="1080"/>
        <w:jc w:val="both"/>
        <w:rPr>
          <w:rFonts w:ascii="Times New Roman" w:hAnsi="Times New Roman"/>
          <w:noProof/>
          <w:sz w:val="24"/>
          <w:szCs w:val="24"/>
          <w:lang w:val="en-US"/>
        </w:rPr>
      </w:pPr>
    </w:p>
    <w:p w:rsidR="00B857CE" w:rsidRDefault="00B857CE" w:rsidP="00092E3E">
      <w:pPr>
        <w:spacing w:after="0" w:line="320" w:lineRule="exact"/>
        <w:ind w:firstLine="1080"/>
        <w:jc w:val="both"/>
        <w:rPr>
          <w:rFonts w:ascii="Times New Roman" w:hAnsi="Times New Roman"/>
          <w:noProof/>
          <w:sz w:val="24"/>
          <w:szCs w:val="24"/>
          <w:lang w:val="en-US"/>
        </w:rPr>
      </w:pPr>
    </w:p>
    <w:p w:rsidR="00B857CE" w:rsidRPr="00B857CE" w:rsidRDefault="00B857CE" w:rsidP="00092E3E">
      <w:pPr>
        <w:spacing w:after="0" w:line="320" w:lineRule="exact"/>
        <w:ind w:firstLine="1080"/>
        <w:jc w:val="both"/>
        <w:rPr>
          <w:rFonts w:ascii="Times New Roman" w:hAnsi="Times New Roman"/>
          <w:noProof/>
          <w:sz w:val="24"/>
          <w:szCs w:val="24"/>
          <w:lang w:val="en-US"/>
        </w:rPr>
      </w:pPr>
    </w:p>
    <w:p w:rsidR="00092E3E" w:rsidRDefault="00092E3E" w:rsidP="00092E3E">
      <w:pPr>
        <w:spacing w:after="0" w:line="320" w:lineRule="exact"/>
        <w:ind w:firstLine="1080"/>
        <w:jc w:val="both"/>
        <w:rPr>
          <w:rFonts w:ascii="Times New Roman" w:hAnsi="Times New Roman"/>
          <w:noProof/>
          <w:sz w:val="24"/>
          <w:szCs w:val="24"/>
        </w:rPr>
      </w:pPr>
    </w:p>
    <w:p w:rsidR="00092E3E" w:rsidRDefault="00092E3E" w:rsidP="00092E3E">
      <w:pPr>
        <w:spacing w:after="0" w:line="320" w:lineRule="exact"/>
        <w:ind w:firstLine="1080"/>
        <w:jc w:val="both"/>
        <w:rPr>
          <w:rFonts w:ascii="Times New Roman" w:hAnsi="Times New Roman"/>
          <w:noProof/>
          <w:sz w:val="24"/>
          <w:szCs w:val="24"/>
        </w:rPr>
      </w:pPr>
    </w:p>
    <w:p w:rsidR="00092E3E" w:rsidRDefault="00092E3E" w:rsidP="00092E3E">
      <w:pPr>
        <w:spacing w:after="0" w:line="320" w:lineRule="exact"/>
        <w:ind w:firstLine="1080"/>
        <w:jc w:val="both"/>
        <w:rPr>
          <w:rFonts w:ascii="Times New Roman" w:hAnsi="Times New Roman"/>
          <w:noProof/>
          <w:sz w:val="24"/>
          <w:szCs w:val="24"/>
        </w:rPr>
      </w:pPr>
    </w:p>
    <w:p w:rsidR="00092E3E" w:rsidRDefault="00092E3E" w:rsidP="00092E3E">
      <w:pPr>
        <w:spacing w:after="0" w:line="320" w:lineRule="exact"/>
        <w:ind w:firstLine="1080"/>
        <w:jc w:val="both"/>
        <w:rPr>
          <w:rFonts w:ascii="Times New Roman" w:hAnsi="Times New Roman"/>
          <w:noProof/>
          <w:sz w:val="24"/>
          <w:szCs w:val="24"/>
        </w:rPr>
      </w:pPr>
    </w:p>
    <w:p w:rsidR="00092E3E" w:rsidRDefault="00092E3E" w:rsidP="00092E3E">
      <w:pPr>
        <w:spacing w:after="0" w:line="320" w:lineRule="exact"/>
        <w:ind w:firstLine="1080"/>
        <w:jc w:val="both"/>
        <w:rPr>
          <w:rFonts w:ascii="Times New Roman" w:hAnsi="Times New Roman"/>
          <w:noProof/>
          <w:sz w:val="24"/>
          <w:szCs w:val="24"/>
        </w:rPr>
      </w:pPr>
    </w:p>
    <w:p w:rsidR="00092E3E" w:rsidRDefault="00F74C1D" w:rsidP="00092E3E">
      <w:pPr>
        <w:spacing w:after="0" w:line="320" w:lineRule="exact"/>
        <w:ind w:firstLine="1080"/>
        <w:jc w:val="both"/>
        <w:rPr>
          <w:rFonts w:ascii="Times New Roman" w:hAnsi="Times New Roman"/>
          <w:noProof/>
          <w:sz w:val="24"/>
          <w:szCs w:val="24"/>
        </w:rPr>
      </w:pPr>
      <w:r>
        <w:rPr>
          <w:rFonts w:ascii="Times New Roman" w:hAnsi="Times New Roman"/>
          <w:noProof/>
          <w:sz w:val="24"/>
          <w:szCs w:val="24"/>
          <w:lang w:eastAsia="bg-BG"/>
        </w:rPr>
        <w:lastRenderedPageBreak/>
        <w:drawing>
          <wp:anchor distT="0" distB="0" distL="114300" distR="114300" simplePos="0" relativeHeight="251658240" behindDoc="0" locked="0" layoutInCell="1" allowOverlap="1" wp14:anchorId="1F90B8C7" wp14:editId="0E0D7620">
            <wp:simplePos x="0" y="0"/>
            <wp:positionH relativeFrom="column">
              <wp:posOffset>411003</wp:posOffset>
            </wp:positionH>
            <wp:positionV relativeFrom="paragraph">
              <wp:posOffset>-164023</wp:posOffset>
            </wp:positionV>
            <wp:extent cx="5287645" cy="3943985"/>
            <wp:effectExtent l="0" t="0" r="8255" b="0"/>
            <wp:wrapNone/>
            <wp:docPr id="8" name="Картина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87645" cy="39439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92E3E" w:rsidRDefault="00092E3E" w:rsidP="00092E3E">
      <w:pPr>
        <w:spacing w:after="0" w:line="320" w:lineRule="exact"/>
        <w:ind w:firstLine="1080"/>
        <w:jc w:val="both"/>
        <w:rPr>
          <w:rFonts w:ascii="Times New Roman" w:hAnsi="Times New Roman"/>
          <w:noProof/>
          <w:sz w:val="24"/>
          <w:szCs w:val="24"/>
        </w:rPr>
      </w:pPr>
    </w:p>
    <w:p w:rsidR="00092E3E" w:rsidRDefault="00092E3E" w:rsidP="00092E3E">
      <w:pPr>
        <w:spacing w:after="0" w:line="320" w:lineRule="exact"/>
        <w:ind w:firstLine="1080"/>
        <w:jc w:val="both"/>
        <w:rPr>
          <w:rFonts w:ascii="Times New Roman" w:hAnsi="Times New Roman"/>
          <w:noProof/>
          <w:sz w:val="24"/>
          <w:szCs w:val="24"/>
        </w:rPr>
      </w:pPr>
    </w:p>
    <w:p w:rsidR="00092E3E" w:rsidRDefault="00092E3E" w:rsidP="00092E3E">
      <w:pPr>
        <w:spacing w:after="0" w:line="320" w:lineRule="exact"/>
        <w:ind w:firstLine="1080"/>
        <w:jc w:val="both"/>
        <w:rPr>
          <w:rFonts w:ascii="Times New Roman" w:hAnsi="Times New Roman"/>
          <w:noProof/>
          <w:sz w:val="24"/>
          <w:szCs w:val="24"/>
        </w:rPr>
      </w:pPr>
    </w:p>
    <w:p w:rsidR="00092E3E" w:rsidRDefault="00092E3E" w:rsidP="00092E3E">
      <w:pPr>
        <w:spacing w:after="0" w:line="320" w:lineRule="exact"/>
        <w:ind w:firstLine="1080"/>
        <w:jc w:val="both"/>
        <w:rPr>
          <w:rFonts w:ascii="Times New Roman" w:hAnsi="Times New Roman"/>
          <w:noProof/>
          <w:sz w:val="24"/>
          <w:szCs w:val="24"/>
        </w:rPr>
      </w:pPr>
    </w:p>
    <w:p w:rsidR="00617BD2" w:rsidRDefault="00617BD2" w:rsidP="00092E3E">
      <w:pPr>
        <w:spacing w:after="0" w:line="320" w:lineRule="exact"/>
        <w:ind w:firstLine="1080"/>
        <w:jc w:val="both"/>
        <w:rPr>
          <w:rFonts w:ascii="Times New Roman" w:hAnsi="Times New Roman"/>
          <w:noProof/>
          <w:sz w:val="24"/>
          <w:szCs w:val="24"/>
        </w:rPr>
      </w:pPr>
    </w:p>
    <w:p w:rsidR="00F74C1D" w:rsidRDefault="00F74C1D" w:rsidP="00092E3E">
      <w:pPr>
        <w:spacing w:after="0" w:line="320" w:lineRule="exact"/>
        <w:ind w:firstLine="1080"/>
        <w:jc w:val="both"/>
        <w:rPr>
          <w:rFonts w:ascii="Times New Roman" w:hAnsi="Times New Roman"/>
          <w:noProof/>
          <w:sz w:val="24"/>
          <w:szCs w:val="24"/>
        </w:rPr>
      </w:pPr>
    </w:p>
    <w:p w:rsidR="00F74C1D" w:rsidRDefault="00F74C1D" w:rsidP="00092E3E">
      <w:pPr>
        <w:spacing w:after="0" w:line="320" w:lineRule="exact"/>
        <w:ind w:firstLine="1080"/>
        <w:jc w:val="both"/>
        <w:rPr>
          <w:rFonts w:ascii="Times New Roman" w:hAnsi="Times New Roman"/>
          <w:noProof/>
          <w:sz w:val="24"/>
          <w:szCs w:val="24"/>
        </w:rPr>
      </w:pPr>
    </w:p>
    <w:p w:rsidR="00F74C1D" w:rsidRDefault="00F74C1D" w:rsidP="00092E3E">
      <w:pPr>
        <w:spacing w:after="0" w:line="320" w:lineRule="exact"/>
        <w:ind w:firstLine="1080"/>
        <w:jc w:val="both"/>
        <w:rPr>
          <w:rFonts w:ascii="Times New Roman" w:hAnsi="Times New Roman"/>
          <w:noProof/>
          <w:sz w:val="24"/>
          <w:szCs w:val="24"/>
        </w:rPr>
      </w:pPr>
    </w:p>
    <w:p w:rsidR="00F74C1D" w:rsidRDefault="00F74C1D" w:rsidP="00092E3E">
      <w:pPr>
        <w:spacing w:after="0" w:line="320" w:lineRule="exact"/>
        <w:ind w:firstLine="1080"/>
        <w:jc w:val="both"/>
        <w:rPr>
          <w:rFonts w:ascii="Times New Roman" w:hAnsi="Times New Roman"/>
          <w:noProof/>
          <w:sz w:val="24"/>
          <w:szCs w:val="24"/>
        </w:rPr>
      </w:pPr>
    </w:p>
    <w:p w:rsidR="00F74C1D" w:rsidRPr="00F74C1D" w:rsidRDefault="00F74C1D" w:rsidP="00092E3E">
      <w:pPr>
        <w:spacing w:after="0" w:line="320" w:lineRule="exact"/>
        <w:ind w:firstLine="1080"/>
        <w:jc w:val="both"/>
        <w:rPr>
          <w:rFonts w:ascii="Times New Roman" w:hAnsi="Times New Roman"/>
          <w:noProof/>
          <w:sz w:val="24"/>
          <w:szCs w:val="24"/>
        </w:rPr>
      </w:pPr>
    </w:p>
    <w:p w:rsidR="00092E3E" w:rsidRDefault="00092E3E" w:rsidP="00092E3E">
      <w:pPr>
        <w:spacing w:after="0" w:line="320" w:lineRule="exact"/>
        <w:ind w:firstLine="709"/>
        <w:jc w:val="both"/>
        <w:rPr>
          <w:rFonts w:ascii="Times New Roman" w:hAnsi="Times New Roman"/>
          <w:b/>
          <w:noProof/>
          <w:sz w:val="24"/>
          <w:szCs w:val="24"/>
        </w:rPr>
      </w:pPr>
    </w:p>
    <w:p w:rsidR="00F74C1D" w:rsidRDefault="00F74C1D" w:rsidP="00092E3E">
      <w:pPr>
        <w:spacing w:after="0" w:line="320" w:lineRule="exact"/>
        <w:ind w:firstLine="709"/>
        <w:jc w:val="both"/>
        <w:rPr>
          <w:rFonts w:ascii="Times New Roman" w:hAnsi="Times New Roman"/>
          <w:b/>
          <w:noProof/>
          <w:sz w:val="24"/>
          <w:szCs w:val="24"/>
        </w:rPr>
      </w:pPr>
    </w:p>
    <w:p w:rsidR="00F74C1D" w:rsidRDefault="00F74C1D" w:rsidP="00092E3E">
      <w:pPr>
        <w:spacing w:after="0" w:line="320" w:lineRule="exact"/>
        <w:ind w:firstLine="709"/>
        <w:jc w:val="both"/>
        <w:rPr>
          <w:rFonts w:ascii="Times New Roman" w:hAnsi="Times New Roman"/>
          <w:b/>
          <w:noProof/>
          <w:sz w:val="24"/>
          <w:szCs w:val="24"/>
        </w:rPr>
      </w:pPr>
    </w:p>
    <w:p w:rsidR="00F74C1D" w:rsidRDefault="00F74C1D" w:rsidP="00092E3E">
      <w:pPr>
        <w:spacing w:after="0" w:line="320" w:lineRule="exact"/>
        <w:ind w:firstLine="709"/>
        <w:jc w:val="both"/>
        <w:rPr>
          <w:rFonts w:ascii="Times New Roman" w:hAnsi="Times New Roman"/>
          <w:b/>
          <w:noProof/>
          <w:sz w:val="24"/>
          <w:szCs w:val="24"/>
        </w:rPr>
      </w:pPr>
    </w:p>
    <w:p w:rsidR="00F74C1D" w:rsidRDefault="00F74C1D" w:rsidP="00092E3E">
      <w:pPr>
        <w:spacing w:after="0" w:line="320" w:lineRule="exact"/>
        <w:ind w:firstLine="709"/>
        <w:jc w:val="both"/>
        <w:rPr>
          <w:rFonts w:ascii="Times New Roman" w:hAnsi="Times New Roman"/>
          <w:b/>
          <w:noProof/>
          <w:sz w:val="24"/>
          <w:szCs w:val="24"/>
        </w:rPr>
      </w:pPr>
    </w:p>
    <w:p w:rsidR="00F74C1D" w:rsidRDefault="00F74C1D" w:rsidP="00092E3E">
      <w:pPr>
        <w:spacing w:after="0" w:line="320" w:lineRule="exact"/>
        <w:ind w:firstLine="709"/>
        <w:jc w:val="both"/>
        <w:rPr>
          <w:rFonts w:ascii="Times New Roman" w:hAnsi="Times New Roman"/>
          <w:b/>
          <w:noProof/>
          <w:sz w:val="24"/>
          <w:szCs w:val="24"/>
        </w:rPr>
      </w:pPr>
    </w:p>
    <w:p w:rsidR="00F74C1D" w:rsidRDefault="00F74C1D" w:rsidP="00092E3E">
      <w:pPr>
        <w:spacing w:after="0" w:line="320" w:lineRule="exact"/>
        <w:ind w:firstLine="709"/>
        <w:jc w:val="both"/>
        <w:rPr>
          <w:rFonts w:ascii="Times New Roman" w:hAnsi="Times New Roman"/>
          <w:b/>
          <w:noProof/>
          <w:sz w:val="24"/>
          <w:szCs w:val="24"/>
        </w:rPr>
      </w:pPr>
    </w:p>
    <w:p w:rsidR="00F74C1D" w:rsidRDefault="00F74C1D" w:rsidP="00092E3E">
      <w:pPr>
        <w:spacing w:after="0" w:line="320" w:lineRule="exact"/>
        <w:ind w:firstLine="709"/>
        <w:jc w:val="both"/>
        <w:rPr>
          <w:rFonts w:ascii="Times New Roman" w:hAnsi="Times New Roman"/>
          <w:b/>
          <w:noProof/>
          <w:sz w:val="24"/>
          <w:szCs w:val="24"/>
        </w:rPr>
      </w:pPr>
    </w:p>
    <w:p w:rsidR="00F74C1D" w:rsidRDefault="00F74C1D" w:rsidP="00092E3E">
      <w:pPr>
        <w:spacing w:after="0" w:line="320" w:lineRule="exact"/>
        <w:ind w:firstLine="709"/>
        <w:jc w:val="both"/>
        <w:rPr>
          <w:rFonts w:ascii="Times New Roman" w:hAnsi="Times New Roman"/>
          <w:b/>
          <w:noProof/>
          <w:sz w:val="24"/>
          <w:szCs w:val="24"/>
        </w:rPr>
      </w:pPr>
    </w:p>
    <w:p w:rsidR="00617BD2" w:rsidRPr="00BC62DE" w:rsidRDefault="00617BD2" w:rsidP="00092E3E">
      <w:pPr>
        <w:spacing w:after="0" w:line="320" w:lineRule="exact"/>
        <w:ind w:firstLine="709"/>
        <w:jc w:val="both"/>
        <w:rPr>
          <w:rFonts w:ascii="Times New Roman" w:hAnsi="Times New Roman"/>
          <w:b/>
          <w:noProof/>
          <w:sz w:val="24"/>
          <w:szCs w:val="24"/>
        </w:rPr>
      </w:pPr>
      <w:r>
        <w:rPr>
          <w:rFonts w:ascii="Times New Roman" w:hAnsi="Times New Roman"/>
          <w:b/>
          <w:noProof/>
          <w:sz w:val="24"/>
          <w:szCs w:val="24"/>
        </w:rPr>
        <w:t xml:space="preserve">Арт. 5, 6, 7 и 8. </w:t>
      </w:r>
      <w:r w:rsidRPr="00BC62DE">
        <w:rPr>
          <w:rFonts w:ascii="Times New Roman" w:hAnsi="Times New Roman"/>
          <w:b/>
          <w:noProof/>
          <w:sz w:val="24"/>
          <w:szCs w:val="24"/>
        </w:rPr>
        <w:t xml:space="preserve">Фуражка с орнаменти на козирката (стилизирани дъбови клонки - единични) </w:t>
      </w:r>
    </w:p>
    <w:p w:rsidR="00617BD2" w:rsidRPr="00EA2A80" w:rsidRDefault="00617BD2" w:rsidP="00092E3E">
      <w:pPr>
        <w:spacing w:after="0" w:line="320" w:lineRule="exact"/>
        <w:ind w:firstLine="709"/>
        <w:jc w:val="both"/>
        <w:rPr>
          <w:rFonts w:ascii="Times New Roman" w:hAnsi="Times New Roman"/>
          <w:noProof/>
          <w:sz w:val="24"/>
          <w:szCs w:val="24"/>
        </w:rPr>
      </w:pPr>
      <w:r w:rsidRPr="00EA2A80">
        <w:rPr>
          <w:rFonts w:ascii="Times New Roman" w:hAnsi="Times New Roman"/>
          <w:noProof/>
          <w:sz w:val="24"/>
          <w:szCs w:val="24"/>
        </w:rPr>
        <w:t xml:space="preserve">Фуражката се състои от дъно, периферия, околожка и козирка с вложка. Дъното, периферията и околожката са от вълнен тип плат в състав 65/35 В/ПЕ, който е подлепен. Хастарът е </w:t>
      </w:r>
      <w:r>
        <w:rPr>
          <w:rFonts w:ascii="Times New Roman" w:hAnsi="Times New Roman"/>
          <w:noProof/>
          <w:sz w:val="24"/>
          <w:szCs w:val="24"/>
        </w:rPr>
        <w:t xml:space="preserve">в състав </w:t>
      </w:r>
      <w:r w:rsidRPr="00EA2A80">
        <w:rPr>
          <w:rFonts w:ascii="Times New Roman" w:hAnsi="Times New Roman"/>
          <w:noProof/>
          <w:sz w:val="24"/>
          <w:szCs w:val="24"/>
        </w:rPr>
        <w:t>100% ПЕ. Върху горната повърхност на козирката се поставя жакардово тъкана вложка с орнаменти във вид на един ред стилизирани дъбови клонки за служителите на изпълнителска длъжност със специфично наименование инспектор. В шева на периферията с дъното е поставен кант от основния плат - подлепен. На околожката отпред (над козирката) се поставя фалшив жакардов подбрадник, а в задната част черен ластик с широчина 1 см. Подбрадникът и ластикът са захванати с малки метални копчета (тип МВР) от двете страни на фуражката. Над подбрадника се закрепва метална кокарда. Дънцето е от изкуствена кожа, а потникът от естествена свинска фодра. Широчината на периферията отпред е 6 см, а широчината на околожката - 5 см. Дъбовите клонки и орнаментите на подбрадника са от сребриста (златиста за ГДПБЗН) металопластична нишка.</w:t>
      </w:r>
    </w:p>
    <w:p w:rsidR="00617BD2" w:rsidRPr="00EA2A80" w:rsidRDefault="00617BD2" w:rsidP="00092E3E">
      <w:pPr>
        <w:spacing w:after="0" w:line="320" w:lineRule="exact"/>
        <w:ind w:firstLine="709"/>
        <w:jc w:val="both"/>
        <w:rPr>
          <w:rFonts w:ascii="Times New Roman" w:hAnsi="Times New Roman"/>
          <w:noProof/>
          <w:sz w:val="24"/>
          <w:szCs w:val="24"/>
        </w:rPr>
      </w:pPr>
      <w:r w:rsidRPr="00EA2A80">
        <w:rPr>
          <w:rFonts w:ascii="Times New Roman" w:hAnsi="Times New Roman"/>
          <w:noProof/>
          <w:sz w:val="24"/>
          <w:szCs w:val="24"/>
        </w:rPr>
        <w:t>Малките метални копчета са сребристи, а за ГДПБЗН златисти. Вложката е с размери 230</w:t>
      </w:r>
      <w:r w:rsidRPr="00EA2A80">
        <w:rPr>
          <w:rFonts w:ascii="Times New Roman" w:hAnsi="Times New Roman"/>
          <w:noProof/>
          <w:sz w:val="24"/>
          <w:szCs w:val="24"/>
          <w:lang w:val="en-US"/>
        </w:rPr>
        <w:t xml:space="preserve"> </w:t>
      </w:r>
      <w:r w:rsidRPr="00EA2A80">
        <w:rPr>
          <w:rFonts w:ascii="Times New Roman" w:hAnsi="Times New Roman"/>
          <w:noProof/>
          <w:sz w:val="24"/>
          <w:szCs w:val="24"/>
        </w:rPr>
        <w:t>х</w:t>
      </w:r>
      <w:r w:rsidRPr="00EA2A80">
        <w:rPr>
          <w:rFonts w:ascii="Times New Roman" w:hAnsi="Times New Roman"/>
          <w:noProof/>
          <w:sz w:val="24"/>
          <w:szCs w:val="24"/>
          <w:lang w:val="en-US"/>
        </w:rPr>
        <w:t xml:space="preserve"> </w:t>
      </w:r>
      <w:r w:rsidRPr="00EA2A80">
        <w:rPr>
          <w:rFonts w:ascii="Times New Roman" w:hAnsi="Times New Roman"/>
          <w:noProof/>
          <w:sz w:val="24"/>
          <w:szCs w:val="24"/>
        </w:rPr>
        <w:t>60 мм.</w:t>
      </w:r>
    </w:p>
    <w:p w:rsidR="00617BD2" w:rsidRPr="00EA2A80" w:rsidRDefault="00617BD2" w:rsidP="00092E3E">
      <w:pPr>
        <w:spacing w:after="0" w:line="320" w:lineRule="exact"/>
        <w:ind w:firstLine="709"/>
        <w:jc w:val="both"/>
        <w:rPr>
          <w:rFonts w:ascii="Times New Roman" w:hAnsi="Times New Roman"/>
          <w:noProof/>
          <w:sz w:val="24"/>
          <w:szCs w:val="24"/>
        </w:rPr>
      </w:pPr>
      <w:r w:rsidRPr="00EA2A80">
        <w:rPr>
          <w:rFonts w:ascii="Times New Roman" w:hAnsi="Times New Roman"/>
          <w:noProof/>
          <w:sz w:val="24"/>
          <w:szCs w:val="24"/>
        </w:rPr>
        <w:t>Малките метални копчета (тип МВР), металната кокарда за фуражки, вложките за козирките и подбрадниците</w:t>
      </w:r>
      <w:r>
        <w:rPr>
          <w:rFonts w:ascii="Times New Roman" w:hAnsi="Times New Roman"/>
          <w:noProof/>
          <w:sz w:val="24"/>
          <w:szCs w:val="24"/>
        </w:rPr>
        <w:t xml:space="preserve"> са по образец на в</w:t>
      </w:r>
      <w:r w:rsidRPr="00EA2A80">
        <w:rPr>
          <w:rFonts w:ascii="Times New Roman" w:hAnsi="Times New Roman"/>
          <w:noProof/>
          <w:sz w:val="24"/>
          <w:szCs w:val="24"/>
        </w:rPr>
        <w:t xml:space="preserve">ъзложителя и се осигуряват от </w:t>
      </w:r>
      <w:r w:rsidR="00DB43C4">
        <w:rPr>
          <w:rFonts w:ascii="Times New Roman" w:hAnsi="Times New Roman"/>
          <w:noProof/>
          <w:sz w:val="24"/>
          <w:szCs w:val="24"/>
        </w:rPr>
        <w:t>изпълнителя</w:t>
      </w:r>
      <w:r w:rsidR="00DB43C4" w:rsidRPr="0079562B">
        <w:rPr>
          <w:rFonts w:ascii="Times New Roman" w:hAnsi="Times New Roman"/>
          <w:noProof/>
          <w:sz w:val="24"/>
          <w:szCs w:val="24"/>
        </w:rPr>
        <w:t>.</w:t>
      </w:r>
    </w:p>
    <w:p w:rsidR="00617BD2" w:rsidRDefault="00617BD2" w:rsidP="00092E3E">
      <w:pPr>
        <w:spacing w:after="0" w:line="320" w:lineRule="exact"/>
        <w:ind w:firstLine="1080"/>
        <w:jc w:val="both"/>
        <w:rPr>
          <w:rFonts w:ascii="Times New Roman" w:hAnsi="Times New Roman"/>
          <w:noProof/>
          <w:sz w:val="24"/>
          <w:szCs w:val="24"/>
          <w:lang w:val="en-US"/>
        </w:rPr>
      </w:pPr>
    </w:p>
    <w:p w:rsidR="00617BD2" w:rsidRDefault="00617BD2" w:rsidP="00092E3E">
      <w:pPr>
        <w:spacing w:after="0" w:line="320" w:lineRule="exact"/>
        <w:ind w:firstLine="1080"/>
        <w:jc w:val="center"/>
        <w:rPr>
          <w:rFonts w:ascii="Times New Roman" w:hAnsi="Times New Roman"/>
          <w:noProof/>
          <w:sz w:val="24"/>
          <w:szCs w:val="24"/>
          <w:lang w:val="en-US"/>
        </w:rPr>
      </w:pPr>
    </w:p>
    <w:p w:rsidR="00617BD2" w:rsidRDefault="00617BD2" w:rsidP="00092E3E">
      <w:pPr>
        <w:spacing w:after="0" w:line="320" w:lineRule="exact"/>
        <w:ind w:firstLine="1080"/>
        <w:jc w:val="both"/>
        <w:rPr>
          <w:rFonts w:ascii="Times New Roman" w:hAnsi="Times New Roman"/>
          <w:noProof/>
          <w:sz w:val="24"/>
          <w:szCs w:val="24"/>
          <w:lang w:val="en-US"/>
        </w:rPr>
      </w:pPr>
    </w:p>
    <w:p w:rsidR="00092E3E" w:rsidRDefault="00092E3E" w:rsidP="00092E3E">
      <w:pPr>
        <w:spacing w:after="0" w:line="320" w:lineRule="exact"/>
        <w:ind w:firstLine="709"/>
        <w:jc w:val="both"/>
        <w:rPr>
          <w:rFonts w:ascii="Times New Roman" w:hAnsi="Times New Roman"/>
          <w:b/>
          <w:noProof/>
          <w:sz w:val="24"/>
          <w:szCs w:val="24"/>
        </w:rPr>
      </w:pPr>
    </w:p>
    <w:p w:rsidR="00092E3E" w:rsidRDefault="00092E3E" w:rsidP="00092E3E">
      <w:pPr>
        <w:spacing w:after="0" w:line="320" w:lineRule="exact"/>
        <w:ind w:firstLine="709"/>
        <w:jc w:val="both"/>
        <w:rPr>
          <w:rFonts w:ascii="Times New Roman" w:hAnsi="Times New Roman"/>
          <w:b/>
          <w:noProof/>
          <w:sz w:val="24"/>
          <w:szCs w:val="24"/>
        </w:rPr>
      </w:pPr>
    </w:p>
    <w:p w:rsidR="00092E3E" w:rsidRDefault="00092E3E" w:rsidP="00092E3E">
      <w:pPr>
        <w:spacing w:after="0" w:line="320" w:lineRule="exact"/>
        <w:ind w:firstLine="709"/>
        <w:jc w:val="both"/>
        <w:rPr>
          <w:rFonts w:ascii="Times New Roman" w:hAnsi="Times New Roman"/>
          <w:b/>
          <w:noProof/>
          <w:sz w:val="24"/>
          <w:szCs w:val="24"/>
        </w:rPr>
      </w:pPr>
    </w:p>
    <w:p w:rsidR="00092E3E" w:rsidRDefault="00092E3E" w:rsidP="00092E3E">
      <w:pPr>
        <w:spacing w:after="0" w:line="320" w:lineRule="exact"/>
        <w:ind w:firstLine="709"/>
        <w:jc w:val="both"/>
        <w:rPr>
          <w:rFonts w:ascii="Times New Roman" w:hAnsi="Times New Roman"/>
          <w:b/>
          <w:noProof/>
          <w:sz w:val="24"/>
          <w:szCs w:val="24"/>
        </w:rPr>
      </w:pPr>
    </w:p>
    <w:p w:rsidR="00092E3E" w:rsidRDefault="00F74C1D" w:rsidP="00092E3E">
      <w:pPr>
        <w:spacing w:after="0" w:line="320" w:lineRule="exact"/>
        <w:ind w:firstLine="709"/>
        <w:jc w:val="both"/>
        <w:rPr>
          <w:rFonts w:ascii="Times New Roman" w:hAnsi="Times New Roman"/>
          <w:b/>
          <w:noProof/>
          <w:sz w:val="24"/>
          <w:szCs w:val="24"/>
        </w:rPr>
      </w:pPr>
      <w:r>
        <w:rPr>
          <w:rFonts w:ascii="Times New Roman" w:hAnsi="Times New Roman"/>
          <w:noProof/>
          <w:sz w:val="24"/>
          <w:szCs w:val="24"/>
          <w:lang w:eastAsia="bg-BG"/>
        </w:rPr>
        <w:lastRenderedPageBreak/>
        <w:drawing>
          <wp:anchor distT="0" distB="0" distL="114300" distR="114300" simplePos="0" relativeHeight="251659264" behindDoc="0" locked="0" layoutInCell="1" allowOverlap="1" wp14:anchorId="21C2E2CD" wp14:editId="4C838666">
            <wp:simplePos x="0" y="0"/>
            <wp:positionH relativeFrom="column">
              <wp:posOffset>299085</wp:posOffset>
            </wp:positionH>
            <wp:positionV relativeFrom="paragraph">
              <wp:posOffset>-94615</wp:posOffset>
            </wp:positionV>
            <wp:extent cx="5224145" cy="3816350"/>
            <wp:effectExtent l="0" t="0" r="0" b="0"/>
            <wp:wrapNone/>
            <wp:docPr id="7" name="Картина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24145" cy="38163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92E3E" w:rsidRDefault="00092E3E" w:rsidP="00092E3E">
      <w:pPr>
        <w:spacing w:after="0" w:line="320" w:lineRule="exact"/>
        <w:ind w:firstLine="709"/>
        <w:jc w:val="both"/>
        <w:rPr>
          <w:rFonts w:ascii="Times New Roman" w:hAnsi="Times New Roman"/>
          <w:b/>
          <w:noProof/>
          <w:sz w:val="24"/>
          <w:szCs w:val="24"/>
        </w:rPr>
      </w:pPr>
    </w:p>
    <w:p w:rsidR="00092E3E" w:rsidRDefault="00092E3E" w:rsidP="00092E3E">
      <w:pPr>
        <w:spacing w:after="0" w:line="320" w:lineRule="exact"/>
        <w:ind w:firstLine="709"/>
        <w:jc w:val="both"/>
        <w:rPr>
          <w:rFonts w:ascii="Times New Roman" w:hAnsi="Times New Roman"/>
          <w:b/>
          <w:noProof/>
          <w:sz w:val="24"/>
          <w:szCs w:val="24"/>
        </w:rPr>
      </w:pPr>
    </w:p>
    <w:p w:rsidR="00092E3E" w:rsidRDefault="00092E3E" w:rsidP="00092E3E">
      <w:pPr>
        <w:spacing w:after="0" w:line="320" w:lineRule="exact"/>
        <w:ind w:firstLine="709"/>
        <w:jc w:val="both"/>
        <w:rPr>
          <w:rFonts w:ascii="Times New Roman" w:hAnsi="Times New Roman"/>
          <w:b/>
          <w:noProof/>
          <w:sz w:val="24"/>
          <w:szCs w:val="24"/>
        </w:rPr>
      </w:pPr>
    </w:p>
    <w:p w:rsidR="00092E3E" w:rsidRDefault="00092E3E" w:rsidP="00092E3E">
      <w:pPr>
        <w:spacing w:after="0" w:line="320" w:lineRule="exact"/>
        <w:ind w:firstLine="709"/>
        <w:jc w:val="both"/>
        <w:rPr>
          <w:rFonts w:ascii="Times New Roman" w:hAnsi="Times New Roman"/>
          <w:b/>
          <w:noProof/>
          <w:sz w:val="24"/>
          <w:szCs w:val="24"/>
        </w:rPr>
      </w:pPr>
    </w:p>
    <w:p w:rsidR="00092E3E" w:rsidRDefault="00092E3E" w:rsidP="00092E3E">
      <w:pPr>
        <w:spacing w:after="0" w:line="320" w:lineRule="exact"/>
        <w:ind w:firstLine="709"/>
        <w:jc w:val="both"/>
        <w:rPr>
          <w:rFonts w:ascii="Times New Roman" w:hAnsi="Times New Roman"/>
          <w:b/>
          <w:noProof/>
          <w:sz w:val="24"/>
          <w:szCs w:val="24"/>
        </w:rPr>
      </w:pPr>
    </w:p>
    <w:p w:rsidR="00092E3E" w:rsidRDefault="00092E3E" w:rsidP="00092E3E">
      <w:pPr>
        <w:spacing w:after="0" w:line="320" w:lineRule="exact"/>
        <w:ind w:firstLine="709"/>
        <w:jc w:val="both"/>
        <w:rPr>
          <w:rFonts w:ascii="Times New Roman" w:hAnsi="Times New Roman"/>
          <w:b/>
          <w:noProof/>
          <w:sz w:val="24"/>
          <w:szCs w:val="24"/>
        </w:rPr>
      </w:pPr>
    </w:p>
    <w:p w:rsidR="00092E3E" w:rsidRDefault="00092E3E" w:rsidP="00092E3E">
      <w:pPr>
        <w:spacing w:after="0" w:line="320" w:lineRule="exact"/>
        <w:ind w:firstLine="709"/>
        <w:jc w:val="both"/>
        <w:rPr>
          <w:rFonts w:ascii="Times New Roman" w:hAnsi="Times New Roman"/>
          <w:b/>
          <w:noProof/>
          <w:sz w:val="24"/>
          <w:szCs w:val="24"/>
        </w:rPr>
      </w:pPr>
    </w:p>
    <w:p w:rsidR="00092E3E" w:rsidRDefault="00092E3E" w:rsidP="00092E3E">
      <w:pPr>
        <w:spacing w:after="0" w:line="320" w:lineRule="exact"/>
        <w:ind w:firstLine="709"/>
        <w:jc w:val="both"/>
        <w:rPr>
          <w:rFonts w:ascii="Times New Roman" w:hAnsi="Times New Roman"/>
          <w:b/>
          <w:noProof/>
          <w:sz w:val="24"/>
          <w:szCs w:val="24"/>
        </w:rPr>
      </w:pPr>
    </w:p>
    <w:p w:rsidR="00092E3E" w:rsidRDefault="00092E3E" w:rsidP="00092E3E">
      <w:pPr>
        <w:spacing w:after="0" w:line="320" w:lineRule="exact"/>
        <w:ind w:firstLine="709"/>
        <w:jc w:val="both"/>
        <w:rPr>
          <w:rFonts w:ascii="Times New Roman" w:hAnsi="Times New Roman"/>
          <w:b/>
          <w:noProof/>
          <w:sz w:val="24"/>
          <w:szCs w:val="24"/>
        </w:rPr>
      </w:pPr>
    </w:p>
    <w:p w:rsidR="00092E3E" w:rsidRDefault="00092E3E" w:rsidP="00092E3E">
      <w:pPr>
        <w:spacing w:after="0" w:line="320" w:lineRule="exact"/>
        <w:ind w:firstLine="709"/>
        <w:jc w:val="both"/>
        <w:rPr>
          <w:rFonts w:ascii="Times New Roman" w:hAnsi="Times New Roman"/>
          <w:b/>
          <w:noProof/>
          <w:sz w:val="24"/>
          <w:szCs w:val="24"/>
        </w:rPr>
      </w:pPr>
    </w:p>
    <w:p w:rsidR="00092E3E" w:rsidRDefault="00092E3E" w:rsidP="00092E3E">
      <w:pPr>
        <w:spacing w:after="0" w:line="320" w:lineRule="exact"/>
        <w:ind w:firstLine="709"/>
        <w:jc w:val="both"/>
        <w:rPr>
          <w:rFonts w:ascii="Times New Roman" w:hAnsi="Times New Roman"/>
          <w:b/>
          <w:noProof/>
          <w:sz w:val="24"/>
          <w:szCs w:val="24"/>
        </w:rPr>
      </w:pPr>
    </w:p>
    <w:p w:rsidR="00F74C1D" w:rsidRDefault="00F74C1D" w:rsidP="00092E3E">
      <w:pPr>
        <w:spacing w:after="0" w:line="320" w:lineRule="exact"/>
        <w:ind w:firstLine="709"/>
        <w:jc w:val="both"/>
        <w:rPr>
          <w:rFonts w:ascii="Times New Roman" w:hAnsi="Times New Roman"/>
          <w:b/>
          <w:noProof/>
          <w:sz w:val="24"/>
          <w:szCs w:val="24"/>
        </w:rPr>
      </w:pPr>
    </w:p>
    <w:p w:rsidR="00F74C1D" w:rsidRDefault="00F74C1D" w:rsidP="00092E3E">
      <w:pPr>
        <w:spacing w:after="0" w:line="320" w:lineRule="exact"/>
        <w:ind w:firstLine="709"/>
        <w:jc w:val="both"/>
        <w:rPr>
          <w:rFonts w:ascii="Times New Roman" w:hAnsi="Times New Roman"/>
          <w:b/>
          <w:noProof/>
          <w:sz w:val="24"/>
          <w:szCs w:val="24"/>
        </w:rPr>
      </w:pPr>
    </w:p>
    <w:p w:rsidR="00F74C1D" w:rsidRDefault="00F74C1D" w:rsidP="00092E3E">
      <w:pPr>
        <w:spacing w:after="0" w:line="320" w:lineRule="exact"/>
        <w:ind w:firstLine="709"/>
        <w:jc w:val="both"/>
        <w:rPr>
          <w:rFonts w:ascii="Times New Roman" w:hAnsi="Times New Roman"/>
          <w:b/>
          <w:noProof/>
          <w:sz w:val="24"/>
          <w:szCs w:val="24"/>
        </w:rPr>
      </w:pPr>
    </w:p>
    <w:p w:rsidR="00F74C1D" w:rsidRDefault="00F74C1D" w:rsidP="00092E3E">
      <w:pPr>
        <w:spacing w:after="0" w:line="320" w:lineRule="exact"/>
        <w:ind w:firstLine="709"/>
        <w:jc w:val="both"/>
        <w:rPr>
          <w:rFonts w:ascii="Times New Roman" w:hAnsi="Times New Roman"/>
          <w:b/>
          <w:noProof/>
          <w:sz w:val="24"/>
          <w:szCs w:val="24"/>
        </w:rPr>
      </w:pPr>
    </w:p>
    <w:p w:rsidR="00F74C1D" w:rsidRDefault="00F74C1D" w:rsidP="00092E3E">
      <w:pPr>
        <w:spacing w:after="0" w:line="320" w:lineRule="exact"/>
        <w:ind w:firstLine="709"/>
        <w:jc w:val="both"/>
        <w:rPr>
          <w:rFonts w:ascii="Times New Roman" w:hAnsi="Times New Roman"/>
          <w:b/>
          <w:noProof/>
          <w:sz w:val="24"/>
          <w:szCs w:val="24"/>
        </w:rPr>
      </w:pPr>
    </w:p>
    <w:p w:rsidR="00F74C1D" w:rsidRDefault="00F74C1D" w:rsidP="00092E3E">
      <w:pPr>
        <w:spacing w:after="0" w:line="320" w:lineRule="exact"/>
        <w:ind w:firstLine="709"/>
        <w:jc w:val="both"/>
        <w:rPr>
          <w:rFonts w:ascii="Times New Roman" w:hAnsi="Times New Roman"/>
          <w:b/>
          <w:noProof/>
          <w:sz w:val="24"/>
          <w:szCs w:val="24"/>
        </w:rPr>
      </w:pPr>
    </w:p>
    <w:p w:rsidR="00092E3E" w:rsidRDefault="00092E3E" w:rsidP="00092E3E">
      <w:pPr>
        <w:spacing w:after="0" w:line="320" w:lineRule="exact"/>
        <w:ind w:firstLine="709"/>
        <w:jc w:val="both"/>
        <w:rPr>
          <w:rFonts w:ascii="Times New Roman" w:hAnsi="Times New Roman"/>
          <w:b/>
          <w:noProof/>
          <w:sz w:val="24"/>
          <w:szCs w:val="24"/>
        </w:rPr>
      </w:pPr>
    </w:p>
    <w:p w:rsidR="00092E3E" w:rsidRDefault="00092E3E" w:rsidP="00092E3E">
      <w:pPr>
        <w:spacing w:after="0" w:line="320" w:lineRule="exact"/>
        <w:ind w:firstLine="709"/>
        <w:jc w:val="both"/>
        <w:rPr>
          <w:rFonts w:ascii="Times New Roman" w:hAnsi="Times New Roman"/>
          <w:b/>
          <w:noProof/>
          <w:sz w:val="24"/>
          <w:szCs w:val="24"/>
        </w:rPr>
      </w:pPr>
    </w:p>
    <w:p w:rsidR="00617BD2" w:rsidRPr="00BC62DE" w:rsidRDefault="00617BD2" w:rsidP="00092E3E">
      <w:pPr>
        <w:spacing w:after="0" w:line="320" w:lineRule="exact"/>
        <w:ind w:firstLine="709"/>
        <w:jc w:val="both"/>
        <w:rPr>
          <w:rFonts w:ascii="Times New Roman" w:hAnsi="Times New Roman"/>
          <w:b/>
          <w:noProof/>
          <w:sz w:val="24"/>
          <w:szCs w:val="24"/>
        </w:rPr>
      </w:pPr>
      <w:r>
        <w:rPr>
          <w:rFonts w:ascii="Times New Roman" w:hAnsi="Times New Roman"/>
          <w:b/>
          <w:noProof/>
          <w:sz w:val="24"/>
          <w:szCs w:val="24"/>
        </w:rPr>
        <w:t xml:space="preserve">Арт. 9, 10, 11 и 12. </w:t>
      </w:r>
      <w:r w:rsidRPr="00BC62DE">
        <w:rPr>
          <w:rFonts w:ascii="Times New Roman" w:hAnsi="Times New Roman"/>
          <w:b/>
          <w:noProof/>
          <w:sz w:val="24"/>
          <w:szCs w:val="24"/>
        </w:rPr>
        <w:t xml:space="preserve">Фуражка без орнаменти на козирката </w:t>
      </w:r>
    </w:p>
    <w:p w:rsidR="00617BD2" w:rsidRPr="0079562B" w:rsidRDefault="00617BD2" w:rsidP="00092E3E">
      <w:pPr>
        <w:spacing w:after="0" w:line="320" w:lineRule="exact"/>
        <w:ind w:firstLine="709"/>
        <w:jc w:val="both"/>
        <w:rPr>
          <w:rFonts w:ascii="Times New Roman" w:hAnsi="Times New Roman"/>
          <w:noProof/>
          <w:sz w:val="24"/>
          <w:szCs w:val="24"/>
        </w:rPr>
      </w:pPr>
      <w:r w:rsidRPr="00EA2A80">
        <w:rPr>
          <w:rFonts w:ascii="Times New Roman" w:hAnsi="Times New Roman"/>
          <w:noProof/>
          <w:sz w:val="24"/>
          <w:szCs w:val="24"/>
        </w:rPr>
        <w:t xml:space="preserve">Фуражката се състои от дъно, периферия, околожка и козирка. Дъното, периферията и околожката са от вълнен тип плат в състав 65/35 В/ПЕ, който е подлепен. Хастарът е </w:t>
      </w:r>
      <w:r>
        <w:rPr>
          <w:rFonts w:ascii="Times New Roman" w:hAnsi="Times New Roman"/>
          <w:noProof/>
          <w:sz w:val="24"/>
          <w:szCs w:val="24"/>
        </w:rPr>
        <w:t xml:space="preserve">в състав </w:t>
      </w:r>
      <w:r w:rsidRPr="00EA2A80">
        <w:rPr>
          <w:rFonts w:ascii="Times New Roman" w:hAnsi="Times New Roman"/>
          <w:noProof/>
          <w:sz w:val="24"/>
          <w:szCs w:val="24"/>
        </w:rPr>
        <w:t>100% ПЕ. Козирката е пластмасова, изчистена</w:t>
      </w:r>
      <w:r>
        <w:rPr>
          <w:rFonts w:ascii="Times New Roman" w:hAnsi="Times New Roman"/>
          <w:noProof/>
          <w:sz w:val="24"/>
          <w:szCs w:val="24"/>
        </w:rPr>
        <w:t xml:space="preserve"> - без орнаменти,</w:t>
      </w:r>
      <w:r w:rsidRPr="00EA2A80">
        <w:rPr>
          <w:rFonts w:ascii="Times New Roman" w:hAnsi="Times New Roman"/>
          <w:noProof/>
          <w:sz w:val="24"/>
          <w:szCs w:val="24"/>
        </w:rPr>
        <w:t xml:space="preserve"> за младши изпълнителски длъжности със специфично наименование младши експерт и младши инспектор. В шева на периферията с дъното е поставен кант от основния плат - подлепен. На околожката отпред (над козирката) се поставя фалшив жакардов подбрадник, а в задната част черен ластик с широчина 1 см. Подбрадникът и ластикът са захванати с малки метални копчета (тип МВР) от двете страни на фуражката. Над подбрадника се закрепва метална кокарда. Дънцето е от изкуствена кожа, а потникът от естествена свинска фодра. Широчината на периферията отпред е 6 см, а широчината на околожката - 5 см. Орнаментите на</w:t>
      </w:r>
      <w:r w:rsidRPr="0079562B">
        <w:rPr>
          <w:rFonts w:ascii="Times New Roman" w:hAnsi="Times New Roman"/>
          <w:noProof/>
          <w:sz w:val="24"/>
          <w:szCs w:val="24"/>
        </w:rPr>
        <w:t xml:space="preserve"> подбрадника са от сребриста (златиста за ГДПБЗН)</w:t>
      </w:r>
      <w:r>
        <w:rPr>
          <w:rFonts w:ascii="Times New Roman" w:hAnsi="Times New Roman"/>
          <w:noProof/>
          <w:sz w:val="24"/>
          <w:szCs w:val="24"/>
        </w:rPr>
        <w:t xml:space="preserve"> металопластична нишка. Малките метални копчета са сребристи, а за ГДПБЗН златисти.  </w:t>
      </w:r>
    </w:p>
    <w:p w:rsidR="00617BD2" w:rsidRDefault="00617BD2" w:rsidP="00092E3E">
      <w:pPr>
        <w:spacing w:after="0" w:line="320" w:lineRule="exact"/>
        <w:ind w:firstLine="709"/>
        <w:jc w:val="both"/>
        <w:rPr>
          <w:rFonts w:ascii="Times New Roman" w:hAnsi="Times New Roman"/>
          <w:noProof/>
          <w:spacing w:val="-6"/>
          <w:sz w:val="24"/>
          <w:szCs w:val="24"/>
          <w:lang w:val="en-US"/>
        </w:rPr>
      </w:pPr>
      <w:r w:rsidRPr="00A57D01">
        <w:rPr>
          <w:rFonts w:ascii="Times New Roman" w:hAnsi="Times New Roman"/>
          <w:noProof/>
          <w:spacing w:val="-6"/>
          <w:sz w:val="24"/>
          <w:szCs w:val="24"/>
        </w:rPr>
        <w:t>Малките метални копчета (тип МВР), металната кокарда за фуражки и  подбрадниците за фуражките са по об</w:t>
      </w:r>
      <w:r>
        <w:rPr>
          <w:rFonts w:ascii="Times New Roman" w:hAnsi="Times New Roman"/>
          <w:noProof/>
          <w:spacing w:val="-6"/>
          <w:sz w:val="24"/>
          <w:szCs w:val="24"/>
        </w:rPr>
        <w:t>разец на в</w:t>
      </w:r>
      <w:r w:rsidRPr="00A57D01">
        <w:rPr>
          <w:rFonts w:ascii="Times New Roman" w:hAnsi="Times New Roman"/>
          <w:noProof/>
          <w:spacing w:val="-6"/>
          <w:sz w:val="24"/>
          <w:szCs w:val="24"/>
        </w:rPr>
        <w:t xml:space="preserve">ъзложителя и се осигуряват от </w:t>
      </w:r>
      <w:r w:rsidR="00937C18">
        <w:rPr>
          <w:rFonts w:ascii="Times New Roman" w:hAnsi="Times New Roman"/>
          <w:noProof/>
          <w:sz w:val="24"/>
          <w:szCs w:val="24"/>
        </w:rPr>
        <w:t>изпълнителя</w:t>
      </w:r>
      <w:r w:rsidR="00937C18" w:rsidRPr="0079562B">
        <w:rPr>
          <w:rFonts w:ascii="Times New Roman" w:hAnsi="Times New Roman"/>
          <w:noProof/>
          <w:sz w:val="24"/>
          <w:szCs w:val="24"/>
        </w:rPr>
        <w:t>.</w:t>
      </w:r>
    </w:p>
    <w:p w:rsidR="00617BD2" w:rsidRPr="00C244DC" w:rsidRDefault="00617BD2" w:rsidP="00092E3E">
      <w:pPr>
        <w:spacing w:after="0" w:line="320" w:lineRule="exact"/>
        <w:ind w:firstLine="1080"/>
        <w:jc w:val="both"/>
        <w:rPr>
          <w:rFonts w:ascii="Times New Roman" w:hAnsi="Times New Roman"/>
          <w:noProof/>
          <w:spacing w:val="-6"/>
          <w:sz w:val="24"/>
          <w:szCs w:val="24"/>
          <w:lang w:val="en-US"/>
        </w:rPr>
      </w:pPr>
    </w:p>
    <w:p w:rsidR="00092E3E" w:rsidRDefault="00092E3E" w:rsidP="00092E3E">
      <w:pPr>
        <w:spacing w:after="0" w:line="320" w:lineRule="exact"/>
        <w:ind w:firstLine="1080"/>
        <w:jc w:val="center"/>
        <w:rPr>
          <w:rFonts w:ascii="Times New Roman" w:hAnsi="Times New Roman"/>
          <w:b/>
          <w:noProof/>
          <w:sz w:val="24"/>
          <w:szCs w:val="24"/>
        </w:rPr>
      </w:pPr>
    </w:p>
    <w:p w:rsidR="00092E3E" w:rsidRDefault="00092E3E" w:rsidP="00092E3E">
      <w:pPr>
        <w:spacing w:after="0" w:line="320" w:lineRule="exact"/>
        <w:ind w:firstLine="1080"/>
        <w:jc w:val="center"/>
        <w:rPr>
          <w:rFonts w:ascii="Times New Roman" w:hAnsi="Times New Roman"/>
          <w:b/>
          <w:noProof/>
          <w:sz w:val="24"/>
          <w:szCs w:val="24"/>
        </w:rPr>
      </w:pPr>
    </w:p>
    <w:p w:rsidR="00092E3E" w:rsidRDefault="00092E3E" w:rsidP="00092E3E">
      <w:pPr>
        <w:spacing w:after="0" w:line="320" w:lineRule="exact"/>
        <w:ind w:firstLine="1080"/>
        <w:jc w:val="center"/>
        <w:rPr>
          <w:rFonts w:ascii="Times New Roman" w:hAnsi="Times New Roman"/>
          <w:b/>
          <w:noProof/>
          <w:sz w:val="24"/>
          <w:szCs w:val="24"/>
        </w:rPr>
      </w:pPr>
    </w:p>
    <w:p w:rsidR="00092E3E" w:rsidRDefault="00092E3E" w:rsidP="00092E3E">
      <w:pPr>
        <w:spacing w:after="0" w:line="320" w:lineRule="exact"/>
        <w:ind w:firstLine="1080"/>
        <w:jc w:val="center"/>
        <w:rPr>
          <w:rFonts w:ascii="Times New Roman" w:hAnsi="Times New Roman"/>
          <w:b/>
          <w:noProof/>
          <w:sz w:val="24"/>
          <w:szCs w:val="24"/>
        </w:rPr>
      </w:pPr>
    </w:p>
    <w:p w:rsidR="00092E3E" w:rsidRDefault="00092E3E" w:rsidP="00092E3E">
      <w:pPr>
        <w:spacing w:after="0" w:line="320" w:lineRule="exact"/>
        <w:ind w:firstLine="1080"/>
        <w:jc w:val="center"/>
        <w:rPr>
          <w:rFonts w:ascii="Times New Roman" w:hAnsi="Times New Roman"/>
          <w:b/>
          <w:noProof/>
          <w:sz w:val="24"/>
          <w:szCs w:val="24"/>
        </w:rPr>
      </w:pPr>
    </w:p>
    <w:p w:rsidR="00092E3E" w:rsidRDefault="00092E3E" w:rsidP="00092E3E">
      <w:pPr>
        <w:spacing w:after="0" w:line="320" w:lineRule="exact"/>
        <w:ind w:firstLine="1080"/>
        <w:jc w:val="center"/>
        <w:rPr>
          <w:rFonts w:ascii="Times New Roman" w:hAnsi="Times New Roman"/>
          <w:b/>
          <w:noProof/>
          <w:sz w:val="24"/>
          <w:szCs w:val="24"/>
        </w:rPr>
      </w:pPr>
    </w:p>
    <w:p w:rsidR="00092E3E" w:rsidRDefault="00092E3E" w:rsidP="00092E3E">
      <w:pPr>
        <w:spacing w:after="0" w:line="320" w:lineRule="exact"/>
        <w:ind w:firstLine="1080"/>
        <w:jc w:val="center"/>
        <w:rPr>
          <w:rFonts w:ascii="Times New Roman" w:hAnsi="Times New Roman"/>
          <w:b/>
          <w:noProof/>
          <w:sz w:val="24"/>
          <w:szCs w:val="24"/>
        </w:rPr>
      </w:pPr>
    </w:p>
    <w:p w:rsidR="00092E3E" w:rsidRDefault="00092E3E" w:rsidP="00092E3E">
      <w:pPr>
        <w:spacing w:after="0" w:line="320" w:lineRule="exact"/>
        <w:ind w:firstLine="1080"/>
        <w:jc w:val="center"/>
        <w:rPr>
          <w:rFonts w:ascii="Times New Roman" w:hAnsi="Times New Roman"/>
          <w:b/>
          <w:noProof/>
          <w:sz w:val="24"/>
          <w:szCs w:val="24"/>
        </w:rPr>
      </w:pPr>
    </w:p>
    <w:p w:rsidR="00092E3E" w:rsidRDefault="00092E3E" w:rsidP="00092E3E">
      <w:pPr>
        <w:spacing w:after="0" w:line="320" w:lineRule="exact"/>
        <w:ind w:firstLine="1080"/>
        <w:jc w:val="center"/>
        <w:rPr>
          <w:rFonts w:ascii="Times New Roman" w:hAnsi="Times New Roman"/>
          <w:b/>
          <w:noProof/>
          <w:sz w:val="24"/>
          <w:szCs w:val="24"/>
        </w:rPr>
      </w:pPr>
    </w:p>
    <w:p w:rsidR="00092E3E" w:rsidRDefault="00F74C1D" w:rsidP="00092E3E">
      <w:pPr>
        <w:spacing w:after="0" w:line="320" w:lineRule="exact"/>
        <w:ind w:firstLine="1080"/>
        <w:jc w:val="center"/>
        <w:rPr>
          <w:rFonts w:ascii="Times New Roman" w:hAnsi="Times New Roman"/>
          <w:b/>
          <w:noProof/>
          <w:sz w:val="24"/>
          <w:szCs w:val="24"/>
        </w:rPr>
      </w:pPr>
      <w:r>
        <w:rPr>
          <w:rFonts w:ascii="Times New Roman" w:hAnsi="Times New Roman"/>
          <w:b/>
          <w:noProof/>
          <w:sz w:val="24"/>
          <w:szCs w:val="24"/>
          <w:lang w:eastAsia="bg-BG"/>
        </w:rPr>
        <w:lastRenderedPageBreak/>
        <w:drawing>
          <wp:anchor distT="0" distB="0" distL="114300" distR="114300" simplePos="0" relativeHeight="251660288" behindDoc="0" locked="0" layoutInCell="1" allowOverlap="1" wp14:anchorId="6C7D16C8" wp14:editId="15DFD84A">
            <wp:simplePos x="0" y="0"/>
            <wp:positionH relativeFrom="column">
              <wp:posOffset>578735</wp:posOffset>
            </wp:positionH>
            <wp:positionV relativeFrom="paragraph">
              <wp:posOffset>-45029</wp:posOffset>
            </wp:positionV>
            <wp:extent cx="5057140" cy="3864610"/>
            <wp:effectExtent l="0" t="0" r="0" b="2540"/>
            <wp:wrapNone/>
            <wp:docPr id="6" name="Картина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57140" cy="38646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92E3E" w:rsidRDefault="00092E3E" w:rsidP="00092E3E">
      <w:pPr>
        <w:spacing w:after="0" w:line="320" w:lineRule="exact"/>
        <w:ind w:firstLine="1080"/>
        <w:jc w:val="center"/>
        <w:rPr>
          <w:rFonts w:ascii="Times New Roman" w:hAnsi="Times New Roman"/>
          <w:b/>
          <w:noProof/>
          <w:sz w:val="24"/>
          <w:szCs w:val="24"/>
        </w:rPr>
      </w:pPr>
    </w:p>
    <w:p w:rsidR="00092E3E" w:rsidRDefault="00092E3E" w:rsidP="00092E3E">
      <w:pPr>
        <w:spacing w:after="0" w:line="320" w:lineRule="exact"/>
        <w:ind w:firstLine="1080"/>
        <w:jc w:val="center"/>
        <w:rPr>
          <w:rFonts w:ascii="Times New Roman" w:hAnsi="Times New Roman"/>
          <w:b/>
          <w:noProof/>
          <w:sz w:val="24"/>
          <w:szCs w:val="24"/>
        </w:rPr>
      </w:pPr>
    </w:p>
    <w:p w:rsidR="00092E3E" w:rsidRDefault="00092E3E" w:rsidP="00092E3E">
      <w:pPr>
        <w:spacing w:after="0" w:line="320" w:lineRule="exact"/>
        <w:ind w:firstLine="1080"/>
        <w:jc w:val="center"/>
        <w:rPr>
          <w:rFonts w:ascii="Times New Roman" w:hAnsi="Times New Roman"/>
          <w:b/>
          <w:noProof/>
          <w:sz w:val="24"/>
          <w:szCs w:val="24"/>
        </w:rPr>
      </w:pPr>
    </w:p>
    <w:p w:rsidR="00F74C1D" w:rsidRDefault="00F74C1D" w:rsidP="00092E3E">
      <w:pPr>
        <w:spacing w:after="0" w:line="320" w:lineRule="exact"/>
        <w:ind w:firstLine="1080"/>
        <w:jc w:val="center"/>
        <w:rPr>
          <w:rFonts w:ascii="Times New Roman" w:hAnsi="Times New Roman"/>
          <w:b/>
          <w:noProof/>
          <w:sz w:val="24"/>
          <w:szCs w:val="24"/>
        </w:rPr>
      </w:pPr>
    </w:p>
    <w:p w:rsidR="00F74C1D" w:rsidRDefault="00F74C1D" w:rsidP="00092E3E">
      <w:pPr>
        <w:spacing w:after="0" w:line="320" w:lineRule="exact"/>
        <w:ind w:firstLine="1080"/>
        <w:jc w:val="center"/>
        <w:rPr>
          <w:rFonts w:ascii="Times New Roman" w:hAnsi="Times New Roman"/>
          <w:b/>
          <w:noProof/>
          <w:sz w:val="24"/>
          <w:szCs w:val="24"/>
        </w:rPr>
      </w:pPr>
    </w:p>
    <w:p w:rsidR="00F74C1D" w:rsidRDefault="00F74C1D" w:rsidP="00092E3E">
      <w:pPr>
        <w:spacing w:after="0" w:line="320" w:lineRule="exact"/>
        <w:ind w:firstLine="1080"/>
        <w:jc w:val="center"/>
        <w:rPr>
          <w:rFonts w:ascii="Times New Roman" w:hAnsi="Times New Roman"/>
          <w:b/>
          <w:noProof/>
          <w:sz w:val="24"/>
          <w:szCs w:val="24"/>
        </w:rPr>
      </w:pPr>
    </w:p>
    <w:p w:rsidR="00F74C1D" w:rsidRDefault="00F74C1D" w:rsidP="00092E3E">
      <w:pPr>
        <w:spacing w:after="0" w:line="320" w:lineRule="exact"/>
        <w:ind w:firstLine="1080"/>
        <w:jc w:val="center"/>
        <w:rPr>
          <w:rFonts w:ascii="Times New Roman" w:hAnsi="Times New Roman"/>
          <w:b/>
          <w:noProof/>
          <w:sz w:val="24"/>
          <w:szCs w:val="24"/>
        </w:rPr>
      </w:pPr>
    </w:p>
    <w:p w:rsidR="00F74C1D" w:rsidRDefault="00F74C1D" w:rsidP="00092E3E">
      <w:pPr>
        <w:spacing w:after="0" w:line="320" w:lineRule="exact"/>
        <w:ind w:firstLine="1080"/>
        <w:jc w:val="center"/>
        <w:rPr>
          <w:rFonts w:ascii="Times New Roman" w:hAnsi="Times New Roman"/>
          <w:b/>
          <w:noProof/>
          <w:sz w:val="24"/>
          <w:szCs w:val="24"/>
        </w:rPr>
      </w:pPr>
    </w:p>
    <w:p w:rsidR="00F74C1D" w:rsidRDefault="00F74C1D" w:rsidP="00092E3E">
      <w:pPr>
        <w:spacing w:after="0" w:line="320" w:lineRule="exact"/>
        <w:ind w:firstLine="1080"/>
        <w:jc w:val="center"/>
        <w:rPr>
          <w:rFonts w:ascii="Times New Roman" w:hAnsi="Times New Roman"/>
          <w:b/>
          <w:noProof/>
          <w:sz w:val="24"/>
          <w:szCs w:val="24"/>
        </w:rPr>
      </w:pPr>
    </w:p>
    <w:p w:rsidR="00F74C1D" w:rsidRDefault="00F74C1D" w:rsidP="00092E3E">
      <w:pPr>
        <w:spacing w:after="0" w:line="320" w:lineRule="exact"/>
        <w:ind w:firstLine="1080"/>
        <w:jc w:val="center"/>
        <w:rPr>
          <w:rFonts w:ascii="Times New Roman" w:hAnsi="Times New Roman"/>
          <w:b/>
          <w:noProof/>
          <w:sz w:val="24"/>
          <w:szCs w:val="24"/>
        </w:rPr>
      </w:pPr>
    </w:p>
    <w:p w:rsidR="00F74C1D" w:rsidRDefault="00F74C1D" w:rsidP="00092E3E">
      <w:pPr>
        <w:spacing w:after="0" w:line="320" w:lineRule="exact"/>
        <w:ind w:firstLine="1080"/>
        <w:jc w:val="center"/>
        <w:rPr>
          <w:rFonts w:ascii="Times New Roman" w:hAnsi="Times New Roman"/>
          <w:b/>
          <w:noProof/>
          <w:sz w:val="24"/>
          <w:szCs w:val="24"/>
        </w:rPr>
      </w:pPr>
    </w:p>
    <w:p w:rsidR="00092E3E" w:rsidRDefault="00092E3E" w:rsidP="00092E3E">
      <w:pPr>
        <w:spacing w:after="0" w:line="320" w:lineRule="exact"/>
        <w:ind w:firstLine="1080"/>
        <w:jc w:val="center"/>
        <w:rPr>
          <w:rFonts w:ascii="Times New Roman" w:hAnsi="Times New Roman"/>
          <w:b/>
          <w:noProof/>
          <w:sz w:val="24"/>
          <w:szCs w:val="24"/>
        </w:rPr>
      </w:pPr>
    </w:p>
    <w:p w:rsidR="00617BD2" w:rsidRDefault="00617BD2" w:rsidP="00092E3E">
      <w:pPr>
        <w:spacing w:after="0" w:line="320" w:lineRule="exact"/>
        <w:ind w:firstLine="1080"/>
        <w:jc w:val="center"/>
        <w:rPr>
          <w:rFonts w:ascii="Times New Roman" w:hAnsi="Times New Roman"/>
          <w:b/>
          <w:noProof/>
          <w:sz w:val="24"/>
          <w:szCs w:val="24"/>
          <w:lang w:val="en-US"/>
        </w:rPr>
      </w:pPr>
    </w:p>
    <w:p w:rsidR="00092E3E" w:rsidRDefault="00092E3E" w:rsidP="00092E3E">
      <w:pPr>
        <w:spacing w:after="0" w:line="320" w:lineRule="exact"/>
        <w:ind w:firstLine="709"/>
        <w:rPr>
          <w:rFonts w:ascii="Times New Roman" w:hAnsi="Times New Roman"/>
          <w:b/>
          <w:noProof/>
          <w:sz w:val="24"/>
          <w:szCs w:val="24"/>
        </w:rPr>
      </w:pPr>
    </w:p>
    <w:p w:rsidR="00092E3E" w:rsidRDefault="00092E3E" w:rsidP="00092E3E">
      <w:pPr>
        <w:spacing w:after="0" w:line="320" w:lineRule="exact"/>
        <w:ind w:firstLine="709"/>
        <w:rPr>
          <w:rFonts w:ascii="Times New Roman" w:hAnsi="Times New Roman"/>
          <w:b/>
          <w:noProof/>
          <w:sz w:val="24"/>
          <w:szCs w:val="24"/>
        </w:rPr>
      </w:pPr>
    </w:p>
    <w:p w:rsidR="00092E3E" w:rsidRDefault="00092E3E" w:rsidP="00092E3E">
      <w:pPr>
        <w:spacing w:after="0" w:line="320" w:lineRule="exact"/>
        <w:ind w:firstLine="709"/>
        <w:rPr>
          <w:rFonts w:ascii="Times New Roman" w:hAnsi="Times New Roman"/>
          <w:b/>
          <w:noProof/>
          <w:sz w:val="24"/>
          <w:szCs w:val="24"/>
        </w:rPr>
      </w:pPr>
    </w:p>
    <w:p w:rsidR="00F74C1D" w:rsidRDefault="00F74C1D" w:rsidP="00092E3E">
      <w:pPr>
        <w:spacing w:after="0" w:line="320" w:lineRule="exact"/>
        <w:ind w:firstLine="709"/>
        <w:rPr>
          <w:rFonts w:ascii="Times New Roman" w:hAnsi="Times New Roman"/>
          <w:b/>
          <w:noProof/>
          <w:sz w:val="24"/>
          <w:szCs w:val="24"/>
        </w:rPr>
      </w:pPr>
    </w:p>
    <w:p w:rsidR="00F74C1D" w:rsidRDefault="00F74C1D" w:rsidP="00092E3E">
      <w:pPr>
        <w:spacing w:after="0" w:line="320" w:lineRule="exact"/>
        <w:ind w:firstLine="709"/>
        <w:rPr>
          <w:rFonts w:ascii="Times New Roman" w:hAnsi="Times New Roman"/>
          <w:b/>
          <w:noProof/>
          <w:sz w:val="24"/>
          <w:szCs w:val="24"/>
        </w:rPr>
      </w:pPr>
    </w:p>
    <w:p w:rsidR="00F74C1D" w:rsidRDefault="00F74C1D" w:rsidP="00092E3E">
      <w:pPr>
        <w:spacing w:after="0" w:line="320" w:lineRule="exact"/>
        <w:ind w:firstLine="709"/>
        <w:rPr>
          <w:rFonts w:ascii="Times New Roman" w:hAnsi="Times New Roman"/>
          <w:b/>
          <w:noProof/>
          <w:sz w:val="24"/>
          <w:szCs w:val="24"/>
        </w:rPr>
      </w:pPr>
    </w:p>
    <w:p w:rsidR="00617BD2" w:rsidRPr="00AE24AE" w:rsidRDefault="00617BD2" w:rsidP="00092E3E">
      <w:pPr>
        <w:spacing w:after="0" w:line="320" w:lineRule="exact"/>
        <w:ind w:firstLine="709"/>
        <w:rPr>
          <w:rFonts w:ascii="Times New Roman" w:hAnsi="Times New Roman"/>
          <w:b/>
          <w:noProof/>
          <w:sz w:val="24"/>
          <w:szCs w:val="24"/>
        </w:rPr>
      </w:pPr>
      <w:r>
        <w:rPr>
          <w:rFonts w:ascii="Times New Roman" w:hAnsi="Times New Roman"/>
          <w:b/>
          <w:noProof/>
          <w:sz w:val="24"/>
          <w:szCs w:val="24"/>
        </w:rPr>
        <w:t>Арт. 13, 14, 15 и 16. Дамска шапка</w:t>
      </w:r>
      <w:r w:rsidRPr="00AE24AE">
        <w:rPr>
          <w:rFonts w:ascii="Times New Roman" w:hAnsi="Times New Roman"/>
          <w:b/>
          <w:noProof/>
          <w:sz w:val="24"/>
          <w:szCs w:val="24"/>
        </w:rPr>
        <w:t xml:space="preserve"> с периферия с орнаменти (стилизирани дъбови клонки - двойни)</w:t>
      </w:r>
    </w:p>
    <w:p w:rsidR="00617BD2" w:rsidRPr="00EA2A80" w:rsidRDefault="00617BD2" w:rsidP="00092E3E">
      <w:pPr>
        <w:tabs>
          <w:tab w:val="left" w:pos="6840"/>
        </w:tabs>
        <w:spacing w:after="0" w:line="320" w:lineRule="exact"/>
        <w:ind w:firstLine="709"/>
        <w:jc w:val="both"/>
        <w:rPr>
          <w:rFonts w:ascii="Times New Roman" w:hAnsi="Times New Roman"/>
          <w:noProof/>
          <w:sz w:val="24"/>
          <w:szCs w:val="24"/>
          <w:lang w:val="en-US"/>
        </w:rPr>
      </w:pPr>
      <w:r w:rsidRPr="0079562B">
        <w:rPr>
          <w:rFonts w:ascii="Times New Roman" w:hAnsi="Times New Roman"/>
          <w:noProof/>
          <w:sz w:val="24"/>
          <w:szCs w:val="24"/>
        </w:rPr>
        <w:t xml:space="preserve">Дамската шапка е изработена от вълнен тип плат </w:t>
      </w:r>
      <w:r w:rsidRPr="00EA2A80">
        <w:rPr>
          <w:rFonts w:ascii="Times New Roman" w:hAnsi="Times New Roman"/>
          <w:noProof/>
          <w:sz w:val="24"/>
          <w:szCs w:val="24"/>
        </w:rPr>
        <w:t>в състав 65/35 В/ПЕ</w:t>
      </w:r>
      <w:r w:rsidRPr="0079562B">
        <w:rPr>
          <w:rFonts w:ascii="Times New Roman" w:hAnsi="Times New Roman"/>
          <w:noProof/>
          <w:sz w:val="24"/>
          <w:szCs w:val="24"/>
        </w:rPr>
        <w:t xml:space="preserve"> и се състои от дъно, периферия и околожка. Козирката е допълнително обособена от периферия</w:t>
      </w:r>
      <w:r>
        <w:rPr>
          <w:rFonts w:ascii="Times New Roman" w:hAnsi="Times New Roman"/>
          <w:noProof/>
          <w:sz w:val="24"/>
          <w:szCs w:val="24"/>
        </w:rPr>
        <w:t>та. Периферията е широка 7 см</w:t>
      </w:r>
      <w:r w:rsidRPr="0079562B">
        <w:rPr>
          <w:rFonts w:ascii="Times New Roman" w:hAnsi="Times New Roman"/>
          <w:noProof/>
          <w:sz w:val="24"/>
          <w:szCs w:val="24"/>
        </w:rPr>
        <w:t xml:space="preserve"> в</w:t>
      </w:r>
      <w:r>
        <w:rPr>
          <w:rFonts w:ascii="Times New Roman" w:hAnsi="Times New Roman"/>
          <w:noProof/>
          <w:sz w:val="24"/>
          <w:szCs w:val="24"/>
        </w:rPr>
        <w:t xml:space="preserve"> предната част и 8 см</w:t>
      </w:r>
      <w:r w:rsidRPr="0079562B">
        <w:rPr>
          <w:rFonts w:ascii="Times New Roman" w:hAnsi="Times New Roman"/>
          <w:noProof/>
          <w:sz w:val="24"/>
          <w:szCs w:val="24"/>
        </w:rPr>
        <w:t xml:space="preserve"> в задната част. Околожката е с височина 8,5 см и от вътрешната страна е допълнително подсилена с два слоя</w:t>
      </w:r>
      <w:r>
        <w:rPr>
          <w:rFonts w:ascii="Times New Roman" w:hAnsi="Times New Roman"/>
          <w:noProof/>
          <w:sz w:val="24"/>
          <w:szCs w:val="24"/>
        </w:rPr>
        <w:t xml:space="preserve"> текстилен подлепващ материал</w:t>
      </w:r>
      <w:r w:rsidRPr="0079562B">
        <w:rPr>
          <w:rFonts w:ascii="Times New Roman" w:hAnsi="Times New Roman"/>
          <w:noProof/>
          <w:sz w:val="24"/>
          <w:szCs w:val="24"/>
        </w:rPr>
        <w:t>. Всички детайли са подлепени с два слоя текстилен подлепващ материал</w:t>
      </w:r>
      <w:r>
        <w:rPr>
          <w:rFonts w:ascii="Times New Roman" w:hAnsi="Times New Roman"/>
          <w:noProof/>
          <w:sz w:val="24"/>
          <w:szCs w:val="24"/>
          <w:lang w:val="en-US"/>
        </w:rPr>
        <w:t>.</w:t>
      </w:r>
    </w:p>
    <w:p w:rsidR="00617BD2" w:rsidRPr="0079562B" w:rsidRDefault="00617BD2" w:rsidP="00092E3E">
      <w:pPr>
        <w:tabs>
          <w:tab w:val="left" w:pos="6840"/>
        </w:tabs>
        <w:spacing w:after="0" w:line="320" w:lineRule="exact"/>
        <w:ind w:firstLine="709"/>
        <w:jc w:val="both"/>
        <w:rPr>
          <w:rFonts w:ascii="Times New Roman" w:hAnsi="Times New Roman"/>
          <w:noProof/>
          <w:sz w:val="24"/>
          <w:szCs w:val="24"/>
        </w:rPr>
      </w:pPr>
      <w:r w:rsidRPr="002231DD">
        <w:rPr>
          <w:rFonts w:ascii="Times New Roman" w:hAnsi="Times New Roman"/>
          <w:noProof/>
          <w:sz w:val="24"/>
          <w:szCs w:val="24"/>
        </w:rPr>
        <w:t>Върху обособената за козирка периферия се монтира вложка, която е жакардово тъкана с орнаменти във вид на два реда стилизирани дъбови клонки за служителите на ръководна длъжност със специфично наименование комисар и старши и главен инспектор. На околожката,</w:t>
      </w:r>
      <w:r w:rsidRPr="0079562B">
        <w:rPr>
          <w:rFonts w:ascii="Times New Roman" w:hAnsi="Times New Roman"/>
          <w:noProof/>
          <w:sz w:val="24"/>
          <w:szCs w:val="24"/>
        </w:rPr>
        <w:t xml:space="preserve"> отпред се поставя фалшив жакардов подбрадник, прикрепен с малки метални копчета (тип МВР).</w:t>
      </w:r>
    </w:p>
    <w:p w:rsidR="00617BD2" w:rsidRPr="0079562B" w:rsidRDefault="00617BD2" w:rsidP="00092E3E">
      <w:pPr>
        <w:tabs>
          <w:tab w:val="left" w:pos="6840"/>
        </w:tabs>
        <w:spacing w:after="0" w:line="320" w:lineRule="exact"/>
        <w:ind w:firstLine="709"/>
        <w:jc w:val="both"/>
        <w:rPr>
          <w:rFonts w:ascii="Times New Roman" w:hAnsi="Times New Roman"/>
          <w:noProof/>
          <w:sz w:val="24"/>
          <w:szCs w:val="24"/>
        </w:rPr>
      </w:pPr>
      <w:r w:rsidRPr="0079562B">
        <w:rPr>
          <w:rFonts w:ascii="Times New Roman" w:hAnsi="Times New Roman"/>
          <w:noProof/>
          <w:sz w:val="24"/>
          <w:szCs w:val="24"/>
        </w:rPr>
        <w:t xml:space="preserve">Над подбрадника се закрепва метална кокарда. От вътрешната страна, в основата на околожката е пришита </w:t>
      </w:r>
      <w:r>
        <w:rPr>
          <w:rFonts w:ascii="Times New Roman" w:hAnsi="Times New Roman"/>
          <w:noProof/>
          <w:sz w:val="24"/>
          <w:szCs w:val="24"/>
        </w:rPr>
        <w:t xml:space="preserve">черна </w:t>
      </w:r>
      <w:r w:rsidRPr="0079562B">
        <w:rPr>
          <w:rFonts w:ascii="Times New Roman" w:hAnsi="Times New Roman"/>
          <w:noProof/>
          <w:sz w:val="24"/>
          <w:szCs w:val="24"/>
        </w:rPr>
        <w:t>полиестерна лента</w:t>
      </w:r>
      <w:r>
        <w:rPr>
          <w:rFonts w:ascii="Times New Roman" w:hAnsi="Times New Roman"/>
          <w:noProof/>
          <w:sz w:val="24"/>
          <w:szCs w:val="24"/>
        </w:rPr>
        <w:t xml:space="preserve"> с широчина 2,5 см</w:t>
      </w:r>
      <w:r w:rsidRPr="0079562B">
        <w:rPr>
          <w:rFonts w:ascii="Times New Roman" w:hAnsi="Times New Roman"/>
          <w:noProof/>
          <w:sz w:val="24"/>
          <w:szCs w:val="24"/>
        </w:rPr>
        <w:t xml:space="preserve">. Хастарът на шапката е </w:t>
      </w:r>
      <w:r>
        <w:rPr>
          <w:rFonts w:ascii="Times New Roman" w:hAnsi="Times New Roman"/>
          <w:noProof/>
          <w:sz w:val="24"/>
          <w:szCs w:val="24"/>
        </w:rPr>
        <w:t xml:space="preserve">в състав </w:t>
      </w:r>
      <w:r w:rsidRPr="0079562B">
        <w:rPr>
          <w:rFonts w:ascii="Times New Roman" w:hAnsi="Times New Roman"/>
          <w:noProof/>
          <w:sz w:val="24"/>
          <w:szCs w:val="24"/>
        </w:rPr>
        <w:t>100 %</w:t>
      </w:r>
      <w:r>
        <w:rPr>
          <w:rFonts w:ascii="Times New Roman" w:hAnsi="Times New Roman"/>
          <w:noProof/>
          <w:sz w:val="24"/>
          <w:szCs w:val="24"/>
        </w:rPr>
        <w:t xml:space="preserve"> ПЕ</w:t>
      </w:r>
      <w:r w:rsidRPr="0079562B">
        <w:rPr>
          <w:rFonts w:ascii="Times New Roman" w:hAnsi="Times New Roman"/>
          <w:noProof/>
          <w:sz w:val="24"/>
          <w:szCs w:val="24"/>
        </w:rPr>
        <w:t>.</w:t>
      </w:r>
    </w:p>
    <w:p w:rsidR="00617BD2" w:rsidRPr="0079562B" w:rsidRDefault="00617BD2" w:rsidP="00092E3E">
      <w:pPr>
        <w:spacing w:after="0" w:line="320" w:lineRule="exact"/>
        <w:ind w:firstLine="709"/>
        <w:jc w:val="both"/>
        <w:rPr>
          <w:rFonts w:ascii="Times New Roman" w:hAnsi="Times New Roman"/>
          <w:noProof/>
          <w:sz w:val="24"/>
          <w:szCs w:val="24"/>
        </w:rPr>
      </w:pPr>
      <w:r w:rsidRPr="0079562B">
        <w:rPr>
          <w:rFonts w:ascii="Times New Roman" w:hAnsi="Times New Roman"/>
          <w:noProof/>
          <w:sz w:val="24"/>
          <w:szCs w:val="24"/>
        </w:rPr>
        <w:t xml:space="preserve">Дъбовите клонки и орнаментите на подбрадника са от </w:t>
      </w:r>
      <w:r>
        <w:rPr>
          <w:rFonts w:ascii="Times New Roman" w:hAnsi="Times New Roman"/>
          <w:noProof/>
          <w:sz w:val="24"/>
          <w:szCs w:val="24"/>
        </w:rPr>
        <w:t>сребриста (златиста за ГДПБЗН)</w:t>
      </w:r>
      <w:r w:rsidRPr="0079562B">
        <w:rPr>
          <w:rFonts w:ascii="Times New Roman" w:hAnsi="Times New Roman"/>
          <w:noProof/>
          <w:sz w:val="24"/>
          <w:szCs w:val="24"/>
        </w:rPr>
        <w:t xml:space="preserve"> металопластична нишка.</w:t>
      </w:r>
      <w:r>
        <w:rPr>
          <w:rFonts w:ascii="Times New Roman" w:hAnsi="Times New Roman"/>
          <w:noProof/>
          <w:sz w:val="24"/>
          <w:szCs w:val="24"/>
        </w:rPr>
        <w:t xml:space="preserve"> Малките метални копчета са сребристи, а за ГДПБЗН златисти.  </w:t>
      </w:r>
    </w:p>
    <w:p w:rsidR="00617BD2" w:rsidRDefault="00617BD2" w:rsidP="00092E3E">
      <w:pPr>
        <w:tabs>
          <w:tab w:val="left" w:pos="6840"/>
        </w:tabs>
        <w:spacing w:after="0" w:line="320" w:lineRule="exact"/>
        <w:ind w:firstLine="709"/>
        <w:jc w:val="both"/>
        <w:rPr>
          <w:rFonts w:ascii="Times New Roman" w:hAnsi="Times New Roman"/>
          <w:noProof/>
          <w:sz w:val="24"/>
          <w:szCs w:val="24"/>
        </w:rPr>
      </w:pPr>
      <w:r>
        <w:rPr>
          <w:rFonts w:ascii="Times New Roman" w:hAnsi="Times New Roman"/>
          <w:noProof/>
          <w:sz w:val="24"/>
          <w:szCs w:val="24"/>
        </w:rPr>
        <w:t>М</w:t>
      </w:r>
      <w:r w:rsidRPr="0079562B">
        <w:rPr>
          <w:rFonts w:ascii="Times New Roman" w:hAnsi="Times New Roman"/>
          <w:noProof/>
          <w:sz w:val="24"/>
          <w:szCs w:val="24"/>
        </w:rPr>
        <w:t>алките метални копчета (тип МВР), подбрадниците за дамската шапка с периферия</w:t>
      </w:r>
      <w:r>
        <w:rPr>
          <w:rFonts w:ascii="Times New Roman" w:hAnsi="Times New Roman"/>
          <w:noProof/>
          <w:sz w:val="24"/>
          <w:szCs w:val="24"/>
        </w:rPr>
        <w:t>, вложките</w:t>
      </w:r>
      <w:r w:rsidRPr="0079562B">
        <w:rPr>
          <w:rFonts w:ascii="Times New Roman" w:hAnsi="Times New Roman"/>
          <w:noProof/>
          <w:sz w:val="24"/>
          <w:szCs w:val="24"/>
        </w:rPr>
        <w:t xml:space="preserve"> и </w:t>
      </w:r>
      <w:r>
        <w:rPr>
          <w:rFonts w:ascii="Times New Roman" w:hAnsi="Times New Roman"/>
          <w:noProof/>
          <w:sz w:val="24"/>
          <w:szCs w:val="24"/>
        </w:rPr>
        <w:t>металната кокарда са по образец на в</w:t>
      </w:r>
      <w:r w:rsidRPr="0079562B">
        <w:rPr>
          <w:rFonts w:ascii="Times New Roman" w:hAnsi="Times New Roman"/>
          <w:noProof/>
          <w:sz w:val="24"/>
          <w:szCs w:val="24"/>
        </w:rPr>
        <w:t>ъзложителя</w:t>
      </w:r>
      <w:r>
        <w:rPr>
          <w:rFonts w:ascii="Times New Roman" w:hAnsi="Times New Roman"/>
          <w:noProof/>
          <w:sz w:val="24"/>
          <w:szCs w:val="24"/>
        </w:rPr>
        <w:t xml:space="preserve"> и се осигуряват от </w:t>
      </w:r>
      <w:r w:rsidR="0079551A">
        <w:rPr>
          <w:rFonts w:ascii="Times New Roman" w:hAnsi="Times New Roman"/>
          <w:noProof/>
          <w:sz w:val="24"/>
          <w:szCs w:val="24"/>
        </w:rPr>
        <w:t>изпълнителя</w:t>
      </w:r>
      <w:r w:rsidR="0079551A" w:rsidRPr="0079562B">
        <w:rPr>
          <w:rFonts w:ascii="Times New Roman" w:hAnsi="Times New Roman"/>
          <w:noProof/>
          <w:sz w:val="24"/>
          <w:szCs w:val="24"/>
        </w:rPr>
        <w:t>.</w:t>
      </w:r>
    </w:p>
    <w:p w:rsidR="00617BD2" w:rsidRDefault="00617BD2" w:rsidP="00092E3E">
      <w:pPr>
        <w:tabs>
          <w:tab w:val="left" w:pos="6840"/>
        </w:tabs>
        <w:spacing w:after="0" w:line="320" w:lineRule="exact"/>
        <w:ind w:firstLine="1080"/>
        <w:jc w:val="both"/>
        <w:rPr>
          <w:rFonts w:ascii="Times New Roman" w:hAnsi="Times New Roman"/>
          <w:noProof/>
          <w:sz w:val="24"/>
          <w:szCs w:val="24"/>
          <w:lang w:val="en-US"/>
        </w:rPr>
      </w:pPr>
    </w:p>
    <w:p w:rsidR="00013645" w:rsidRDefault="00013645" w:rsidP="00092E3E">
      <w:pPr>
        <w:tabs>
          <w:tab w:val="left" w:pos="6840"/>
        </w:tabs>
        <w:spacing w:after="0" w:line="320" w:lineRule="exact"/>
        <w:ind w:firstLine="1080"/>
        <w:jc w:val="center"/>
        <w:rPr>
          <w:rFonts w:ascii="Times New Roman" w:hAnsi="Times New Roman"/>
          <w:noProof/>
          <w:sz w:val="24"/>
          <w:szCs w:val="24"/>
        </w:rPr>
      </w:pPr>
    </w:p>
    <w:p w:rsidR="00013645" w:rsidRDefault="00013645" w:rsidP="00092E3E">
      <w:pPr>
        <w:tabs>
          <w:tab w:val="left" w:pos="6840"/>
        </w:tabs>
        <w:spacing w:after="0" w:line="320" w:lineRule="exact"/>
        <w:ind w:firstLine="1080"/>
        <w:jc w:val="center"/>
        <w:rPr>
          <w:rFonts w:ascii="Times New Roman" w:hAnsi="Times New Roman"/>
          <w:noProof/>
          <w:sz w:val="24"/>
          <w:szCs w:val="24"/>
        </w:rPr>
      </w:pPr>
    </w:p>
    <w:p w:rsidR="00013645" w:rsidRDefault="00013645" w:rsidP="00092E3E">
      <w:pPr>
        <w:tabs>
          <w:tab w:val="left" w:pos="6840"/>
        </w:tabs>
        <w:spacing w:after="0" w:line="320" w:lineRule="exact"/>
        <w:ind w:firstLine="1080"/>
        <w:jc w:val="center"/>
        <w:rPr>
          <w:rFonts w:ascii="Times New Roman" w:hAnsi="Times New Roman"/>
          <w:noProof/>
          <w:sz w:val="24"/>
          <w:szCs w:val="24"/>
        </w:rPr>
      </w:pPr>
    </w:p>
    <w:p w:rsidR="00013645" w:rsidRDefault="00013645" w:rsidP="00092E3E">
      <w:pPr>
        <w:tabs>
          <w:tab w:val="left" w:pos="6840"/>
        </w:tabs>
        <w:spacing w:after="0" w:line="320" w:lineRule="exact"/>
        <w:ind w:firstLine="1080"/>
        <w:jc w:val="center"/>
        <w:rPr>
          <w:rFonts w:ascii="Times New Roman" w:hAnsi="Times New Roman"/>
          <w:noProof/>
          <w:sz w:val="24"/>
          <w:szCs w:val="24"/>
        </w:rPr>
      </w:pPr>
    </w:p>
    <w:p w:rsidR="00013645" w:rsidRDefault="00013645" w:rsidP="00092E3E">
      <w:pPr>
        <w:tabs>
          <w:tab w:val="left" w:pos="6840"/>
        </w:tabs>
        <w:spacing w:after="0" w:line="320" w:lineRule="exact"/>
        <w:ind w:firstLine="1080"/>
        <w:jc w:val="center"/>
        <w:rPr>
          <w:rFonts w:ascii="Times New Roman" w:hAnsi="Times New Roman"/>
          <w:noProof/>
          <w:sz w:val="24"/>
          <w:szCs w:val="24"/>
        </w:rPr>
      </w:pPr>
    </w:p>
    <w:p w:rsidR="00013645" w:rsidRDefault="00013645" w:rsidP="00092E3E">
      <w:pPr>
        <w:tabs>
          <w:tab w:val="left" w:pos="6840"/>
        </w:tabs>
        <w:spacing w:after="0" w:line="320" w:lineRule="exact"/>
        <w:ind w:firstLine="1080"/>
        <w:jc w:val="center"/>
        <w:rPr>
          <w:rFonts w:ascii="Times New Roman" w:hAnsi="Times New Roman"/>
          <w:noProof/>
          <w:sz w:val="24"/>
          <w:szCs w:val="24"/>
        </w:rPr>
      </w:pPr>
    </w:p>
    <w:p w:rsidR="00013645" w:rsidRDefault="00013645" w:rsidP="00092E3E">
      <w:pPr>
        <w:tabs>
          <w:tab w:val="left" w:pos="6840"/>
        </w:tabs>
        <w:spacing w:after="0" w:line="320" w:lineRule="exact"/>
        <w:ind w:firstLine="1080"/>
        <w:jc w:val="center"/>
        <w:rPr>
          <w:rFonts w:ascii="Times New Roman" w:hAnsi="Times New Roman"/>
          <w:noProof/>
          <w:sz w:val="24"/>
          <w:szCs w:val="24"/>
        </w:rPr>
      </w:pPr>
    </w:p>
    <w:p w:rsidR="00013645" w:rsidRDefault="00013645" w:rsidP="00092E3E">
      <w:pPr>
        <w:tabs>
          <w:tab w:val="left" w:pos="6840"/>
        </w:tabs>
        <w:spacing w:after="0" w:line="320" w:lineRule="exact"/>
        <w:ind w:firstLine="1080"/>
        <w:jc w:val="center"/>
        <w:rPr>
          <w:rFonts w:ascii="Times New Roman" w:hAnsi="Times New Roman"/>
          <w:noProof/>
          <w:sz w:val="24"/>
          <w:szCs w:val="24"/>
        </w:rPr>
      </w:pPr>
      <w:r>
        <w:rPr>
          <w:rFonts w:ascii="Times New Roman" w:hAnsi="Times New Roman"/>
          <w:noProof/>
          <w:sz w:val="24"/>
          <w:szCs w:val="24"/>
          <w:lang w:eastAsia="bg-BG"/>
        </w:rPr>
        <w:drawing>
          <wp:anchor distT="0" distB="0" distL="114300" distR="114300" simplePos="0" relativeHeight="251661312" behindDoc="1" locked="0" layoutInCell="1" allowOverlap="1" wp14:anchorId="5765E743" wp14:editId="7B65CA25">
            <wp:simplePos x="0" y="0"/>
            <wp:positionH relativeFrom="column">
              <wp:posOffset>601980</wp:posOffset>
            </wp:positionH>
            <wp:positionV relativeFrom="paragraph">
              <wp:posOffset>-386715</wp:posOffset>
            </wp:positionV>
            <wp:extent cx="5430520" cy="4468495"/>
            <wp:effectExtent l="0" t="0" r="0" b="8255"/>
            <wp:wrapTight wrapText="bothSides">
              <wp:wrapPolygon edited="0">
                <wp:start x="0" y="0"/>
                <wp:lineTo x="0" y="21548"/>
                <wp:lineTo x="21519" y="21548"/>
                <wp:lineTo x="21519" y="0"/>
                <wp:lineTo x="0" y="0"/>
              </wp:wrapPolygon>
            </wp:wrapTight>
            <wp:docPr id="4"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30520" cy="44684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13645" w:rsidRDefault="00013645" w:rsidP="00092E3E">
      <w:pPr>
        <w:tabs>
          <w:tab w:val="left" w:pos="6840"/>
        </w:tabs>
        <w:spacing w:after="0" w:line="320" w:lineRule="exact"/>
        <w:ind w:firstLine="1080"/>
        <w:jc w:val="center"/>
        <w:rPr>
          <w:rFonts w:ascii="Times New Roman" w:hAnsi="Times New Roman"/>
          <w:noProof/>
          <w:sz w:val="24"/>
          <w:szCs w:val="24"/>
        </w:rPr>
      </w:pPr>
    </w:p>
    <w:p w:rsidR="00013645" w:rsidRDefault="00013645" w:rsidP="00092E3E">
      <w:pPr>
        <w:tabs>
          <w:tab w:val="left" w:pos="6840"/>
        </w:tabs>
        <w:spacing w:after="0" w:line="320" w:lineRule="exact"/>
        <w:ind w:firstLine="1080"/>
        <w:jc w:val="center"/>
        <w:rPr>
          <w:rFonts w:ascii="Times New Roman" w:hAnsi="Times New Roman"/>
          <w:noProof/>
          <w:sz w:val="24"/>
          <w:szCs w:val="24"/>
        </w:rPr>
      </w:pPr>
    </w:p>
    <w:p w:rsidR="00013645" w:rsidRDefault="00013645" w:rsidP="00092E3E">
      <w:pPr>
        <w:tabs>
          <w:tab w:val="left" w:pos="6840"/>
        </w:tabs>
        <w:spacing w:after="0" w:line="320" w:lineRule="exact"/>
        <w:ind w:firstLine="1080"/>
        <w:jc w:val="center"/>
        <w:rPr>
          <w:rFonts w:ascii="Times New Roman" w:hAnsi="Times New Roman"/>
          <w:noProof/>
          <w:sz w:val="24"/>
          <w:szCs w:val="24"/>
        </w:rPr>
      </w:pPr>
    </w:p>
    <w:p w:rsidR="00013645" w:rsidRDefault="00013645" w:rsidP="00092E3E">
      <w:pPr>
        <w:tabs>
          <w:tab w:val="left" w:pos="6840"/>
        </w:tabs>
        <w:spacing w:after="0" w:line="320" w:lineRule="exact"/>
        <w:ind w:firstLine="1080"/>
        <w:jc w:val="center"/>
        <w:rPr>
          <w:rFonts w:ascii="Times New Roman" w:hAnsi="Times New Roman"/>
          <w:noProof/>
          <w:sz w:val="24"/>
          <w:szCs w:val="24"/>
        </w:rPr>
      </w:pPr>
    </w:p>
    <w:p w:rsidR="00013645" w:rsidRDefault="00013645" w:rsidP="00092E3E">
      <w:pPr>
        <w:tabs>
          <w:tab w:val="left" w:pos="6840"/>
        </w:tabs>
        <w:spacing w:after="0" w:line="320" w:lineRule="exact"/>
        <w:ind w:firstLine="1080"/>
        <w:jc w:val="center"/>
        <w:rPr>
          <w:rFonts w:ascii="Times New Roman" w:hAnsi="Times New Roman"/>
          <w:noProof/>
          <w:sz w:val="24"/>
          <w:szCs w:val="24"/>
        </w:rPr>
      </w:pPr>
    </w:p>
    <w:p w:rsidR="00013645" w:rsidRDefault="00013645" w:rsidP="00092E3E">
      <w:pPr>
        <w:tabs>
          <w:tab w:val="left" w:pos="6840"/>
        </w:tabs>
        <w:spacing w:after="0" w:line="320" w:lineRule="exact"/>
        <w:ind w:firstLine="1080"/>
        <w:jc w:val="center"/>
        <w:rPr>
          <w:rFonts w:ascii="Times New Roman" w:hAnsi="Times New Roman"/>
          <w:noProof/>
          <w:sz w:val="24"/>
          <w:szCs w:val="24"/>
        </w:rPr>
      </w:pPr>
    </w:p>
    <w:p w:rsidR="00013645" w:rsidRDefault="00013645" w:rsidP="00092E3E">
      <w:pPr>
        <w:tabs>
          <w:tab w:val="left" w:pos="6840"/>
        </w:tabs>
        <w:spacing w:after="0" w:line="320" w:lineRule="exact"/>
        <w:ind w:firstLine="1080"/>
        <w:jc w:val="center"/>
        <w:rPr>
          <w:rFonts w:ascii="Times New Roman" w:hAnsi="Times New Roman"/>
          <w:noProof/>
          <w:sz w:val="24"/>
          <w:szCs w:val="24"/>
        </w:rPr>
      </w:pPr>
    </w:p>
    <w:p w:rsidR="00013645" w:rsidRDefault="00013645" w:rsidP="00092E3E">
      <w:pPr>
        <w:tabs>
          <w:tab w:val="left" w:pos="6840"/>
        </w:tabs>
        <w:spacing w:after="0" w:line="320" w:lineRule="exact"/>
        <w:ind w:firstLine="1080"/>
        <w:jc w:val="center"/>
        <w:rPr>
          <w:rFonts w:ascii="Times New Roman" w:hAnsi="Times New Roman"/>
          <w:noProof/>
          <w:sz w:val="24"/>
          <w:szCs w:val="24"/>
        </w:rPr>
      </w:pPr>
    </w:p>
    <w:p w:rsidR="00013645" w:rsidRDefault="00013645" w:rsidP="00092E3E">
      <w:pPr>
        <w:tabs>
          <w:tab w:val="left" w:pos="6840"/>
        </w:tabs>
        <w:spacing w:after="0" w:line="320" w:lineRule="exact"/>
        <w:ind w:firstLine="1080"/>
        <w:jc w:val="center"/>
        <w:rPr>
          <w:rFonts w:ascii="Times New Roman" w:hAnsi="Times New Roman"/>
          <w:noProof/>
          <w:sz w:val="24"/>
          <w:szCs w:val="24"/>
        </w:rPr>
      </w:pPr>
    </w:p>
    <w:p w:rsidR="00013645" w:rsidRDefault="00013645" w:rsidP="00092E3E">
      <w:pPr>
        <w:tabs>
          <w:tab w:val="left" w:pos="6840"/>
        </w:tabs>
        <w:spacing w:after="0" w:line="320" w:lineRule="exact"/>
        <w:ind w:firstLine="1080"/>
        <w:jc w:val="center"/>
        <w:rPr>
          <w:rFonts w:ascii="Times New Roman" w:hAnsi="Times New Roman"/>
          <w:noProof/>
          <w:sz w:val="24"/>
          <w:szCs w:val="24"/>
        </w:rPr>
      </w:pPr>
    </w:p>
    <w:p w:rsidR="00013645" w:rsidRDefault="00013645" w:rsidP="00092E3E">
      <w:pPr>
        <w:tabs>
          <w:tab w:val="left" w:pos="6840"/>
        </w:tabs>
        <w:spacing w:after="0" w:line="320" w:lineRule="exact"/>
        <w:ind w:firstLine="1080"/>
        <w:jc w:val="center"/>
        <w:rPr>
          <w:rFonts w:ascii="Times New Roman" w:hAnsi="Times New Roman"/>
          <w:noProof/>
          <w:sz w:val="24"/>
          <w:szCs w:val="24"/>
        </w:rPr>
      </w:pPr>
    </w:p>
    <w:p w:rsidR="00013645" w:rsidRDefault="00013645" w:rsidP="00092E3E">
      <w:pPr>
        <w:tabs>
          <w:tab w:val="left" w:pos="6840"/>
        </w:tabs>
        <w:spacing w:after="0" w:line="320" w:lineRule="exact"/>
        <w:ind w:firstLine="1080"/>
        <w:jc w:val="center"/>
        <w:rPr>
          <w:rFonts w:ascii="Times New Roman" w:hAnsi="Times New Roman"/>
          <w:noProof/>
          <w:sz w:val="24"/>
          <w:szCs w:val="24"/>
        </w:rPr>
      </w:pPr>
    </w:p>
    <w:p w:rsidR="00013645" w:rsidRDefault="00013645" w:rsidP="00092E3E">
      <w:pPr>
        <w:tabs>
          <w:tab w:val="left" w:pos="6840"/>
        </w:tabs>
        <w:spacing w:after="0" w:line="320" w:lineRule="exact"/>
        <w:ind w:firstLine="1080"/>
        <w:jc w:val="center"/>
        <w:rPr>
          <w:rFonts w:ascii="Times New Roman" w:hAnsi="Times New Roman"/>
          <w:noProof/>
          <w:sz w:val="24"/>
          <w:szCs w:val="24"/>
        </w:rPr>
      </w:pPr>
    </w:p>
    <w:p w:rsidR="00013645" w:rsidRDefault="00013645" w:rsidP="00092E3E">
      <w:pPr>
        <w:tabs>
          <w:tab w:val="left" w:pos="6840"/>
        </w:tabs>
        <w:spacing w:after="0" w:line="320" w:lineRule="exact"/>
        <w:ind w:firstLine="1080"/>
        <w:jc w:val="center"/>
        <w:rPr>
          <w:rFonts w:ascii="Times New Roman" w:hAnsi="Times New Roman"/>
          <w:noProof/>
          <w:sz w:val="24"/>
          <w:szCs w:val="24"/>
        </w:rPr>
      </w:pPr>
    </w:p>
    <w:p w:rsidR="00013645" w:rsidRDefault="00013645" w:rsidP="00092E3E">
      <w:pPr>
        <w:tabs>
          <w:tab w:val="left" w:pos="6840"/>
        </w:tabs>
        <w:spacing w:after="0" w:line="320" w:lineRule="exact"/>
        <w:ind w:firstLine="1080"/>
        <w:jc w:val="center"/>
        <w:rPr>
          <w:rFonts w:ascii="Times New Roman" w:hAnsi="Times New Roman"/>
          <w:noProof/>
          <w:sz w:val="24"/>
          <w:szCs w:val="24"/>
        </w:rPr>
      </w:pPr>
    </w:p>
    <w:p w:rsidR="00013645" w:rsidRDefault="00013645" w:rsidP="00092E3E">
      <w:pPr>
        <w:tabs>
          <w:tab w:val="left" w:pos="6840"/>
        </w:tabs>
        <w:spacing w:after="0" w:line="320" w:lineRule="exact"/>
        <w:ind w:firstLine="1080"/>
        <w:jc w:val="center"/>
        <w:rPr>
          <w:rFonts w:ascii="Times New Roman" w:hAnsi="Times New Roman"/>
          <w:noProof/>
          <w:sz w:val="24"/>
          <w:szCs w:val="24"/>
        </w:rPr>
      </w:pPr>
    </w:p>
    <w:p w:rsidR="00013645" w:rsidRDefault="00013645" w:rsidP="00092E3E">
      <w:pPr>
        <w:tabs>
          <w:tab w:val="left" w:pos="6840"/>
        </w:tabs>
        <w:spacing w:after="0" w:line="320" w:lineRule="exact"/>
        <w:ind w:firstLine="1080"/>
        <w:jc w:val="center"/>
        <w:rPr>
          <w:rFonts w:ascii="Times New Roman" w:hAnsi="Times New Roman"/>
          <w:noProof/>
          <w:sz w:val="24"/>
          <w:szCs w:val="24"/>
        </w:rPr>
      </w:pPr>
    </w:p>
    <w:p w:rsidR="00013645" w:rsidRDefault="00013645" w:rsidP="00092E3E">
      <w:pPr>
        <w:tabs>
          <w:tab w:val="left" w:pos="6840"/>
        </w:tabs>
        <w:spacing w:after="0" w:line="320" w:lineRule="exact"/>
        <w:ind w:firstLine="1080"/>
        <w:jc w:val="center"/>
        <w:rPr>
          <w:rFonts w:ascii="Times New Roman" w:hAnsi="Times New Roman"/>
          <w:noProof/>
          <w:sz w:val="24"/>
          <w:szCs w:val="24"/>
        </w:rPr>
      </w:pPr>
    </w:p>
    <w:p w:rsidR="00617BD2" w:rsidRDefault="00617BD2" w:rsidP="00092E3E">
      <w:pPr>
        <w:tabs>
          <w:tab w:val="left" w:pos="6840"/>
        </w:tabs>
        <w:spacing w:after="0" w:line="320" w:lineRule="exact"/>
        <w:ind w:firstLine="1080"/>
        <w:jc w:val="center"/>
        <w:rPr>
          <w:rFonts w:ascii="Times New Roman" w:hAnsi="Times New Roman"/>
          <w:noProof/>
          <w:sz w:val="24"/>
          <w:szCs w:val="24"/>
          <w:lang w:val="en-US"/>
        </w:rPr>
      </w:pPr>
    </w:p>
    <w:p w:rsidR="00617BD2" w:rsidRPr="00913870" w:rsidRDefault="00617BD2" w:rsidP="00092E3E">
      <w:pPr>
        <w:spacing w:after="0" w:line="320" w:lineRule="exact"/>
        <w:ind w:right="-242" w:firstLine="709"/>
        <w:rPr>
          <w:rFonts w:ascii="Times New Roman" w:hAnsi="Times New Roman"/>
          <w:b/>
          <w:noProof/>
          <w:sz w:val="24"/>
          <w:szCs w:val="24"/>
        </w:rPr>
      </w:pPr>
      <w:r>
        <w:rPr>
          <w:rFonts w:ascii="Times New Roman" w:hAnsi="Times New Roman"/>
          <w:b/>
          <w:noProof/>
          <w:sz w:val="24"/>
          <w:szCs w:val="24"/>
        </w:rPr>
        <w:t xml:space="preserve">Арт. 17, 18, 19 и 20. Дамска шапка с периферия </w:t>
      </w:r>
      <w:r w:rsidRPr="00913870">
        <w:rPr>
          <w:rFonts w:ascii="Times New Roman" w:hAnsi="Times New Roman"/>
          <w:b/>
          <w:noProof/>
          <w:sz w:val="24"/>
          <w:szCs w:val="24"/>
        </w:rPr>
        <w:t>с орнаменти</w:t>
      </w:r>
      <w:r>
        <w:rPr>
          <w:rFonts w:ascii="Times New Roman" w:hAnsi="Times New Roman"/>
          <w:b/>
          <w:noProof/>
          <w:color w:val="339966"/>
          <w:sz w:val="24"/>
          <w:szCs w:val="24"/>
        </w:rPr>
        <w:t xml:space="preserve"> </w:t>
      </w:r>
      <w:r>
        <w:rPr>
          <w:rFonts w:ascii="Times New Roman" w:hAnsi="Times New Roman"/>
          <w:b/>
          <w:noProof/>
          <w:sz w:val="24"/>
          <w:szCs w:val="24"/>
        </w:rPr>
        <w:t>(стилизирани дъбови клонки – единични)</w:t>
      </w:r>
    </w:p>
    <w:p w:rsidR="00617BD2" w:rsidRPr="0079562B" w:rsidRDefault="00617BD2" w:rsidP="00092E3E">
      <w:pPr>
        <w:tabs>
          <w:tab w:val="left" w:pos="6840"/>
        </w:tabs>
        <w:spacing w:after="0" w:line="320" w:lineRule="exact"/>
        <w:ind w:firstLine="709"/>
        <w:jc w:val="both"/>
        <w:rPr>
          <w:rFonts w:ascii="Times New Roman" w:hAnsi="Times New Roman"/>
          <w:noProof/>
          <w:sz w:val="24"/>
          <w:szCs w:val="24"/>
        </w:rPr>
      </w:pPr>
      <w:r w:rsidRPr="0079562B">
        <w:rPr>
          <w:rFonts w:ascii="Times New Roman" w:hAnsi="Times New Roman"/>
          <w:noProof/>
          <w:sz w:val="24"/>
          <w:szCs w:val="24"/>
        </w:rPr>
        <w:t xml:space="preserve">Дамската шапка е изработена от вълнен тип плат </w:t>
      </w:r>
      <w:r w:rsidRPr="00EA2A80">
        <w:rPr>
          <w:rFonts w:ascii="Times New Roman" w:hAnsi="Times New Roman"/>
          <w:noProof/>
          <w:sz w:val="24"/>
          <w:szCs w:val="24"/>
        </w:rPr>
        <w:t>в състав 65/35 В/ПЕ</w:t>
      </w:r>
      <w:r w:rsidRPr="0079562B">
        <w:rPr>
          <w:rFonts w:ascii="Times New Roman" w:hAnsi="Times New Roman"/>
          <w:noProof/>
          <w:sz w:val="24"/>
          <w:szCs w:val="24"/>
        </w:rPr>
        <w:t xml:space="preserve"> и се състои от дъно, периферия и околожка. Козирката е допълнително обособена от перифер</w:t>
      </w:r>
      <w:r>
        <w:rPr>
          <w:rFonts w:ascii="Times New Roman" w:hAnsi="Times New Roman"/>
          <w:noProof/>
          <w:sz w:val="24"/>
          <w:szCs w:val="24"/>
        </w:rPr>
        <w:t>ията. Периферията е широка 7 см в предната част и 8 см</w:t>
      </w:r>
      <w:r w:rsidRPr="0079562B">
        <w:rPr>
          <w:rFonts w:ascii="Times New Roman" w:hAnsi="Times New Roman"/>
          <w:noProof/>
          <w:sz w:val="24"/>
          <w:szCs w:val="24"/>
        </w:rPr>
        <w:t xml:space="preserve"> в задната част.</w:t>
      </w:r>
      <w:r>
        <w:rPr>
          <w:rFonts w:ascii="Times New Roman" w:hAnsi="Times New Roman"/>
          <w:noProof/>
          <w:sz w:val="24"/>
          <w:szCs w:val="24"/>
        </w:rPr>
        <w:t xml:space="preserve"> Околожката е с височина 8,5 см</w:t>
      </w:r>
      <w:r w:rsidRPr="0079562B">
        <w:rPr>
          <w:rFonts w:ascii="Times New Roman" w:hAnsi="Times New Roman"/>
          <w:noProof/>
          <w:sz w:val="24"/>
          <w:szCs w:val="24"/>
        </w:rPr>
        <w:t xml:space="preserve"> и от вътрешната страна е допълнително подсилена с два слоя</w:t>
      </w:r>
      <w:r>
        <w:rPr>
          <w:rFonts w:ascii="Times New Roman" w:hAnsi="Times New Roman"/>
          <w:noProof/>
          <w:sz w:val="24"/>
          <w:szCs w:val="24"/>
        </w:rPr>
        <w:t xml:space="preserve"> текстилен подлепващ материал.</w:t>
      </w:r>
      <w:r w:rsidRPr="0079562B">
        <w:rPr>
          <w:rFonts w:ascii="Times New Roman" w:hAnsi="Times New Roman"/>
          <w:noProof/>
          <w:sz w:val="24"/>
          <w:szCs w:val="24"/>
        </w:rPr>
        <w:t xml:space="preserve"> Всички детайли са подлепени с два слоя текстилен подлепващ материал</w:t>
      </w:r>
      <w:r>
        <w:rPr>
          <w:rFonts w:ascii="Times New Roman" w:hAnsi="Times New Roman"/>
          <w:noProof/>
          <w:sz w:val="24"/>
          <w:szCs w:val="24"/>
        </w:rPr>
        <w:t>.</w:t>
      </w:r>
    </w:p>
    <w:p w:rsidR="00617BD2" w:rsidRPr="00BA1852" w:rsidRDefault="00617BD2" w:rsidP="00092E3E">
      <w:pPr>
        <w:tabs>
          <w:tab w:val="left" w:pos="6840"/>
        </w:tabs>
        <w:spacing w:after="0" w:line="320" w:lineRule="exact"/>
        <w:ind w:firstLine="709"/>
        <w:jc w:val="both"/>
        <w:rPr>
          <w:rFonts w:ascii="Times New Roman" w:hAnsi="Times New Roman"/>
          <w:noProof/>
          <w:sz w:val="24"/>
          <w:szCs w:val="24"/>
        </w:rPr>
      </w:pPr>
      <w:r w:rsidRPr="00BA1852">
        <w:rPr>
          <w:rFonts w:ascii="Times New Roman" w:hAnsi="Times New Roman"/>
          <w:noProof/>
          <w:sz w:val="24"/>
          <w:szCs w:val="24"/>
        </w:rPr>
        <w:t>Върху обособената за козирка периферия се монтира вложка, която е жакардово тъкана с орнаменти във вид на един ред стилизирани дъбови клонки за служителите на изпълнителска длъжност със специфично наименование инспектор.</w:t>
      </w:r>
      <w:r w:rsidRPr="00BA1852">
        <w:rPr>
          <w:rFonts w:ascii="Times New Roman" w:hAnsi="Times New Roman"/>
          <w:noProof/>
          <w:sz w:val="24"/>
          <w:szCs w:val="24"/>
          <w:lang w:val="en-US"/>
        </w:rPr>
        <w:t xml:space="preserve"> </w:t>
      </w:r>
      <w:r w:rsidRPr="00BA1852">
        <w:rPr>
          <w:rFonts w:ascii="Times New Roman" w:hAnsi="Times New Roman"/>
          <w:noProof/>
          <w:sz w:val="24"/>
          <w:szCs w:val="24"/>
        </w:rPr>
        <w:t>На околожката, отпред се поставя фалшив жакардов подбрадник, прикрепен с малки метални копчета (тип МВР).</w:t>
      </w:r>
    </w:p>
    <w:p w:rsidR="00617BD2" w:rsidRDefault="00617BD2" w:rsidP="00092E3E">
      <w:pPr>
        <w:tabs>
          <w:tab w:val="left" w:pos="6840"/>
        </w:tabs>
        <w:spacing w:after="0" w:line="320" w:lineRule="exact"/>
        <w:ind w:firstLine="709"/>
        <w:jc w:val="both"/>
        <w:rPr>
          <w:rFonts w:ascii="Times New Roman" w:hAnsi="Times New Roman"/>
          <w:noProof/>
          <w:sz w:val="24"/>
          <w:szCs w:val="24"/>
        </w:rPr>
      </w:pPr>
      <w:r w:rsidRPr="0079562B">
        <w:rPr>
          <w:rFonts w:ascii="Times New Roman" w:hAnsi="Times New Roman"/>
          <w:noProof/>
          <w:sz w:val="24"/>
          <w:szCs w:val="24"/>
        </w:rPr>
        <w:t xml:space="preserve">Над подбрадника се закрепва метална кокарда. От вътрешната страна, в основата на околожката е пришита </w:t>
      </w:r>
      <w:r>
        <w:rPr>
          <w:rFonts w:ascii="Times New Roman" w:hAnsi="Times New Roman"/>
          <w:noProof/>
          <w:sz w:val="24"/>
          <w:szCs w:val="24"/>
        </w:rPr>
        <w:t xml:space="preserve">черна </w:t>
      </w:r>
      <w:r w:rsidRPr="0079562B">
        <w:rPr>
          <w:rFonts w:ascii="Times New Roman" w:hAnsi="Times New Roman"/>
          <w:noProof/>
          <w:sz w:val="24"/>
          <w:szCs w:val="24"/>
        </w:rPr>
        <w:t>полиестерна лента</w:t>
      </w:r>
      <w:r>
        <w:rPr>
          <w:rFonts w:ascii="Times New Roman" w:hAnsi="Times New Roman"/>
          <w:noProof/>
          <w:sz w:val="24"/>
          <w:szCs w:val="24"/>
        </w:rPr>
        <w:t xml:space="preserve"> с широчина 2,5 см</w:t>
      </w:r>
      <w:r w:rsidRPr="0079562B">
        <w:rPr>
          <w:rFonts w:ascii="Times New Roman" w:hAnsi="Times New Roman"/>
          <w:noProof/>
          <w:sz w:val="24"/>
          <w:szCs w:val="24"/>
        </w:rPr>
        <w:t xml:space="preserve">. Хастарът на шапката е </w:t>
      </w:r>
      <w:r>
        <w:rPr>
          <w:rFonts w:ascii="Times New Roman" w:hAnsi="Times New Roman"/>
          <w:noProof/>
          <w:sz w:val="24"/>
          <w:szCs w:val="24"/>
        </w:rPr>
        <w:t>в състав 100 % ПЕ</w:t>
      </w:r>
      <w:r w:rsidRPr="0079562B">
        <w:rPr>
          <w:rFonts w:ascii="Times New Roman" w:hAnsi="Times New Roman"/>
          <w:noProof/>
          <w:sz w:val="24"/>
          <w:szCs w:val="24"/>
        </w:rPr>
        <w:t>.</w:t>
      </w:r>
    </w:p>
    <w:p w:rsidR="00617BD2" w:rsidRPr="0079562B" w:rsidRDefault="00617BD2" w:rsidP="00092E3E">
      <w:pPr>
        <w:spacing w:after="0" w:line="320" w:lineRule="exact"/>
        <w:ind w:firstLine="709"/>
        <w:jc w:val="both"/>
        <w:rPr>
          <w:rFonts w:ascii="Times New Roman" w:hAnsi="Times New Roman"/>
          <w:noProof/>
          <w:sz w:val="24"/>
          <w:szCs w:val="24"/>
        </w:rPr>
      </w:pPr>
      <w:r w:rsidRPr="0079562B">
        <w:rPr>
          <w:rFonts w:ascii="Times New Roman" w:hAnsi="Times New Roman"/>
          <w:noProof/>
          <w:sz w:val="24"/>
          <w:szCs w:val="24"/>
        </w:rPr>
        <w:t xml:space="preserve">Дъбовите клонки и орнаментите на подбрадника са от </w:t>
      </w:r>
      <w:r>
        <w:rPr>
          <w:rFonts w:ascii="Times New Roman" w:hAnsi="Times New Roman"/>
          <w:noProof/>
          <w:sz w:val="24"/>
          <w:szCs w:val="24"/>
        </w:rPr>
        <w:t>сребриста (златиста за ГДПБЗН)</w:t>
      </w:r>
      <w:r w:rsidRPr="0079562B">
        <w:rPr>
          <w:rFonts w:ascii="Times New Roman" w:hAnsi="Times New Roman"/>
          <w:noProof/>
          <w:sz w:val="24"/>
          <w:szCs w:val="24"/>
        </w:rPr>
        <w:t xml:space="preserve"> металопластична нишка.</w:t>
      </w:r>
      <w:r>
        <w:rPr>
          <w:rFonts w:ascii="Times New Roman" w:hAnsi="Times New Roman"/>
          <w:noProof/>
          <w:sz w:val="24"/>
          <w:szCs w:val="24"/>
        </w:rPr>
        <w:t xml:space="preserve"> Малките метални копчета са сребристи, а за ГДПБЗН златисти.  </w:t>
      </w:r>
    </w:p>
    <w:p w:rsidR="00617BD2" w:rsidRPr="003E3BB4" w:rsidRDefault="00617BD2" w:rsidP="00092E3E">
      <w:pPr>
        <w:tabs>
          <w:tab w:val="left" w:pos="6840"/>
        </w:tabs>
        <w:spacing w:after="0" w:line="320" w:lineRule="exact"/>
        <w:ind w:firstLine="709"/>
        <w:jc w:val="both"/>
        <w:rPr>
          <w:rFonts w:ascii="Times New Roman" w:hAnsi="Times New Roman"/>
          <w:noProof/>
          <w:sz w:val="24"/>
          <w:szCs w:val="24"/>
          <w:lang w:val="en-US"/>
        </w:rPr>
      </w:pPr>
      <w:r>
        <w:rPr>
          <w:rFonts w:ascii="Times New Roman" w:hAnsi="Times New Roman"/>
          <w:noProof/>
          <w:sz w:val="24"/>
          <w:szCs w:val="24"/>
        </w:rPr>
        <w:t>М</w:t>
      </w:r>
      <w:r w:rsidRPr="0079562B">
        <w:rPr>
          <w:rFonts w:ascii="Times New Roman" w:hAnsi="Times New Roman"/>
          <w:noProof/>
          <w:sz w:val="24"/>
          <w:szCs w:val="24"/>
        </w:rPr>
        <w:t>алките метални копчета (тип МВР), подбрадниците за дамската шапка с периферия</w:t>
      </w:r>
      <w:r>
        <w:rPr>
          <w:rFonts w:ascii="Times New Roman" w:hAnsi="Times New Roman"/>
          <w:noProof/>
          <w:sz w:val="24"/>
          <w:szCs w:val="24"/>
        </w:rPr>
        <w:t>, вложките</w:t>
      </w:r>
      <w:r w:rsidRPr="0079562B">
        <w:rPr>
          <w:rFonts w:ascii="Times New Roman" w:hAnsi="Times New Roman"/>
          <w:noProof/>
          <w:sz w:val="24"/>
          <w:szCs w:val="24"/>
        </w:rPr>
        <w:t xml:space="preserve"> и </w:t>
      </w:r>
      <w:r>
        <w:rPr>
          <w:rFonts w:ascii="Times New Roman" w:hAnsi="Times New Roman"/>
          <w:noProof/>
          <w:sz w:val="24"/>
          <w:szCs w:val="24"/>
        </w:rPr>
        <w:t>металната кокарда са по образец на в</w:t>
      </w:r>
      <w:r w:rsidRPr="0079562B">
        <w:rPr>
          <w:rFonts w:ascii="Times New Roman" w:hAnsi="Times New Roman"/>
          <w:noProof/>
          <w:sz w:val="24"/>
          <w:szCs w:val="24"/>
        </w:rPr>
        <w:t>ъзложителя и се</w:t>
      </w:r>
      <w:r>
        <w:rPr>
          <w:rFonts w:ascii="Times New Roman" w:hAnsi="Times New Roman"/>
          <w:noProof/>
          <w:sz w:val="24"/>
          <w:szCs w:val="24"/>
        </w:rPr>
        <w:t xml:space="preserve"> осигуряват от </w:t>
      </w:r>
      <w:r w:rsidR="00F43B46">
        <w:rPr>
          <w:rFonts w:ascii="Times New Roman" w:hAnsi="Times New Roman"/>
          <w:noProof/>
          <w:sz w:val="24"/>
          <w:szCs w:val="24"/>
        </w:rPr>
        <w:t>изпълнителя</w:t>
      </w:r>
      <w:r w:rsidR="00F43B46" w:rsidRPr="0079562B">
        <w:rPr>
          <w:rFonts w:ascii="Times New Roman" w:hAnsi="Times New Roman"/>
          <w:noProof/>
          <w:sz w:val="24"/>
          <w:szCs w:val="24"/>
        </w:rPr>
        <w:t>.</w:t>
      </w:r>
    </w:p>
    <w:p w:rsidR="00617BD2" w:rsidRDefault="00617BD2" w:rsidP="00092E3E">
      <w:pPr>
        <w:tabs>
          <w:tab w:val="left" w:pos="6840"/>
        </w:tabs>
        <w:spacing w:after="0" w:line="320" w:lineRule="exact"/>
        <w:ind w:firstLine="1080"/>
        <w:jc w:val="center"/>
        <w:rPr>
          <w:rFonts w:ascii="Times New Roman" w:hAnsi="Times New Roman"/>
          <w:noProof/>
          <w:sz w:val="24"/>
          <w:szCs w:val="24"/>
          <w:lang w:val="en-US"/>
        </w:rPr>
      </w:pPr>
    </w:p>
    <w:p w:rsidR="00617BD2" w:rsidRDefault="00617BD2" w:rsidP="00092E3E">
      <w:pPr>
        <w:tabs>
          <w:tab w:val="left" w:pos="6840"/>
        </w:tabs>
        <w:spacing w:after="0" w:line="320" w:lineRule="exact"/>
        <w:ind w:firstLine="1080"/>
        <w:jc w:val="both"/>
        <w:rPr>
          <w:rFonts w:ascii="Times New Roman" w:hAnsi="Times New Roman"/>
          <w:noProof/>
          <w:sz w:val="24"/>
          <w:szCs w:val="24"/>
          <w:lang w:val="en-US"/>
        </w:rPr>
      </w:pPr>
    </w:p>
    <w:p w:rsidR="00617BD2" w:rsidRDefault="00617BD2" w:rsidP="00092E3E">
      <w:pPr>
        <w:tabs>
          <w:tab w:val="left" w:pos="6840"/>
        </w:tabs>
        <w:spacing w:after="0" w:line="320" w:lineRule="exact"/>
        <w:ind w:firstLine="1080"/>
        <w:jc w:val="both"/>
        <w:rPr>
          <w:rFonts w:ascii="Times New Roman" w:hAnsi="Times New Roman"/>
          <w:noProof/>
          <w:sz w:val="24"/>
          <w:szCs w:val="24"/>
          <w:lang w:val="en-US"/>
        </w:rPr>
      </w:pPr>
    </w:p>
    <w:p w:rsidR="00617BD2" w:rsidRDefault="00617BD2" w:rsidP="00092E3E">
      <w:pPr>
        <w:tabs>
          <w:tab w:val="left" w:pos="6840"/>
        </w:tabs>
        <w:spacing w:after="0" w:line="320" w:lineRule="exact"/>
        <w:ind w:firstLine="1080"/>
        <w:jc w:val="both"/>
        <w:rPr>
          <w:rFonts w:ascii="Times New Roman" w:hAnsi="Times New Roman"/>
          <w:noProof/>
          <w:sz w:val="24"/>
          <w:szCs w:val="24"/>
          <w:lang w:val="en-US"/>
        </w:rPr>
      </w:pPr>
    </w:p>
    <w:p w:rsidR="00617BD2" w:rsidRDefault="00617BD2" w:rsidP="00092E3E">
      <w:pPr>
        <w:tabs>
          <w:tab w:val="left" w:pos="6840"/>
        </w:tabs>
        <w:spacing w:after="0" w:line="320" w:lineRule="exact"/>
        <w:ind w:firstLine="1080"/>
        <w:jc w:val="both"/>
        <w:rPr>
          <w:rFonts w:ascii="Times New Roman" w:hAnsi="Times New Roman"/>
          <w:noProof/>
          <w:sz w:val="24"/>
          <w:szCs w:val="24"/>
          <w:lang w:val="en-US"/>
        </w:rPr>
      </w:pPr>
    </w:p>
    <w:p w:rsidR="00617BD2" w:rsidRDefault="00617BD2" w:rsidP="00092E3E">
      <w:pPr>
        <w:tabs>
          <w:tab w:val="left" w:pos="6840"/>
        </w:tabs>
        <w:spacing w:after="0" w:line="320" w:lineRule="exact"/>
        <w:ind w:firstLine="1080"/>
        <w:jc w:val="both"/>
        <w:rPr>
          <w:rFonts w:ascii="Times New Roman" w:hAnsi="Times New Roman"/>
          <w:noProof/>
          <w:sz w:val="24"/>
          <w:szCs w:val="24"/>
          <w:lang w:val="en-US"/>
        </w:rPr>
      </w:pPr>
    </w:p>
    <w:p w:rsidR="00013645" w:rsidRDefault="00013645" w:rsidP="00092E3E">
      <w:pPr>
        <w:tabs>
          <w:tab w:val="left" w:pos="6840"/>
        </w:tabs>
        <w:spacing w:after="0" w:line="320" w:lineRule="exact"/>
        <w:ind w:firstLine="1080"/>
        <w:jc w:val="both"/>
        <w:rPr>
          <w:rFonts w:ascii="Times New Roman" w:hAnsi="Times New Roman"/>
          <w:noProof/>
          <w:sz w:val="24"/>
          <w:szCs w:val="24"/>
        </w:rPr>
      </w:pPr>
    </w:p>
    <w:p w:rsidR="00013645" w:rsidRDefault="00013645" w:rsidP="00092E3E">
      <w:pPr>
        <w:tabs>
          <w:tab w:val="left" w:pos="6840"/>
        </w:tabs>
        <w:spacing w:after="0" w:line="320" w:lineRule="exact"/>
        <w:ind w:firstLine="1080"/>
        <w:jc w:val="both"/>
        <w:rPr>
          <w:rFonts w:ascii="Times New Roman" w:hAnsi="Times New Roman"/>
          <w:noProof/>
          <w:sz w:val="24"/>
          <w:szCs w:val="24"/>
        </w:rPr>
      </w:pPr>
    </w:p>
    <w:p w:rsidR="00013645" w:rsidRDefault="00013645" w:rsidP="00092E3E">
      <w:pPr>
        <w:tabs>
          <w:tab w:val="left" w:pos="6840"/>
        </w:tabs>
        <w:spacing w:after="0" w:line="320" w:lineRule="exact"/>
        <w:ind w:firstLine="1080"/>
        <w:jc w:val="both"/>
        <w:rPr>
          <w:rFonts w:ascii="Times New Roman" w:hAnsi="Times New Roman"/>
          <w:noProof/>
          <w:sz w:val="24"/>
          <w:szCs w:val="24"/>
        </w:rPr>
      </w:pPr>
    </w:p>
    <w:p w:rsidR="00013645" w:rsidRDefault="00013645" w:rsidP="00092E3E">
      <w:pPr>
        <w:tabs>
          <w:tab w:val="left" w:pos="6840"/>
        </w:tabs>
        <w:spacing w:after="0" w:line="320" w:lineRule="exact"/>
        <w:ind w:firstLine="1080"/>
        <w:jc w:val="both"/>
        <w:rPr>
          <w:rFonts w:ascii="Times New Roman" w:hAnsi="Times New Roman"/>
          <w:noProof/>
          <w:sz w:val="24"/>
          <w:szCs w:val="24"/>
        </w:rPr>
      </w:pPr>
    </w:p>
    <w:p w:rsidR="00013645" w:rsidRDefault="00013645" w:rsidP="00092E3E">
      <w:pPr>
        <w:tabs>
          <w:tab w:val="left" w:pos="6840"/>
        </w:tabs>
        <w:spacing w:after="0" w:line="320" w:lineRule="exact"/>
        <w:ind w:firstLine="1080"/>
        <w:jc w:val="both"/>
        <w:rPr>
          <w:rFonts w:ascii="Times New Roman" w:hAnsi="Times New Roman"/>
          <w:noProof/>
          <w:sz w:val="24"/>
          <w:szCs w:val="24"/>
        </w:rPr>
      </w:pPr>
    </w:p>
    <w:p w:rsidR="00013645" w:rsidRDefault="00013645" w:rsidP="00092E3E">
      <w:pPr>
        <w:tabs>
          <w:tab w:val="left" w:pos="6840"/>
        </w:tabs>
        <w:spacing w:after="0" w:line="320" w:lineRule="exact"/>
        <w:ind w:firstLine="1080"/>
        <w:jc w:val="both"/>
        <w:rPr>
          <w:rFonts w:ascii="Times New Roman" w:hAnsi="Times New Roman"/>
          <w:noProof/>
          <w:sz w:val="24"/>
          <w:szCs w:val="24"/>
        </w:rPr>
      </w:pPr>
    </w:p>
    <w:p w:rsidR="00013645" w:rsidRDefault="00013645" w:rsidP="00092E3E">
      <w:pPr>
        <w:tabs>
          <w:tab w:val="left" w:pos="6840"/>
        </w:tabs>
        <w:spacing w:after="0" w:line="320" w:lineRule="exact"/>
        <w:ind w:firstLine="1080"/>
        <w:jc w:val="both"/>
        <w:rPr>
          <w:rFonts w:ascii="Times New Roman" w:hAnsi="Times New Roman"/>
          <w:noProof/>
          <w:sz w:val="24"/>
          <w:szCs w:val="24"/>
        </w:rPr>
      </w:pPr>
    </w:p>
    <w:p w:rsidR="00013645" w:rsidRDefault="00013645" w:rsidP="00092E3E">
      <w:pPr>
        <w:tabs>
          <w:tab w:val="left" w:pos="6840"/>
        </w:tabs>
        <w:spacing w:after="0" w:line="320" w:lineRule="exact"/>
        <w:ind w:firstLine="1080"/>
        <w:jc w:val="both"/>
        <w:rPr>
          <w:rFonts w:ascii="Times New Roman" w:hAnsi="Times New Roman"/>
          <w:noProof/>
          <w:sz w:val="24"/>
          <w:szCs w:val="24"/>
        </w:rPr>
      </w:pPr>
    </w:p>
    <w:p w:rsidR="00013645" w:rsidRDefault="00013645" w:rsidP="00092E3E">
      <w:pPr>
        <w:tabs>
          <w:tab w:val="left" w:pos="6840"/>
        </w:tabs>
        <w:spacing w:after="0" w:line="320" w:lineRule="exact"/>
        <w:ind w:firstLine="1080"/>
        <w:jc w:val="both"/>
        <w:rPr>
          <w:rFonts w:ascii="Times New Roman" w:hAnsi="Times New Roman"/>
          <w:noProof/>
          <w:sz w:val="24"/>
          <w:szCs w:val="24"/>
        </w:rPr>
      </w:pPr>
    </w:p>
    <w:p w:rsidR="00013645" w:rsidRDefault="00013645" w:rsidP="00092E3E">
      <w:pPr>
        <w:tabs>
          <w:tab w:val="left" w:pos="6840"/>
        </w:tabs>
        <w:spacing w:after="0" w:line="320" w:lineRule="exact"/>
        <w:ind w:firstLine="1080"/>
        <w:jc w:val="both"/>
        <w:rPr>
          <w:rFonts w:ascii="Times New Roman" w:hAnsi="Times New Roman"/>
          <w:noProof/>
          <w:sz w:val="24"/>
          <w:szCs w:val="24"/>
        </w:rPr>
      </w:pPr>
    </w:p>
    <w:p w:rsidR="00013645" w:rsidRDefault="00013645" w:rsidP="00092E3E">
      <w:pPr>
        <w:tabs>
          <w:tab w:val="left" w:pos="6840"/>
        </w:tabs>
        <w:spacing w:after="0" w:line="320" w:lineRule="exact"/>
        <w:ind w:firstLine="1080"/>
        <w:jc w:val="both"/>
        <w:rPr>
          <w:rFonts w:ascii="Times New Roman" w:hAnsi="Times New Roman"/>
          <w:noProof/>
          <w:sz w:val="24"/>
          <w:szCs w:val="24"/>
        </w:rPr>
      </w:pPr>
    </w:p>
    <w:p w:rsidR="00013645" w:rsidRDefault="00013645" w:rsidP="00092E3E">
      <w:pPr>
        <w:tabs>
          <w:tab w:val="left" w:pos="6840"/>
        </w:tabs>
        <w:spacing w:after="0" w:line="320" w:lineRule="exact"/>
        <w:ind w:firstLine="1080"/>
        <w:jc w:val="both"/>
        <w:rPr>
          <w:rFonts w:ascii="Times New Roman" w:hAnsi="Times New Roman"/>
          <w:noProof/>
          <w:sz w:val="24"/>
          <w:szCs w:val="24"/>
        </w:rPr>
      </w:pPr>
    </w:p>
    <w:p w:rsidR="00013645" w:rsidRDefault="00013645" w:rsidP="00092E3E">
      <w:pPr>
        <w:tabs>
          <w:tab w:val="left" w:pos="6840"/>
        </w:tabs>
        <w:spacing w:after="0" w:line="320" w:lineRule="exact"/>
        <w:ind w:firstLine="1080"/>
        <w:jc w:val="both"/>
        <w:rPr>
          <w:rFonts w:ascii="Times New Roman" w:hAnsi="Times New Roman"/>
          <w:noProof/>
          <w:sz w:val="24"/>
          <w:szCs w:val="24"/>
        </w:rPr>
      </w:pPr>
    </w:p>
    <w:p w:rsidR="00013645" w:rsidRDefault="00013645" w:rsidP="00092E3E">
      <w:pPr>
        <w:tabs>
          <w:tab w:val="left" w:pos="6840"/>
        </w:tabs>
        <w:spacing w:after="0" w:line="320" w:lineRule="exact"/>
        <w:ind w:firstLine="1080"/>
        <w:jc w:val="both"/>
        <w:rPr>
          <w:rFonts w:ascii="Times New Roman" w:hAnsi="Times New Roman"/>
          <w:noProof/>
          <w:sz w:val="24"/>
          <w:szCs w:val="24"/>
        </w:rPr>
      </w:pPr>
    </w:p>
    <w:p w:rsidR="00013645" w:rsidRDefault="00013645" w:rsidP="00092E3E">
      <w:pPr>
        <w:tabs>
          <w:tab w:val="left" w:pos="6840"/>
        </w:tabs>
        <w:spacing w:after="0" w:line="320" w:lineRule="exact"/>
        <w:ind w:firstLine="1080"/>
        <w:jc w:val="both"/>
        <w:rPr>
          <w:rFonts w:ascii="Times New Roman" w:hAnsi="Times New Roman"/>
          <w:noProof/>
          <w:sz w:val="24"/>
          <w:szCs w:val="24"/>
        </w:rPr>
      </w:pPr>
    </w:p>
    <w:p w:rsidR="00013645" w:rsidRDefault="00013645" w:rsidP="00092E3E">
      <w:pPr>
        <w:tabs>
          <w:tab w:val="left" w:pos="6840"/>
        </w:tabs>
        <w:spacing w:after="0" w:line="320" w:lineRule="exact"/>
        <w:ind w:firstLine="1080"/>
        <w:jc w:val="both"/>
        <w:rPr>
          <w:rFonts w:ascii="Times New Roman" w:hAnsi="Times New Roman"/>
          <w:noProof/>
          <w:sz w:val="24"/>
          <w:szCs w:val="24"/>
        </w:rPr>
      </w:pPr>
    </w:p>
    <w:p w:rsidR="00013645" w:rsidRDefault="00013645" w:rsidP="00092E3E">
      <w:pPr>
        <w:tabs>
          <w:tab w:val="left" w:pos="6840"/>
        </w:tabs>
        <w:spacing w:after="0" w:line="320" w:lineRule="exact"/>
        <w:ind w:firstLine="1080"/>
        <w:jc w:val="both"/>
        <w:rPr>
          <w:rFonts w:ascii="Times New Roman" w:hAnsi="Times New Roman"/>
          <w:noProof/>
          <w:sz w:val="24"/>
          <w:szCs w:val="24"/>
        </w:rPr>
      </w:pPr>
    </w:p>
    <w:p w:rsidR="00617BD2" w:rsidRDefault="00013645" w:rsidP="00092E3E">
      <w:pPr>
        <w:tabs>
          <w:tab w:val="left" w:pos="6840"/>
        </w:tabs>
        <w:spacing w:after="0" w:line="320" w:lineRule="exact"/>
        <w:ind w:firstLine="1080"/>
        <w:jc w:val="both"/>
        <w:rPr>
          <w:rFonts w:ascii="Times New Roman" w:hAnsi="Times New Roman"/>
          <w:noProof/>
          <w:sz w:val="24"/>
          <w:szCs w:val="24"/>
          <w:lang w:val="en-US"/>
        </w:rPr>
      </w:pPr>
      <w:r>
        <w:rPr>
          <w:rFonts w:ascii="Times New Roman" w:hAnsi="Times New Roman"/>
          <w:noProof/>
          <w:sz w:val="24"/>
          <w:szCs w:val="24"/>
          <w:lang w:eastAsia="bg-BG"/>
        </w:rPr>
        <w:drawing>
          <wp:anchor distT="0" distB="0" distL="114300" distR="114300" simplePos="0" relativeHeight="251662336" behindDoc="1" locked="0" layoutInCell="1" allowOverlap="1">
            <wp:simplePos x="0" y="0"/>
            <wp:positionH relativeFrom="column">
              <wp:posOffset>681355</wp:posOffset>
            </wp:positionH>
            <wp:positionV relativeFrom="paragraph">
              <wp:posOffset>-3749040</wp:posOffset>
            </wp:positionV>
            <wp:extent cx="5120640" cy="3912235"/>
            <wp:effectExtent l="0" t="0" r="3810" b="0"/>
            <wp:wrapThrough wrapText="bothSides">
              <wp:wrapPolygon edited="0">
                <wp:start x="0" y="0"/>
                <wp:lineTo x="0" y="21456"/>
                <wp:lineTo x="21536" y="21456"/>
                <wp:lineTo x="21536" y="0"/>
                <wp:lineTo x="0" y="0"/>
              </wp:wrapPolygon>
            </wp:wrapThrough>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120640" cy="39122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17BD2" w:rsidRDefault="00617BD2" w:rsidP="00092E3E">
      <w:pPr>
        <w:tabs>
          <w:tab w:val="left" w:pos="6840"/>
        </w:tabs>
        <w:spacing w:after="0" w:line="320" w:lineRule="exact"/>
        <w:ind w:firstLine="1080"/>
        <w:jc w:val="both"/>
        <w:rPr>
          <w:rFonts w:ascii="Times New Roman" w:hAnsi="Times New Roman"/>
          <w:noProof/>
          <w:sz w:val="24"/>
          <w:szCs w:val="24"/>
          <w:lang w:val="en-US"/>
        </w:rPr>
      </w:pPr>
    </w:p>
    <w:p w:rsidR="00617BD2" w:rsidRPr="006F13C4" w:rsidRDefault="00617BD2" w:rsidP="00314194">
      <w:pPr>
        <w:spacing w:after="0" w:line="320" w:lineRule="exact"/>
        <w:ind w:firstLine="709"/>
        <w:rPr>
          <w:rFonts w:ascii="Times New Roman" w:hAnsi="Times New Roman"/>
          <w:b/>
          <w:noProof/>
          <w:color w:val="0000FF"/>
          <w:sz w:val="24"/>
          <w:szCs w:val="24"/>
          <w:lang w:val="en-US"/>
        </w:rPr>
      </w:pPr>
      <w:r>
        <w:rPr>
          <w:rFonts w:ascii="Times New Roman" w:hAnsi="Times New Roman"/>
          <w:b/>
          <w:noProof/>
          <w:sz w:val="24"/>
          <w:szCs w:val="24"/>
        </w:rPr>
        <w:t xml:space="preserve">Арт. 21, 22, 23 и 24. Дамска шапка с периферия </w:t>
      </w:r>
      <w:r w:rsidRPr="006F13C4">
        <w:rPr>
          <w:rFonts w:ascii="Times New Roman" w:hAnsi="Times New Roman"/>
          <w:b/>
          <w:noProof/>
          <w:sz w:val="24"/>
          <w:szCs w:val="24"/>
        </w:rPr>
        <w:t>без орнаменти</w:t>
      </w:r>
      <w:r>
        <w:rPr>
          <w:rFonts w:ascii="Times New Roman" w:hAnsi="Times New Roman"/>
          <w:b/>
          <w:noProof/>
          <w:color w:val="339966"/>
          <w:sz w:val="24"/>
          <w:szCs w:val="24"/>
        </w:rPr>
        <w:t xml:space="preserve"> </w:t>
      </w:r>
    </w:p>
    <w:p w:rsidR="00617BD2" w:rsidRPr="0079562B" w:rsidRDefault="00617BD2" w:rsidP="00314194">
      <w:pPr>
        <w:tabs>
          <w:tab w:val="left" w:pos="6840"/>
        </w:tabs>
        <w:spacing w:after="0" w:line="320" w:lineRule="exact"/>
        <w:ind w:left="-180" w:firstLine="709"/>
        <w:jc w:val="both"/>
        <w:rPr>
          <w:rFonts w:ascii="Times New Roman" w:hAnsi="Times New Roman"/>
          <w:b/>
          <w:noProof/>
          <w:sz w:val="24"/>
          <w:szCs w:val="24"/>
        </w:rPr>
      </w:pPr>
    </w:p>
    <w:p w:rsidR="00617BD2" w:rsidRDefault="00617BD2" w:rsidP="00314194">
      <w:pPr>
        <w:tabs>
          <w:tab w:val="left" w:pos="6840"/>
        </w:tabs>
        <w:spacing w:after="0" w:line="320" w:lineRule="exact"/>
        <w:ind w:firstLine="709"/>
        <w:jc w:val="both"/>
        <w:rPr>
          <w:rFonts w:ascii="Times New Roman" w:hAnsi="Times New Roman"/>
          <w:noProof/>
          <w:sz w:val="24"/>
          <w:szCs w:val="24"/>
        </w:rPr>
      </w:pPr>
      <w:r w:rsidRPr="0079562B">
        <w:rPr>
          <w:rFonts w:ascii="Times New Roman" w:hAnsi="Times New Roman"/>
          <w:noProof/>
          <w:sz w:val="24"/>
          <w:szCs w:val="24"/>
        </w:rPr>
        <w:t xml:space="preserve">Дамската шапка е изработена от вълнен тип плат </w:t>
      </w:r>
      <w:r w:rsidRPr="00EA2A80">
        <w:rPr>
          <w:rFonts w:ascii="Times New Roman" w:hAnsi="Times New Roman"/>
          <w:noProof/>
          <w:sz w:val="24"/>
          <w:szCs w:val="24"/>
        </w:rPr>
        <w:t>в състав 65/35 В/ПЕ</w:t>
      </w:r>
      <w:r w:rsidRPr="0079562B">
        <w:rPr>
          <w:rFonts w:ascii="Times New Roman" w:hAnsi="Times New Roman"/>
          <w:noProof/>
          <w:sz w:val="24"/>
          <w:szCs w:val="24"/>
        </w:rPr>
        <w:t xml:space="preserve"> и се състои от дъно, периферия и околожка. Козирката е допълнително обособена от перифер</w:t>
      </w:r>
      <w:r>
        <w:rPr>
          <w:rFonts w:ascii="Times New Roman" w:hAnsi="Times New Roman"/>
          <w:noProof/>
          <w:sz w:val="24"/>
          <w:szCs w:val="24"/>
        </w:rPr>
        <w:t>ията. Периферията е широка 7 см в предната част и 8 см</w:t>
      </w:r>
      <w:r w:rsidRPr="0079562B">
        <w:rPr>
          <w:rFonts w:ascii="Times New Roman" w:hAnsi="Times New Roman"/>
          <w:noProof/>
          <w:sz w:val="24"/>
          <w:szCs w:val="24"/>
        </w:rPr>
        <w:t xml:space="preserve"> в задната част.</w:t>
      </w:r>
      <w:r>
        <w:rPr>
          <w:rFonts w:ascii="Times New Roman" w:hAnsi="Times New Roman"/>
          <w:noProof/>
          <w:sz w:val="24"/>
          <w:szCs w:val="24"/>
        </w:rPr>
        <w:t xml:space="preserve"> Околожката е с височина 8,5 см</w:t>
      </w:r>
      <w:r w:rsidRPr="0079562B">
        <w:rPr>
          <w:rFonts w:ascii="Times New Roman" w:hAnsi="Times New Roman"/>
          <w:noProof/>
          <w:sz w:val="24"/>
          <w:szCs w:val="24"/>
        </w:rPr>
        <w:t xml:space="preserve"> и от вътрешната страна е допълнително подсилена с два слоя</w:t>
      </w:r>
      <w:r>
        <w:rPr>
          <w:rFonts w:ascii="Times New Roman" w:hAnsi="Times New Roman"/>
          <w:noProof/>
          <w:sz w:val="24"/>
          <w:szCs w:val="24"/>
        </w:rPr>
        <w:t xml:space="preserve"> текстилен подлепващ материал.</w:t>
      </w:r>
      <w:r w:rsidRPr="0079562B">
        <w:rPr>
          <w:rFonts w:ascii="Times New Roman" w:hAnsi="Times New Roman"/>
          <w:noProof/>
          <w:sz w:val="24"/>
          <w:szCs w:val="24"/>
        </w:rPr>
        <w:t xml:space="preserve"> Всички детайли са подлепени с два слоя текстилен подлепващ материал</w:t>
      </w:r>
      <w:r>
        <w:rPr>
          <w:rFonts w:ascii="Times New Roman" w:hAnsi="Times New Roman"/>
          <w:noProof/>
          <w:sz w:val="24"/>
          <w:szCs w:val="24"/>
        </w:rPr>
        <w:t>.</w:t>
      </w:r>
    </w:p>
    <w:p w:rsidR="00617BD2" w:rsidRPr="0079562B" w:rsidRDefault="00617BD2" w:rsidP="00314194">
      <w:pPr>
        <w:tabs>
          <w:tab w:val="left" w:pos="6840"/>
        </w:tabs>
        <w:spacing w:after="0" w:line="320" w:lineRule="exact"/>
        <w:ind w:firstLine="709"/>
        <w:jc w:val="both"/>
        <w:rPr>
          <w:rFonts w:ascii="Times New Roman" w:hAnsi="Times New Roman"/>
          <w:noProof/>
          <w:sz w:val="24"/>
          <w:szCs w:val="24"/>
        </w:rPr>
      </w:pPr>
      <w:r>
        <w:rPr>
          <w:rFonts w:ascii="Times New Roman" w:hAnsi="Times New Roman"/>
          <w:noProof/>
          <w:sz w:val="24"/>
          <w:szCs w:val="24"/>
        </w:rPr>
        <w:t>Периферията е изчистена - без орнаменти, за младши изпълнителски длъжности със специфично наименование младши експерт и младши инспектор</w:t>
      </w:r>
      <w:r>
        <w:rPr>
          <w:rFonts w:ascii="Times New Roman" w:hAnsi="Times New Roman"/>
          <w:noProof/>
          <w:color w:val="0000FF"/>
          <w:sz w:val="24"/>
          <w:szCs w:val="24"/>
        </w:rPr>
        <w:t>.</w:t>
      </w:r>
    </w:p>
    <w:p w:rsidR="00617BD2" w:rsidRPr="0079562B" w:rsidRDefault="00617BD2" w:rsidP="00314194">
      <w:pPr>
        <w:tabs>
          <w:tab w:val="left" w:pos="6840"/>
        </w:tabs>
        <w:spacing w:after="0" w:line="320" w:lineRule="exact"/>
        <w:ind w:firstLine="709"/>
        <w:jc w:val="both"/>
        <w:rPr>
          <w:rFonts w:ascii="Times New Roman" w:hAnsi="Times New Roman"/>
          <w:noProof/>
          <w:sz w:val="24"/>
          <w:szCs w:val="24"/>
        </w:rPr>
      </w:pPr>
      <w:r w:rsidRPr="0079562B">
        <w:rPr>
          <w:rFonts w:ascii="Times New Roman" w:hAnsi="Times New Roman"/>
          <w:noProof/>
          <w:sz w:val="24"/>
          <w:szCs w:val="24"/>
        </w:rPr>
        <w:t>На околожката, отпред се поставя фалшив жакардов подбрадник, прикрепен с малки метални копчета (тип МВР).</w:t>
      </w:r>
    </w:p>
    <w:p w:rsidR="00617BD2" w:rsidRDefault="00617BD2" w:rsidP="00314194">
      <w:pPr>
        <w:tabs>
          <w:tab w:val="left" w:pos="6840"/>
        </w:tabs>
        <w:spacing w:after="0" w:line="320" w:lineRule="exact"/>
        <w:ind w:firstLine="709"/>
        <w:jc w:val="both"/>
        <w:rPr>
          <w:rFonts w:ascii="Times New Roman" w:hAnsi="Times New Roman"/>
          <w:noProof/>
          <w:sz w:val="24"/>
          <w:szCs w:val="24"/>
        </w:rPr>
      </w:pPr>
      <w:r w:rsidRPr="0079562B">
        <w:rPr>
          <w:rFonts w:ascii="Times New Roman" w:hAnsi="Times New Roman"/>
          <w:noProof/>
          <w:sz w:val="24"/>
          <w:szCs w:val="24"/>
        </w:rPr>
        <w:t xml:space="preserve">Над подбрадника се закрепва метална кокарда. От вътрешната страна, в основата на околожката е пришита </w:t>
      </w:r>
      <w:r>
        <w:rPr>
          <w:rFonts w:ascii="Times New Roman" w:hAnsi="Times New Roman"/>
          <w:noProof/>
          <w:sz w:val="24"/>
          <w:szCs w:val="24"/>
        </w:rPr>
        <w:t xml:space="preserve">черна </w:t>
      </w:r>
      <w:r w:rsidRPr="0079562B">
        <w:rPr>
          <w:rFonts w:ascii="Times New Roman" w:hAnsi="Times New Roman"/>
          <w:noProof/>
          <w:sz w:val="24"/>
          <w:szCs w:val="24"/>
        </w:rPr>
        <w:t>полиестерна лента</w:t>
      </w:r>
      <w:r>
        <w:rPr>
          <w:rFonts w:ascii="Times New Roman" w:hAnsi="Times New Roman"/>
          <w:noProof/>
          <w:sz w:val="24"/>
          <w:szCs w:val="24"/>
        </w:rPr>
        <w:t xml:space="preserve"> с широчина 2,5 см</w:t>
      </w:r>
      <w:r w:rsidRPr="0079562B">
        <w:rPr>
          <w:rFonts w:ascii="Times New Roman" w:hAnsi="Times New Roman"/>
          <w:noProof/>
          <w:sz w:val="24"/>
          <w:szCs w:val="24"/>
        </w:rPr>
        <w:t xml:space="preserve">. Хастарът на шапката е </w:t>
      </w:r>
      <w:r>
        <w:rPr>
          <w:rFonts w:ascii="Times New Roman" w:hAnsi="Times New Roman"/>
          <w:noProof/>
          <w:sz w:val="24"/>
          <w:szCs w:val="24"/>
        </w:rPr>
        <w:t>в състав 100 % ПЕ</w:t>
      </w:r>
      <w:r w:rsidRPr="0079562B">
        <w:rPr>
          <w:rFonts w:ascii="Times New Roman" w:hAnsi="Times New Roman"/>
          <w:noProof/>
          <w:sz w:val="24"/>
          <w:szCs w:val="24"/>
        </w:rPr>
        <w:t>.</w:t>
      </w:r>
    </w:p>
    <w:p w:rsidR="00617BD2" w:rsidRPr="0079562B" w:rsidRDefault="00617BD2" w:rsidP="00314194">
      <w:pPr>
        <w:tabs>
          <w:tab w:val="left" w:pos="6840"/>
        </w:tabs>
        <w:spacing w:after="0" w:line="320" w:lineRule="exact"/>
        <w:ind w:firstLine="709"/>
        <w:jc w:val="both"/>
        <w:rPr>
          <w:rFonts w:ascii="Times New Roman" w:hAnsi="Times New Roman"/>
          <w:noProof/>
          <w:sz w:val="24"/>
          <w:szCs w:val="24"/>
        </w:rPr>
      </w:pPr>
      <w:r>
        <w:rPr>
          <w:rFonts w:ascii="Times New Roman" w:hAnsi="Times New Roman"/>
          <w:noProof/>
          <w:sz w:val="24"/>
          <w:szCs w:val="24"/>
        </w:rPr>
        <w:t>О</w:t>
      </w:r>
      <w:r w:rsidRPr="0079562B">
        <w:rPr>
          <w:rFonts w:ascii="Times New Roman" w:hAnsi="Times New Roman"/>
          <w:noProof/>
          <w:sz w:val="24"/>
          <w:szCs w:val="24"/>
        </w:rPr>
        <w:t xml:space="preserve">рнаментите на подбрадника са от </w:t>
      </w:r>
      <w:r>
        <w:rPr>
          <w:rFonts w:ascii="Times New Roman" w:hAnsi="Times New Roman"/>
          <w:noProof/>
          <w:sz w:val="24"/>
          <w:szCs w:val="24"/>
        </w:rPr>
        <w:t>сребриста (златиста за ГДПБЗН)</w:t>
      </w:r>
      <w:r w:rsidRPr="0079562B">
        <w:rPr>
          <w:rFonts w:ascii="Times New Roman" w:hAnsi="Times New Roman"/>
          <w:noProof/>
          <w:sz w:val="24"/>
          <w:szCs w:val="24"/>
        </w:rPr>
        <w:t xml:space="preserve"> металопластична нишка.</w:t>
      </w:r>
      <w:r>
        <w:rPr>
          <w:rFonts w:ascii="Times New Roman" w:hAnsi="Times New Roman"/>
          <w:noProof/>
          <w:sz w:val="24"/>
          <w:szCs w:val="24"/>
        </w:rPr>
        <w:t xml:space="preserve"> Малките метални копчета са сребристи, а за ГДПБЗН златисти.</w:t>
      </w:r>
    </w:p>
    <w:p w:rsidR="00617BD2" w:rsidRPr="006F723A" w:rsidRDefault="00617BD2" w:rsidP="00314194">
      <w:pPr>
        <w:tabs>
          <w:tab w:val="left" w:pos="6840"/>
        </w:tabs>
        <w:spacing w:after="0" w:line="320" w:lineRule="exact"/>
        <w:ind w:firstLine="709"/>
        <w:jc w:val="both"/>
        <w:rPr>
          <w:rFonts w:ascii="Times New Roman" w:hAnsi="Times New Roman"/>
          <w:noProof/>
          <w:sz w:val="24"/>
          <w:szCs w:val="24"/>
          <w:lang w:val="en-US"/>
        </w:rPr>
      </w:pPr>
      <w:r>
        <w:rPr>
          <w:rFonts w:ascii="Times New Roman" w:hAnsi="Times New Roman"/>
          <w:noProof/>
          <w:sz w:val="24"/>
          <w:szCs w:val="24"/>
        </w:rPr>
        <w:t>М</w:t>
      </w:r>
      <w:r w:rsidRPr="0079562B">
        <w:rPr>
          <w:rFonts w:ascii="Times New Roman" w:hAnsi="Times New Roman"/>
          <w:noProof/>
          <w:sz w:val="24"/>
          <w:szCs w:val="24"/>
        </w:rPr>
        <w:t xml:space="preserve">алките метални копчета (тип МВР), подбрадниците за дамската шапка с периферия и </w:t>
      </w:r>
      <w:r>
        <w:rPr>
          <w:rFonts w:ascii="Times New Roman" w:hAnsi="Times New Roman"/>
          <w:noProof/>
          <w:sz w:val="24"/>
          <w:szCs w:val="24"/>
        </w:rPr>
        <w:t>металната</w:t>
      </w:r>
      <w:r w:rsidRPr="0079562B">
        <w:rPr>
          <w:rFonts w:ascii="Times New Roman" w:hAnsi="Times New Roman"/>
          <w:noProof/>
          <w:sz w:val="24"/>
          <w:szCs w:val="24"/>
        </w:rPr>
        <w:t xml:space="preserve"> ко</w:t>
      </w:r>
      <w:r>
        <w:rPr>
          <w:rFonts w:ascii="Times New Roman" w:hAnsi="Times New Roman"/>
          <w:noProof/>
          <w:sz w:val="24"/>
          <w:szCs w:val="24"/>
        </w:rPr>
        <w:t>карда са по образец на в</w:t>
      </w:r>
      <w:r w:rsidRPr="0079562B">
        <w:rPr>
          <w:rFonts w:ascii="Times New Roman" w:hAnsi="Times New Roman"/>
          <w:noProof/>
          <w:sz w:val="24"/>
          <w:szCs w:val="24"/>
        </w:rPr>
        <w:t>ъзложителя и се</w:t>
      </w:r>
      <w:r>
        <w:rPr>
          <w:rFonts w:ascii="Times New Roman" w:hAnsi="Times New Roman"/>
          <w:noProof/>
          <w:sz w:val="24"/>
          <w:szCs w:val="24"/>
        </w:rPr>
        <w:t xml:space="preserve"> осигуряват от </w:t>
      </w:r>
      <w:r w:rsidR="00257C9F">
        <w:rPr>
          <w:rFonts w:ascii="Times New Roman" w:hAnsi="Times New Roman"/>
          <w:noProof/>
          <w:sz w:val="24"/>
          <w:szCs w:val="24"/>
        </w:rPr>
        <w:t>изпълнителя</w:t>
      </w:r>
      <w:r w:rsidR="00257C9F" w:rsidRPr="0079562B">
        <w:rPr>
          <w:rFonts w:ascii="Times New Roman" w:hAnsi="Times New Roman"/>
          <w:noProof/>
          <w:sz w:val="24"/>
          <w:szCs w:val="24"/>
        </w:rPr>
        <w:t>.</w:t>
      </w:r>
    </w:p>
    <w:p w:rsidR="00995A16" w:rsidRDefault="00617BD2" w:rsidP="00617BD2">
      <w:pPr>
        <w:spacing w:after="0" w:line="240" w:lineRule="auto"/>
        <w:ind w:firstLine="720"/>
        <w:jc w:val="both"/>
        <w:rPr>
          <w:rFonts w:ascii="Times New Roman" w:hAnsi="Times New Roman"/>
          <w:sz w:val="24"/>
          <w:szCs w:val="24"/>
          <w:lang w:eastAsia="ar-SA"/>
        </w:rPr>
      </w:pPr>
      <w:r>
        <w:rPr>
          <w:rFonts w:ascii="Times New Roman" w:hAnsi="Times New Roman"/>
          <w:noProof/>
          <w:sz w:val="24"/>
          <w:szCs w:val="24"/>
          <w:lang w:eastAsia="bg-BG"/>
        </w:rPr>
        <w:lastRenderedPageBreak/>
        <w:drawing>
          <wp:inline distT="0" distB="0" distL="0" distR="0">
            <wp:extent cx="5303520" cy="3665855"/>
            <wp:effectExtent l="0" t="0" r="0" b="0"/>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03520" cy="3665855"/>
                    </a:xfrm>
                    <a:prstGeom prst="rect">
                      <a:avLst/>
                    </a:prstGeom>
                    <a:noFill/>
                    <a:ln>
                      <a:noFill/>
                    </a:ln>
                  </pic:spPr>
                </pic:pic>
              </a:graphicData>
            </a:graphic>
          </wp:inline>
        </w:drawing>
      </w:r>
    </w:p>
    <w:p w:rsidR="00617BD2" w:rsidRDefault="00617BD2" w:rsidP="00995A16">
      <w:pPr>
        <w:spacing w:after="0" w:line="240" w:lineRule="auto"/>
        <w:ind w:firstLine="720"/>
        <w:jc w:val="both"/>
        <w:rPr>
          <w:rFonts w:ascii="Times New Roman" w:hAnsi="Times New Roman"/>
          <w:sz w:val="24"/>
          <w:szCs w:val="24"/>
          <w:lang w:eastAsia="ar-SA"/>
        </w:rPr>
      </w:pPr>
    </w:p>
    <w:p w:rsidR="00617BD2" w:rsidRDefault="00617BD2" w:rsidP="00995A16">
      <w:pPr>
        <w:spacing w:after="0" w:line="240" w:lineRule="auto"/>
        <w:ind w:firstLine="720"/>
        <w:jc w:val="both"/>
        <w:rPr>
          <w:rFonts w:ascii="Times New Roman" w:hAnsi="Times New Roman"/>
          <w:sz w:val="24"/>
          <w:szCs w:val="24"/>
          <w:lang w:eastAsia="ar-SA"/>
        </w:rPr>
      </w:pPr>
    </w:p>
    <w:p w:rsidR="00F769BC" w:rsidRPr="00F769BC" w:rsidRDefault="00F769BC" w:rsidP="00F769BC">
      <w:pPr>
        <w:spacing w:after="0" w:line="240" w:lineRule="auto"/>
        <w:ind w:firstLine="720"/>
        <w:jc w:val="both"/>
        <w:rPr>
          <w:rFonts w:ascii="Times New Roman" w:hAnsi="Times New Roman"/>
          <w:b/>
          <w:sz w:val="24"/>
          <w:szCs w:val="24"/>
          <w:lang w:eastAsia="ar-SA"/>
        </w:rPr>
      </w:pPr>
      <w:r w:rsidRPr="00F769BC">
        <w:rPr>
          <w:rFonts w:ascii="Times New Roman" w:hAnsi="Times New Roman"/>
          <w:b/>
          <w:sz w:val="24"/>
          <w:szCs w:val="24"/>
          <w:lang w:eastAsia="ar-SA"/>
        </w:rPr>
        <w:t xml:space="preserve">Арт. 25. </w:t>
      </w:r>
      <w:proofErr w:type="spellStart"/>
      <w:r w:rsidRPr="00F769BC">
        <w:rPr>
          <w:rFonts w:ascii="Times New Roman" w:hAnsi="Times New Roman"/>
          <w:b/>
          <w:sz w:val="24"/>
          <w:szCs w:val="24"/>
          <w:lang w:eastAsia="ar-SA"/>
        </w:rPr>
        <w:t>Чохъл</w:t>
      </w:r>
      <w:proofErr w:type="spellEnd"/>
      <w:r w:rsidRPr="00F769BC">
        <w:rPr>
          <w:rFonts w:ascii="Times New Roman" w:hAnsi="Times New Roman"/>
          <w:b/>
          <w:sz w:val="24"/>
          <w:szCs w:val="24"/>
          <w:lang w:eastAsia="ar-SA"/>
        </w:rPr>
        <w:t xml:space="preserve"> за фуражка  </w:t>
      </w:r>
    </w:p>
    <w:p w:rsidR="00F769BC" w:rsidRPr="00F769BC" w:rsidRDefault="00F769BC" w:rsidP="00F769BC">
      <w:pPr>
        <w:spacing w:after="0" w:line="240" w:lineRule="auto"/>
        <w:ind w:firstLine="720"/>
        <w:jc w:val="both"/>
        <w:rPr>
          <w:rFonts w:ascii="Times New Roman" w:hAnsi="Times New Roman"/>
          <w:sz w:val="24"/>
          <w:szCs w:val="24"/>
          <w:lang w:eastAsia="ar-SA"/>
        </w:rPr>
      </w:pPr>
    </w:p>
    <w:p w:rsidR="00F769BC" w:rsidRPr="00F769BC" w:rsidRDefault="00F769BC" w:rsidP="00F769BC">
      <w:pPr>
        <w:spacing w:after="0" w:line="240" w:lineRule="auto"/>
        <w:ind w:firstLine="720"/>
        <w:jc w:val="both"/>
        <w:rPr>
          <w:rFonts w:ascii="Times New Roman" w:hAnsi="Times New Roman"/>
          <w:sz w:val="24"/>
          <w:szCs w:val="24"/>
          <w:lang w:eastAsia="ar-SA"/>
        </w:rPr>
      </w:pPr>
      <w:r w:rsidRPr="00F769BC">
        <w:rPr>
          <w:rFonts w:ascii="Times New Roman" w:hAnsi="Times New Roman"/>
          <w:sz w:val="24"/>
          <w:szCs w:val="24"/>
          <w:lang w:eastAsia="ar-SA"/>
        </w:rPr>
        <w:t xml:space="preserve">С </w:t>
      </w:r>
      <w:proofErr w:type="spellStart"/>
      <w:r w:rsidRPr="00F769BC">
        <w:rPr>
          <w:rFonts w:ascii="Times New Roman" w:hAnsi="Times New Roman"/>
          <w:sz w:val="24"/>
          <w:szCs w:val="24"/>
          <w:lang w:eastAsia="ar-SA"/>
        </w:rPr>
        <w:t>чохъла</w:t>
      </w:r>
      <w:proofErr w:type="spellEnd"/>
      <w:r w:rsidRPr="00F769BC">
        <w:rPr>
          <w:rFonts w:ascii="Times New Roman" w:hAnsi="Times New Roman"/>
          <w:sz w:val="24"/>
          <w:szCs w:val="24"/>
          <w:lang w:eastAsia="ar-SA"/>
        </w:rPr>
        <w:t xml:space="preserve"> се обвива горната част на фуражката. Може да се поставя или сваля лесно при необходимост. Има предпазна и защитна функция за фуражката. Използва се от униформените служители на Пътна полиция, които изпълняват служебните си задължения на открито.</w:t>
      </w:r>
    </w:p>
    <w:p w:rsidR="00F769BC" w:rsidRPr="00F769BC" w:rsidRDefault="00F769BC" w:rsidP="00F769BC">
      <w:pPr>
        <w:spacing w:after="0" w:line="240" w:lineRule="auto"/>
        <w:ind w:firstLine="720"/>
        <w:jc w:val="both"/>
        <w:rPr>
          <w:rFonts w:ascii="Times New Roman" w:hAnsi="Times New Roman"/>
          <w:sz w:val="24"/>
          <w:szCs w:val="24"/>
          <w:lang w:eastAsia="ar-SA"/>
        </w:rPr>
      </w:pPr>
      <w:r w:rsidRPr="00F769BC">
        <w:rPr>
          <w:rFonts w:ascii="Times New Roman" w:hAnsi="Times New Roman"/>
          <w:sz w:val="24"/>
          <w:szCs w:val="24"/>
          <w:lang w:eastAsia="ar-SA"/>
        </w:rPr>
        <w:t>Състои се от един елипсовиден детайл с размери, такива, че да обхваща горната част на фуражката и четири дъгообразни детайла, зашити един за друг, образуващи диск, който във външната (по-голяма) окръжност е зашит към елипсовидния детайл, а вътрешната (по-малка) окръжност на диска е обточена от вътрешната страна с бял полиестерен ширит с широчина 1 см. Широчината на диска в готов вид, образуван от четирите дъгообразни детайла е 7 см към предната част на фуражката и 4 см към задната и страничните части на фуражката.</w:t>
      </w:r>
    </w:p>
    <w:p w:rsidR="00617BD2" w:rsidRDefault="00617BD2" w:rsidP="00995A16">
      <w:pPr>
        <w:spacing w:after="0" w:line="240" w:lineRule="auto"/>
        <w:ind w:firstLine="720"/>
        <w:jc w:val="both"/>
        <w:rPr>
          <w:rFonts w:ascii="Times New Roman" w:hAnsi="Times New Roman"/>
          <w:sz w:val="24"/>
          <w:szCs w:val="24"/>
          <w:lang w:eastAsia="ar-SA"/>
        </w:rPr>
      </w:pPr>
    </w:p>
    <w:p w:rsidR="00DA49CC" w:rsidRDefault="00C31377" w:rsidP="00F769BC">
      <w:pPr>
        <w:tabs>
          <w:tab w:val="left" w:pos="6840"/>
        </w:tabs>
        <w:spacing w:after="0" w:line="320" w:lineRule="exact"/>
        <w:ind w:firstLine="709"/>
        <w:jc w:val="both"/>
        <w:rPr>
          <w:rFonts w:ascii="Times New Roman" w:hAnsi="Times New Roman"/>
          <w:color w:val="000000"/>
          <w:sz w:val="24"/>
          <w:szCs w:val="28"/>
          <w:lang w:eastAsia="en-GB"/>
        </w:rPr>
      </w:pPr>
      <w:r>
        <w:rPr>
          <w:rFonts w:ascii="Times New Roman" w:hAnsi="Times New Roman"/>
          <w:color w:val="000000"/>
          <w:sz w:val="24"/>
          <w:szCs w:val="28"/>
          <w:lang w:eastAsia="en-GB"/>
        </w:rPr>
        <w:t xml:space="preserve">Скица на </w:t>
      </w:r>
      <w:proofErr w:type="spellStart"/>
      <w:r>
        <w:rPr>
          <w:rFonts w:ascii="Times New Roman" w:hAnsi="Times New Roman"/>
          <w:color w:val="000000"/>
          <w:sz w:val="24"/>
          <w:szCs w:val="28"/>
          <w:lang w:eastAsia="en-GB"/>
        </w:rPr>
        <w:t>чохъл</w:t>
      </w:r>
      <w:proofErr w:type="spellEnd"/>
      <w:r>
        <w:rPr>
          <w:rFonts w:ascii="Times New Roman" w:hAnsi="Times New Roman"/>
          <w:color w:val="000000"/>
          <w:sz w:val="24"/>
          <w:szCs w:val="28"/>
          <w:lang w:eastAsia="en-GB"/>
        </w:rPr>
        <w:t>:</w:t>
      </w:r>
    </w:p>
    <w:p w:rsidR="00C31377" w:rsidRDefault="00C31377" w:rsidP="00F413FA">
      <w:pPr>
        <w:tabs>
          <w:tab w:val="left" w:pos="6840"/>
        </w:tabs>
        <w:spacing w:after="0" w:line="320" w:lineRule="exact"/>
        <w:ind w:firstLine="902"/>
        <w:jc w:val="both"/>
        <w:rPr>
          <w:rFonts w:ascii="Times New Roman" w:hAnsi="Times New Roman"/>
          <w:color w:val="000000"/>
          <w:sz w:val="24"/>
          <w:szCs w:val="28"/>
          <w:lang w:eastAsia="en-GB"/>
        </w:rPr>
      </w:pPr>
    </w:p>
    <w:p w:rsidR="00C31377" w:rsidRDefault="00C31377" w:rsidP="00C31377">
      <w:pPr>
        <w:ind w:firstLine="1080"/>
        <w:rPr>
          <w:sz w:val="24"/>
          <w:szCs w:val="24"/>
        </w:rPr>
      </w:pPr>
      <w:r>
        <w:rPr>
          <w:noProof/>
          <w:sz w:val="24"/>
          <w:szCs w:val="24"/>
          <w:lang w:eastAsia="bg-BG"/>
        </w:rPr>
        <w:drawing>
          <wp:inline distT="0" distB="0" distL="0" distR="0">
            <wp:extent cx="5360385" cy="2447925"/>
            <wp:effectExtent l="0" t="0" r="0" b="0"/>
            <wp:docPr id="3" name="Картина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370693" cy="2452632"/>
                    </a:xfrm>
                    <a:prstGeom prst="rect">
                      <a:avLst/>
                    </a:prstGeom>
                    <a:noFill/>
                    <a:ln>
                      <a:noFill/>
                    </a:ln>
                  </pic:spPr>
                </pic:pic>
              </a:graphicData>
            </a:graphic>
          </wp:inline>
        </w:drawing>
      </w:r>
    </w:p>
    <w:p w:rsidR="00C31377" w:rsidRDefault="00485DAA" w:rsidP="00C31377">
      <w:pPr>
        <w:ind w:firstLine="1080"/>
        <w:rPr>
          <w:sz w:val="24"/>
          <w:szCs w:val="24"/>
        </w:rPr>
      </w:pPr>
      <w:r>
        <w:rPr>
          <w:noProof/>
          <w:sz w:val="24"/>
          <w:szCs w:val="24"/>
          <w:lang w:eastAsia="bg-BG"/>
        </w:rPr>
        <w:lastRenderedPageBreak/>
        <w:drawing>
          <wp:inline distT="0" distB="0" distL="0" distR="0" wp14:anchorId="7F96AEA6" wp14:editId="52B70D4A">
            <wp:extent cx="4269740" cy="3808730"/>
            <wp:effectExtent l="0" t="0" r="0" b="1270"/>
            <wp:docPr id="5" name="Картина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269740" cy="3808730"/>
                    </a:xfrm>
                    <a:prstGeom prst="rect">
                      <a:avLst/>
                    </a:prstGeom>
                    <a:noFill/>
                    <a:ln>
                      <a:noFill/>
                    </a:ln>
                  </pic:spPr>
                </pic:pic>
              </a:graphicData>
            </a:graphic>
          </wp:inline>
        </w:drawing>
      </w:r>
    </w:p>
    <w:p w:rsidR="00446715" w:rsidRDefault="00446715" w:rsidP="004475B5">
      <w:pPr>
        <w:tabs>
          <w:tab w:val="num" w:pos="1134"/>
        </w:tabs>
        <w:ind w:left="709"/>
        <w:jc w:val="both"/>
        <w:rPr>
          <w:rFonts w:ascii="Times New Roman" w:hAnsi="Times New Roman"/>
          <w:sz w:val="24"/>
          <w:szCs w:val="24"/>
          <w:u w:val="single"/>
        </w:rPr>
      </w:pPr>
      <w:r>
        <w:rPr>
          <w:rFonts w:ascii="Times New Roman" w:hAnsi="Times New Roman"/>
          <w:noProof/>
          <w:sz w:val="24"/>
          <w:szCs w:val="24"/>
          <w:lang w:eastAsia="bg-BG"/>
        </w:rPr>
        <w:drawing>
          <wp:inline distT="0" distB="0" distL="0" distR="0" wp14:anchorId="2FF7B8AB" wp14:editId="4D7442E6">
            <wp:extent cx="5073015" cy="3633470"/>
            <wp:effectExtent l="0" t="0" r="0" b="5080"/>
            <wp:docPr id="9" name="Картина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073015" cy="3633470"/>
                    </a:xfrm>
                    <a:prstGeom prst="rect">
                      <a:avLst/>
                    </a:prstGeom>
                    <a:noFill/>
                    <a:ln>
                      <a:noFill/>
                    </a:ln>
                  </pic:spPr>
                </pic:pic>
              </a:graphicData>
            </a:graphic>
          </wp:inline>
        </w:drawing>
      </w:r>
    </w:p>
    <w:p w:rsidR="00446715" w:rsidRDefault="00446715" w:rsidP="004475B5">
      <w:pPr>
        <w:tabs>
          <w:tab w:val="num" w:pos="1134"/>
        </w:tabs>
        <w:ind w:left="709"/>
        <w:jc w:val="both"/>
        <w:rPr>
          <w:rFonts w:ascii="Times New Roman" w:hAnsi="Times New Roman"/>
          <w:sz w:val="24"/>
          <w:szCs w:val="24"/>
          <w:u w:val="single"/>
        </w:rPr>
      </w:pPr>
    </w:p>
    <w:p w:rsidR="00485DAA" w:rsidRPr="004475B5" w:rsidRDefault="004475B5" w:rsidP="004475B5">
      <w:pPr>
        <w:tabs>
          <w:tab w:val="num" w:pos="1134"/>
        </w:tabs>
        <w:ind w:left="709"/>
        <w:jc w:val="both"/>
        <w:rPr>
          <w:rFonts w:ascii="Times New Roman" w:hAnsi="Times New Roman"/>
          <w:sz w:val="24"/>
          <w:szCs w:val="24"/>
          <w:u w:val="single"/>
        </w:rPr>
      </w:pPr>
      <w:r>
        <w:rPr>
          <w:rFonts w:ascii="Times New Roman" w:hAnsi="Times New Roman"/>
          <w:sz w:val="24"/>
          <w:szCs w:val="24"/>
          <w:u w:val="single"/>
        </w:rPr>
        <w:t xml:space="preserve">2. </w:t>
      </w:r>
      <w:r w:rsidR="00C05520" w:rsidRPr="004475B5">
        <w:rPr>
          <w:rFonts w:ascii="Times New Roman" w:hAnsi="Times New Roman"/>
          <w:sz w:val="24"/>
          <w:szCs w:val="24"/>
          <w:u w:val="single"/>
        </w:rPr>
        <w:t xml:space="preserve">Приемаме изискванията на </w:t>
      </w:r>
      <w:r w:rsidR="00D91E37" w:rsidRPr="004475B5">
        <w:rPr>
          <w:rFonts w:ascii="Times New Roman" w:hAnsi="Times New Roman"/>
          <w:sz w:val="24"/>
          <w:szCs w:val="24"/>
          <w:u w:val="single"/>
        </w:rPr>
        <w:t>В</w:t>
      </w:r>
      <w:r w:rsidR="00C05520" w:rsidRPr="004475B5">
        <w:rPr>
          <w:rFonts w:ascii="Times New Roman" w:hAnsi="Times New Roman"/>
          <w:sz w:val="24"/>
          <w:szCs w:val="24"/>
          <w:u w:val="single"/>
        </w:rPr>
        <w:t>ъзложителя към размерите:</w:t>
      </w:r>
    </w:p>
    <w:p w:rsidR="003465FA" w:rsidRPr="003465FA" w:rsidRDefault="003465FA" w:rsidP="003465FA">
      <w:pPr>
        <w:pStyle w:val="a8"/>
        <w:ind w:left="0" w:firstLine="709"/>
        <w:jc w:val="both"/>
        <w:rPr>
          <w:rFonts w:ascii="Times New Roman" w:hAnsi="Times New Roman"/>
          <w:b/>
          <w:sz w:val="24"/>
          <w:szCs w:val="24"/>
        </w:rPr>
      </w:pPr>
      <w:r w:rsidRPr="003465FA">
        <w:rPr>
          <w:rFonts w:ascii="Times New Roman" w:hAnsi="Times New Roman"/>
          <w:b/>
          <w:sz w:val="24"/>
          <w:szCs w:val="24"/>
        </w:rPr>
        <w:t xml:space="preserve">Фуражките и дамските шапки с периферия </w:t>
      </w:r>
      <w:r>
        <w:rPr>
          <w:rFonts w:ascii="Times New Roman" w:hAnsi="Times New Roman"/>
          <w:b/>
          <w:sz w:val="24"/>
          <w:szCs w:val="24"/>
        </w:rPr>
        <w:t xml:space="preserve">ще </w:t>
      </w:r>
      <w:r w:rsidRPr="003465FA">
        <w:rPr>
          <w:rFonts w:ascii="Times New Roman" w:hAnsi="Times New Roman"/>
          <w:b/>
          <w:sz w:val="24"/>
          <w:szCs w:val="24"/>
        </w:rPr>
        <w:t>се изработват в следните размери – номера:</w:t>
      </w:r>
    </w:p>
    <w:p w:rsidR="00446715" w:rsidRDefault="003465FA" w:rsidP="003465FA">
      <w:pPr>
        <w:pStyle w:val="a8"/>
        <w:ind w:left="850"/>
        <w:jc w:val="both"/>
        <w:rPr>
          <w:rFonts w:ascii="Times New Roman" w:hAnsi="Times New Roman"/>
          <w:sz w:val="24"/>
          <w:szCs w:val="24"/>
        </w:rPr>
      </w:pPr>
      <w:r w:rsidRPr="003465FA">
        <w:rPr>
          <w:rFonts w:ascii="Times New Roman" w:hAnsi="Times New Roman"/>
          <w:sz w:val="24"/>
          <w:szCs w:val="24"/>
        </w:rPr>
        <w:t xml:space="preserve">                                                                                                                          </w:t>
      </w:r>
    </w:p>
    <w:p w:rsidR="00446715" w:rsidRDefault="00446715" w:rsidP="003465FA">
      <w:pPr>
        <w:pStyle w:val="a8"/>
        <w:ind w:left="850"/>
        <w:jc w:val="both"/>
        <w:rPr>
          <w:rFonts w:ascii="Times New Roman" w:hAnsi="Times New Roman"/>
          <w:sz w:val="24"/>
          <w:szCs w:val="24"/>
        </w:rPr>
      </w:pPr>
    </w:p>
    <w:p w:rsidR="003465FA" w:rsidRPr="003465FA" w:rsidRDefault="00446715" w:rsidP="00446715">
      <w:pPr>
        <w:pStyle w:val="a8"/>
        <w:ind w:left="6522" w:firstLine="568"/>
        <w:jc w:val="center"/>
        <w:rPr>
          <w:rFonts w:ascii="Times New Roman" w:hAnsi="Times New Roman"/>
          <w:sz w:val="24"/>
          <w:szCs w:val="24"/>
        </w:rPr>
      </w:pPr>
      <w:r>
        <w:rPr>
          <w:rFonts w:ascii="Times New Roman" w:hAnsi="Times New Roman"/>
          <w:sz w:val="24"/>
          <w:szCs w:val="24"/>
        </w:rPr>
        <w:lastRenderedPageBreak/>
        <w:t xml:space="preserve">         </w:t>
      </w:r>
      <w:r w:rsidR="003465FA" w:rsidRPr="003465FA">
        <w:rPr>
          <w:rFonts w:ascii="Times New Roman" w:hAnsi="Times New Roman"/>
          <w:sz w:val="24"/>
          <w:szCs w:val="24"/>
        </w:rPr>
        <w:t xml:space="preserve"> Таблица 1</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18"/>
        <w:gridCol w:w="724"/>
        <w:gridCol w:w="758"/>
        <w:gridCol w:w="769"/>
        <w:gridCol w:w="769"/>
        <w:gridCol w:w="769"/>
        <w:gridCol w:w="769"/>
        <w:gridCol w:w="769"/>
        <w:gridCol w:w="769"/>
        <w:gridCol w:w="769"/>
        <w:gridCol w:w="769"/>
      </w:tblGrid>
      <w:tr w:rsidR="003465FA" w:rsidRPr="00540589" w:rsidTr="00480F03">
        <w:tc>
          <w:tcPr>
            <w:tcW w:w="1818" w:type="dxa"/>
            <w:shd w:val="clear" w:color="auto" w:fill="auto"/>
            <w:vAlign w:val="center"/>
          </w:tcPr>
          <w:p w:rsidR="003465FA" w:rsidRPr="00540589" w:rsidRDefault="003465FA" w:rsidP="00480F03">
            <w:pPr>
              <w:jc w:val="center"/>
              <w:rPr>
                <w:rFonts w:ascii="Times New Roman" w:hAnsi="Times New Roman"/>
                <w:sz w:val="24"/>
                <w:szCs w:val="24"/>
              </w:rPr>
            </w:pPr>
            <w:r w:rsidRPr="00540589">
              <w:rPr>
                <w:rFonts w:ascii="Times New Roman" w:hAnsi="Times New Roman"/>
                <w:sz w:val="24"/>
                <w:szCs w:val="24"/>
              </w:rPr>
              <w:t>Обиколка на главата (см)</w:t>
            </w:r>
          </w:p>
        </w:tc>
        <w:tc>
          <w:tcPr>
            <w:tcW w:w="724" w:type="dxa"/>
            <w:shd w:val="clear" w:color="auto" w:fill="auto"/>
            <w:vAlign w:val="center"/>
          </w:tcPr>
          <w:p w:rsidR="003465FA" w:rsidRPr="00540589" w:rsidRDefault="003465FA" w:rsidP="00480F03">
            <w:pPr>
              <w:jc w:val="center"/>
              <w:rPr>
                <w:rFonts w:ascii="Times New Roman" w:hAnsi="Times New Roman"/>
                <w:sz w:val="24"/>
                <w:szCs w:val="24"/>
              </w:rPr>
            </w:pPr>
            <w:r w:rsidRPr="00540589">
              <w:rPr>
                <w:rFonts w:ascii="Times New Roman" w:hAnsi="Times New Roman"/>
                <w:sz w:val="24"/>
                <w:szCs w:val="24"/>
              </w:rPr>
              <w:t>53</w:t>
            </w:r>
          </w:p>
        </w:tc>
        <w:tc>
          <w:tcPr>
            <w:tcW w:w="758" w:type="dxa"/>
            <w:shd w:val="clear" w:color="auto" w:fill="auto"/>
            <w:vAlign w:val="center"/>
          </w:tcPr>
          <w:p w:rsidR="003465FA" w:rsidRPr="00540589" w:rsidRDefault="003465FA" w:rsidP="00480F03">
            <w:pPr>
              <w:jc w:val="center"/>
              <w:rPr>
                <w:rFonts w:ascii="Times New Roman" w:hAnsi="Times New Roman"/>
                <w:sz w:val="24"/>
                <w:szCs w:val="24"/>
              </w:rPr>
            </w:pPr>
            <w:r w:rsidRPr="00540589">
              <w:rPr>
                <w:rFonts w:ascii="Times New Roman" w:hAnsi="Times New Roman"/>
                <w:sz w:val="24"/>
                <w:szCs w:val="24"/>
              </w:rPr>
              <w:t>54</w:t>
            </w:r>
          </w:p>
        </w:tc>
        <w:tc>
          <w:tcPr>
            <w:tcW w:w="769" w:type="dxa"/>
            <w:shd w:val="clear" w:color="auto" w:fill="auto"/>
            <w:vAlign w:val="center"/>
          </w:tcPr>
          <w:p w:rsidR="003465FA" w:rsidRPr="00540589" w:rsidRDefault="003465FA" w:rsidP="00480F03">
            <w:pPr>
              <w:jc w:val="center"/>
              <w:rPr>
                <w:rFonts w:ascii="Times New Roman" w:hAnsi="Times New Roman"/>
                <w:sz w:val="24"/>
                <w:szCs w:val="24"/>
              </w:rPr>
            </w:pPr>
            <w:r w:rsidRPr="00540589">
              <w:rPr>
                <w:rFonts w:ascii="Times New Roman" w:hAnsi="Times New Roman"/>
                <w:sz w:val="24"/>
                <w:szCs w:val="24"/>
              </w:rPr>
              <w:t>55</w:t>
            </w:r>
          </w:p>
        </w:tc>
        <w:tc>
          <w:tcPr>
            <w:tcW w:w="769" w:type="dxa"/>
            <w:shd w:val="clear" w:color="auto" w:fill="auto"/>
            <w:vAlign w:val="center"/>
          </w:tcPr>
          <w:p w:rsidR="003465FA" w:rsidRPr="00540589" w:rsidRDefault="003465FA" w:rsidP="00480F03">
            <w:pPr>
              <w:jc w:val="center"/>
              <w:rPr>
                <w:rFonts w:ascii="Times New Roman" w:hAnsi="Times New Roman"/>
                <w:sz w:val="24"/>
                <w:szCs w:val="24"/>
              </w:rPr>
            </w:pPr>
            <w:r w:rsidRPr="00540589">
              <w:rPr>
                <w:rFonts w:ascii="Times New Roman" w:hAnsi="Times New Roman"/>
                <w:sz w:val="24"/>
                <w:szCs w:val="24"/>
              </w:rPr>
              <w:t>56</w:t>
            </w:r>
          </w:p>
        </w:tc>
        <w:tc>
          <w:tcPr>
            <w:tcW w:w="769" w:type="dxa"/>
            <w:shd w:val="clear" w:color="auto" w:fill="auto"/>
            <w:vAlign w:val="center"/>
          </w:tcPr>
          <w:p w:rsidR="003465FA" w:rsidRPr="00540589" w:rsidRDefault="003465FA" w:rsidP="00480F03">
            <w:pPr>
              <w:jc w:val="center"/>
              <w:rPr>
                <w:rFonts w:ascii="Times New Roman" w:hAnsi="Times New Roman"/>
                <w:sz w:val="24"/>
                <w:szCs w:val="24"/>
              </w:rPr>
            </w:pPr>
            <w:r w:rsidRPr="00540589">
              <w:rPr>
                <w:rFonts w:ascii="Times New Roman" w:hAnsi="Times New Roman"/>
                <w:sz w:val="24"/>
                <w:szCs w:val="24"/>
              </w:rPr>
              <w:t>57</w:t>
            </w:r>
          </w:p>
        </w:tc>
        <w:tc>
          <w:tcPr>
            <w:tcW w:w="769" w:type="dxa"/>
            <w:shd w:val="clear" w:color="auto" w:fill="auto"/>
            <w:vAlign w:val="center"/>
          </w:tcPr>
          <w:p w:rsidR="003465FA" w:rsidRPr="00540589" w:rsidRDefault="003465FA" w:rsidP="00480F03">
            <w:pPr>
              <w:jc w:val="center"/>
              <w:rPr>
                <w:rFonts w:ascii="Times New Roman" w:hAnsi="Times New Roman"/>
                <w:sz w:val="24"/>
                <w:szCs w:val="24"/>
              </w:rPr>
            </w:pPr>
            <w:r w:rsidRPr="00540589">
              <w:rPr>
                <w:rFonts w:ascii="Times New Roman" w:hAnsi="Times New Roman"/>
                <w:sz w:val="24"/>
                <w:szCs w:val="24"/>
              </w:rPr>
              <w:t>58</w:t>
            </w:r>
          </w:p>
        </w:tc>
        <w:tc>
          <w:tcPr>
            <w:tcW w:w="769" w:type="dxa"/>
            <w:shd w:val="clear" w:color="auto" w:fill="auto"/>
            <w:vAlign w:val="center"/>
          </w:tcPr>
          <w:p w:rsidR="003465FA" w:rsidRPr="00540589" w:rsidRDefault="003465FA" w:rsidP="00480F03">
            <w:pPr>
              <w:jc w:val="center"/>
              <w:rPr>
                <w:rFonts w:ascii="Times New Roman" w:hAnsi="Times New Roman"/>
                <w:sz w:val="24"/>
                <w:szCs w:val="24"/>
              </w:rPr>
            </w:pPr>
            <w:r w:rsidRPr="00540589">
              <w:rPr>
                <w:rFonts w:ascii="Times New Roman" w:hAnsi="Times New Roman"/>
                <w:sz w:val="24"/>
                <w:szCs w:val="24"/>
              </w:rPr>
              <w:t>59</w:t>
            </w:r>
          </w:p>
        </w:tc>
        <w:tc>
          <w:tcPr>
            <w:tcW w:w="769" w:type="dxa"/>
            <w:shd w:val="clear" w:color="auto" w:fill="auto"/>
            <w:vAlign w:val="center"/>
          </w:tcPr>
          <w:p w:rsidR="003465FA" w:rsidRPr="00540589" w:rsidRDefault="003465FA" w:rsidP="00480F03">
            <w:pPr>
              <w:jc w:val="center"/>
              <w:rPr>
                <w:rFonts w:ascii="Times New Roman" w:hAnsi="Times New Roman"/>
                <w:sz w:val="24"/>
                <w:szCs w:val="24"/>
              </w:rPr>
            </w:pPr>
            <w:r w:rsidRPr="00540589">
              <w:rPr>
                <w:rFonts w:ascii="Times New Roman" w:hAnsi="Times New Roman"/>
                <w:sz w:val="24"/>
                <w:szCs w:val="24"/>
              </w:rPr>
              <w:t>60</w:t>
            </w:r>
          </w:p>
        </w:tc>
        <w:tc>
          <w:tcPr>
            <w:tcW w:w="769" w:type="dxa"/>
            <w:shd w:val="clear" w:color="auto" w:fill="auto"/>
            <w:vAlign w:val="center"/>
          </w:tcPr>
          <w:p w:rsidR="003465FA" w:rsidRPr="00540589" w:rsidRDefault="003465FA" w:rsidP="00480F03">
            <w:pPr>
              <w:jc w:val="center"/>
              <w:rPr>
                <w:rFonts w:ascii="Times New Roman" w:hAnsi="Times New Roman"/>
                <w:sz w:val="24"/>
                <w:szCs w:val="24"/>
              </w:rPr>
            </w:pPr>
            <w:r w:rsidRPr="00540589">
              <w:rPr>
                <w:rFonts w:ascii="Times New Roman" w:hAnsi="Times New Roman"/>
                <w:sz w:val="24"/>
                <w:szCs w:val="24"/>
              </w:rPr>
              <w:t>61</w:t>
            </w:r>
          </w:p>
        </w:tc>
        <w:tc>
          <w:tcPr>
            <w:tcW w:w="769" w:type="dxa"/>
            <w:shd w:val="clear" w:color="auto" w:fill="auto"/>
            <w:vAlign w:val="center"/>
          </w:tcPr>
          <w:p w:rsidR="003465FA" w:rsidRPr="00540589" w:rsidRDefault="003465FA" w:rsidP="00480F03">
            <w:pPr>
              <w:jc w:val="center"/>
              <w:rPr>
                <w:rFonts w:ascii="Times New Roman" w:hAnsi="Times New Roman"/>
                <w:sz w:val="24"/>
                <w:szCs w:val="24"/>
              </w:rPr>
            </w:pPr>
            <w:r w:rsidRPr="00540589">
              <w:rPr>
                <w:rFonts w:ascii="Times New Roman" w:hAnsi="Times New Roman"/>
                <w:sz w:val="24"/>
                <w:szCs w:val="24"/>
              </w:rPr>
              <w:t>62</w:t>
            </w:r>
          </w:p>
        </w:tc>
      </w:tr>
      <w:tr w:rsidR="003465FA" w:rsidRPr="00540589" w:rsidTr="00480F03">
        <w:tc>
          <w:tcPr>
            <w:tcW w:w="1818" w:type="dxa"/>
            <w:shd w:val="clear" w:color="auto" w:fill="auto"/>
            <w:vAlign w:val="center"/>
          </w:tcPr>
          <w:p w:rsidR="003465FA" w:rsidRPr="00540589" w:rsidRDefault="003465FA" w:rsidP="00480F03">
            <w:pPr>
              <w:jc w:val="center"/>
              <w:rPr>
                <w:rFonts w:ascii="Times New Roman" w:hAnsi="Times New Roman"/>
                <w:noProof/>
                <w:sz w:val="24"/>
                <w:szCs w:val="24"/>
              </w:rPr>
            </w:pPr>
            <w:r w:rsidRPr="00540589">
              <w:rPr>
                <w:rFonts w:ascii="Times New Roman" w:hAnsi="Times New Roman"/>
                <w:noProof/>
                <w:sz w:val="24"/>
                <w:szCs w:val="24"/>
              </w:rPr>
              <w:t>№ на</w:t>
            </w:r>
          </w:p>
          <w:p w:rsidR="003465FA" w:rsidRPr="00540589" w:rsidRDefault="003465FA" w:rsidP="00480F03">
            <w:pPr>
              <w:jc w:val="center"/>
              <w:rPr>
                <w:rFonts w:ascii="Times New Roman" w:hAnsi="Times New Roman"/>
                <w:noProof/>
                <w:sz w:val="24"/>
                <w:szCs w:val="24"/>
              </w:rPr>
            </w:pPr>
            <w:r w:rsidRPr="00540589">
              <w:rPr>
                <w:rFonts w:ascii="Times New Roman" w:hAnsi="Times New Roman"/>
                <w:noProof/>
                <w:sz w:val="24"/>
                <w:szCs w:val="24"/>
              </w:rPr>
              <w:t>фуражка/шапка</w:t>
            </w:r>
          </w:p>
        </w:tc>
        <w:tc>
          <w:tcPr>
            <w:tcW w:w="724" w:type="dxa"/>
            <w:shd w:val="clear" w:color="auto" w:fill="auto"/>
            <w:vAlign w:val="center"/>
          </w:tcPr>
          <w:p w:rsidR="003465FA" w:rsidRPr="00540589" w:rsidRDefault="003465FA" w:rsidP="00480F03">
            <w:pPr>
              <w:jc w:val="center"/>
              <w:rPr>
                <w:rFonts w:ascii="Times New Roman" w:hAnsi="Times New Roman"/>
                <w:noProof/>
                <w:sz w:val="24"/>
                <w:szCs w:val="24"/>
              </w:rPr>
            </w:pPr>
            <w:r w:rsidRPr="00540589">
              <w:rPr>
                <w:rFonts w:ascii="Times New Roman" w:hAnsi="Times New Roman"/>
                <w:noProof/>
                <w:sz w:val="24"/>
                <w:szCs w:val="24"/>
              </w:rPr>
              <w:t>53</w:t>
            </w:r>
          </w:p>
        </w:tc>
        <w:tc>
          <w:tcPr>
            <w:tcW w:w="758" w:type="dxa"/>
            <w:shd w:val="clear" w:color="auto" w:fill="auto"/>
            <w:vAlign w:val="center"/>
          </w:tcPr>
          <w:p w:rsidR="003465FA" w:rsidRPr="00540589" w:rsidRDefault="003465FA" w:rsidP="00480F03">
            <w:pPr>
              <w:jc w:val="center"/>
              <w:rPr>
                <w:rFonts w:ascii="Times New Roman" w:hAnsi="Times New Roman"/>
                <w:noProof/>
                <w:sz w:val="24"/>
                <w:szCs w:val="24"/>
              </w:rPr>
            </w:pPr>
            <w:r w:rsidRPr="00540589">
              <w:rPr>
                <w:rFonts w:ascii="Times New Roman" w:hAnsi="Times New Roman"/>
                <w:noProof/>
                <w:sz w:val="24"/>
                <w:szCs w:val="24"/>
              </w:rPr>
              <w:t>54</w:t>
            </w:r>
          </w:p>
        </w:tc>
        <w:tc>
          <w:tcPr>
            <w:tcW w:w="769" w:type="dxa"/>
            <w:shd w:val="clear" w:color="auto" w:fill="auto"/>
            <w:vAlign w:val="center"/>
          </w:tcPr>
          <w:p w:rsidR="003465FA" w:rsidRPr="00540589" w:rsidRDefault="003465FA" w:rsidP="00480F03">
            <w:pPr>
              <w:jc w:val="center"/>
              <w:rPr>
                <w:rFonts w:ascii="Times New Roman" w:hAnsi="Times New Roman"/>
                <w:noProof/>
                <w:sz w:val="24"/>
                <w:szCs w:val="24"/>
              </w:rPr>
            </w:pPr>
            <w:r w:rsidRPr="00540589">
              <w:rPr>
                <w:rFonts w:ascii="Times New Roman" w:hAnsi="Times New Roman"/>
                <w:noProof/>
                <w:sz w:val="24"/>
                <w:szCs w:val="24"/>
              </w:rPr>
              <w:t>55</w:t>
            </w:r>
          </w:p>
        </w:tc>
        <w:tc>
          <w:tcPr>
            <w:tcW w:w="769" w:type="dxa"/>
            <w:shd w:val="clear" w:color="auto" w:fill="auto"/>
            <w:vAlign w:val="center"/>
          </w:tcPr>
          <w:p w:rsidR="003465FA" w:rsidRPr="00540589" w:rsidRDefault="003465FA" w:rsidP="00480F03">
            <w:pPr>
              <w:jc w:val="center"/>
              <w:rPr>
                <w:rFonts w:ascii="Times New Roman" w:hAnsi="Times New Roman"/>
                <w:noProof/>
                <w:sz w:val="24"/>
                <w:szCs w:val="24"/>
              </w:rPr>
            </w:pPr>
            <w:r w:rsidRPr="00540589">
              <w:rPr>
                <w:rFonts w:ascii="Times New Roman" w:hAnsi="Times New Roman"/>
                <w:noProof/>
                <w:sz w:val="24"/>
                <w:szCs w:val="24"/>
              </w:rPr>
              <w:t>56</w:t>
            </w:r>
          </w:p>
        </w:tc>
        <w:tc>
          <w:tcPr>
            <w:tcW w:w="769" w:type="dxa"/>
            <w:shd w:val="clear" w:color="auto" w:fill="auto"/>
            <w:vAlign w:val="center"/>
          </w:tcPr>
          <w:p w:rsidR="003465FA" w:rsidRPr="00540589" w:rsidRDefault="003465FA" w:rsidP="00480F03">
            <w:pPr>
              <w:jc w:val="center"/>
              <w:rPr>
                <w:rFonts w:ascii="Times New Roman" w:hAnsi="Times New Roman"/>
                <w:noProof/>
                <w:sz w:val="24"/>
                <w:szCs w:val="24"/>
              </w:rPr>
            </w:pPr>
            <w:r w:rsidRPr="00540589">
              <w:rPr>
                <w:rFonts w:ascii="Times New Roman" w:hAnsi="Times New Roman"/>
                <w:noProof/>
                <w:sz w:val="24"/>
                <w:szCs w:val="24"/>
              </w:rPr>
              <w:t>57</w:t>
            </w:r>
          </w:p>
        </w:tc>
        <w:tc>
          <w:tcPr>
            <w:tcW w:w="769" w:type="dxa"/>
            <w:shd w:val="clear" w:color="auto" w:fill="auto"/>
            <w:vAlign w:val="center"/>
          </w:tcPr>
          <w:p w:rsidR="003465FA" w:rsidRPr="00540589" w:rsidRDefault="003465FA" w:rsidP="00480F03">
            <w:pPr>
              <w:jc w:val="center"/>
              <w:rPr>
                <w:rFonts w:ascii="Times New Roman" w:hAnsi="Times New Roman"/>
                <w:noProof/>
                <w:sz w:val="24"/>
                <w:szCs w:val="24"/>
              </w:rPr>
            </w:pPr>
            <w:r w:rsidRPr="00540589">
              <w:rPr>
                <w:rFonts w:ascii="Times New Roman" w:hAnsi="Times New Roman"/>
                <w:noProof/>
                <w:sz w:val="24"/>
                <w:szCs w:val="24"/>
              </w:rPr>
              <w:t>58</w:t>
            </w:r>
          </w:p>
        </w:tc>
        <w:tc>
          <w:tcPr>
            <w:tcW w:w="769" w:type="dxa"/>
            <w:shd w:val="clear" w:color="auto" w:fill="auto"/>
            <w:vAlign w:val="center"/>
          </w:tcPr>
          <w:p w:rsidR="003465FA" w:rsidRPr="00540589" w:rsidRDefault="003465FA" w:rsidP="00480F03">
            <w:pPr>
              <w:jc w:val="center"/>
              <w:rPr>
                <w:rFonts w:ascii="Times New Roman" w:hAnsi="Times New Roman"/>
                <w:noProof/>
                <w:sz w:val="24"/>
                <w:szCs w:val="24"/>
              </w:rPr>
            </w:pPr>
            <w:r w:rsidRPr="00540589">
              <w:rPr>
                <w:rFonts w:ascii="Times New Roman" w:hAnsi="Times New Roman"/>
                <w:noProof/>
                <w:sz w:val="24"/>
                <w:szCs w:val="24"/>
              </w:rPr>
              <w:t>59</w:t>
            </w:r>
          </w:p>
        </w:tc>
        <w:tc>
          <w:tcPr>
            <w:tcW w:w="769" w:type="dxa"/>
            <w:shd w:val="clear" w:color="auto" w:fill="auto"/>
            <w:vAlign w:val="center"/>
          </w:tcPr>
          <w:p w:rsidR="003465FA" w:rsidRPr="00540589" w:rsidRDefault="003465FA" w:rsidP="00480F03">
            <w:pPr>
              <w:jc w:val="center"/>
              <w:rPr>
                <w:rFonts w:ascii="Times New Roman" w:hAnsi="Times New Roman"/>
                <w:noProof/>
                <w:sz w:val="24"/>
                <w:szCs w:val="24"/>
              </w:rPr>
            </w:pPr>
            <w:r w:rsidRPr="00540589">
              <w:rPr>
                <w:rFonts w:ascii="Times New Roman" w:hAnsi="Times New Roman"/>
                <w:noProof/>
                <w:sz w:val="24"/>
                <w:szCs w:val="24"/>
              </w:rPr>
              <w:t>60</w:t>
            </w:r>
          </w:p>
        </w:tc>
        <w:tc>
          <w:tcPr>
            <w:tcW w:w="769" w:type="dxa"/>
            <w:shd w:val="clear" w:color="auto" w:fill="auto"/>
            <w:vAlign w:val="center"/>
          </w:tcPr>
          <w:p w:rsidR="003465FA" w:rsidRPr="00540589" w:rsidRDefault="003465FA" w:rsidP="00480F03">
            <w:pPr>
              <w:jc w:val="center"/>
              <w:rPr>
                <w:rFonts w:ascii="Times New Roman" w:hAnsi="Times New Roman"/>
                <w:noProof/>
                <w:sz w:val="24"/>
                <w:szCs w:val="24"/>
              </w:rPr>
            </w:pPr>
            <w:r w:rsidRPr="00540589">
              <w:rPr>
                <w:rFonts w:ascii="Times New Roman" w:hAnsi="Times New Roman"/>
                <w:noProof/>
                <w:sz w:val="24"/>
                <w:szCs w:val="24"/>
              </w:rPr>
              <w:t>61</w:t>
            </w:r>
          </w:p>
        </w:tc>
        <w:tc>
          <w:tcPr>
            <w:tcW w:w="769" w:type="dxa"/>
            <w:shd w:val="clear" w:color="auto" w:fill="auto"/>
            <w:vAlign w:val="center"/>
          </w:tcPr>
          <w:p w:rsidR="003465FA" w:rsidRPr="00540589" w:rsidRDefault="003465FA" w:rsidP="00480F03">
            <w:pPr>
              <w:jc w:val="center"/>
              <w:rPr>
                <w:rFonts w:ascii="Times New Roman" w:hAnsi="Times New Roman"/>
                <w:noProof/>
                <w:sz w:val="24"/>
                <w:szCs w:val="24"/>
              </w:rPr>
            </w:pPr>
            <w:r w:rsidRPr="00540589">
              <w:rPr>
                <w:rFonts w:ascii="Times New Roman" w:hAnsi="Times New Roman"/>
                <w:noProof/>
                <w:sz w:val="24"/>
                <w:szCs w:val="24"/>
              </w:rPr>
              <w:t>62</w:t>
            </w:r>
          </w:p>
        </w:tc>
      </w:tr>
    </w:tbl>
    <w:p w:rsidR="003465FA" w:rsidRPr="003465FA" w:rsidRDefault="003465FA" w:rsidP="003465FA">
      <w:pPr>
        <w:pStyle w:val="a8"/>
        <w:ind w:left="850"/>
        <w:jc w:val="both"/>
        <w:rPr>
          <w:rFonts w:ascii="Times New Roman" w:hAnsi="Times New Roman"/>
          <w:b/>
          <w:spacing w:val="-4"/>
          <w:sz w:val="24"/>
          <w:szCs w:val="24"/>
          <w:lang w:val="en-US"/>
        </w:rPr>
      </w:pPr>
    </w:p>
    <w:p w:rsidR="003465FA" w:rsidRPr="003465FA" w:rsidRDefault="003465FA" w:rsidP="0034544D">
      <w:pPr>
        <w:ind w:firstLine="709"/>
        <w:jc w:val="both"/>
        <w:rPr>
          <w:rFonts w:ascii="Times New Roman" w:hAnsi="Times New Roman"/>
          <w:b/>
          <w:noProof/>
          <w:sz w:val="24"/>
          <w:szCs w:val="24"/>
        </w:rPr>
      </w:pPr>
      <w:r>
        <w:rPr>
          <w:rFonts w:ascii="Times New Roman" w:hAnsi="Times New Roman"/>
          <w:b/>
          <w:noProof/>
          <w:sz w:val="24"/>
          <w:szCs w:val="24"/>
        </w:rPr>
        <w:t>Чохълът</w:t>
      </w:r>
      <w:r w:rsidRPr="003465FA">
        <w:rPr>
          <w:rFonts w:ascii="Times New Roman" w:hAnsi="Times New Roman"/>
          <w:b/>
          <w:noProof/>
          <w:sz w:val="24"/>
          <w:szCs w:val="24"/>
        </w:rPr>
        <w:t xml:space="preserve"> </w:t>
      </w:r>
      <w:r>
        <w:rPr>
          <w:rFonts w:ascii="Times New Roman" w:hAnsi="Times New Roman"/>
          <w:b/>
          <w:noProof/>
          <w:sz w:val="24"/>
          <w:szCs w:val="24"/>
        </w:rPr>
        <w:t xml:space="preserve">ще </w:t>
      </w:r>
      <w:r w:rsidRPr="003465FA">
        <w:rPr>
          <w:rFonts w:ascii="Times New Roman" w:hAnsi="Times New Roman"/>
          <w:b/>
          <w:noProof/>
          <w:sz w:val="24"/>
          <w:szCs w:val="24"/>
        </w:rPr>
        <w:t>се изработ</w:t>
      </w:r>
      <w:r>
        <w:rPr>
          <w:rFonts w:ascii="Times New Roman" w:hAnsi="Times New Roman"/>
          <w:b/>
          <w:noProof/>
          <w:sz w:val="24"/>
          <w:szCs w:val="24"/>
        </w:rPr>
        <w:t>и</w:t>
      </w:r>
      <w:r w:rsidR="0034544D">
        <w:rPr>
          <w:rFonts w:ascii="Times New Roman" w:hAnsi="Times New Roman"/>
          <w:b/>
          <w:noProof/>
          <w:sz w:val="24"/>
          <w:szCs w:val="24"/>
        </w:rPr>
        <w:t xml:space="preserve"> </w:t>
      </w:r>
      <w:r w:rsidRPr="003465FA">
        <w:rPr>
          <w:rFonts w:ascii="Times New Roman" w:hAnsi="Times New Roman"/>
          <w:b/>
          <w:noProof/>
          <w:sz w:val="24"/>
          <w:szCs w:val="24"/>
        </w:rPr>
        <w:t>със следните диаметри на елипсовидната част, за различните размери фуражки:</w:t>
      </w:r>
    </w:p>
    <w:p w:rsidR="003465FA" w:rsidRPr="003465FA" w:rsidRDefault="003465FA" w:rsidP="003465FA">
      <w:pPr>
        <w:pStyle w:val="a8"/>
        <w:ind w:left="850"/>
        <w:rPr>
          <w:rFonts w:ascii="Times New Roman" w:hAnsi="Times New Roman"/>
          <w:noProof/>
          <w:sz w:val="24"/>
          <w:szCs w:val="24"/>
        </w:rPr>
      </w:pPr>
      <w:r w:rsidRPr="003465FA">
        <w:rPr>
          <w:rFonts w:ascii="Times New Roman" w:hAnsi="Times New Roman"/>
          <w:noProof/>
          <w:sz w:val="24"/>
          <w:szCs w:val="24"/>
        </w:rPr>
        <w:t xml:space="preserve">                                                                                                                           Таблица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16"/>
        <w:gridCol w:w="764"/>
        <w:gridCol w:w="815"/>
        <w:gridCol w:w="823"/>
        <w:gridCol w:w="822"/>
        <w:gridCol w:w="822"/>
        <w:gridCol w:w="822"/>
        <w:gridCol w:w="822"/>
        <w:gridCol w:w="822"/>
        <w:gridCol w:w="822"/>
        <w:gridCol w:w="822"/>
      </w:tblGrid>
      <w:tr w:rsidR="003465FA" w:rsidRPr="003465FA" w:rsidTr="00480F03">
        <w:tc>
          <w:tcPr>
            <w:tcW w:w="1817" w:type="dxa"/>
            <w:shd w:val="clear" w:color="auto" w:fill="auto"/>
            <w:vAlign w:val="center"/>
          </w:tcPr>
          <w:p w:rsidR="003465FA" w:rsidRPr="003465FA" w:rsidRDefault="003465FA" w:rsidP="00480F03">
            <w:pPr>
              <w:jc w:val="center"/>
              <w:rPr>
                <w:rFonts w:ascii="Times New Roman" w:hAnsi="Times New Roman"/>
                <w:noProof/>
                <w:sz w:val="24"/>
                <w:szCs w:val="24"/>
              </w:rPr>
            </w:pPr>
            <w:r w:rsidRPr="003465FA">
              <w:rPr>
                <w:rFonts w:ascii="Times New Roman" w:hAnsi="Times New Roman"/>
                <w:noProof/>
                <w:sz w:val="24"/>
                <w:szCs w:val="24"/>
              </w:rPr>
              <w:t>№ на</w:t>
            </w:r>
          </w:p>
          <w:p w:rsidR="003465FA" w:rsidRPr="003465FA" w:rsidRDefault="003465FA" w:rsidP="00480F03">
            <w:pPr>
              <w:jc w:val="center"/>
              <w:rPr>
                <w:rFonts w:ascii="Times New Roman" w:hAnsi="Times New Roman"/>
                <w:noProof/>
                <w:sz w:val="24"/>
                <w:szCs w:val="24"/>
              </w:rPr>
            </w:pPr>
            <w:r w:rsidRPr="003465FA">
              <w:rPr>
                <w:rFonts w:ascii="Times New Roman" w:hAnsi="Times New Roman"/>
                <w:noProof/>
                <w:sz w:val="24"/>
                <w:szCs w:val="24"/>
              </w:rPr>
              <w:t>фуражка</w:t>
            </w:r>
          </w:p>
        </w:tc>
        <w:tc>
          <w:tcPr>
            <w:tcW w:w="764" w:type="dxa"/>
            <w:shd w:val="clear" w:color="auto" w:fill="auto"/>
            <w:vAlign w:val="center"/>
          </w:tcPr>
          <w:p w:rsidR="003465FA" w:rsidRPr="003465FA" w:rsidRDefault="003465FA" w:rsidP="00480F03">
            <w:pPr>
              <w:jc w:val="center"/>
              <w:rPr>
                <w:rFonts w:ascii="Times New Roman" w:hAnsi="Times New Roman"/>
                <w:noProof/>
                <w:sz w:val="24"/>
                <w:szCs w:val="24"/>
              </w:rPr>
            </w:pPr>
            <w:r w:rsidRPr="003465FA">
              <w:rPr>
                <w:rFonts w:ascii="Times New Roman" w:hAnsi="Times New Roman"/>
                <w:noProof/>
                <w:sz w:val="24"/>
                <w:szCs w:val="24"/>
              </w:rPr>
              <w:t>53</w:t>
            </w:r>
          </w:p>
        </w:tc>
        <w:tc>
          <w:tcPr>
            <w:tcW w:w="815" w:type="dxa"/>
            <w:shd w:val="clear" w:color="auto" w:fill="auto"/>
            <w:vAlign w:val="center"/>
          </w:tcPr>
          <w:p w:rsidR="003465FA" w:rsidRPr="003465FA" w:rsidRDefault="003465FA" w:rsidP="00480F03">
            <w:pPr>
              <w:jc w:val="center"/>
              <w:rPr>
                <w:rFonts w:ascii="Times New Roman" w:hAnsi="Times New Roman"/>
                <w:noProof/>
                <w:sz w:val="24"/>
                <w:szCs w:val="24"/>
              </w:rPr>
            </w:pPr>
            <w:r w:rsidRPr="003465FA">
              <w:rPr>
                <w:rFonts w:ascii="Times New Roman" w:hAnsi="Times New Roman"/>
                <w:noProof/>
                <w:sz w:val="24"/>
                <w:szCs w:val="24"/>
              </w:rPr>
              <w:t>54</w:t>
            </w:r>
          </w:p>
        </w:tc>
        <w:tc>
          <w:tcPr>
            <w:tcW w:w="823" w:type="dxa"/>
            <w:shd w:val="clear" w:color="auto" w:fill="auto"/>
            <w:vAlign w:val="center"/>
          </w:tcPr>
          <w:p w:rsidR="003465FA" w:rsidRPr="003465FA" w:rsidRDefault="003465FA" w:rsidP="00480F03">
            <w:pPr>
              <w:jc w:val="center"/>
              <w:rPr>
                <w:rFonts w:ascii="Times New Roman" w:hAnsi="Times New Roman"/>
                <w:noProof/>
                <w:sz w:val="24"/>
                <w:szCs w:val="24"/>
              </w:rPr>
            </w:pPr>
            <w:r w:rsidRPr="003465FA">
              <w:rPr>
                <w:rFonts w:ascii="Times New Roman" w:hAnsi="Times New Roman"/>
                <w:noProof/>
                <w:sz w:val="24"/>
                <w:szCs w:val="24"/>
              </w:rPr>
              <w:t>55</w:t>
            </w:r>
          </w:p>
        </w:tc>
        <w:tc>
          <w:tcPr>
            <w:tcW w:w="822" w:type="dxa"/>
            <w:shd w:val="clear" w:color="auto" w:fill="auto"/>
            <w:vAlign w:val="center"/>
          </w:tcPr>
          <w:p w:rsidR="003465FA" w:rsidRPr="003465FA" w:rsidRDefault="003465FA" w:rsidP="00480F03">
            <w:pPr>
              <w:jc w:val="center"/>
              <w:rPr>
                <w:rFonts w:ascii="Times New Roman" w:hAnsi="Times New Roman"/>
                <w:noProof/>
                <w:sz w:val="24"/>
                <w:szCs w:val="24"/>
              </w:rPr>
            </w:pPr>
            <w:r w:rsidRPr="003465FA">
              <w:rPr>
                <w:rFonts w:ascii="Times New Roman" w:hAnsi="Times New Roman"/>
                <w:noProof/>
                <w:sz w:val="24"/>
                <w:szCs w:val="24"/>
              </w:rPr>
              <w:t>56</w:t>
            </w:r>
          </w:p>
        </w:tc>
        <w:tc>
          <w:tcPr>
            <w:tcW w:w="822" w:type="dxa"/>
            <w:shd w:val="clear" w:color="auto" w:fill="auto"/>
            <w:vAlign w:val="center"/>
          </w:tcPr>
          <w:p w:rsidR="003465FA" w:rsidRPr="003465FA" w:rsidRDefault="003465FA" w:rsidP="00480F03">
            <w:pPr>
              <w:jc w:val="center"/>
              <w:rPr>
                <w:rFonts w:ascii="Times New Roman" w:hAnsi="Times New Roman"/>
                <w:noProof/>
                <w:sz w:val="24"/>
                <w:szCs w:val="24"/>
              </w:rPr>
            </w:pPr>
            <w:r w:rsidRPr="003465FA">
              <w:rPr>
                <w:rFonts w:ascii="Times New Roman" w:hAnsi="Times New Roman"/>
                <w:noProof/>
                <w:sz w:val="24"/>
                <w:szCs w:val="24"/>
              </w:rPr>
              <w:t>57</w:t>
            </w:r>
          </w:p>
        </w:tc>
        <w:tc>
          <w:tcPr>
            <w:tcW w:w="822" w:type="dxa"/>
            <w:shd w:val="clear" w:color="auto" w:fill="auto"/>
            <w:vAlign w:val="center"/>
          </w:tcPr>
          <w:p w:rsidR="003465FA" w:rsidRPr="003465FA" w:rsidRDefault="003465FA" w:rsidP="00480F03">
            <w:pPr>
              <w:jc w:val="center"/>
              <w:rPr>
                <w:rFonts w:ascii="Times New Roman" w:hAnsi="Times New Roman"/>
                <w:noProof/>
                <w:sz w:val="24"/>
                <w:szCs w:val="24"/>
              </w:rPr>
            </w:pPr>
            <w:r w:rsidRPr="003465FA">
              <w:rPr>
                <w:rFonts w:ascii="Times New Roman" w:hAnsi="Times New Roman"/>
                <w:noProof/>
                <w:sz w:val="24"/>
                <w:szCs w:val="24"/>
              </w:rPr>
              <w:t>58</w:t>
            </w:r>
          </w:p>
        </w:tc>
        <w:tc>
          <w:tcPr>
            <w:tcW w:w="822" w:type="dxa"/>
            <w:shd w:val="clear" w:color="auto" w:fill="auto"/>
            <w:vAlign w:val="center"/>
          </w:tcPr>
          <w:p w:rsidR="003465FA" w:rsidRPr="003465FA" w:rsidRDefault="003465FA" w:rsidP="00480F03">
            <w:pPr>
              <w:jc w:val="center"/>
              <w:rPr>
                <w:rFonts w:ascii="Times New Roman" w:hAnsi="Times New Roman"/>
                <w:noProof/>
                <w:sz w:val="24"/>
                <w:szCs w:val="24"/>
              </w:rPr>
            </w:pPr>
            <w:r w:rsidRPr="003465FA">
              <w:rPr>
                <w:rFonts w:ascii="Times New Roman" w:hAnsi="Times New Roman"/>
                <w:noProof/>
                <w:sz w:val="24"/>
                <w:szCs w:val="24"/>
              </w:rPr>
              <w:t>59</w:t>
            </w:r>
          </w:p>
        </w:tc>
        <w:tc>
          <w:tcPr>
            <w:tcW w:w="822" w:type="dxa"/>
            <w:shd w:val="clear" w:color="auto" w:fill="auto"/>
            <w:vAlign w:val="center"/>
          </w:tcPr>
          <w:p w:rsidR="003465FA" w:rsidRPr="003465FA" w:rsidRDefault="003465FA" w:rsidP="00480F03">
            <w:pPr>
              <w:jc w:val="center"/>
              <w:rPr>
                <w:rFonts w:ascii="Times New Roman" w:hAnsi="Times New Roman"/>
                <w:noProof/>
                <w:sz w:val="24"/>
                <w:szCs w:val="24"/>
              </w:rPr>
            </w:pPr>
            <w:r w:rsidRPr="003465FA">
              <w:rPr>
                <w:rFonts w:ascii="Times New Roman" w:hAnsi="Times New Roman"/>
                <w:noProof/>
                <w:sz w:val="24"/>
                <w:szCs w:val="24"/>
              </w:rPr>
              <w:t>60</w:t>
            </w:r>
          </w:p>
        </w:tc>
        <w:tc>
          <w:tcPr>
            <w:tcW w:w="822" w:type="dxa"/>
            <w:shd w:val="clear" w:color="auto" w:fill="auto"/>
            <w:vAlign w:val="center"/>
          </w:tcPr>
          <w:p w:rsidR="003465FA" w:rsidRPr="003465FA" w:rsidRDefault="003465FA" w:rsidP="00480F03">
            <w:pPr>
              <w:jc w:val="center"/>
              <w:rPr>
                <w:rFonts w:ascii="Times New Roman" w:hAnsi="Times New Roman"/>
                <w:noProof/>
                <w:sz w:val="24"/>
                <w:szCs w:val="24"/>
              </w:rPr>
            </w:pPr>
            <w:r w:rsidRPr="003465FA">
              <w:rPr>
                <w:rFonts w:ascii="Times New Roman" w:hAnsi="Times New Roman"/>
                <w:noProof/>
                <w:sz w:val="24"/>
                <w:szCs w:val="24"/>
              </w:rPr>
              <w:t>61</w:t>
            </w:r>
          </w:p>
        </w:tc>
        <w:tc>
          <w:tcPr>
            <w:tcW w:w="822" w:type="dxa"/>
            <w:shd w:val="clear" w:color="auto" w:fill="auto"/>
            <w:vAlign w:val="center"/>
          </w:tcPr>
          <w:p w:rsidR="003465FA" w:rsidRPr="003465FA" w:rsidRDefault="003465FA" w:rsidP="00480F03">
            <w:pPr>
              <w:jc w:val="center"/>
              <w:rPr>
                <w:rFonts w:ascii="Times New Roman" w:hAnsi="Times New Roman"/>
                <w:noProof/>
                <w:sz w:val="24"/>
                <w:szCs w:val="24"/>
              </w:rPr>
            </w:pPr>
            <w:r w:rsidRPr="003465FA">
              <w:rPr>
                <w:rFonts w:ascii="Times New Roman" w:hAnsi="Times New Roman"/>
                <w:noProof/>
                <w:sz w:val="24"/>
                <w:szCs w:val="24"/>
              </w:rPr>
              <w:t>62</w:t>
            </w:r>
          </w:p>
        </w:tc>
      </w:tr>
      <w:tr w:rsidR="003465FA" w:rsidRPr="003465FA" w:rsidTr="00480F03">
        <w:tc>
          <w:tcPr>
            <w:tcW w:w="1817" w:type="dxa"/>
            <w:shd w:val="clear" w:color="auto" w:fill="auto"/>
            <w:vAlign w:val="center"/>
          </w:tcPr>
          <w:p w:rsidR="003465FA" w:rsidRPr="003465FA" w:rsidRDefault="003465FA" w:rsidP="00480F03">
            <w:pPr>
              <w:jc w:val="center"/>
              <w:rPr>
                <w:rFonts w:ascii="Times New Roman" w:hAnsi="Times New Roman"/>
                <w:noProof/>
                <w:sz w:val="24"/>
                <w:szCs w:val="24"/>
              </w:rPr>
            </w:pPr>
            <w:r w:rsidRPr="003465FA">
              <w:rPr>
                <w:rFonts w:ascii="Times New Roman" w:hAnsi="Times New Roman"/>
                <w:noProof/>
                <w:sz w:val="24"/>
                <w:szCs w:val="24"/>
              </w:rPr>
              <w:t>Размер (къс диаметър на елипсовидната част) на чохъла, измерен в средата, (см)</w:t>
            </w:r>
          </w:p>
        </w:tc>
        <w:tc>
          <w:tcPr>
            <w:tcW w:w="764" w:type="dxa"/>
            <w:shd w:val="clear" w:color="auto" w:fill="auto"/>
            <w:vAlign w:val="center"/>
          </w:tcPr>
          <w:p w:rsidR="003465FA" w:rsidRPr="003465FA" w:rsidRDefault="003465FA" w:rsidP="00480F03">
            <w:pPr>
              <w:jc w:val="center"/>
              <w:rPr>
                <w:rFonts w:ascii="Times New Roman" w:hAnsi="Times New Roman"/>
                <w:noProof/>
                <w:sz w:val="24"/>
                <w:szCs w:val="24"/>
              </w:rPr>
            </w:pPr>
            <w:r w:rsidRPr="003465FA">
              <w:rPr>
                <w:rFonts w:ascii="Times New Roman" w:hAnsi="Times New Roman"/>
                <w:noProof/>
                <w:sz w:val="24"/>
                <w:szCs w:val="24"/>
              </w:rPr>
              <w:t>27</w:t>
            </w:r>
          </w:p>
        </w:tc>
        <w:tc>
          <w:tcPr>
            <w:tcW w:w="815" w:type="dxa"/>
            <w:shd w:val="clear" w:color="auto" w:fill="auto"/>
            <w:vAlign w:val="center"/>
          </w:tcPr>
          <w:p w:rsidR="003465FA" w:rsidRPr="003465FA" w:rsidRDefault="003465FA" w:rsidP="00480F03">
            <w:pPr>
              <w:jc w:val="center"/>
              <w:rPr>
                <w:rFonts w:ascii="Times New Roman" w:hAnsi="Times New Roman"/>
                <w:noProof/>
                <w:sz w:val="24"/>
                <w:szCs w:val="24"/>
              </w:rPr>
            </w:pPr>
            <w:r w:rsidRPr="003465FA">
              <w:rPr>
                <w:rFonts w:ascii="Times New Roman" w:hAnsi="Times New Roman"/>
                <w:noProof/>
                <w:sz w:val="24"/>
                <w:szCs w:val="24"/>
              </w:rPr>
              <w:t>27</w:t>
            </w:r>
          </w:p>
        </w:tc>
        <w:tc>
          <w:tcPr>
            <w:tcW w:w="823" w:type="dxa"/>
            <w:shd w:val="clear" w:color="auto" w:fill="auto"/>
            <w:vAlign w:val="center"/>
          </w:tcPr>
          <w:p w:rsidR="003465FA" w:rsidRPr="003465FA" w:rsidRDefault="003465FA" w:rsidP="00480F03">
            <w:pPr>
              <w:jc w:val="center"/>
              <w:rPr>
                <w:rFonts w:ascii="Times New Roman" w:hAnsi="Times New Roman"/>
                <w:noProof/>
                <w:sz w:val="24"/>
                <w:szCs w:val="24"/>
              </w:rPr>
            </w:pPr>
            <w:r w:rsidRPr="003465FA">
              <w:rPr>
                <w:rFonts w:ascii="Times New Roman" w:hAnsi="Times New Roman"/>
                <w:noProof/>
                <w:sz w:val="24"/>
                <w:szCs w:val="24"/>
              </w:rPr>
              <w:t>27</w:t>
            </w:r>
          </w:p>
        </w:tc>
        <w:tc>
          <w:tcPr>
            <w:tcW w:w="822" w:type="dxa"/>
            <w:shd w:val="clear" w:color="auto" w:fill="auto"/>
            <w:vAlign w:val="center"/>
          </w:tcPr>
          <w:p w:rsidR="003465FA" w:rsidRPr="003465FA" w:rsidRDefault="003465FA" w:rsidP="00480F03">
            <w:pPr>
              <w:jc w:val="center"/>
              <w:rPr>
                <w:rFonts w:ascii="Times New Roman" w:hAnsi="Times New Roman"/>
                <w:noProof/>
                <w:sz w:val="24"/>
                <w:szCs w:val="24"/>
              </w:rPr>
            </w:pPr>
            <w:r w:rsidRPr="003465FA">
              <w:rPr>
                <w:rFonts w:ascii="Times New Roman" w:hAnsi="Times New Roman"/>
                <w:noProof/>
                <w:sz w:val="24"/>
                <w:szCs w:val="24"/>
              </w:rPr>
              <w:t>28</w:t>
            </w:r>
          </w:p>
        </w:tc>
        <w:tc>
          <w:tcPr>
            <w:tcW w:w="822" w:type="dxa"/>
            <w:shd w:val="clear" w:color="auto" w:fill="auto"/>
            <w:vAlign w:val="center"/>
          </w:tcPr>
          <w:p w:rsidR="003465FA" w:rsidRPr="003465FA" w:rsidRDefault="003465FA" w:rsidP="00480F03">
            <w:pPr>
              <w:jc w:val="center"/>
              <w:rPr>
                <w:rFonts w:ascii="Times New Roman" w:hAnsi="Times New Roman"/>
                <w:noProof/>
                <w:sz w:val="24"/>
                <w:szCs w:val="24"/>
              </w:rPr>
            </w:pPr>
            <w:r w:rsidRPr="003465FA">
              <w:rPr>
                <w:rFonts w:ascii="Times New Roman" w:hAnsi="Times New Roman"/>
                <w:noProof/>
                <w:sz w:val="24"/>
                <w:szCs w:val="24"/>
              </w:rPr>
              <w:t>28</w:t>
            </w:r>
          </w:p>
        </w:tc>
        <w:tc>
          <w:tcPr>
            <w:tcW w:w="822" w:type="dxa"/>
            <w:shd w:val="clear" w:color="auto" w:fill="auto"/>
            <w:vAlign w:val="center"/>
          </w:tcPr>
          <w:p w:rsidR="003465FA" w:rsidRPr="003465FA" w:rsidRDefault="003465FA" w:rsidP="00480F03">
            <w:pPr>
              <w:jc w:val="center"/>
              <w:rPr>
                <w:rFonts w:ascii="Times New Roman" w:hAnsi="Times New Roman"/>
                <w:noProof/>
                <w:sz w:val="24"/>
                <w:szCs w:val="24"/>
              </w:rPr>
            </w:pPr>
            <w:r w:rsidRPr="003465FA">
              <w:rPr>
                <w:rFonts w:ascii="Times New Roman" w:hAnsi="Times New Roman"/>
                <w:noProof/>
                <w:sz w:val="24"/>
                <w:szCs w:val="24"/>
              </w:rPr>
              <w:t>28</w:t>
            </w:r>
          </w:p>
        </w:tc>
        <w:tc>
          <w:tcPr>
            <w:tcW w:w="822" w:type="dxa"/>
            <w:shd w:val="clear" w:color="auto" w:fill="auto"/>
            <w:vAlign w:val="center"/>
          </w:tcPr>
          <w:p w:rsidR="003465FA" w:rsidRPr="003465FA" w:rsidRDefault="003465FA" w:rsidP="00480F03">
            <w:pPr>
              <w:jc w:val="center"/>
              <w:rPr>
                <w:rFonts w:ascii="Times New Roman" w:hAnsi="Times New Roman"/>
                <w:noProof/>
                <w:sz w:val="24"/>
                <w:szCs w:val="24"/>
              </w:rPr>
            </w:pPr>
            <w:r w:rsidRPr="003465FA">
              <w:rPr>
                <w:rFonts w:ascii="Times New Roman" w:hAnsi="Times New Roman"/>
                <w:noProof/>
                <w:sz w:val="24"/>
                <w:szCs w:val="24"/>
              </w:rPr>
              <w:t>29</w:t>
            </w:r>
          </w:p>
        </w:tc>
        <w:tc>
          <w:tcPr>
            <w:tcW w:w="822" w:type="dxa"/>
            <w:shd w:val="clear" w:color="auto" w:fill="auto"/>
            <w:vAlign w:val="center"/>
          </w:tcPr>
          <w:p w:rsidR="003465FA" w:rsidRPr="003465FA" w:rsidRDefault="003465FA" w:rsidP="00480F03">
            <w:pPr>
              <w:jc w:val="center"/>
              <w:rPr>
                <w:rFonts w:ascii="Times New Roman" w:hAnsi="Times New Roman"/>
                <w:noProof/>
                <w:sz w:val="24"/>
                <w:szCs w:val="24"/>
              </w:rPr>
            </w:pPr>
            <w:r w:rsidRPr="003465FA">
              <w:rPr>
                <w:rFonts w:ascii="Times New Roman" w:hAnsi="Times New Roman"/>
                <w:noProof/>
                <w:sz w:val="24"/>
                <w:szCs w:val="24"/>
              </w:rPr>
              <w:t>29</w:t>
            </w:r>
          </w:p>
        </w:tc>
        <w:tc>
          <w:tcPr>
            <w:tcW w:w="822" w:type="dxa"/>
            <w:shd w:val="clear" w:color="auto" w:fill="auto"/>
            <w:vAlign w:val="center"/>
          </w:tcPr>
          <w:p w:rsidR="003465FA" w:rsidRPr="003465FA" w:rsidRDefault="003465FA" w:rsidP="00480F03">
            <w:pPr>
              <w:jc w:val="center"/>
              <w:rPr>
                <w:rFonts w:ascii="Times New Roman" w:hAnsi="Times New Roman"/>
                <w:noProof/>
                <w:sz w:val="24"/>
                <w:szCs w:val="24"/>
              </w:rPr>
            </w:pPr>
            <w:r w:rsidRPr="003465FA">
              <w:rPr>
                <w:rFonts w:ascii="Times New Roman" w:hAnsi="Times New Roman"/>
                <w:noProof/>
                <w:sz w:val="24"/>
                <w:szCs w:val="24"/>
              </w:rPr>
              <w:t>30</w:t>
            </w:r>
          </w:p>
        </w:tc>
        <w:tc>
          <w:tcPr>
            <w:tcW w:w="822" w:type="dxa"/>
            <w:shd w:val="clear" w:color="auto" w:fill="auto"/>
            <w:vAlign w:val="center"/>
          </w:tcPr>
          <w:p w:rsidR="003465FA" w:rsidRPr="003465FA" w:rsidRDefault="003465FA" w:rsidP="00480F03">
            <w:pPr>
              <w:jc w:val="center"/>
              <w:rPr>
                <w:rFonts w:ascii="Times New Roman" w:hAnsi="Times New Roman"/>
                <w:noProof/>
                <w:sz w:val="24"/>
                <w:szCs w:val="24"/>
              </w:rPr>
            </w:pPr>
            <w:r w:rsidRPr="003465FA">
              <w:rPr>
                <w:rFonts w:ascii="Times New Roman" w:hAnsi="Times New Roman"/>
                <w:noProof/>
                <w:sz w:val="24"/>
                <w:szCs w:val="24"/>
              </w:rPr>
              <w:t>30</w:t>
            </w:r>
          </w:p>
        </w:tc>
      </w:tr>
      <w:tr w:rsidR="003465FA" w:rsidRPr="003465FA" w:rsidTr="00480F03">
        <w:tc>
          <w:tcPr>
            <w:tcW w:w="1817" w:type="dxa"/>
            <w:shd w:val="clear" w:color="auto" w:fill="auto"/>
            <w:vAlign w:val="center"/>
          </w:tcPr>
          <w:p w:rsidR="003465FA" w:rsidRPr="003465FA" w:rsidRDefault="003465FA" w:rsidP="00480F03">
            <w:pPr>
              <w:jc w:val="center"/>
              <w:rPr>
                <w:rFonts w:ascii="Times New Roman" w:hAnsi="Times New Roman"/>
                <w:noProof/>
                <w:sz w:val="24"/>
                <w:szCs w:val="24"/>
              </w:rPr>
            </w:pPr>
            <w:r w:rsidRPr="003465FA">
              <w:rPr>
                <w:rFonts w:ascii="Times New Roman" w:hAnsi="Times New Roman"/>
                <w:noProof/>
                <w:sz w:val="24"/>
                <w:szCs w:val="24"/>
              </w:rPr>
              <w:t>Размер (дълъг диаметър на елипсовидната част) на чохъла, измерен в средата, (см)</w:t>
            </w:r>
          </w:p>
        </w:tc>
        <w:tc>
          <w:tcPr>
            <w:tcW w:w="764" w:type="dxa"/>
            <w:shd w:val="clear" w:color="auto" w:fill="auto"/>
            <w:vAlign w:val="center"/>
          </w:tcPr>
          <w:p w:rsidR="003465FA" w:rsidRPr="003465FA" w:rsidRDefault="003465FA" w:rsidP="00480F03">
            <w:pPr>
              <w:jc w:val="center"/>
              <w:rPr>
                <w:rFonts w:ascii="Times New Roman" w:hAnsi="Times New Roman"/>
                <w:noProof/>
                <w:sz w:val="24"/>
                <w:szCs w:val="24"/>
              </w:rPr>
            </w:pPr>
            <w:r w:rsidRPr="003465FA">
              <w:rPr>
                <w:rFonts w:ascii="Times New Roman" w:hAnsi="Times New Roman"/>
                <w:noProof/>
                <w:sz w:val="24"/>
                <w:szCs w:val="24"/>
              </w:rPr>
              <w:t>28</w:t>
            </w:r>
          </w:p>
        </w:tc>
        <w:tc>
          <w:tcPr>
            <w:tcW w:w="815" w:type="dxa"/>
            <w:shd w:val="clear" w:color="auto" w:fill="auto"/>
            <w:vAlign w:val="center"/>
          </w:tcPr>
          <w:p w:rsidR="003465FA" w:rsidRPr="003465FA" w:rsidRDefault="003465FA" w:rsidP="00480F03">
            <w:pPr>
              <w:jc w:val="center"/>
              <w:rPr>
                <w:rFonts w:ascii="Times New Roman" w:hAnsi="Times New Roman"/>
                <w:noProof/>
                <w:sz w:val="24"/>
                <w:szCs w:val="24"/>
              </w:rPr>
            </w:pPr>
            <w:r w:rsidRPr="003465FA">
              <w:rPr>
                <w:rFonts w:ascii="Times New Roman" w:hAnsi="Times New Roman"/>
                <w:noProof/>
                <w:sz w:val="24"/>
                <w:szCs w:val="24"/>
              </w:rPr>
              <w:t>28</w:t>
            </w:r>
          </w:p>
        </w:tc>
        <w:tc>
          <w:tcPr>
            <w:tcW w:w="823" w:type="dxa"/>
            <w:shd w:val="clear" w:color="auto" w:fill="auto"/>
            <w:vAlign w:val="center"/>
          </w:tcPr>
          <w:p w:rsidR="003465FA" w:rsidRPr="003465FA" w:rsidRDefault="003465FA" w:rsidP="00480F03">
            <w:pPr>
              <w:jc w:val="center"/>
              <w:rPr>
                <w:rFonts w:ascii="Times New Roman" w:hAnsi="Times New Roman"/>
                <w:noProof/>
                <w:sz w:val="24"/>
                <w:szCs w:val="24"/>
              </w:rPr>
            </w:pPr>
            <w:r w:rsidRPr="003465FA">
              <w:rPr>
                <w:rFonts w:ascii="Times New Roman" w:hAnsi="Times New Roman"/>
                <w:noProof/>
                <w:sz w:val="24"/>
                <w:szCs w:val="24"/>
              </w:rPr>
              <w:t>28</w:t>
            </w:r>
          </w:p>
        </w:tc>
        <w:tc>
          <w:tcPr>
            <w:tcW w:w="822" w:type="dxa"/>
            <w:shd w:val="clear" w:color="auto" w:fill="auto"/>
            <w:vAlign w:val="center"/>
          </w:tcPr>
          <w:p w:rsidR="003465FA" w:rsidRPr="003465FA" w:rsidRDefault="003465FA" w:rsidP="00480F03">
            <w:pPr>
              <w:jc w:val="center"/>
              <w:rPr>
                <w:rFonts w:ascii="Times New Roman" w:hAnsi="Times New Roman"/>
                <w:noProof/>
                <w:sz w:val="24"/>
                <w:szCs w:val="24"/>
              </w:rPr>
            </w:pPr>
            <w:r w:rsidRPr="003465FA">
              <w:rPr>
                <w:rFonts w:ascii="Times New Roman" w:hAnsi="Times New Roman"/>
                <w:noProof/>
                <w:sz w:val="24"/>
                <w:szCs w:val="24"/>
              </w:rPr>
              <w:t>29</w:t>
            </w:r>
          </w:p>
        </w:tc>
        <w:tc>
          <w:tcPr>
            <w:tcW w:w="822" w:type="dxa"/>
            <w:shd w:val="clear" w:color="auto" w:fill="auto"/>
            <w:vAlign w:val="center"/>
          </w:tcPr>
          <w:p w:rsidR="003465FA" w:rsidRPr="003465FA" w:rsidRDefault="003465FA" w:rsidP="00480F03">
            <w:pPr>
              <w:jc w:val="center"/>
              <w:rPr>
                <w:rFonts w:ascii="Times New Roman" w:hAnsi="Times New Roman"/>
                <w:noProof/>
                <w:sz w:val="24"/>
                <w:szCs w:val="24"/>
              </w:rPr>
            </w:pPr>
            <w:r w:rsidRPr="003465FA">
              <w:rPr>
                <w:rFonts w:ascii="Times New Roman" w:hAnsi="Times New Roman"/>
                <w:noProof/>
                <w:sz w:val="24"/>
                <w:szCs w:val="24"/>
              </w:rPr>
              <w:t>29</w:t>
            </w:r>
          </w:p>
        </w:tc>
        <w:tc>
          <w:tcPr>
            <w:tcW w:w="822" w:type="dxa"/>
            <w:shd w:val="clear" w:color="auto" w:fill="auto"/>
            <w:vAlign w:val="center"/>
          </w:tcPr>
          <w:p w:rsidR="003465FA" w:rsidRPr="003465FA" w:rsidRDefault="003465FA" w:rsidP="00480F03">
            <w:pPr>
              <w:jc w:val="center"/>
              <w:rPr>
                <w:rFonts w:ascii="Times New Roman" w:hAnsi="Times New Roman"/>
                <w:noProof/>
                <w:sz w:val="24"/>
                <w:szCs w:val="24"/>
              </w:rPr>
            </w:pPr>
            <w:r w:rsidRPr="003465FA">
              <w:rPr>
                <w:rFonts w:ascii="Times New Roman" w:hAnsi="Times New Roman"/>
                <w:noProof/>
                <w:sz w:val="24"/>
                <w:szCs w:val="24"/>
              </w:rPr>
              <w:t>29</w:t>
            </w:r>
          </w:p>
        </w:tc>
        <w:tc>
          <w:tcPr>
            <w:tcW w:w="822" w:type="dxa"/>
            <w:shd w:val="clear" w:color="auto" w:fill="auto"/>
            <w:vAlign w:val="center"/>
          </w:tcPr>
          <w:p w:rsidR="003465FA" w:rsidRPr="003465FA" w:rsidRDefault="003465FA" w:rsidP="00480F03">
            <w:pPr>
              <w:jc w:val="center"/>
              <w:rPr>
                <w:rFonts w:ascii="Times New Roman" w:hAnsi="Times New Roman"/>
                <w:noProof/>
                <w:sz w:val="24"/>
                <w:szCs w:val="24"/>
              </w:rPr>
            </w:pPr>
            <w:r w:rsidRPr="003465FA">
              <w:rPr>
                <w:rFonts w:ascii="Times New Roman" w:hAnsi="Times New Roman"/>
                <w:noProof/>
                <w:sz w:val="24"/>
                <w:szCs w:val="24"/>
              </w:rPr>
              <w:t>30</w:t>
            </w:r>
          </w:p>
        </w:tc>
        <w:tc>
          <w:tcPr>
            <w:tcW w:w="822" w:type="dxa"/>
            <w:shd w:val="clear" w:color="auto" w:fill="auto"/>
            <w:vAlign w:val="center"/>
          </w:tcPr>
          <w:p w:rsidR="003465FA" w:rsidRPr="003465FA" w:rsidRDefault="003465FA" w:rsidP="00480F03">
            <w:pPr>
              <w:jc w:val="center"/>
              <w:rPr>
                <w:rFonts w:ascii="Times New Roman" w:hAnsi="Times New Roman"/>
                <w:noProof/>
                <w:sz w:val="24"/>
                <w:szCs w:val="24"/>
              </w:rPr>
            </w:pPr>
            <w:r w:rsidRPr="003465FA">
              <w:rPr>
                <w:rFonts w:ascii="Times New Roman" w:hAnsi="Times New Roman"/>
                <w:noProof/>
                <w:sz w:val="24"/>
                <w:szCs w:val="24"/>
              </w:rPr>
              <w:t>30</w:t>
            </w:r>
          </w:p>
        </w:tc>
        <w:tc>
          <w:tcPr>
            <w:tcW w:w="822" w:type="dxa"/>
            <w:shd w:val="clear" w:color="auto" w:fill="auto"/>
            <w:vAlign w:val="center"/>
          </w:tcPr>
          <w:p w:rsidR="003465FA" w:rsidRPr="003465FA" w:rsidRDefault="003465FA" w:rsidP="00480F03">
            <w:pPr>
              <w:jc w:val="center"/>
              <w:rPr>
                <w:rFonts w:ascii="Times New Roman" w:hAnsi="Times New Roman"/>
                <w:noProof/>
                <w:sz w:val="24"/>
                <w:szCs w:val="24"/>
              </w:rPr>
            </w:pPr>
            <w:r w:rsidRPr="003465FA">
              <w:rPr>
                <w:rFonts w:ascii="Times New Roman" w:hAnsi="Times New Roman"/>
                <w:noProof/>
                <w:sz w:val="24"/>
                <w:szCs w:val="24"/>
              </w:rPr>
              <w:t>31</w:t>
            </w:r>
          </w:p>
        </w:tc>
        <w:tc>
          <w:tcPr>
            <w:tcW w:w="822" w:type="dxa"/>
            <w:shd w:val="clear" w:color="auto" w:fill="auto"/>
            <w:vAlign w:val="center"/>
          </w:tcPr>
          <w:p w:rsidR="003465FA" w:rsidRPr="003465FA" w:rsidRDefault="003465FA" w:rsidP="00480F03">
            <w:pPr>
              <w:jc w:val="center"/>
              <w:rPr>
                <w:rFonts w:ascii="Times New Roman" w:hAnsi="Times New Roman"/>
                <w:noProof/>
                <w:sz w:val="24"/>
                <w:szCs w:val="24"/>
              </w:rPr>
            </w:pPr>
            <w:r w:rsidRPr="003465FA">
              <w:rPr>
                <w:rFonts w:ascii="Times New Roman" w:hAnsi="Times New Roman"/>
                <w:noProof/>
                <w:sz w:val="24"/>
                <w:szCs w:val="24"/>
              </w:rPr>
              <w:t>31</w:t>
            </w:r>
          </w:p>
        </w:tc>
      </w:tr>
    </w:tbl>
    <w:p w:rsidR="00C05520" w:rsidRPr="003465FA" w:rsidRDefault="00C05520" w:rsidP="00C05520">
      <w:pPr>
        <w:tabs>
          <w:tab w:val="num" w:pos="1134"/>
        </w:tabs>
        <w:jc w:val="both"/>
        <w:rPr>
          <w:rFonts w:ascii="Times New Roman" w:hAnsi="Times New Roman"/>
          <w:sz w:val="24"/>
          <w:szCs w:val="24"/>
        </w:rPr>
      </w:pPr>
    </w:p>
    <w:p w:rsidR="00485DAA" w:rsidRPr="004475B5" w:rsidRDefault="004475B5" w:rsidP="004475B5">
      <w:pPr>
        <w:tabs>
          <w:tab w:val="num" w:pos="1134"/>
        </w:tabs>
        <w:ind w:left="709"/>
        <w:jc w:val="both"/>
        <w:rPr>
          <w:rFonts w:ascii="Times New Roman" w:hAnsi="Times New Roman"/>
          <w:sz w:val="24"/>
          <w:szCs w:val="24"/>
          <w:u w:val="single"/>
        </w:rPr>
      </w:pPr>
      <w:r>
        <w:rPr>
          <w:rFonts w:ascii="Times New Roman" w:hAnsi="Times New Roman"/>
          <w:sz w:val="24"/>
          <w:szCs w:val="24"/>
          <w:u w:val="single"/>
        </w:rPr>
        <w:t xml:space="preserve">3. </w:t>
      </w:r>
      <w:r w:rsidR="00D91E37" w:rsidRPr="004475B5">
        <w:rPr>
          <w:rFonts w:ascii="Times New Roman" w:hAnsi="Times New Roman"/>
          <w:sz w:val="24"/>
          <w:szCs w:val="24"/>
          <w:u w:val="single"/>
        </w:rPr>
        <w:t>Приемаме изискванията на Възложителя към основния плат:</w:t>
      </w:r>
    </w:p>
    <w:p w:rsidR="00485DAA" w:rsidRDefault="00CB7B4C" w:rsidP="00F413FA">
      <w:pPr>
        <w:ind w:firstLine="708"/>
        <w:jc w:val="both"/>
        <w:rPr>
          <w:rFonts w:ascii="Times New Roman" w:hAnsi="Times New Roman"/>
          <w:sz w:val="24"/>
          <w:szCs w:val="24"/>
        </w:rPr>
      </w:pPr>
      <w:r w:rsidRPr="00CB7B4C">
        <w:rPr>
          <w:rFonts w:ascii="Times New Roman" w:hAnsi="Times New Roman"/>
          <w:sz w:val="24"/>
          <w:szCs w:val="24"/>
        </w:rPr>
        <w:t xml:space="preserve">Материалите, необходими за изработка на фуражки и дамски шапки с периферия </w:t>
      </w:r>
      <w:r>
        <w:rPr>
          <w:rFonts w:ascii="Times New Roman" w:hAnsi="Times New Roman"/>
          <w:sz w:val="24"/>
          <w:szCs w:val="24"/>
        </w:rPr>
        <w:t>ще</w:t>
      </w:r>
      <w:r w:rsidRPr="00CB7B4C">
        <w:rPr>
          <w:rFonts w:ascii="Times New Roman" w:hAnsi="Times New Roman"/>
          <w:sz w:val="24"/>
          <w:szCs w:val="24"/>
        </w:rPr>
        <w:t xml:space="preserve"> са съгласно описанието в на</w:t>
      </w:r>
      <w:r w:rsidR="00572E92">
        <w:rPr>
          <w:rFonts w:ascii="Times New Roman" w:hAnsi="Times New Roman"/>
          <w:sz w:val="24"/>
          <w:szCs w:val="24"/>
        </w:rPr>
        <w:t>стоящото предложение за изпълнение на поръчката</w:t>
      </w:r>
      <w:r w:rsidRPr="00CB7B4C">
        <w:rPr>
          <w:rFonts w:ascii="Times New Roman" w:hAnsi="Times New Roman"/>
          <w:sz w:val="24"/>
          <w:szCs w:val="24"/>
        </w:rPr>
        <w:t xml:space="preserve"> и Таблица 3:</w:t>
      </w:r>
    </w:p>
    <w:p w:rsidR="00CB7B4C" w:rsidRPr="0079562B" w:rsidRDefault="00143077" w:rsidP="00143077">
      <w:pPr>
        <w:ind w:left="6010" w:firstLine="1080"/>
        <w:jc w:val="center"/>
        <w:rPr>
          <w:rFonts w:ascii="Times New Roman" w:hAnsi="Times New Roman"/>
          <w:sz w:val="24"/>
          <w:szCs w:val="24"/>
        </w:rPr>
      </w:pPr>
      <w:r>
        <w:rPr>
          <w:rFonts w:ascii="Times New Roman" w:hAnsi="Times New Roman"/>
          <w:sz w:val="24"/>
          <w:szCs w:val="24"/>
        </w:rPr>
        <w:t xml:space="preserve">        </w:t>
      </w:r>
      <w:r w:rsidR="00CB7B4C">
        <w:rPr>
          <w:rFonts w:ascii="Times New Roman" w:hAnsi="Times New Roman"/>
          <w:sz w:val="24"/>
          <w:szCs w:val="24"/>
        </w:rPr>
        <w:t>Таблица 3</w:t>
      </w:r>
    </w:p>
    <w:tbl>
      <w:tblPr>
        <w:tblW w:w="8456" w:type="dxa"/>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80"/>
        <w:gridCol w:w="4941"/>
        <w:gridCol w:w="2835"/>
      </w:tblGrid>
      <w:tr w:rsidR="00CB7B4C" w:rsidRPr="00747D1A" w:rsidTr="00CB7B4C">
        <w:tc>
          <w:tcPr>
            <w:tcW w:w="680" w:type="dxa"/>
            <w:tcBorders>
              <w:top w:val="single" w:sz="4" w:space="0" w:color="auto"/>
              <w:left w:val="single" w:sz="4" w:space="0" w:color="auto"/>
              <w:bottom w:val="single" w:sz="4" w:space="0" w:color="auto"/>
              <w:right w:val="single" w:sz="4" w:space="0" w:color="auto"/>
            </w:tcBorders>
            <w:vAlign w:val="center"/>
          </w:tcPr>
          <w:p w:rsidR="00CB7B4C" w:rsidRPr="00175E0B" w:rsidRDefault="00CB7B4C" w:rsidP="00480F03">
            <w:pPr>
              <w:widowControl w:val="0"/>
              <w:autoSpaceDE w:val="0"/>
              <w:autoSpaceDN w:val="0"/>
              <w:adjustRightInd w:val="0"/>
              <w:jc w:val="center"/>
              <w:rPr>
                <w:rFonts w:ascii="Times New Roman" w:hAnsi="Times New Roman"/>
                <w:b/>
                <w:noProof/>
                <w:sz w:val="24"/>
                <w:szCs w:val="24"/>
              </w:rPr>
            </w:pPr>
          </w:p>
          <w:p w:rsidR="00CB7B4C" w:rsidRPr="00175E0B" w:rsidRDefault="00CB7B4C" w:rsidP="00480F03">
            <w:pPr>
              <w:widowControl w:val="0"/>
              <w:autoSpaceDE w:val="0"/>
              <w:autoSpaceDN w:val="0"/>
              <w:adjustRightInd w:val="0"/>
              <w:jc w:val="center"/>
              <w:rPr>
                <w:rFonts w:ascii="Times New Roman" w:hAnsi="Times New Roman"/>
                <w:b/>
                <w:noProof/>
                <w:sz w:val="24"/>
                <w:szCs w:val="24"/>
              </w:rPr>
            </w:pPr>
            <w:r w:rsidRPr="00175E0B">
              <w:rPr>
                <w:rFonts w:ascii="Times New Roman" w:hAnsi="Times New Roman"/>
                <w:b/>
                <w:noProof/>
                <w:sz w:val="24"/>
                <w:szCs w:val="24"/>
              </w:rPr>
              <w:t>№</w:t>
            </w:r>
          </w:p>
        </w:tc>
        <w:tc>
          <w:tcPr>
            <w:tcW w:w="4941" w:type="dxa"/>
            <w:tcBorders>
              <w:top w:val="single" w:sz="4" w:space="0" w:color="auto"/>
              <w:left w:val="single" w:sz="4" w:space="0" w:color="auto"/>
              <w:bottom w:val="single" w:sz="4" w:space="0" w:color="auto"/>
              <w:right w:val="single" w:sz="4" w:space="0" w:color="auto"/>
            </w:tcBorders>
            <w:vAlign w:val="center"/>
          </w:tcPr>
          <w:p w:rsidR="00CB7B4C" w:rsidRPr="00175E0B" w:rsidRDefault="00CB7B4C" w:rsidP="00480F03">
            <w:pPr>
              <w:widowControl w:val="0"/>
              <w:autoSpaceDE w:val="0"/>
              <w:autoSpaceDN w:val="0"/>
              <w:adjustRightInd w:val="0"/>
              <w:rPr>
                <w:rFonts w:ascii="Times New Roman" w:hAnsi="Times New Roman"/>
                <w:b/>
                <w:noProof/>
                <w:sz w:val="24"/>
                <w:szCs w:val="24"/>
              </w:rPr>
            </w:pPr>
          </w:p>
          <w:p w:rsidR="00CB7B4C" w:rsidRPr="00175E0B" w:rsidRDefault="00CB7B4C" w:rsidP="00480F03">
            <w:pPr>
              <w:widowControl w:val="0"/>
              <w:autoSpaceDE w:val="0"/>
              <w:autoSpaceDN w:val="0"/>
              <w:adjustRightInd w:val="0"/>
              <w:jc w:val="center"/>
              <w:rPr>
                <w:rFonts w:ascii="Times New Roman" w:hAnsi="Times New Roman"/>
                <w:b/>
                <w:noProof/>
                <w:sz w:val="24"/>
                <w:szCs w:val="24"/>
              </w:rPr>
            </w:pPr>
            <w:r w:rsidRPr="00175E0B">
              <w:rPr>
                <w:rFonts w:ascii="Times New Roman" w:hAnsi="Times New Roman"/>
                <w:b/>
                <w:noProof/>
                <w:sz w:val="24"/>
                <w:szCs w:val="24"/>
              </w:rPr>
              <w:t>Наименование</w:t>
            </w:r>
          </w:p>
        </w:tc>
        <w:tc>
          <w:tcPr>
            <w:tcW w:w="2835" w:type="dxa"/>
            <w:tcBorders>
              <w:top w:val="single" w:sz="4" w:space="0" w:color="auto"/>
              <w:left w:val="single" w:sz="4" w:space="0" w:color="auto"/>
              <w:bottom w:val="single" w:sz="4" w:space="0" w:color="auto"/>
              <w:right w:val="single" w:sz="4" w:space="0" w:color="auto"/>
            </w:tcBorders>
            <w:vAlign w:val="center"/>
          </w:tcPr>
          <w:p w:rsidR="00CB7B4C" w:rsidRPr="00175E0B" w:rsidRDefault="00CB7B4C" w:rsidP="00480F03">
            <w:pPr>
              <w:widowControl w:val="0"/>
              <w:autoSpaceDE w:val="0"/>
              <w:autoSpaceDN w:val="0"/>
              <w:adjustRightInd w:val="0"/>
              <w:jc w:val="center"/>
              <w:rPr>
                <w:rFonts w:ascii="Times New Roman" w:hAnsi="Times New Roman"/>
                <w:b/>
                <w:noProof/>
                <w:sz w:val="24"/>
                <w:szCs w:val="24"/>
              </w:rPr>
            </w:pPr>
          </w:p>
          <w:p w:rsidR="00CB7B4C" w:rsidRPr="00175E0B" w:rsidRDefault="00CB7B4C" w:rsidP="00480F03">
            <w:pPr>
              <w:widowControl w:val="0"/>
              <w:autoSpaceDE w:val="0"/>
              <w:autoSpaceDN w:val="0"/>
              <w:adjustRightInd w:val="0"/>
              <w:jc w:val="center"/>
              <w:rPr>
                <w:rFonts w:ascii="Times New Roman" w:hAnsi="Times New Roman"/>
                <w:b/>
                <w:noProof/>
                <w:sz w:val="24"/>
                <w:szCs w:val="24"/>
              </w:rPr>
            </w:pPr>
            <w:r w:rsidRPr="00175E0B">
              <w:rPr>
                <w:rFonts w:ascii="Times New Roman" w:hAnsi="Times New Roman"/>
                <w:b/>
                <w:noProof/>
                <w:sz w:val="24"/>
                <w:szCs w:val="24"/>
              </w:rPr>
              <w:t>Предназначение</w:t>
            </w:r>
          </w:p>
        </w:tc>
      </w:tr>
      <w:tr w:rsidR="00CB7B4C" w:rsidRPr="00747D1A" w:rsidTr="00CB7B4C">
        <w:tc>
          <w:tcPr>
            <w:tcW w:w="680" w:type="dxa"/>
            <w:tcBorders>
              <w:top w:val="single" w:sz="4" w:space="0" w:color="auto"/>
              <w:left w:val="single" w:sz="4" w:space="0" w:color="auto"/>
              <w:bottom w:val="single" w:sz="4" w:space="0" w:color="auto"/>
              <w:right w:val="single" w:sz="4" w:space="0" w:color="auto"/>
            </w:tcBorders>
          </w:tcPr>
          <w:p w:rsidR="00CB7B4C" w:rsidRPr="00CB7B4C" w:rsidRDefault="00CB7B4C" w:rsidP="00CB7B4C">
            <w:pPr>
              <w:widowControl w:val="0"/>
              <w:autoSpaceDE w:val="0"/>
              <w:autoSpaceDN w:val="0"/>
              <w:adjustRightInd w:val="0"/>
              <w:jc w:val="center"/>
              <w:rPr>
                <w:rFonts w:ascii="Times New Roman" w:hAnsi="Times New Roman"/>
                <w:b/>
                <w:noProof/>
                <w:sz w:val="24"/>
                <w:szCs w:val="24"/>
              </w:rPr>
            </w:pPr>
            <w:r w:rsidRPr="00CB7B4C">
              <w:rPr>
                <w:rFonts w:ascii="Times New Roman" w:hAnsi="Times New Roman"/>
                <w:b/>
                <w:noProof/>
                <w:sz w:val="24"/>
                <w:szCs w:val="24"/>
              </w:rPr>
              <w:t>1.</w:t>
            </w:r>
          </w:p>
        </w:tc>
        <w:tc>
          <w:tcPr>
            <w:tcW w:w="4941" w:type="dxa"/>
            <w:tcBorders>
              <w:top w:val="single" w:sz="4" w:space="0" w:color="auto"/>
              <w:left w:val="single" w:sz="4" w:space="0" w:color="auto"/>
              <w:bottom w:val="single" w:sz="4" w:space="0" w:color="auto"/>
              <w:right w:val="single" w:sz="4" w:space="0" w:color="auto"/>
            </w:tcBorders>
          </w:tcPr>
          <w:p w:rsidR="00CB7B4C" w:rsidRPr="00CB7B4C" w:rsidRDefault="00CB7B4C" w:rsidP="00CB7B4C">
            <w:pPr>
              <w:widowControl w:val="0"/>
              <w:autoSpaceDE w:val="0"/>
              <w:autoSpaceDN w:val="0"/>
              <w:adjustRightInd w:val="0"/>
              <w:rPr>
                <w:rFonts w:ascii="Times New Roman" w:hAnsi="Times New Roman"/>
                <w:b/>
                <w:noProof/>
                <w:sz w:val="24"/>
                <w:szCs w:val="24"/>
              </w:rPr>
            </w:pPr>
            <w:r w:rsidRPr="00CB7B4C">
              <w:rPr>
                <w:rFonts w:ascii="Times New Roman" w:hAnsi="Times New Roman"/>
                <w:b/>
                <w:noProof/>
                <w:sz w:val="24"/>
                <w:szCs w:val="24"/>
              </w:rPr>
              <w:t>Основна тъкан:</w:t>
            </w:r>
          </w:p>
          <w:p w:rsidR="00CB7B4C" w:rsidRPr="00CB7B4C" w:rsidRDefault="00CB7B4C" w:rsidP="00CB7B4C">
            <w:pPr>
              <w:widowControl w:val="0"/>
              <w:autoSpaceDE w:val="0"/>
              <w:autoSpaceDN w:val="0"/>
              <w:adjustRightInd w:val="0"/>
              <w:rPr>
                <w:rFonts w:ascii="Times New Roman" w:hAnsi="Times New Roman"/>
                <w:noProof/>
                <w:sz w:val="24"/>
                <w:szCs w:val="24"/>
                <w:lang w:val="en-US"/>
              </w:rPr>
            </w:pPr>
            <w:r w:rsidRPr="00CB7B4C">
              <w:rPr>
                <w:rFonts w:ascii="Times New Roman" w:hAnsi="Times New Roman"/>
                <w:b/>
                <w:noProof/>
                <w:sz w:val="24"/>
                <w:szCs w:val="24"/>
              </w:rPr>
              <w:lastRenderedPageBreak/>
              <w:t>1. Количествен състав</w:t>
            </w:r>
            <w:r w:rsidRPr="00CB7B4C">
              <w:rPr>
                <w:rFonts w:ascii="Times New Roman" w:hAnsi="Times New Roman"/>
                <w:noProof/>
                <w:sz w:val="24"/>
                <w:szCs w:val="24"/>
                <w:lang w:val="en-US"/>
              </w:rPr>
              <w:t xml:space="preserve"> </w:t>
            </w:r>
            <w:r w:rsidRPr="00CB7B4C">
              <w:rPr>
                <w:rFonts w:ascii="Times New Roman" w:hAnsi="Times New Roman"/>
                <w:noProof/>
                <w:sz w:val="24"/>
                <w:szCs w:val="24"/>
              </w:rPr>
              <w:t>в %</w:t>
            </w:r>
            <w:r w:rsidRPr="00CB7B4C">
              <w:rPr>
                <w:rFonts w:ascii="Times New Roman" w:hAnsi="Times New Roman"/>
                <w:noProof/>
                <w:sz w:val="24"/>
                <w:szCs w:val="24"/>
                <w:lang w:val="en-US"/>
              </w:rPr>
              <w:t>:</w:t>
            </w:r>
          </w:p>
          <w:p w:rsidR="00CB7B4C" w:rsidRPr="00CB7B4C" w:rsidRDefault="00CB7B4C" w:rsidP="00CB7B4C">
            <w:pPr>
              <w:widowControl w:val="0"/>
              <w:autoSpaceDE w:val="0"/>
              <w:autoSpaceDN w:val="0"/>
              <w:adjustRightInd w:val="0"/>
              <w:rPr>
                <w:rFonts w:ascii="Times New Roman" w:hAnsi="Times New Roman"/>
                <w:noProof/>
                <w:sz w:val="24"/>
                <w:szCs w:val="24"/>
              </w:rPr>
            </w:pPr>
            <w:r w:rsidRPr="00CB7B4C">
              <w:rPr>
                <w:rFonts w:ascii="Times New Roman" w:hAnsi="Times New Roman"/>
                <w:noProof/>
                <w:sz w:val="24"/>
                <w:szCs w:val="24"/>
              </w:rPr>
              <w:t>Вълна/Полиестер</w:t>
            </w:r>
          </w:p>
          <w:p w:rsidR="00CB7B4C" w:rsidRPr="00CB7B4C" w:rsidRDefault="00CB7B4C" w:rsidP="00CB7B4C">
            <w:pPr>
              <w:widowControl w:val="0"/>
              <w:autoSpaceDE w:val="0"/>
              <w:autoSpaceDN w:val="0"/>
              <w:adjustRightInd w:val="0"/>
              <w:rPr>
                <w:rFonts w:ascii="Times New Roman" w:hAnsi="Times New Roman"/>
                <w:noProof/>
                <w:sz w:val="24"/>
                <w:szCs w:val="24"/>
              </w:rPr>
            </w:pPr>
            <w:r w:rsidRPr="00CB7B4C">
              <w:rPr>
                <w:rFonts w:ascii="Times New Roman" w:hAnsi="Times New Roman"/>
                <w:noProof/>
                <w:sz w:val="24"/>
                <w:szCs w:val="24"/>
                <w:lang w:val="en-US"/>
              </w:rPr>
              <w:t>(</w:t>
            </w:r>
            <w:r w:rsidRPr="00CB7B4C">
              <w:rPr>
                <w:rFonts w:ascii="Times New Roman" w:hAnsi="Times New Roman"/>
                <w:noProof/>
                <w:sz w:val="24"/>
                <w:szCs w:val="24"/>
              </w:rPr>
              <w:t>65/35</w:t>
            </w:r>
            <w:r w:rsidRPr="00CB7B4C">
              <w:rPr>
                <w:rFonts w:ascii="Times New Roman" w:hAnsi="Times New Roman"/>
                <w:noProof/>
                <w:sz w:val="24"/>
                <w:szCs w:val="24"/>
                <w:lang w:val="en-US"/>
              </w:rPr>
              <w:t>)</w:t>
            </w:r>
            <w:r w:rsidRPr="00CB7B4C">
              <w:rPr>
                <w:rFonts w:ascii="Times New Roman" w:hAnsi="Times New Roman"/>
                <w:noProof/>
                <w:sz w:val="24"/>
                <w:szCs w:val="24"/>
              </w:rPr>
              <w:t xml:space="preserve"> ± 3</w:t>
            </w:r>
          </w:p>
          <w:p w:rsidR="00CB7B4C" w:rsidRPr="00CB7B4C" w:rsidRDefault="00CB7B4C" w:rsidP="00CB7B4C">
            <w:pPr>
              <w:widowControl w:val="0"/>
              <w:autoSpaceDE w:val="0"/>
              <w:autoSpaceDN w:val="0"/>
              <w:adjustRightInd w:val="0"/>
              <w:rPr>
                <w:rFonts w:ascii="Times New Roman" w:hAnsi="Times New Roman"/>
                <w:noProof/>
                <w:sz w:val="24"/>
                <w:szCs w:val="24"/>
              </w:rPr>
            </w:pPr>
            <w:r w:rsidRPr="00CB7B4C">
              <w:rPr>
                <w:rFonts w:ascii="Times New Roman" w:hAnsi="Times New Roman"/>
                <w:b/>
                <w:noProof/>
                <w:sz w:val="24"/>
                <w:szCs w:val="24"/>
              </w:rPr>
              <w:t>2. Сплитка:</w:t>
            </w:r>
            <w:r w:rsidRPr="00CB7B4C">
              <w:rPr>
                <w:rFonts w:ascii="Times New Roman" w:hAnsi="Times New Roman"/>
                <w:noProof/>
                <w:sz w:val="24"/>
                <w:szCs w:val="24"/>
              </w:rPr>
              <w:t xml:space="preserve"> кепър 2/1</w:t>
            </w:r>
          </w:p>
          <w:p w:rsidR="00CB7B4C" w:rsidRPr="00CB7B4C" w:rsidRDefault="00CB7B4C" w:rsidP="00CB7B4C">
            <w:pPr>
              <w:widowControl w:val="0"/>
              <w:autoSpaceDE w:val="0"/>
              <w:autoSpaceDN w:val="0"/>
              <w:adjustRightInd w:val="0"/>
              <w:rPr>
                <w:rFonts w:ascii="Times New Roman" w:hAnsi="Times New Roman"/>
                <w:b/>
                <w:noProof/>
                <w:sz w:val="24"/>
                <w:szCs w:val="24"/>
              </w:rPr>
            </w:pPr>
            <w:r w:rsidRPr="00CB7B4C">
              <w:rPr>
                <w:rFonts w:ascii="Times New Roman" w:hAnsi="Times New Roman"/>
                <w:b/>
                <w:noProof/>
                <w:sz w:val="24"/>
                <w:szCs w:val="24"/>
              </w:rPr>
              <w:t>3. Цветове:</w:t>
            </w:r>
          </w:p>
          <w:p w:rsidR="00CB7B4C" w:rsidRPr="00CB7B4C" w:rsidRDefault="00CB7B4C" w:rsidP="00CB7B4C">
            <w:pPr>
              <w:widowControl w:val="0"/>
              <w:autoSpaceDE w:val="0"/>
              <w:autoSpaceDN w:val="0"/>
              <w:adjustRightInd w:val="0"/>
              <w:rPr>
                <w:rFonts w:ascii="Times New Roman" w:hAnsi="Times New Roman"/>
                <w:noProof/>
                <w:color w:val="000000"/>
                <w:sz w:val="24"/>
                <w:szCs w:val="24"/>
              </w:rPr>
            </w:pPr>
            <w:r w:rsidRPr="00CB7B4C">
              <w:rPr>
                <w:rFonts w:ascii="Times New Roman" w:hAnsi="Times New Roman"/>
                <w:b/>
                <w:noProof/>
                <w:sz w:val="24"/>
                <w:szCs w:val="24"/>
              </w:rPr>
              <w:t>*тъмно син</w:t>
            </w:r>
            <w:r w:rsidRPr="00CB7B4C">
              <w:rPr>
                <w:rFonts w:ascii="Times New Roman" w:hAnsi="Times New Roman"/>
                <w:noProof/>
                <w:sz w:val="24"/>
                <w:szCs w:val="24"/>
              </w:rPr>
              <w:t xml:space="preserve"> -  приблизителен пантонен номер 19 - 3920 ТРX, </w:t>
            </w:r>
            <w:r w:rsidRPr="00CB7B4C">
              <w:rPr>
                <w:rFonts w:ascii="Times New Roman" w:hAnsi="Times New Roman"/>
                <w:noProof/>
                <w:color w:val="000000"/>
                <w:sz w:val="24"/>
                <w:szCs w:val="24"/>
              </w:rPr>
              <w:t>с допустима цветна разлика мин. 4 бал по сива скала</w:t>
            </w:r>
          </w:p>
          <w:p w:rsidR="00CB7B4C" w:rsidRPr="00CB7B4C" w:rsidRDefault="00CB7B4C" w:rsidP="00CB7B4C">
            <w:pPr>
              <w:widowControl w:val="0"/>
              <w:autoSpaceDE w:val="0"/>
              <w:autoSpaceDN w:val="0"/>
              <w:adjustRightInd w:val="0"/>
              <w:rPr>
                <w:rFonts w:ascii="Times New Roman" w:hAnsi="Times New Roman"/>
                <w:noProof/>
                <w:color w:val="000000"/>
                <w:sz w:val="24"/>
                <w:szCs w:val="24"/>
              </w:rPr>
            </w:pPr>
            <w:r w:rsidRPr="00CB7B4C">
              <w:rPr>
                <w:rFonts w:ascii="Times New Roman" w:hAnsi="Times New Roman"/>
                <w:b/>
                <w:noProof/>
                <w:sz w:val="24"/>
                <w:szCs w:val="24"/>
              </w:rPr>
              <w:t>*черен</w:t>
            </w:r>
            <w:r w:rsidRPr="00CB7B4C">
              <w:rPr>
                <w:rFonts w:ascii="Times New Roman" w:hAnsi="Times New Roman"/>
                <w:noProof/>
                <w:sz w:val="24"/>
                <w:szCs w:val="24"/>
              </w:rPr>
              <w:t xml:space="preserve"> - приблизителен пантонен номер 19 - 4005 ТРX, </w:t>
            </w:r>
            <w:r w:rsidRPr="00CB7B4C">
              <w:rPr>
                <w:rFonts w:ascii="Times New Roman" w:hAnsi="Times New Roman"/>
                <w:noProof/>
                <w:color w:val="000000"/>
                <w:sz w:val="24"/>
                <w:szCs w:val="24"/>
              </w:rPr>
              <w:t>с допустима цветна разлика мин. 4 бал по сива скала</w:t>
            </w:r>
          </w:p>
          <w:p w:rsidR="00CB7B4C" w:rsidRPr="00CB7B4C" w:rsidRDefault="00CB7B4C" w:rsidP="00CB7B4C">
            <w:pPr>
              <w:widowControl w:val="0"/>
              <w:autoSpaceDE w:val="0"/>
              <w:autoSpaceDN w:val="0"/>
              <w:adjustRightInd w:val="0"/>
              <w:rPr>
                <w:rFonts w:ascii="Times New Roman" w:hAnsi="Times New Roman"/>
                <w:noProof/>
                <w:color w:val="000000"/>
                <w:sz w:val="24"/>
                <w:szCs w:val="24"/>
              </w:rPr>
            </w:pPr>
            <w:r w:rsidRPr="00CB7B4C">
              <w:rPr>
                <w:rFonts w:ascii="Times New Roman" w:hAnsi="Times New Roman"/>
                <w:b/>
                <w:noProof/>
                <w:sz w:val="24"/>
                <w:szCs w:val="24"/>
              </w:rPr>
              <w:t>*маслено зелен</w:t>
            </w:r>
            <w:r w:rsidRPr="00CB7B4C">
              <w:rPr>
                <w:rFonts w:ascii="Times New Roman" w:hAnsi="Times New Roman"/>
                <w:noProof/>
                <w:sz w:val="24"/>
                <w:szCs w:val="24"/>
              </w:rPr>
              <w:t xml:space="preserve"> - приблизителен пантонен номер 19 - 4906 ТРX, </w:t>
            </w:r>
            <w:r w:rsidRPr="00CB7B4C">
              <w:rPr>
                <w:rFonts w:ascii="Times New Roman" w:hAnsi="Times New Roman"/>
                <w:noProof/>
                <w:color w:val="000000"/>
                <w:sz w:val="24"/>
                <w:szCs w:val="24"/>
              </w:rPr>
              <w:t>с допустима цветна разлика мин. 4 бал по сива скала</w:t>
            </w:r>
          </w:p>
          <w:p w:rsidR="00CB7B4C" w:rsidRPr="00CB7B4C" w:rsidRDefault="00CB7B4C" w:rsidP="00CB7B4C">
            <w:pPr>
              <w:widowControl w:val="0"/>
              <w:autoSpaceDE w:val="0"/>
              <w:autoSpaceDN w:val="0"/>
              <w:adjustRightInd w:val="0"/>
              <w:rPr>
                <w:rFonts w:ascii="Times New Roman" w:hAnsi="Times New Roman"/>
                <w:noProof/>
                <w:sz w:val="24"/>
                <w:szCs w:val="24"/>
              </w:rPr>
            </w:pPr>
            <w:r w:rsidRPr="00CB7B4C">
              <w:rPr>
                <w:rFonts w:ascii="Times New Roman" w:hAnsi="Times New Roman"/>
                <w:b/>
                <w:noProof/>
                <w:sz w:val="24"/>
                <w:szCs w:val="24"/>
              </w:rPr>
              <w:t>*графитено сив</w:t>
            </w:r>
            <w:r w:rsidRPr="00CB7B4C">
              <w:rPr>
                <w:rFonts w:ascii="Times New Roman" w:hAnsi="Times New Roman"/>
                <w:noProof/>
                <w:sz w:val="24"/>
                <w:szCs w:val="24"/>
              </w:rPr>
              <w:t xml:space="preserve"> - приблизителен пантонен номер 18 - 0201 ТРX, </w:t>
            </w:r>
            <w:r w:rsidRPr="00CB7B4C">
              <w:rPr>
                <w:rFonts w:ascii="Times New Roman" w:hAnsi="Times New Roman"/>
                <w:noProof/>
                <w:color w:val="000000"/>
                <w:sz w:val="24"/>
                <w:szCs w:val="24"/>
              </w:rPr>
              <w:t>с допустима цветна разлика мин. 4 бал по сива скала</w:t>
            </w:r>
          </w:p>
          <w:p w:rsidR="00CB7B4C" w:rsidRPr="00CB7B4C" w:rsidRDefault="00CB7B4C" w:rsidP="00CB7B4C">
            <w:pPr>
              <w:widowControl w:val="0"/>
              <w:autoSpaceDE w:val="0"/>
              <w:autoSpaceDN w:val="0"/>
              <w:adjustRightInd w:val="0"/>
              <w:rPr>
                <w:rFonts w:ascii="Times New Roman" w:hAnsi="Times New Roman"/>
                <w:noProof/>
                <w:sz w:val="24"/>
                <w:szCs w:val="24"/>
              </w:rPr>
            </w:pPr>
            <w:r w:rsidRPr="00CB7B4C">
              <w:rPr>
                <w:rFonts w:ascii="Times New Roman" w:hAnsi="Times New Roman"/>
                <w:b/>
                <w:noProof/>
                <w:sz w:val="24"/>
                <w:szCs w:val="24"/>
              </w:rPr>
              <w:t>4. Маса на единица площ</w:t>
            </w:r>
            <w:r w:rsidRPr="00CB7B4C">
              <w:rPr>
                <w:rFonts w:ascii="Times New Roman" w:hAnsi="Times New Roman"/>
                <w:noProof/>
                <w:sz w:val="24"/>
                <w:szCs w:val="24"/>
              </w:rPr>
              <w:t>, гр/м²:</w:t>
            </w:r>
          </w:p>
          <w:p w:rsidR="00CB7B4C" w:rsidRPr="00CB7B4C" w:rsidRDefault="00CB7B4C" w:rsidP="00CB7B4C">
            <w:pPr>
              <w:widowControl w:val="0"/>
              <w:autoSpaceDE w:val="0"/>
              <w:autoSpaceDN w:val="0"/>
              <w:adjustRightInd w:val="0"/>
              <w:rPr>
                <w:rFonts w:ascii="Times New Roman" w:hAnsi="Times New Roman"/>
                <w:noProof/>
                <w:sz w:val="24"/>
                <w:szCs w:val="24"/>
              </w:rPr>
            </w:pPr>
            <w:r w:rsidRPr="00CB7B4C">
              <w:rPr>
                <w:rFonts w:ascii="Times New Roman" w:hAnsi="Times New Roman"/>
                <w:noProof/>
                <w:sz w:val="24"/>
                <w:szCs w:val="24"/>
              </w:rPr>
              <w:t>240 ± 5%</w:t>
            </w:r>
          </w:p>
          <w:p w:rsidR="00CB7B4C" w:rsidRPr="00CB7B4C" w:rsidRDefault="00CB7B4C" w:rsidP="00CB7B4C">
            <w:pPr>
              <w:widowControl w:val="0"/>
              <w:autoSpaceDE w:val="0"/>
              <w:autoSpaceDN w:val="0"/>
              <w:adjustRightInd w:val="0"/>
              <w:rPr>
                <w:rFonts w:ascii="Times New Roman" w:hAnsi="Times New Roman"/>
                <w:noProof/>
                <w:sz w:val="24"/>
                <w:szCs w:val="24"/>
              </w:rPr>
            </w:pPr>
            <w:r w:rsidRPr="00CB7B4C">
              <w:rPr>
                <w:rFonts w:ascii="Times New Roman" w:hAnsi="Times New Roman"/>
                <w:b/>
                <w:noProof/>
                <w:sz w:val="24"/>
                <w:szCs w:val="24"/>
              </w:rPr>
              <w:t>5. Сила до скъсване</w:t>
            </w:r>
            <w:r w:rsidRPr="00CB7B4C">
              <w:rPr>
                <w:rFonts w:ascii="Times New Roman" w:hAnsi="Times New Roman"/>
                <w:noProof/>
                <w:sz w:val="24"/>
                <w:szCs w:val="24"/>
              </w:rPr>
              <w:t>, daN:</w:t>
            </w:r>
          </w:p>
          <w:p w:rsidR="00CB7B4C" w:rsidRPr="00CB7B4C" w:rsidRDefault="00CB7B4C" w:rsidP="00CB7B4C">
            <w:pPr>
              <w:widowControl w:val="0"/>
              <w:autoSpaceDE w:val="0"/>
              <w:autoSpaceDN w:val="0"/>
              <w:adjustRightInd w:val="0"/>
              <w:rPr>
                <w:rFonts w:ascii="Times New Roman" w:hAnsi="Times New Roman"/>
                <w:noProof/>
                <w:sz w:val="24"/>
                <w:szCs w:val="24"/>
              </w:rPr>
            </w:pPr>
            <w:r w:rsidRPr="00CB7B4C">
              <w:rPr>
                <w:rFonts w:ascii="Times New Roman" w:hAnsi="Times New Roman"/>
                <w:noProof/>
                <w:sz w:val="24"/>
                <w:szCs w:val="24"/>
              </w:rPr>
              <w:t>- по основа - мин. 70</w:t>
            </w:r>
          </w:p>
          <w:p w:rsidR="00CB7B4C" w:rsidRPr="00CB7B4C" w:rsidRDefault="00CB7B4C" w:rsidP="00CB7B4C">
            <w:pPr>
              <w:widowControl w:val="0"/>
              <w:autoSpaceDE w:val="0"/>
              <w:autoSpaceDN w:val="0"/>
              <w:adjustRightInd w:val="0"/>
              <w:rPr>
                <w:rFonts w:ascii="Times New Roman" w:hAnsi="Times New Roman"/>
                <w:noProof/>
                <w:sz w:val="24"/>
                <w:szCs w:val="24"/>
              </w:rPr>
            </w:pPr>
            <w:r w:rsidRPr="00CB7B4C">
              <w:rPr>
                <w:rFonts w:ascii="Times New Roman" w:hAnsi="Times New Roman"/>
                <w:noProof/>
                <w:sz w:val="24"/>
                <w:szCs w:val="24"/>
              </w:rPr>
              <w:t>- по вътък - мин. 40</w:t>
            </w:r>
          </w:p>
          <w:p w:rsidR="00CB7B4C" w:rsidRPr="00CB7B4C" w:rsidRDefault="00CB7B4C" w:rsidP="00CB7B4C">
            <w:pPr>
              <w:widowControl w:val="0"/>
              <w:autoSpaceDE w:val="0"/>
              <w:autoSpaceDN w:val="0"/>
              <w:adjustRightInd w:val="0"/>
              <w:rPr>
                <w:rFonts w:ascii="Times New Roman" w:hAnsi="Times New Roman"/>
                <w:noProof/>
                <w:sz w:val="24"/>
                <w:szCs w:val="24"/>
              </w:rPr>
            </w:pPr>
            <w:r w:rsidRPr="00CB7B4C">
              <w:rPr>
                <w:rFonts w:ascii="Times New Roman" w:hAnsi="Times New Roman"/>
                <w:b/>
                <w:noProof/>
                <w:sz w:val="24"/>
                <w:szCs w:val="24"/>
              </w:rPr>
              <w:t>6. Изменение на размерите след химическо чистене</w:t>
            </w:r>
            <w:r w:rsidRPr="00CB7B4C">
              <w:rPr>
                <w:rFonts w:ascii="Times New Roman" w:hAnsi="Times New Roman"/>
                <w:noProof/>
                <w:sz w:val="24"/>
                <w:szCs w:val="24"/>
              </w:rPr>
              <w:t>, %:</w:t>
            </w:r>
          </w:p>
          <w:p w:rsidR="00CB7B4C" w:rsidRPr="00CB7B4C" w:rsidRDefault="00CB7B4C" w:rsidP="00CB7B4C">
            <w:pPr>
              <w:widowControl w:val="0"/>
              <w:autoSpaceDE w:val="0"/>
              <w:autoSpaceDN w:val="0"/>
              <w:adjustRightInd w:val="0"/>
              <w:ind w:left="75"/>
              <w:rPr>
                <w:rFonts w:ascii="Times New Roman" w:hAnsi="Times New Roman"/>
                <w:noProof/>
                <w:sz w:val="24"/>
                <w:szCs w:val="24"/>
              </w:rPr>
            </w:pPr>
            <w:r w:rsidRPr="00CB7B4C">
              <w:rPr>
                <w:rFonts w:ascii="Times New Roman" w:hAnsi="Times New Roman"/>
                <w:noProof/>
                <w:sz w:val="24"/>
                <w:szCs w:val="24"/>
              </w:rPr>
              <w:t>- по основа - макс.1.5</w:t>
            </w:r>
          </w:p>
          <w:p w:rsidR="00CB7B4C" w:rsidRPr="00CB7B4C" w:rsidRDefault="00CB7B4C" w:rsidP="00CB7B4C">
            <w:pPr>
              <w:widowControl w:val="0"/>
              <w:autoSpaceDE w:val="0"/>
              <w:autoSpaceDN w:val="0"/>
              <w:adjustRightInd w:val="0"/>
              <w:rPr>
                <w:rFonts w:ascii="Times New Roman" w:hAnsi="Times New Roman"/>
                <w:noProof/>
                <w:sz w:val="24"/>
                <w:szCs w:val="24"/>
              </w:rPr>
            </w:pPr>
            <w:r w:rsidRPr="00CB7B4C">
              <w:rPr>
                <w:rFonts w:ascii="Times New Roman" w:hAnsi="Times New Roman"/>
                <w:noProof/>
                <w:sz w:val="24"/>
                <w:szCs w:val="24"/>
              </w:rPr>
              <w:t xml:space="preserve"> - по вътък - макс.1.5</w:t>
            </w:r>
          </w:p>
          <w:p w:rsidR="00CB7B4C" w:rsidRPr="00CB7B4C" w:rsidRDefault="00CB7B4C" w:rsidP="00CB7B4C">
            <w:pPr>
              <w:widowControl w:val="0"/>
              <w:autoSpaceDE w:val="0"/>
              <w:autoSpaceDN w:val="0"/>
              <w:adjustRightInd w:val="0"/>
              <w:rPr>
                <w:rFonts w:ascii="Times New Roman" w:hAnsi="Times New Roman"/>
                <w:noProof/>
                <w:sz w:val="24"/>
                <w:szCs w:val="24"/>
              </w:rPr>
            </w:pPr>
            <w:r w:rsidRPr="00CB7B4C">
              <w:rPr>
                <w:rFonts w:ascii="Times New Roman" w:hAnsi="Times New Roman"/>
                <w:b/>
                <w:noProof/>
                <w:sz w:val="24"/>
                <w:szCs w:val="24"/>
              </w:rPr>
              <w:t>7. Устойчивост на цвета на химическо чистене</w:t>
            </w:r>
            <w:r w:rsidRPr="00CB7B4C">
              <w:rPr>
                <w:rFonts w:ascii="Times New Roman" w:hAnsi="Times New Roman"/>
                <w:noProof/>
                <w:sz w:val="24"/>
                <w:szCs w:val="24"/>
              </w:rPr>
              <w:t>, бал:</w:t>
            </w:r>
          </w:p>
          <w:p w:rsidR="00CB7B4C" w:rsidRPr="00CB7B4C" w:rsidRDefault="00CB7B4C" w:rsidP="00CB7B4C">
            <w:pPr>
              <w:widowControl w:val="0"/>
              <w:autoSpaceDE w:val="0"/>
              <w:autoSpaceDN w:val="0"/>
              <w:adjustRightInd w:val="0"/>
              <w:rPr>
                <w:rFonts w:ascii="Times New Roman" w:hAnsi="Times New Roman"/>
                <w:noProof/>
                <w:sz w:val="24"/>
                <w:szCs w:val="24"/>
              </w:rPr>
            </w:pPr>
            <w:r w:rsidRPr="00CB7B4C">
              <w:rPr>
                <w:rFonts w:ascii="Times New Roman" w:hAnsi="Times New Roman"/>
                <w:noProof/>
                <w:sz w:val="24"/>
                <w:szCs w:val="24"/>
              </w:rPr>
              <w:t>- мин. 5</w:t>
            </w:r>
          </w:p>
          <w:p w:rsidR="00CB7B4C" w:rsidRPr="00CB7B4C" w:rsidRDefault="00CB7B4C" w:rsidP="00CB7B4C">
            <w:pPr>
              <w:widowControl w:val="0"/>
              <w:autoSpaceDE w:val="0"/>
              <w:autoSpaceDN w:val="0"/>
              <w:adjustRightInd w:val="0"/>
              <w:rPr>
                <w:rFonts w:ascii="Times New Roman" w:hAnsi="Times New Roman"/>
                <w:noProof/>
                <w:sz w:val="24"/>
                <w:szCs w:val="24"/>
              </w:rPr>
            </w:pPr>
            <w:r w:rsidRPr="00CB7B4C">
              <w:rPr>
                <w:rFonts w:ascii="Times New Roman" w:hAnsi="Times New Roman"/>
                <w:b/>
                <w:noProof/>
                <w:sz w:val="24"/>
                <w:szCs w:val="24"/>
              </w:rPr>
              <w:t>8. Устойчивост на цвета на светлина</w:t>
            </w:r>
            <w:r w:rsidRPr="00CB7B4C">
              <w:rPr>
                <w:rFonts w:ascii="Times New Roman" w:hAnsi="Times New Roman"/>
                <w:noProof/>
                <w:sz w:val="24"/>
                <w:szCs w:val="24"/>
              </w:rPr>
              <w:t>, бал:</w:t>
            </w:r>
          </w:p>
          <w:p w:rsidR="00CB7B4C" w:rsidRPr="00CB7B4C" w:rsidRDefault="00CB7B4C" w:rsidP="00CB7B4C">
            <w:pPr>
              <w:widowControl w:val="0"/>
              <w:autoSpaceDE w:val="0"/>
              <w:autoSpaceDN w:val="0"/>
              <w:adjustRightInd w:val="0"/>
              <w:rPr>
                <w:rFonts w:ascii="Times New Roman" w:hAnsi="Times New Roman"/>
                <w:noProof/>
                <w:sz w:val="24"/>
                <w:szCs w:val="24"/>
              </w:rPr>
            </w:pPr>
            <w:r w:rsidRPr="00CB7B4C">
              <w:rPr>
                <w:rFonts w:ascii="Times New Roman" w:hAnsi="Times New Roman"/>
                <w:noProof/>
                <w:sz w:val="24"/>
                <w:szCs w:val="24"/>
              </w:rPr>
              <w:t>- мин.5</w:t>
            </w:r>
          </w:p>
          <w:p w:rsidR="00CB7B4C" w:rsidRPr="00CB7B4C" w:rsidRDefault="00CB7B4C" w:rsidP="00CB7B4C">
            <w:pPr>
              <w:widowControl w:val="0"/>
              <w:autoSpaceDE w:val="0"/>
              <w:autoSpaceDN w:val="0"/>
              <w:adjustRightInd w:val="0"/>
              <w:rPr>
                <w:rFonts w:ascii="Times New Roman" w:hAnsi="Times New Roman"/>
                <w:noProof/>
                <w:sz w:val="24"/>
                <w:szCs w:val="24"/>
              </w:rPr>
            </w:pPr>
            <w:r w:rsidRPr="00CB7B4C">
              <w:rPr>
                <w:rFonts w:ascii="Times New Roman" w:hAnsi="Times New Roman"/>
                <w:b/>
                <w:noProof/>
                <w:sz w:val="24"/>
                <w:szCs w:val="24"/>
              </w:rPr>
              <w:lastRenderedPageBreak/>
              <w:t>9. Съдържание на формалдехид</w:t>
            </w:r>
            <w:r w:rsidRPr="00CB7B4C">
              <w:rPr>
                <w:rFonts w:ascii="Times New Roman" w:hAnsi="Times New Roman"/>
                <w:noProof/>
                <w:sz w:val="24"/>
                <w:szCs w:val="24"/>
              </w:rPr>
              <w:t xml:space="preserve">, mg/kg: </w:t>
            </w:r>
          </w:p>
          <w:p w:rsidR="00CB7B4C" w:rsidRPr="00CB7B4C" w:rsidRDefault="00CB7B4C" w:rsidP="00CB7B4C">
            <w:pPr>
              <w:widowControl w:val="0"/>
              <w:autoSpaceDE w:val="0"/>
              <w:autoSpaceDN w:val="0"/>
              <w:adjustRightInd w:val="0"/>
              <w:rPr>
                <w:rFonts w:ascii="Times New Roman" w:hAnsi="Times New Roman"/>
                <w:noProof/>
                <w:sz w:val="24"/>
                <w:szCs w:val="24"/>
              </w:rPr>
            </w:pPr>
            <w:r w:rsidRPr="00CB7B4C">
              <w:rPr>
                <w:rFonts w:ascii="Times New Roman" w:hAnsi="Times New Roman"/>
                <w:noProof/>
                <w:sz w:val="24"/>
                <w:szCs w:val="24"/>
              </w:rPr>
              <w:t>макс. 75</w:t>
            </w:r>
          </w:p>
          <w:p w:rsidR="00CB7B4C" w:rsidRPr="00CB7B4C" w:rsidRDefault="00CB7B4C" w:rsidP="00CB7B4C">
            <w:pPr>
              <w:widowControl w:val="0"/>
              <w:autoSpaceDE w:val="0"/>
              <w:autoSpaceDN w:val="0"/>
              <w:adjustRightInd w:val="0"/>
              <w:rPr>
                <w:rFonts w:ascii="Times New Roman" w:hAnsi="Times New Roman"/>
                <w:noProof/>
                <w:sz w:val="24"/>
                <w:szCs w:val="24"/>
              </w:rPr>
            </w:pPr>
            <w:r w:rsidRPr="00CB7B4C">
              <w:rPr>
                <w:rFonts w:ascii="Times New Roman" w:hAnsi="Times New Roman"/>
                <w:b/>
                <w:noProof/>
                <w:sz w:val="24"/>
                <w:szCs w:val="24"/>
              </w:rPr>
              <w:t>10. рН на воден екстракт</w:t>
            </w:r>
            <w:r w:rsidRPr="00CB7B4C">
              <w:rPr>
                <w:rFonts w:ascii="Times New Roman" w:hAnsi="Times New Roman"/>
                <w:noProof/>
                <w:sz w:val="24"/>
                <w:szCs w:val="24"/>
              </w:rPr>
              <w:t xml:space="preserve">, </w:t>
            </w:r>
          </w:p>
          <w:p w:rsidR="00CB7B4C" w:rsidRPr="00CB7B4C" w:rsidRDefault="00CB7B4C" w:rsidP="00CB7B4C">
            <w:pPr>
              <w:widowControl w:val="0"/>
              <w:autoSpaceDE w:val="0"/>
              <w:autoSpaceDN w:val="0"/>
              <w:adjustRightInd w:val="0"/>
              <w:rPr>
                <w:rFonts w:ascii="Times New Roman" w:hAnsi="Times New Roman"/>
                <w:noProof/>
                <w:sz w:val="24"/>
                <w:szCs w:val="24"/>
              </w:rPr>
            </w:pPr>
            <w:r w:rsidRPr="00CB7B4C">
              <w:rPr>
                <w:rFonts w:ascii="Times New Roman" w:hAnsi="Times New Roman"/>
                <w:noProof/>
                <w:sz w:val="24"/>
                <w:szCs w:val="24"/>
              </w:rPr>
              <w:t>рН ед.:</w:t>
            </w:r>
          </w:p>
          <w:p w:rsidR="00CB7B4C" w:rsidRPr="00CB7B4C" w:rsidRDefault="00CB7B4C" w:rsidP="00CB7B4C">
            <w:pPr>
              <w:widowControl w:val="0"/>
              <w:autoSpaceDE w:val="0"/>
              <w:autoSpaceDN w:val="0"/>
              <w:adjustRightInd w:val="0"/>
              <w:rPr>
                <w:rFonts w:ascii="Times New Roman" w:hAnsi="Times New Roman"/>
                <w:noProof/>
                <w:sz w:val="24"/>
                <w:szCs w:val="24"/>
              </w:rPr>
            </w:pPr>
            <w:r w:rsidRPr="00CB7B4C">
              <w:rPr>
                <w:rFonts w:ascii="Times New Roman" w:hAnsi="Times New Roman"/>
                <w:noProof/>
                <w:sz w:val="24"/>
                <w:szCs w:val="24"/>
              </w:rPr>
              <w:t>4.8 – 7.5</w:t>
            </w:r>
          </w:p>
        </w:tc>
        <w:tc>
          <w:tcPr>
            <w:tcW w:w="2835" w:type="dxa"/>
            <w:tcBorders>
              <w:top w:val="single" w:sz="4" w:space="0" w:color="auto"/>
              <w:left w:val="single" w:sz="4" w:space="0" w:color="auto"/>
              <w:bottom w:val="single" w:sz="4" w:space="0" w:color="auto"/>
              <w:right w:val="single" w:sz="4" w:space="0" w:color="auto"/>
            </w:tcBorders>
          </w:tcPr>
          <w:p w:rsidR="00CB7B4C" w:rsidRPr="00CB7B4C" w:rsidRDefault="00CB7B4C" w:rsidP="00CB7B4C">
            <w:pPr>
              <w:widowControl w:val="0"/>
              <w:autoSpaceDE w:val="0"/>
              <w:autoSpaceDN w:val="0"/>
              <w:adjustRightInd w:val="0"/>
              <w:rPr>
                <w:rFonts w:ascii="Times New Roman" w:hAnsi="Times New Roman"/>
                <w:noProof/>
                <w:sz w:val="24"/>
                <w:szCs w:val="24"/>
              </w:rPr>
            </w:pPr>
            <w:r w:rsidRPr="00CB7B4C">
              <w:rPr>
                <w:rFonts w:ascii="Times New Roman" w:hAnsi="Times New Roman"/>
                <w:noProof/>
                <w:sz w:val="24"/>
                <w:szCs w:val="24"/>
              </w:rPr>
              <w:lastRenderedPageBreak/>
              <w:t xml:space="preserve">Основен (лицев) плат за дъно, периферия и </w:t>
            </w:r>
            <w:r w:rsidRPr="00CB7B4C">
              <w:rPr>
                <w:rFonts w:ascii="Times New Roman" w:hAnsi="Times New Roman"/>
                <w:noProof/>
                <w:sz w:val="24"/>
                <w:szCs w:val="24"/>
              </w:rPr>
              <w:lastRenderedPageBreak/>
              <w:t>околожка за фуражките и дамските шапки и за фуражките за кант между периферия и дъно</w:t>
            </w:r>
          </w:p>
          <w:p w:rsidR="00CB7B4C" w:rsidRPr="00CB7B4C" w:rsidRDefault="00CB7B4C" w:rsidP="00CB7B4C">
            <w:pPr>
              <w:widowControl w:val="0"/>
              <w:autoSpaceDE w:val="0"/>
              <w:autoSpaceDN w:val="0"/>
              <w:adjustRightInd w:val="0"/>
              <w:rPr>
                <w:rFonts w:ascii="Times New Roman" w:hAnsi="Times New Roman"/>
                <w:noProof/>
                <w:sz w:val="24"/>
                <w:szCs w:val="24"/>
              </w:rPr>
            </w:pPr>
          </w:p>
          <w:p w:rsidR="00CB7B4C" w:rsidRPr="00CB7B4C" w:rsidRDefault="00CB7B4C" w:rsidP="00CB7B4C">
            <w:pPr>
              <w:widowControl w:val="0"/>
              <w:autoSpaceDE w:val="0"/>
              <w:autoSpaceDN w:val="0"/>
              <w:adjustRightInd w:val="0"/>
              <w:rPr>
                <w:rFonts w:ascii="Times New Roman" w:hAnsi="Times New Roman"/>
                <w:noProof/>
                <w:sz w:val="24"/>
                <w:szCs w:val="24"/>
              </w:rPr>
            </w:pPr>
          </w:p>
        </w:tc>
      </w:tr>
      <w:tr w:rsidR="00CB7B4C" w:rsidRPr="00747D1A" w:rsidTr="00CB7B4C">
        <w:trPr>
          <w:trHeight w:val="349"/>
        </w:trPr>
        <w:tc>
          <w:tcPr>
            <w:tcW w:w="680" w:type="dxa"/>
            <w:tcBorders>
              <w:top w:val="single" w:sz="4" w:space="0" w:color="auto"/>
              <w:left w:val="single" w:sz="4" w:space="0" w:color="auto"/>
              <w:bottom w:val="single" w:sz="4" w:space="0" w:color="auto"/>
              <w:right w:val="single" w:sz="4" w:space="0" w:color="auto"/>
            </w:tcBorders>
          </w:tcPr>
          <w:p w:rsidR="00CB7B4C" w:rsidRPr="00CB7B4C" w:rsidRDefault="00CB7B4C" w:rsidP="00CB7B4C">
            <w:pPr>
              <w:widowControl w:val="0"/>
              <w:autoSpaceDE w:val="0"/>
              <w:autoSpaceDN w:val="0"/>
              <w:adjustRightInd w:val="0"/>
              <w:jc w:val="center"/>
              <w:rPr>
                <w:rFonts w:ascii="Times New Roman" w:hAnsi="Times New Roman"/>
                <w:b/>
                <w:noProof/>
                <w:sz w:val="24"/>
                <w:szCs w:val="24"/>
              </w:rPr>
            </w:pPr>
            <w:r w:rsidRPr="00CB7B4C">
              <w:rPr>
                <w:rFonts w:ascii="Times New Roman" w:hAnsi="Times New Roman"/>
                <w:b/>
                <w:noProof/>
                <w:sz w:val="24"/>
                <w:szCs w:val="24"/>
              </w:rPr>
              <w:lastRenderedPageBreak/>
              <w:t>2.</w:t>
            </w:r>
          </w:p>
        </w:tc>
        <w:tc>
          <w:tcPr>
            <w:tcW w:w="4941" w:type="dxa"/>
            <w:tcBorders>
              <w:top w:val="single" w:sz="4" w:space="0" w:color="auto"/>
              <w:left w:val="single" w:sz="4" w:space="0" w:color="auto"/>
              <w:bottom w:val="single" w:sz="4" w:space="0" w:color="auto"/>
              <w:right w:val="single" w:sz="4" w:space="0" w:color="auto"/>
            </w:tcBorders>
          </w:tcPr>
          <w:p w:rsidR="00CB7B4C" w:rsidRPr="00CB7B4C" w:rsidRDefault="00CB7B4C" w:rsidP="00CB7B4C">
            <w:pPr>
              <w:widowControl w:val="0"/>
              <w:autoSpaceDE w:val="0"/>
              <w:autoSpaceDN w:val="0"/>
              <w:adjustRightInd w:val="0"/>
              <w:rPr>
                <w:rFonts w:ascii="Times New Roman" w:hAnsi="Times New Roman"/>
                <w:b/>
                <w:noProof/>
                <w:sz w:val="24"/>
                <w:szCs w:val="24"/>
              </w:rPr>
            </w:pPr>
            <w:r w:rsidRPr="00CB7B4C">
              <w:rPr>
                <w:rFonts w:ascii="Times New Roman" w:hAnsi="Times New Roman"/>
                <w:b/>
                <w:noProof/>
                <w:sz w:val="24"/>
                <w:szCs w:val="24"/>
              </w:rPr>
              <w:t>Хастар:</w:t>
            </w:r>
          </w:p>
          <w:p w:rsidR="00CB7B4C" w:rsidRPr="00CB7B4C" w:rsidRDefault="00CB7B4C" w:rsidP="00CB7B4C">
            <w:pPr>
              <w:rPr>
                <w:rFonts w:ascii="Times New Roman" w:hAnsi="Times New Roman"/>
                <w:noProof/>
                <w:sz w:val="24"/>
                <w:szCs w:val="24"/>
              </w:rPr>
            </w:pPr>
            <w:r w:rsidRPr="00CB7B4C">
              <w:rPr>
                <w:rFonts w:ascii="Times New Roman" w:hAnsi="Times New Roman"/>
                <w:b/>
                <w:noProof/>
                <w:sz w:val="24"/>
                <w:szCs w:val="24"/>
              </w:rPr>
              <w:t>1.  Количествен състав</w:t>
            </w:r>
            <w:r w:rsidRPr="00CB7B4C">
              <w:rPr>
                <w:rFonts w:ascii="Times New Roman" w:hAnsi="Times New Roman"/>
                <w:noProof/>
                <w:sz w:val="24"/>
                <w:szCs w:val="24"/>
              </w:rPr>
              <w:t>, %:</w:t>
            </w:r>
          </w:p>
          <w:p w:rsidR="00CB7B4C" w:rsidRPr="00CB7B4C" w:rsidRDefault="00CB7B4C" w:rsidP="00CB7B4C">
            <w:pPr>
              <w:widowControl w:val="0"/>
              <w:autoSpaceDE w:val="0"/>
              <w:autoSpaceDN w:val="0"/>
              <w:adjustRightInd w:val="0"/>
              <w:rPr>
                <w:rFonts w:ascii="Times New Roman" w:hAnsi="Times New Roman"/>
                <w:noProof/>
                <w:sz w:val="24"/>
                <w:szCs w:val="24"/>
              </w:rPr>
            </w:pPr>
            <w:r w:rsidRPr="00CB7B4C">
              <w:rPr>
                <w:rFonts w:ascii="Times New Roman" w:hAnsi="Times New Roman"/>
                <w:noProof/>
                <w:sz w:val="24"/>
                <w:szCs w:val="24"/>
              </w:rPr>
              <w:t>100 – полиестер</w:t>
            </w:r>
          </w:p>
          <w:p w:rsidR="00CB7B4C" w:rsidRPr="00CB7B4C" w:rsidRDefault="00CB7B4C" w:rsidP="00CB7B4C">
            <w:pPr>
              <w:suppressAutoHyphens/>
              <w:rPr>
                <w:rFonts w:ascii="Times New Roman" w:hAnsi="Times New Roman"/>
                <w:noProof/>
                <w:sz w:val="24"/>
                <w:szCs w:val="24"/>
              </w:rPr>
            </w:pPr>
            <w:r w:rsidRPr="00CB7B4C">
              <w:rPr>
                <w:rFonts w:ascii="Times New Roman" w:hAnsi="Times New Roman"/>
                <w:b/>
                <w:noProof/>
                <w:sz w:val="24"/>
                <w:szCs w:val="24"/>
              </w:rPr>
              <w:t>2. Маса на единица площ</w:t>
            </w:r>
            <w:r w:rsidRPr="00CB7B4C">
              <w:rPr>
                <w:rFonts w:ascii="Times New Roman" w:hAnsi="Times New Roman"/>
                <w:noProof/>
                <w:sz w:val="24"/>
                <w:szCs w:val="24"/>
              </w:rPr>
              <w:t>, гр/м</w:t>
            </w:r>
            <w:r w:rsidRPr="00CB7B4C">
              <w:rPr>
                <w:rFonts w:ascii="Times New Roman" w:hAnsi="Times New Roman"/>
                <w:noProof/>
                <w:sz w:val="24"/>
                <w:szCs w:val="24"/>
                <w:vertAlign w:val="superscript"/>
              </w:rPr>
              <w:t>2</w:t>
            </w:r>
            <w:r w:rsidRPr="00CB7B4C">
              <w:rPr>
                <w:rFonts w:ascii="Times New Roman" w:hAnsi="Times New Roman"/>
                <w:noProof/>
                <w:sz w:val="24"/>
                <w:szCs w:val="24"/>
              </w:rPr>
              <w:t>:</w:t>
            </w:r>
          </w:p>
          <w:p w:rsidR="00CB7B4C" w:rsidRPr="00CB7B4C" w:rsidRDefault="00CB7B4C" w:rsidP="00CB7B4C">
            <w:pPr>
              <w:widowControl w:val="0"/>
              <w:autoSpaceDE w:val="0"/>
              <w:autoSpaceDN w:val="0"/>
              <w:adjustRightInd w:val="0"/>
              <w:rPr>
                <w:rFonts w:ascii="Times New Roman" w:hAnsi="Times New Roman"/>
                <w:noProof/>
                <w:sz w:val="24"/>
                <w:szCs w:val="24"/>
              </w:rPr>
            </w:pPr>
            <w:r w:rsidRPr="00CB7B4C">
              <w:rPr>
                <w:rFonts w:ascii="Times New Roman" w:hAnsi="Times New Roman"/>
                <w:noProof/>
                <w:sz w:val="24"/>
                <w:szCs w:val="24"/>
              </w:rPr>
              <w:t>70</w:t>
            </w:r>
            <w:r w:rsidRPr="00CB7B4C">
              <w:rPr>
                <w:rFonts w:ascii="Times New Roman" w:hAnsi="Times New Roman"/>
                <w:noProof/>
                <w:sz w:val="24"/>
                <w:szCs w:val="24"/>
                <w:lang w:val="en-US"/>
              </w:rPr>
              <w:t xml:space="preserve"> </w:t>
            </w:r>
            <w:r w:rsidRPr="00CB7B4C">
              <w:rPr>
                <w:rFonts w:ascii="Times New Roman" w:hAnsi="Times New Roman"/>
                <w:noProof/>
                <w:sz w:val="24"/>
                <w:szCs w:val="24"/>
              </w:rPr>
              <w:t>±</w:t>
            </w:r>
            <w:r w:rsidRPr="00CB7B4C">
              <w:rPr>
                <w:rFonts w:ascii="Times New Roman" w:hAnsi="Times New Roman"/>
                <w:noProof/>
                <w:sz w:val="24"/>
                <w:szCs w:val="24"/>
                <w:lang w:val="en-US"/>
              </w:rPr>
              <w:t xml:space="preserve"> 10%</w:t>
            </w:r>
          </w:p>
          <w:p w:rsidR="00CB7B4C" w:rsidRPr="00CB7B4C" w:rsidRDefault="00CB7B4C" w:rsidP="00CB7B4C">
            <w:pPr>
              <w:tabs>
                <w:tab w:val="left" w:pos="6840"/>
              </w:tabs>
              <w:rPr>
                <w:rFonts w:ascii="Times New Roman" w:hAnsi="Times New Roman"/>
                <w:noProof/>
                <w:sz w:val="24"/>
                <w:szCs w:val="24"/>
                <w:lang w:val="en-US"/>
              </w:rPr>
            </w:pPr>
            <w:r w:rsidRPr="00CB7B4C">
              <w:rPr>
                <w:rFonts w:ascii="Times New Roman" w:hAnsi="Times New Roman"/>
                <w:b/>
                <w:noProof/>
                <w:sz w:val="24"/>
                <w:szCs w:val="24"/>
              </w:rPr>
              <w:t>3. рН на воден екстракт</w:t>
            </w:r>
            <w:r w:rsidRPr="00CB7B4C">
              <w:rPr>
                <w:rFonts w:ascii="Times New Roman" w:hAnsi="Times New Roman"/>
                <w:noProof/>
                <w:sz w:val="24"/>
                <w:szCs w:val="24"/>
              </w:rPr>
              <w:t xml:space="preserve">, </w:t>
            </w:r>
          </w:p>
          <w:p w:rsidR="00CB7B4C" w:rsidRPr="00CB7B4C" w:rsidRDefault="00CB7B4C" w:rsidP="00CB7B4C">
            <w:pPr>
              <w:tabs>
                <w:tab w:val="left" w:pos="6840"/>
              </w:tabs>
              <w:rPr>
                <w:rFonts w:ascii="Times New Roman" w:hAnsi="Times New Roman"/>
                <w:noProof/>
                <w:sz w:val="24"/>
                <w:szCs w:val="24"/>
              </w:rPr>
            </w:pPr>
            <w:r w:rsidRPr="00CB7B4C">
              <w:rPr>
                <w:rFonts w:ascii="Times New Roman" w:hAnsi="Times New Roman"/>
                <w:noProof/>
                <w:sz w:val="24"/>
                <w:szCs w:val="24"/>
              </w:rPr>
              <w:t>рН ед.:</w:t>
            </w:r>
          </w:p>
          <w:p w:rsidR="00CB7B4C" w:rsidRPr="00CB7B4C" w:rsidRDefault="00CB7B4C" w:rsidP="00CB7B4C">
            <w:pPr>
              <w:widowControl w:val="0"/>
              <w:autoSpaceDE w:val="0"/>
              <w:autoSpaceDN w:val="0"/>
              <w:adjustRightInd w:val="0"/>
              <w:rPr>
                <w:rFonts w:ascii="Times New Roman" w:hAnsi="Times New Roman"/>
                <w:noProof/>
                <w:sz w:val="24"/>
                <w:szCs w:val="24"/>
              </w:rPr>
            </w:pPr>
            <w:r w:rsidRPr="00CB7B4C">
              <w:rPr>
                <w:rFonts w:ascii="Times New Roman" w:hAnsi="Times New Roman"/>
                <w:noProof/>
                <w:sz w:val="24"/>
                <w:szCs w:val="24"/>
              </w:rPr>
              <w:t>4</w:t>
            </w:r>
            <w:r w:rsidRPr="00CB7B4C">
              <w:rPr>
                <w:rFonts w:ascii="Times New Roman" w:hAnsi="Times New Roman"/>
                <w:noProof/>
                <w:sz w:val="24"/>
                <w:szCs w:val="24"/>
                <w:lang w:val="en-US"/>
              </w:rPr>
              <w:t>.</w:t>
            </w:r>
            <w:r w:rsidRPr="00CB7B4C">
              <w:rPr>
                <w:rFonts w:ascii="Times New Roman" w:hAnsi="Times New Roman"/>
                <w:noProof/>
                <w:sz w:val="24"/>
                <w:szCs w:val="24"/>
              </w:rPr>
              <w:t>8</w:t>
            </w:r>
            <w:r w:rsidRPr="00CB7B4C">
              <w:rPr>
                <w:rFonts w:ascii="Times New Roman" w:hAnsi="Times New Roman"/>
                <w:noProof/>
                <w:sz w:val="24"/>
                <w:szCs w:val="24"/>
                <w:lang w:val="en-US"/>
              </w:rPr>
              <w:t xml:space="preserve"> </w:t>
            </w:r>
            <w:r w:rsidRPr="00CB7B4C">
              <w:rPr>
                <w:rFonts w:ascii="Times New Roman" w:hAnsi="Times New Roman"/>
                <w:noProof/>
                <w:sz w:val="24"/>
                <w:szCs w:val="24"/>
              </w:rPr>
              <w:t>-</w:t>
            </w:r>
            <w:r w:rsidRPr="00CB7B4C">
              <w:rPr>
                <w:rFonts w:ascii="Times New Roman" w:hAnsi="Times New Roman"/>
                <w:noProof/>
                <w:sz w:val="24"/>
                <w:szCs w:val="24"/>
                <w:lang w:val="en-US"/>
              </w:rPr>
              <w:t xml:space="preserve"> </w:t>
            </w:r>
            <w:r w:rsidRPr="00CB7B4C">
              <w:rPr>
                <w:rFonts w:ascii="Times New Roman" w:hAnsi="Times New Roman"/>
                <w:noProof/>
                <w:sz w:val="24"/>
                <w:szCs w:val="24"/>
              </w:rPr>
              <w:t>7</w:t>
            </w:r>
            <w:r w:rsidRPr="00CB7B4C">
              <w:rPr>
                <w:rFonts w:ascii="Times New Roman" w:hAnsi="Times New Roman"/>
                <w:noProof/>
                <w:sz w:val="24"/>
                <w:szCs w:val="24"/>
                <w:lang w:val="en-US"/>
              </w:rPr>
              <w:t>.</w:t>
            </w:r>
            <w:r w:rsidRPr="00CB7B4C">
              <w:rPr>
                <w:rFonts w:ascii="Times New Roman" w:hAnsi="Times New Roman"/>
                <w:noProof/>
                <w:sz w:val="24"/>
                <w:szCs w:val="24"/>
              </w:rPr>
              <w:t>5</w:t>
            </w:r>
          </w:p>
          <w:p w:rsidR="00CB7B4C" w:rsidRPr="00CB7B4C" w:rsidRDefault="00CB7B4C" w:rsidP="00CB7B4C">
            <w:pPr>
              <w:tabs>
                <w:tab w:val="left" w:pos="6840"/>
              </w:tabs>
              <w:rPr>
                <w:rFonts w:ascii="Times New Roman" w:hAnsi="Times New Roman"/>
                <w:noProof/>
                <w:sz w:val="24"/>
                <w:szCs w:val="24"/>
              </w:rPr>
            </w:pPr>
            <w:r w:rsidRPr="00CB7B4C">
              <w:rPr>
                <w:rFonts w:ascii="Times New Roman" w:hAnsi="Times New Roman"/>
                <w:b/>
                <w:noProof/>
                <w:sz w:val="24"/>
                <w:szCs w:val="24"/>
              </w:rPr>
              <w:t>4. Съдържание на формалдехид</w:t>
            </w:r>
            <w:r w:rsidRPr="00CB7B4C">
              <w:rPr>
                <w:rFonts w:ascii="Times New Roman" w:hAnsi="Times New Roman"/>
                <w:noProof/>
                <w:sz w:val="24"/>
                <w:szCs w:val="24"/>
              </w:rPr>
              <w:t>, mg/kg:</w:t>
            </w:r>
          </w:p>
          <w:p w:rsidR="00CB7B4C" w:rsidRPr="00CB7B4C" w:rsidRDefault="00CB7B4C" w:rsidP="00CB7B4C">
            <w:pPr>
              <w:widowControl w:val="0"/>
              <w:autoSpaceDE w:val="0"/>
              <w:autoSpaceDN w:val="0"/>
              <w:adjustRightInd w:val="0"/>
              <w:rPr>
                <w:rFonts w:ascii="Times New Roman" w:hAnsi="Times New Roman"/>
                <w:noProof/>
                <w:sz w:val="24"/>
                <w:szCs w:val="24"/>
              </w:rPr>
            </w:pPr>
            <w:r w:rsidRPr="00CB7B4C">
              <w:rPr>
                <w:rFonts w:ascii="Times New Roman" w:hAnsi="Times New Roman"/>
                <w:noProof/>
                <w:sz w:val="24"/>
                <w:szCs w:val="24"/>
              </w:rPr>
              <w:t>макс. 75</w:t>
            </w:r>
          </w:p>
          <w:p w:rsidR="00CB7B4C" w:rsidRPr="00CB7B4C" w:rsidRDefault="00CB7B4C" w:rsidP="00CB7B4C">
            <w:pPr>
              <w:tabs>
                <w:tab w:val="left" w:pos="6840"/>
              </w:tabs>
              <w:rPr>
                <w:rFonts w:ascii="Times New Roman" w:hAnsi="Times New Roman"/>
                <w:noProof/>
                <w:sz w:val="24"/>
                <w:szCs w:val="24"/>
                <w:lang w:eastAsia="ar-SA"/>
              </w:rPr>
            </w:pPr>
            <w:r w:rsidRPr="00CB7B4C">
              <w:rPr>
                <w:rFonts w:ascii="Times New Roman" w:hAnsi="Times New Roman"/>
                <w:b/>
                <w:noProof/>
                <w:sz w:val="24"/>
                <w:szCs w:val="24"/>
              </w:rPr>
              <w:t>5. Изменение на размерите след химическо чистене</w:t>
            </w:r>
            <w:r w:rsidRPr="00CB7B4C">
              <w:rPr>
                <w:rFonts w:ascii="Times New Roman" w:hAnsi="Times New Roman"/>
                <w:noProof/>
                <w:sz w:val="24"/>
                <w:szCs w:val="24"/>
              </w:rPr>
              <w:t xml:space="preserve">, </w:t>
            </w:r>
            <w:r w:rsidRPr="00CB7B4C">
              <w:rPr>
                <w:rFonts w:ascii="Times New Roman" w:hAnsi="Times New Roman"/>
                <w:noProof/>
                <w:sz w:val="24"/>
                <w:szCs w:val="24"/>
                <w:lang w:eastAsia="ar-SA"/>
              </w:rPr>
              <w:t>%:</w:t>
            </w:r>
          </w:p>
          <w:p w:rsidR="00CB7B4C" w:rsidRPr="00CB7B4C" w:rsidRDefault="00CB7B4C" w:rsidP="00CB7B4C">
            <w:pPr>
              <w:tabs>
                <w:tab w:val="left" w:pos="6840"/>
              </w:tabs>
              <w:ind w:right="-108"/>
              <w:rPr>
                <w:rFonts w:ascii="Times New Roman" w:hAnsi="Times New Roman"/>
                <w:noProof/>
                <w:sz w:val="24"/>
                <w:szCs w:val="24"/>
              </w:rPr>
            </w:pPr>
            <w:r w:rsidRPr="00CB7B4C">
              <w:rPr>
                <w:rFonts w:ascii="Times New Roman" w:hAnsi="Times New Roman"/>
                <w:noProof/>
                <w:sz w:val="24"/>
                <w:szCs w:val="24"/>
              </w:rPr>
              <w:t>- по основа - макс. 1.5</w:t>
            </w:r>
          </w:p>
          <w:p w:rsidR="00CB7B4C" w:rsidRPr="00CB7B4C" w:rsidRDefault="00CB7B4C" w:rsidP="00CB7B4C">
            <w:pPr>
              <w:widowControl w:val="0"/>
              <w:autoSpaceDE w:val="0"/>
              <w:autoSpaceDN w:val="0"/>
              <w:adjustRightInd w:val="0"/>
              <w:rPr>
                <w:rFonts w:ascii="Times New Roman" w:hAnsi="Times New Roman"/>
                <w:noProof/>
                <w:sz w:val="24"/>
                <w:szCs w:val="24"/>
              </w:rPr>
            </w:pPr>
            <w:r w:rsidRPr="00CB7B4C">
              <w:rPr>
                <w:rFonts w:ascii="Times New Roman" w:hAnsi="Times New Roman"/>
                <w:noProof/>
                <w:sz w:val="24"/>
                <w:szCs w:val="24"/>
              </w:rPr>
              <w:t>- по вътък - макс. 1.5</w:t>
            </w:r>
          </w:p>
        </w:tc>
        <w:tc>
          <w:tcPr>
            <w:tcW w:w="2835" w:type="dxa"/>
            <w:tcBorders>
              <w:top w:val="single" w:sz="4" w:space="0" w:color="auto"/>
              <w:left w:val="single" w:sz="4" w:space="0" w:color="auto"/>
              <w:bottom w:val="single" w:sz="4" w:space="0" w:color="auto"/>
              <w:right w:val="single" w:sz="4" w:space="0" w:color="auto"/>
            </w:tcBorders>
          </w:tcPr>
          <w:p w:rsidR="00CB7B4C" w:rsidRPr="00CB7B4C" w:rsidRDefault="00CB7B4C" w:rsidP="00CB7B4C">
            <w:pPr>
              <w:widowControl w:val="0"/>
              <w:autoSpaceDE w:val="0"/>
              <w:autoSpaceDN w:val="0"/>
              <w:adjustRightInd w:val="0"/>
              <w:rPr>
                <w:rFonts w:ascii="Times New Roman" w:hAnsi="Times New Roman"/>
                <w:noProof/>
                <w:sz w:val="24"/>
                <w:szCs w:val="24"/>
              </w:rPr>
            </w:pPr>
            <w:r w:rsidRPr="00CB7B4C">
              <w:rPr>
                <w:rFonts w:ascii="Times New Roman" w:hAnsi="Times New Roman"/>
                <w:noProof/>
                <w:sz w:val="24"/>
                <w:szCs w:val="24"/>
              </w:rPr>
              <w:t>За подплата на фуражките и дамските шапки</w:t>
            </w:r>
          </w:p>
        </w:tc>
      </w:tr>
      <w:tr w:rsidR="00CB7B4C" w:rsidRPr="00747D1A" w:rsidTr="00CB7B4C">
        <w:tc>
          <w:tcPr>
            <w:tcW w:w="680" w:type="dxa"/>
            <w:tcBorders>
              <w:top w:val="single" w:sz="4" w:space="0" w:color="auto"/>
              <w:left w:val="single" w:sz="4" w:space="0" w:color="auto"/>
              <w:bottom w:val="single" w:sz="4" w:space="0" w:color="auto"/>
              <w:right w:val="single" w:sz="4" w:space="0" w:color="auto"/>
            </w:tcBorders>
          </w:tcPr>
          <w:p w:rsidR="00CB7B4C" w:rsidRPr="00CB7B4C" w:rsidRDefault="00CB7B4C" w:rsidP="00CB7B4C">
            <w:pPr>
              <w:widowControl w:val="0"/>
              <w:autoSpaceDE w:val="0"/>
              <w:autoSpaceDN w:val="0"/>
              <w:adjustRightInd w:val="0"/>
              <w:jc w:val="center"/>
              <w:rPr>
                <w:rFonts w:ascii="Times New Roman" w:hAnsi="Times New Roman"/>
                <w:b/>
                <w:noProof/>
                <w:sz w:val="24"/>
                <w:szCs w:val="24"/>
              </w:rPr>
            </w:pPr>
            <w:r w:rsidRPr="00CB7B4C">
              <w:rPr>
                <w:rFonts w:ascii="Times New Roman" w:hAnsi="Times New Roman"/>
                <w:b/>
                <w:noProof/>
                <w:sz w:val="24"/>
                <w:szCs w:val="24"/>
              </w:rPr>
              <w:t>3.</w:t>
            </w:r>
          </w:p>
        </w:tc>
        <w:tc>
          <w:tcPr>
            <w:tcW w:w="4941" w:type="dxa"/>
            <w:tcBorders>
              <w:top w:val="single" w:sz="4" w:space="0" w:color="auto"/>
              <w:left w:val="single" w:sz="4" w:space="0" w:color="auto"/>
              <w:bottom w:val="single" w:sz="4" w:space="0" w:color="auto"/>
              <w:right w:val="single" w:sz="4" w:space="0" w:color="auto"/>
            </w:tcBorders>
          </w:tcPr>
          <w:p w:rsidR="00CB7B4C" w:rsidRPr="00CB7B4C" w:rsidRDefault="00CB7B4C" w:rsidP="00CB7B4C">
            <w:pPr>
              <w:rPr>
                <w:rFonts w:ascii="Times New Roman" w:hAnsi="Times New Roman"/>
                <w:b/>
                <w:noProof/>
                <w:sz w:val="24"/>
                <w:szCs w:val="24"/>
              </w:rPr>
            </w:pPr>
            <w:r w:rsidRPr="00CB7B4C">
              <w:rPr>
                <w:rFonts w:ascii="Times New Roman" w:hAnsi="Times New Roman"/>
                <w:b/>
                <w:noProof/>
                <w:sz w:val="24"/>
                <w:szCs w:val="24"/>
              </w:rPr>
              <w:t>Текстилен подлепващ материал:</w:t>
            </w:r>
          </w:p>
          <w:p w:rsidR="00CB7B4C" w:rsidRPr="00CB7B4C" w:rsidRDefault="00CB7B4C" w:rsidP="00CB7B4C">
            <w:pPr>
              <w:widowControl w:val="0"/>
              <w:autoSpaceDE w:val="0"/>
              <w:autoSpaceDN w:val="0"/>
              <w:adjustRightInd w:val="0"/>
              <w:rPr>
                <w:rFonts w:ascii="Times New Roman" w:hAnsi="Times New Roman"/>
                <w:noProof/>
                <w:sz w:val="24"/>
                <w:szCs w:val="24"/>
              </w:rPr>
            </w:pPr>
            <w:r w:rsidRPr="00CB7B4C">
              <w:rPr>
                <w:rFonts w:ascii="Times New Roman" w:hAnsi="Times New Roman"/>
                <w:b/>
                <w:noProof/>
                <w:sz w:val="24"/>
                <w:szCs w:val="24"/>
              </w:rPr>
              <w:t>1. Маса на единица площ</w:t>
            </w:r>
            <w:r w:rsidRPr="00CB7B4C">
              <w:rPr>
                <w:rFonts w:ascii="Times New Roman" w:hAnsi="Times New Roman"/>
                <w:noProof/>
                <w:sz w:val="24"/>
                <w:szCs w:val="24"/>
              </w:rPr>
              <w:t>, гр/м²:</w:t>
            </w:r>
          </w:p>
          <w:p w:rsidR="00CB7B4C" w:rsidRPr="00CB7B4C" w:rsidRDefault="00CB7B4C" w:rsidP="00CB7B4C">
            <w:pPr>
              <w:widowControl w:val="0"/>
              <w:autoSpaceDE w:val="0"/>
              <w:autoSpaceDN w:val="0"/>
              <w:adjustRightInd w:val="0"/>
              <w:rPr>
                <w:rFonts w:ascii="Times New Roman" w:hAnsi="Times New Roman"/>
                <w:noProof/>
                <w:sz w:val="24"/>
                <w:szCs w:val="24"/>
              </w:rPr>
            </w:pPr>
            <w:r w:rsidRPr="00CB7B4C">
              <w:rPr>
                <w:rFonts w:ascii="Times New Roman" w:hAnsi="Times New Roman"/>
                <w:noProof/>
                <w:sz w:val="24"/>
                <w:szCs w:val="24"/>
              </w:rPr>
              <w:t>150</w:t>
            </w:r>
            <w:r w:rsidRPr="00CB7B4C">
              <w:rPr>
                <w:rFonts w:ascii="Times New Roman" w:hAnsi="Times New Roman"/>
                <w:noProof/>
                <w:sz w:val="24"/>
                <w:szCs w:val="24"/>
                <w:lang w:val="en-US"/>
              </w:rPr>
              <w:t xml:space="preserve"> </w:t>
            </w:r>
            <w:r w:rsidRPr="00CB7B4C">
              <w:rPr>
                <w:rFonts w:ascii="Times New Roman" w:hAnsi="Times New Roman"/>
                <w:noProof/>
                <w:sz w:val="24"/>
                <w:szCs w:val="24"/>
              </w:rPr>
              <w:t>±</w:t>
            </w:r>
            <w:r w:rsidRPr="00CB7B4C">
              <w:rPr>
                <w:rFonts w:ascii="Times New Roman" w:hAnsi="Times New Roman"/>
                <w:noProof/>
                <w:sz w:val="24"/>
                <w:szCs w:val="24"/>
                <w:lang w:val="en-US"/>
              </w:rPr>
              <w:t xml:space="preserve"> </w:t>
            </w:r>
            <w:r w:rsidRPr="00CB7B4C">
              <w:rPr>
                <w:rFonts w:ascii="Times New Roman" w:hAnsi="Times New Roman"/>
                <w:noProof/>
                <w:sz w:val="24"/>
                <w:szCs w:val="24"/>
              </w:rPr>
              <w:t>10</w:t>
            </w:r>
            <w:r w:rsidRPr="00CB7B4C">
              <w:rPr>
                <w:rFonts w:ascii="Times New Roman" w:hAnsi="Times New Roman"/>
                <w:noProof/>
                <w:sz w:val="24"/>
                <w:szCs w:val="24"/>
                <w:lang w:val="en-US"/>
              </w:rPr>
              <w:t>%</w:t>
            </w:r>
          </w:p>
          <w:p w:rsidR="00CB7B4C" w:rsidRPr="00CB7B4C" w:rsidRDefault="00CB7B4C" w:rsidP="00CB7B4C">
            <w:pPr>
              <w:widowControl w:val="0"/>
              <w:autoSpaceDE w:val="0"/>
              <w:autoSpaceDN w:val="0"/>
              <w:adjustRightInd w:val="0"/>
              <w:rPr>
                <w:rFonts w:ascii="Times New Roman" w:hAnsi="Times New Roman"/>
                <w:noProof/>
                <w:sz w:val="24"/>
                <w:szCs w:val="24"/>
                <w:lang w:val="en-US"/>
              </w:rPr>
            </w:pPr>
            <w:r w:rsidRPr="00CB7B4C">
              <w:rPr>
                <w:rFonts w:ascii="Times New Roman" w:hAnsi="Times New Roman"/>
                <w:b/>
                <w:noProof/>
                <w:sz w:val="24"/>
                <w:szCs w:val="24"/>
              </w:rPr>
              <w:t>2. рН на воден екстракт</w:t>
            </w:r>
            <w:r w:rsidRPr="00CB7B4C">
              <w:rPr>
                <w:rFonts w:ascii="Times New Roman" w:hAnsi="Times New Roman"/>
                <w:noProof/>
                <w:sz w:val="24"/>
                <w:szCs w:val="24"/>
              </w:rPr>
              <w:t xml:space="preserve">, </w:t>
            </w:r>
          </w:p>
          <w:p w:rsidR="00CB7B4C" w:rsidRPr="00CB7B4C" w:rsidRDefault="00CB7B4C" w:rsidP="00CB7B4C">
            <w:pPr>
              <w:widowControl w:val="0"/>
              <w:autoSpaceDE w:val="0"/>
              <w:autoSpaceDN w:val="0"/>
              <w:adjustRightInd w:val="0"/>
              <w:rPr>
                <w:rFonts w:ascii="Times New Roman" w:hAnsi="Times New Roman"/>
                <w:noProof/>
                <w:sz w:val="24"/>
                <w:szCs w:val="24"/>
              </w:rPr>
            </w:pPr>
            <w:r w:rsidRPr="00CB7B4C">
              <w:rPr>
                <w:rFonts w:ascii="Times New Roman" w:hAnsi="Times New Roman"/>
                <w:noProof/>
                <w:sz w:val="24"/>
                <w:szCs w:val="24"/>
              </w:rPr>
              <w:t>рН ед.:</w:t>
            </w:r>
          </w:p>
          <w:p w:rsidR="00CB7B4C" w:rsidRPr="00CB7B4C" w:rsidRDefault="00CB7B4C" w:rsidP="00CB7B4C">
            <w:pPr>
              <w:widowControl w:val="0"/>
              <w:autoSpaceDE w:val="0"/>
              <w:autoSpaceDN w:val="0"/>
              <w:adjustRightInd w:val="0"/>
              <w:rPr>
                <w:rFonts w:ascii="Times New Roman" w:hAnsi="Times New Roman"/>
                <w:noProof/>
                <w:sz w:val="24"/>
                <w:szCs w:val="24"/>
              </w:rPr>
            </w:pPr>
            <w:r w:rsidRPr="00CB7B4C">
              <w:rPr>
                <w:rFonts w:ascii="Times New Roman" w:hAnsi="Times New Roman"/>
                <w:noProof/>
                <w:sz w:val="24"/>
                <w:szCs w:val="24"/>
              </w:rPr>
              <w:t>4</w:t>
            </w:r>
            <w:r w:rsidRPr="00CB7B4C">
              <w:rPr>
                <w:rFonts w:ascii="Times New Roman" w:hAnsi="Times New Roman"/>
                <w:noProof/>
                <w:sz w:val="24"/>
                <w:szCs w:val="24"/>
                <w:lang w:val="en-US"/>
              </w:rPr>
              <w:t>.</w:t>
            </w:r>
            <w:r w:rsidRPr="00CB7B4C">
              <w:rPr>
                <w:rFonts w:ascii="Times New Roman" w:hAnsi="Times New Roman"/>
                <w:noProof/>
                <w:sz w:val="24"/>
                <w:szCs w:val="24"/>
              </w:rPr>
              <w:t>8</w:t>
            </w:r>
            <w:r w:rsidRPr="00CB7B4C">
              <w:rPr>
                <w:rFonts w:ascii="Times New Roman" w:hAnsi="Times New Roman"/>
                <w:noProof/>
                <w:sz w:val="24"/>
                <w:szCs w:val="24"/>
                <w:lang w:val="en-US"/>
              </w:rPr>
              <w:t xml:space="preserve"> </w:t>
            </w:r>
            <w:r w:rsidRPr="00CB7B4C">
              <w:rPr>
                <w:rFonts w:ascii="Times New Roman" w:hAnsi="Times New Roman"/>
                <w:noProof/>
                <w:sz w:val="24"/>
                <w:szCs w:val="24"/>
              </w:rPr>
              <w:t>–</w:t>
            </w:r>
            <w:r w:rsidRPr="00CB7B4C">
              <w:rPr>
                <w:rFonts w:ascii="Times New Roman" w:hAnsi="Times New Roman"/>
                <w:noProof/>
                <w:sz w:val="24"/>
                <w:szCs w:val="24"/>
                <w:lang w:val="en-US"/>
              </w:rPr>
              <w:t xml:space="preserve"> </w:t>
            </w:r>
            <w:r w:rsidRPr="00CB7B4C">
              <w:rPr>
                <w:rFonts w:ascii="Times New Roman" w:hAnsi="Times New Roman"/>
                <w:noProof/>
                <w:sz w:val="24"/>
                <w:szCs w:val="24"/>
              </w:rPr>
              <w:t>7</w:t>
            </w:r>
            <w:r w:rsidRPr="00CB7B4C">
              <w:rPr>
                <w:rFonts w:ascii="Times New Roman" w:hAnsi="Times New Roman"/>
                <w:noProof/>
                <w:sz w:val="24"/>
                <w:szCs w:val="24"/>
                <w:lang w:val="en-US"/>
              </w:rPr>
              <w:t>.</w:t>
            </w:r>
            <w:r w:rsidRPr="00CB7B4C">
              <w:rPr>
                <w:rFonts w:ascii="Times New Roman" w:hAnsi="Times New Roman"/>
                <w:noProof/>
                <w:sz w:val="24"/>
                <w:szCs w:val="24"/>
              </w:rPr>
              <w:t>5</w:t>
            </w:r>
          </w:p>
          <w:p w:rsidR="00CB7B4C" w:rsidRPr="00CB7B4C" w:rsidRDefault="00CB7B4C" w:rsidP="00CB7B4C">
            <w:pPr>
              <w:widowControl w:val="0"/>
              <w:autoSpaceDE w:val="0"/>
              <w:autoSpaceDN w:val="0"/>
              <w:adjustRightInd w:val="0"/>
              <w:rPr>
                <w:rFonts w:ascii="Times New Roman" w:hAnsi="Times New Roman"/>
                <w:noProof/>
                <w:sz w:val="24"/>
                <w:szCs w:val="24"/>
              </w:rPr>
            </w:pPr>
            <w:r w:rsidRPr="00CB7B4C">
              <w:rPr>
                <w:rFonts w:ascii="Times New Roman" w:hAnsi="Times New Roman"/>
                <w:b/>
                <w:noProof/>
                <w:sz w:val="24"/>
                <w:szCs w:val="24"/>
              </w:rPr>
              <w:t>3. Съдържание на формалдехид</w:t>
            </w:r>
            <w:r w:rsidRPr="00CB7B4C">
              <w:rPr>
                <w:rFonts w:ascii="Times New Roman" w:hAnsi="Times New Roman"/>
                <w:noProof/>
                <w:sz w:val="24"/>
                <w:szCs w:val="24"/>
              </w:rPr>
              <w:t>, mg/kg:</w:t>
            </w:r>
          </w:p>
          <w:p w:rsidR="00CB7B4C" w:rsidRPr="00CB7B4C" w:rsidRDefault="00CB7B4C" w:rsidP="00CB7B4C">
            <w:pPr>
              <w:widowControl w:val="0"/>
              <w:autoSpaceDE w:val="0"/>
              <w:autoSpaceDN w:val="0"/>
              <w:adjustRightInd w:val="0"/>
              <w:rPr>
                <w:rFonts w:ascii="Times New Roman" w:hAnsi="Times New Roman"/>
                <w:noProof/>
                <w:sz w:val="24"/>
                <w:szCs w:val="24"/>
              </w:rPr>
            </w:pPr>
            <w:r w:rsidRPr="00CB7B4C">
              <w:rPr>
                <w:rFonts w:ascii="Times New Roman" w:hAnsi="Times New Roman"/>
                <w:noProof/>
                <w:sz w:val="24"/>
                <w:szCs w:val="24"/>
              </w:rPr>
              <w:t>макс. 75</w:t>
            </w:r>
          </w:p>
        </w:tc>
        <w:tc>
          <w:tcPr>
            <w:tcW w:w="2835" w:type="dxa"/>
            <w:tcBorders>
              <w:top w:val="single" w:sz="4" w:space="0" w:color="auto"/>
              <w:left w:val="single" w:sz="4" w:space="0" w:color="auto"/>
              <w:bottom w:val="single" w:sz="4" w:space="0" w:color="auto"/>
              <w:right w:val="single" w:sz="4" w:space="0" w:color="auto"/>
            </w:tcBorders>
          </w:tcPr>
          <w:p w:rsidR="00CB7B4C" w:rsidRPr="00CB7B4C" w:rsidRDefault="00CB7B4C" w:rsidP="00CB7B4C">
            <w:pPr>
              <w:widowControl w:val="0"/>
              <w:autoSpaceDE w:val="0"/>
              <w:autoSpaceDN w:val="0"/>
              <w:adjustRightInd w:val="0"/>
              <w:rPr>
                <w:rFonts w:ascii="Times New Roman" w:hAnsi="Times New Roman"/>
                <w:noProof/>
                <w:sz w:val="24"/>
                <w:szCs w:val="24"/>
              </w:rPr>
            </w:pPr>
            <w:r w:rsidRPr="00CB7B4C">
              <w:rPr>
                <w:rFonts w:ascii="Times New Roman" w:hAnsi="Times New Roman"/>
                <w:noProof/>
                <w:sz w:val="24"/>
                <w:szCs w:val="24"/>
              </w:rPr>
              <w:t>За подлепване на дъно, периферия и околожка на фуражките и дамските шапки</w:t>
            </w:r>
          </w:p>
          <w:p w:rsidR="00CB7B4C" w:rsidRPr="00CB7B4C" w:rsidRDefault="00CB7B4C" w:rsidP="00CB7B4C">
            <w:pPr>
              <w:widowControl w:val="0"/>
              <w:autoSpaceDE w:val="0"/>
              <w:autoSpaceDN w:val="0"/>
              <w:adjustRightInd w:val="0"/>
              <w:rPr>
                <w:rFonts w:ascii="Times New Roman" w:hAnsi="Times New Roman"/>
                <w:noProof/>
                <w:sz w:val="24"/>
                <w:szCs w:val="24"/>
              </w:rPr>
            </w:pPr>
          </w:p>
        </w:tc>
      </w:tr>
      <w:tr w:rsidR="00CB7B4C" w:rsidRPr="00747D1A" w:rsidTr="00CB7B4C">
        <w:tc>
          <w:tcPr>
            <w:tcW w:w="680" w:type="dxa"/>
            <w:tcBorders>
              <w:top w:val="single" w:sz="4" w:space="0" w:color="auto"/>
              <w:left w:val="single" w:sz="4" w:space="0" w:color="auto"/>
              <w:bottom w:val="single" w:sz="4" w:space="0" w:color="auto"/>
              <w:right w:val="single" w:sz="4" w:space="0" w:color="auto"/>
            </w:tcBorders>
          </w:tcPr>
          <w:p w:rsidR="00CB7B4C" w:rsidRPr="00CB7B4C" w:rsidRDefault="00CB7B4C" w:rsidP="00CB7B4C">
            <w:pPr>
              <w:widowControl w:val="0"/>
              <w:autoSpaceDE w:val="0"/>
              <w:autoSpaceDN w:val="0"/>
              <w:adjustRightInd w:val="0"/>
              <w:jc w:val="center"/>
              <w:rPr>
                <w:rFonts w:ascii="Times New Roman" w:hAnsi="Times New Roman"/>
                <w:b/>
                <w:noProof/>
                <w:sz w:val="24"/>
                <w:szCs w:val="24"/>
              </w:rPr>
            </w:pPr>
            <w:r w:rsidRPr="00CB7B4C">
              <w:rPr>
                <w:rFonts w:ascii="Times New Roman" w:hAnsi="Times New Roman"/>
                <w:b/>
                <w:noProof/>
                <w:sz w:val="24"/>
                <w:szCs w:val="24"/>
              </w:rPr>
              <w:t>4.</w:t>
            </w:r>
          </w:p>
        </w:tc>
        <w:tc>
          <w:tcPr>
            <w:tcW w:w="4941" w:type="dxa"/>
            <w:tcBorders>
              <w:top w:val="single" w:sz="4" w:space="0" w:color="auto"/>
              <w:left w:val="single" w:sz="4" w:space="0" w:color="auto"/>
              <w:bottom w:val="single" w:sz="4" w:space="0" w:color="auto"/>
              <w:right w:val="single" w:sz="4" w:space="0" w:color="auto"/>
            </w:tcBorders>
          </w:tcPr>
          <w:p w:rsidR="00CB7B4C" w:rsidRPr="00CB7B4C" w:rsidRDefault="00CB7B4C" w:rsidP="00CB7B4C">
            <w:pPr>
              <w:widowControl w:val="0"/>
              <w:autoSpaceDE w:val="0"/>
              <w:autoSpaceDN w:val="0"/>
              <w:adjustRightInd w:val="0"/>
              <w:rPr>
                <w:rFonts w:ascii="Times New Roman" w:hAnsi="Times New Roman"/>
                <w:b/>
                <w:noProof/>
                <w:sz w:val="24"/>
                <w:szCs w:val="24"/>
              </w:rPr>
            </w:pPr>
            <w:r w:rsidRPr="00CB7B4C">
              <w:rPr>
                <w:rFonts w:ascii="Times New Roman" w:hAnsi="Times New Roman"/>
                <w:b/>
                <w:noProof/>
                <w:sz w:val="24"/>
                <w:szCs w:val="24"/>
              </w:rPr>
              <w:t>Нетъкан плат:</w:t>
            </w:r>
          </w:p>
          <w:p w:rsidR="00CB7B4C" w:rsidRPr="00CB7B4C" w:rsidRDefault="00CB7B4C" w:rsidP="00CB7B4C">
            <w:pPr>
              <w:widowControl w:val="0"/>
              <w:autoSpaceDE w:val="0"/>
              <w:autoSpaceDN w:val="0"/>
              <w:adjustRightInd w:val="0"/>
              <w:rPr>
                <w:rFonts w:ascii="Times New Roman" w:hAnsi="Times New Roman"/>
                <w:noProof/>
                <w:sz w:val="24"/>
                <w:szCs w:val="24"/>
              </w:rPr>
            </w:pPr>
            <w:r w:rsidRPr="00CB7B4C">
              <w:rPr>
                <w:rFonts w:ascii="Times New Roman" w:hAnsi="Times New Roman"/>
                <w:b/>
                <w:noProof/>
                <w:sz w:val="24"/>
                <w:szCs w:val="24"/>
              </w:rPr>
              <w:lastRenderedPageBreak/>
              <w:t>1. Количествен състав</w:t>
            </w:r>
            <w:r w:rsidRPr="00CB7B4C">
              <w:rPr>
                <w:rFonts w:ascii="Times New Roman" w:hAnsi="Times New Roman"/>
                <w:noProof/>
                <w:sz w:val="24"/>
                <w:szCs w:val="24"/>
              </w:rPr>
              <w:t>, %:</w:t>
            </w:r>
          </w:p>
          <w:p w:rsidR="00CB7B4C" w:rsidRPr="00CB7B4C" w:rsidRDefault="00CB7B4C" w:rsidP="00CB7B4C">
            <w:pPr>
              <w:widowControl w:val="0"/>
              <w:autoSpaceDE w:val="0"/>
              <w:autoSpaceDN w:val="0"/>
              <w:adjustRightInd w:val="0"/>
              <w:rPr>
                <w:rFonts w:ascii="Times New Roman" w:hAnsi="Times New Roman"/>
                <w:noProof/>
                <w:sz w:val="24"/>
                <w:szCs w:val="24"/>
              </w:rPr>
            </w:pPr>
            <w:r w:rsidRPr="00CB7B4C">
              <w:rPr>
                <w:rFonts w:ascii="Times New Roman" w:hAnsi="Times New Roman"/>
                <w:noProof/>
                <w:sz w:val="24"/>
                <w:szCs w:val="24"/>
              </w:rPr>
              <w:t>100 – полиестер</w:t>
            </w:r>
          </w:p>
          <w:p w:rsidR="00CB7B4C" w:rsidRPr="00CB7B4C" w:rsidRDefault="00CB7B4C" w:rsidP="00CB7B4C">
            <w:pPr>
              <w:widowControl w:val="0"/>
              <w:autoSpaceDE w:val="0"/>
              <w:autoSpaceDN w:val="0"/>
              <w:adjustRightInd w:val="0"/>
              <w:rPr>
                <w:rFonts w:ascii="Times New Roman" w:hAnsi="Times New Roman"/>
                <w:noProof/>
                <w:sz w:val="24"/>
                <w:szCs w:val="24"/>
              </w:rPr>
            </w:pPr>
            <w:r w:rsidRPr="00CB7B4C">
              <w:rPr>
                <w:rFonts w:ascii="Times New Roman" w:hAnsi="Times New Roman"/>
                <w:b/>
                <w:noProof/>
                <w:sz w:val="24"/>
                <w:szCs w:val="24"/>
              </w:rPr>
              <w:t>2. Маса на единица площ</w:t>
            </w:r>
            <w:r w:rsidRPr="00CB7B4C">
              <w:rPr>
                <w:rFonts w:ascii="Times New Roman" w:hAnsi="Times New Roman"/>
                <w:noProof/>
                <w:sz w:val="24"/>
                <w:szCs w:val="24"/>
              </w:rPr>
              <w:t>, гр/м²:</w:t>
            </w:r>
          </w:p>
          <w:p w:rsidR="00CB7B4C" w:rsidRPr="00CB7B4C" w:rsidRDefault="00CB7B4C" w:rsidP="00CB7B4C">
            <w:pPr>
              <w:widowControl w:val="0"/>
              <w:autoSpaceDE w:val="0"/>
              <w:autoSpaceDN w:val="0"/>
              <w:adjustRightInd w:val="0"/>
              <w:rPr>
                <w:rFonts w:ascii="Times New Roman" w:hAnsi="Times New Roman"/>
                <w:noProof/>
                <w:sz w:val="24"/>
                <w:szCs w:val="24"/>
              </w:rPr>
            </w:pPr>
            <w:r w:rsidRPr="00CB7B4C">
              <w:rPr>
                <w:rFonts w:ascii="Times New Roman" w:hAnsi="Times New Roman"/>
                <w:noProof/>
                <w:sz w:val="24"/>
                <w:szCs w:val="24"/>
              </w:rPr>
              <w:t>80±7%</w:t>
            </w:r>
          </w:p>
          <w:p w:rsidR="00CB7B4C" w:rsidRPr="00CB7B4C" w:rsidRDefault="00CB7B4C" w:rsidP="00CB7B4C">
            <w:pPr>
              <w:widowControl w:val="0"/>
              <w:autoSpaceDE w:val="0"/>
              <w:autoSpaceDN w:val="0"/>
              <w:adjustRightInd w:val="0"/>
              <w:rPr>
                <w:rFonts w:ascii="Times New Roman" w:hAnsi="Times New Roman"/>
                <w:noProof/>
                <w:sz w:val="24"/>
                <w:szCs w:val="24"/>
              </w:rPr>
            </w:pPr>
            <w:r w:rsidRPr="00CB7B4C">
              <w:rPr>
                <w:rFonts w:ascii="Times New Roman" w:hAnsi="Times New Roman"/>
                <w:b/>
                <w:noProof/>
                <w:sz w:val="24"/>
                <w:szCs w:val="24"/>
              </w:rPr>
              <w:t>3. Цвят</w:t>
            </w:r>
            <w:r w:rsidRPr="00CB7B4C">
              <w:rPr>
                <w:rFonts w:ascii="Times New Roman" w:hAnsi="Times New Roman"/>
                <w:noProof/>
                <w:sz w:val="24"/>
                <w:szCs w:val="24"/>
              </w:rPr>
              <w:t xml:space="preserve">: </w:t>
            </w:r>
          </w:p>
          <w:p w:rsidR="00CB7B4C" w:rsidRPr="00CB7B4C" w:rsidRDefault="00CB7B4C" w:rsidP="00CB7B4C">
            <w:pPr>
              <w:widowControl w:val="0"/>
              <w:autoSpaceDE w:val="0"/>
              <w:autoSpaceDN w:val="0"/>
              <w:adjustRightInd w:val="0"/>
              <w:rPr>
                <w:rFonts w:ascii="Times New Roman" w:hAnsi="Times New Roman"/>
                <w:noProof/>
                <w:color w:val="000000"/>
                <w:sz w:val="24"/>
                <w:szCs w:val="24"/>
                <w:lang w:val="en-US"/>
              </w:rPr>
            </w:pPr>
            <w:r w:rsidRPr="00CB7B4C">
              <w:rPr>
                <w:rFonts w:ascii="Times New Roman" w:hAnsi="Times New Roman"/>
                <w:b/>
                <w:noProof/>
                <w:sz w:val="24"/>
                <w:szCs w:val="24"/>
              </w:rPr>
              <w:t xml:space="preserve">* бял - </w:t>
            </w:r>
            <w:r w:rsidRPr="00CB7B4C">
              <w:rPr>
                <w:rFonts w:ascii="Times New Roman" w:hAnsi="Times New Roman"/>
                <w:noProof/>
                <w:sz w:val="24"/>
                <w:szCs w:val="24"/>
              </w:rPr>
              <w:t xml:space="preserve">приблизителен пантонен номер 11-0601 ТРX, с </w:t>
            </w:r>
            <w:r w:rsidRPr="00CB7B4C">
              <w:rPr>
                <w:rFonts w:ascii="Times New Roman" w:hAnsi="Times New Roman"/>
                <w:noProof/>
                <w:color w:val="000000"/>
                <w:sz w:val="24"/>
                <w:szCs w:val="24"/>
              </w:rPr>
              <w:t>допустима цветна разлика мин. 4 бал по сива скала</w:t>
            </w:r>
          </w:p>
          <w:p w:rsidR="00CB7B4C" w:rsidRPr="00CB7B4C" w:rsidRDefault="00CB7B4C" w:rsidP="00CB7B4C">
            <w:pPr>
              <w:widowControl w:val="0"/>
              <w:autoSpaceDE w:val="0"/>
              <w:autoSpaceDN w:val="0"/>
              <w:adjustRightInd w:val="0"/>
              <w:rPr>
                <w:rFonts w:ascii="Times New Roman" w:hAnsi="Times New Roman"/>
                <w:noProof/>
                <w:sz w:val="24"/>
                <w:szCs w:val="24"/>
                <w:lang w:val="en-US"/>
              </w:rPr>
            </w:pPr>
            <w:r w:rsidRPr="00CB7B4C">
              <w:rPr>
                <w:rFonts w:ascii="Times New Roman" w:hAnsi="Times New Roman"/>
                <w:b/>
                <w:noProof/>
                <w:color w:val="000000"/>
                <w:sz w:val="24"/>
                <w:szCs w:val="24"/>
                <w:lang w:val="en-US"/>
              </w:rPr>
              <w:t xml:space="preserve">4. </w:t>
            </w:r>
            <w:r w:rsidRPr="00CB7B4C">
              <w:rPr>
                <w:rFonts w:ascii="Times New Roman" w:hAnsi="Times New Roman"/>
                <w:b/>
                <w:noProof/>
                <w:sz w:val="24"/>
                <w:szCs w:val="24"/>
              </w:rPr>
              <w:t>Устойчивост на цвета на светлина</w:t>
            </w:r>
            <w:r w:rsidRPr="00CB7B4C">
              <w:rPr>
                <w:rFonts w:ascii="Times New Roman" w:hAnsi="Times New Roman"/>
                <w:noProof/>
                <w:sz w:val="24"/>
                <w:szCs w:val="24"/>
                <w:lang w:val="en-US"/>
              </w:rPr>
              <w:t>,</w:t>
            </w:r>
            <w:r w:rsidRPr="00CB7B4C">
              <w:rPr>
                <w:rFonts w:ascii="Times New Roman" w:hAnsi="Times New Roman"/>
                <w:noProof/>
                <w:sz w:val="24"/>
                <w:szCs w:val="24"/>
              </w:rPr>
              <w:t xml:space="preserve"> бал</w:t>
            </w:r>
            <w:r w:rsidRPr="00CB7B4C">
              <w:rPr>
                <w:rFonts w:ascii="Times New Roman" w:hAnsi="Times New Roman"/>
                <w:noProof/>
                <w:sz w:val="24"/>
                <w:szCs w:val="24"/>
                <w:lang w:val="en-US"/>
              </w:rPr>
              <w:t>:</w:t>
            </w:r>
          </w:p>
          <w:p w:rsidR="00CB7B4C" w:rsidRPr="00CB7B4C" w:rsidRDefault="00CB7B4C" w:rsidP="00CB7B4C">
            <w:pPr>
              <w:widowControl w:val="0"/>
              <w:autoSpaceDE w:val="0"/>
              <w:autoSpaceDN w:val="0"/>
              <w:adjustRightInd w:val="0"/>
              <w:rPr>
                <w:rFonts w:ascii="Times New Roman" w:hAnsi="Times New Roman"/>
                <w:noProof/>
                <w:sz w:val="24"/>
                <w:szCs w:val="24"/>
                <w:lang w:val="en-US"/>
              </w:rPr>
            </w:pPr>
            <w:r w:rsidRPr="00CB7B4C">
              <w:rPr>
                <w:rFonts w:ascii="Times New Roman" w:hAnsi="Times New Roman"/>
                <w:noProof/>
                <w:sz w:val="24"/>
                <w:szCs w:val="24"/>
              </w:rPr>
              <w:t>мин.5</w:t>
            </w:r>
          </w:p>
        </w:tc>
        <w:tc>
          <w:tcPr>
            <w:tcW w:w="2835" w:type="dxa"/>
            <w:tcBorders>
              <w:top w:val="single" w:sz="4" w:space="0" w:color="auto"/>
              <w:left w:val="single" w:sz="4" w:space="0" w:color="auto"/>
              <w:bottom w:val="single" w:sz="4" w:space="0" w:color="auto"/>
              <w:right w:val="single" w:sz="4" w:space="0" w:color="auto"/>
            </w:tcBorders>
          </w:tcPr>
          <w:p w:rsidR="00CB7B4C" w:rsidRPr="00CB7B4C" w:rsidRDefault="00CB7B4C" w:rsidP="00CB7B4C">
            <w:pPr>
              <w:widowControl w:val="0"/>
              <w:autoSpaceDE w:val="0"/>
              <w:autoSpaceDN w:val="0"/>
              <w:adjustRightInd w:val="0"/>
              <w:rPr>
                <w:rFonts w:ascii="Times New Roman" w:hAnsi="Times New Roman"/>
                <w:noProof/>
                <w:sz w:val="24"/>
                <w:szCs w:val="24"/>
              </w:rPr>
            </w:pPr>
            <w:r w:rsidRPr="00CB7B4C">
              <w:rPr>
                <w:rFonts w:ascii="Times New Roman" w:hAnsi="Times New Roman"/>
                <w:noProof/>
                <w:sz w:val="24"/>
                <w:szCs w:val="24"/>
              </w:rPr>
              <w:lastRenderedPageBreak/>
              <w:t>Основен плат за чохли</w:t>
            </w:r>
          </w:p>
          <w:p w:rsidR="00CB7B4C" w:rsidRPr="00CB7B4C" w:rsidRDefault="00CB7B4C" w:rsidP="00CB7B4C">
            <w:pPr>
              <w:widowControl w:val="0"/>
              <w:autoSpaceDE w:val="0"/>
              <w:autoSpaceDN w:val="0"/>
              <w:adjustRightInd w:val="0"/>
              <w:rPr>
                <w:rFonts w:ascii="Times New Roman" w:hAnsi="Times New Roman"/>
                <w:noProof/>
                <w:sz w:val="24"/>
                <w:szCs w:val="24"/>
              </w:rPr>
            </w:pPr>
          </w:p>
        </w:tc>
      </w:tr>
      <w:tr w:rsidR="00CB7B4C" w:rsidRPr="00747D1A" w:rsidTr="00CB7B4C">
        <w:tc>
          <w:tcPr>
            <w:tcW w:w="680" w:type="dxa"/>
            <w:tcBorders>
              <w:top w:val="single" w:sz="4" w:space="0" w:color="auto"/>
              <w:left w:val="single" w:sz="4" w:space="0" w:color="auto"/>
              <w:bottom w:val="single" w:sz="4" w:space="0" w:color="auto"/>
              <w:right w:val="single" w:sz="4" w:space="0" w:color="auto"/>
            </w:tcBorders>
          </w:tcPr>
          <w:p w:rsidR="00CB7B4C" w:rsidRPr="00CB7B4C" w:rsidRDefault="00CB7B4C" w:rsidP="00CB7B4C">
            <w:pPr>
              <w:widowControl w:val="0"/>
              <w:autoSpaceDE w:val="0"/>
              <w:autoSpaceDN w:val="0"/>
              <w:adjustRightInd w:val="0"/>
              <w:jc w:val="center"/>
              <w:rPr>
                <w:rFonts w:ascii="Times New Roman" w:hAnsi="Times New Roman"/>
                <w:b/>
                <w:noProof/>
                <w:sz w:val="24"/>
                <w:szCs w:val="24"/>
                <w:lang w:val="en-US"/>
              </w:rPr>
            </w:pPr>
            <w:r w:rsidRPr="00CB7B4C">
              <w:rPr>
                <w:rFonts w:ascii="Times New Roman" w:hAnsi="Times New Roman"/>
                <w:b/>
                <w:noProof/>
                <w:sz w:val="24"/>
                <w:szCs w:val="24"/>
                <w:lang w:val="en-US"/>
              </w:rPr>
              <w:lastRenderedPageBreak/>
              <w:t>5.</w:t>
            </w:r>
          </w:p>
        </w:tc>
        <w:tc>
          <w:tcPr>
            <w:tcW w:w="4941" w:type="dxa"/>
            <w:tcBorders>
              <w:top w:val="single" w:sz="4" w:space="0" w:color="auto"/>
              <w:left w:val="single" w:sz="4" w:space="0" w:color="auto"/>
              <w:bottom w:val="single" w:sz="4" w:space="0" w:color="auto"/>
              <w:right w:val="single" w:sz="4" w:space="0" w:color="auto"/>
            </w:tcBorders>
          </w:tcPr>
          <w:p w:rsidR="00CB7B4C" w:rsidRPr="00CB7B4C" w:rsidRDefault="00CB7B4C" w:rsidP="00CB7B4C">
            <w:pPr>
              <w:widowControl w:val="0"/>
              <w:autoSpaceDE w:val="0"/>
              <w:autoSpaceDN w:val="0"/>
              <w:adjustRightInd w:val="0"/>
              <w:rPr>
                <w:rFonts w:ascii="Times New Roman" w:hAnsi="Times New Roman"/>
                <w:b/>
                <w:noProof/>
                <w:sz w:val="24"/>
                <w:szCs w:val="24"/>
              </w:rPr>
            </w:pPr>
            <w:r w:rsidRPr="00CB7B4C">
              <w:rPr>
                <w:rFonts w:ascii="Times New Roman" w:hAnsi="Times New Roman"/>
                <w:b/>
                <w:noProof/>
                <w:sz w:val="24"/>
                <w:szCs w:val="24"/>
              </w:rPr>
              <w:t>Жакардово тъкана вложка с орнаменти:</w:t>
            </w:r>
          </w:p>
          <w:p w:rsidR="00CB7B4C" w:rsidRPr="00CB7B4C" w:rsidRDefault="00CB7B4C" w:rsidP="00CB7B4C">
            <w:pPr>
              <w:widowControl w:val="0"/>
              <w:autoSpaceDE w:val="0"/>
              <w:autoSpaceDN w:val="0"/>
              <w:adjustRightInd w:val="0"/>
              <w:rPr>
                <w:rFonts w:ascii="Times New Roman" w:hAnsi="Times New Roman"/>
                <w:noProof/>
                <w:sz w:val="24"/>
                <w:szCs w:val="24"/>
              </w:rPr>
            </w:pPr>
            <w:r w:rsidRPr="00CB7B4C">
              <w:rPr>
                <w:rFonts w:ascii="Times New Roman" w:hAnsi="Times New Roman"/>
                <w:noProof/>
                <w:sz w:val="24"/>
                <w:szCs w:val="24"/>
              </w:rPr>
              <w:t>един или два реда стилизирани дъбови клонки</w:t>
            </w:r>
          </w:p>
          <w:p w:rsidR="00CB7B4C" w:rsidRPr="00CB7B4C" w:rsidRDefault="00CB7B4C" w:rsidP="00CB7B4C">
            <w:pPr>
              <w:widowControl w:val="0"/>
              <w:autoSpaceDE w:val="0"/>
              <w:autoSpaceDN w:val="0"/>
              <w:adjustRightInd w:val="0"/>
              <w:rPr>
                <w:rFonts w:ascii="Times New Roman" w:hAnsi="Times New Roman"/>
                <w:noProof/>
                <w:sz w:val="24"/>
                <w:szCs w:val="24"/>
              </w:rPr>
            </w:pPr>
            <w:r w:rsidRPr="00CB7B4C">
              <w:rPr>
                <w:rFonts w:ascii="Times New Roman" w:hAnsi="Times New Roman"/>
                <w:noProof/>
                <w:sz w:val="24"/>
                <w:szCs w:val="24"/>
              </w:rPr>
              <w:t>(по образец)</w:t>
            </w:r>
          </w:p>
        </w:tc>
        <w:tc>
          <w:tcPr>
            <w:tcW w:w="2835" w:type="dxa"/>
            <w:tcBorders>
              <w:top w:val="single" w:sz="4" w:space="0" w:color="auto"/>
              <w:left w:val="single" w:sz="4" w:space="0" w:color="auto"/>
              <w:bottom w:val="single" w:sz="4" w:space="0" w:color="auto"/>
              <w:right w:val="single" w:sz="4" w:space="0" w:color="auto"/>
            </w:tcBorders>
          </w:tcPr>
          <w:p w:rsidR="00CB7B4C" w:rsidRPr="00CB7B4C" w:rsidRDefault="00CB7B4C" w:rsidP="00CB7B4C">
            <w:pPr>
              <w:widowControl w:val="0"/>
              <w:autoSpaceDE w:val="0"/>
              <w:autoSpaceDN w:val="0"/>
              <w:adjustRightInd w:val="0"/>
              <w:rPr>
                <w:rFonts w:ascii="Times New Roman" w:hAnsi="Times New Roman"/>
                <w:noProof/>
                <w:sz w:val="24"/>
                <w:szCs w:val="24"/>
              </w:rPr>
            </w:pPr>
            <w:r w:rsidRPr="00CB7B4C">
              <w:rPr>
                <w:rFonts w:ascii="Times New Roman" w:hAnsi="Times New Roman"/>
                <w:noProof/>
                <w:sz w:val="24"/>
                <w:szCs w:val="24"/>
              </w:rPr>
              <w:t>За горната повърхност на козирката за длъжности комисар, старши и главен инспектор</w:t>
            </w:r>
          </w:p>
        </w:tc>
      </w:tr>
      <w:tr w:rsidR="00CB7B4C" w:rsidRPr="00747D1A" w:rsidTr="00CB7B4C">
        <w:tc>
          <w:tcPr>
            <w:tcW w:w="680" w:type="dxa"/>
            <w:tcBorders>
              <w:top w:val="single" w:sz="4" w:space="0" w:color="auto"/>
              <w:left w:val="single" w:sz="4" w:space="0" w:color="auto"/>
              <w:bottom w:val="single" w:sz="4" w:space="0" w:color="auto"/>
              <w:right w:val="single" w:sz="4" w:space="0" w:color="auto"/>
            </w:tcBorders>
          </w:tcPr>
          <w:p w:rsidR="00CB7B4C" w:rsidRPr="00CB7B4C" w:rsidRDefault="00CB7B4C" w:rsidP="00CB7B4C">
            <w:pPr>
              <w:widowControl w:val="0"/>
              <w:autoSpaceDE w:val="0"/>
              <w:autoSpaceDN w:val="0"/>
              <w:adjustRightInd w:val="0"/>
              <w:jc w:val="center"/>
              <w:rPr>
                <w:rFonts w:ascii="Times New Roman" w:hAnsi="Times New Roman"/>
                <w:b/>
                <w:noProof/>
                <w:sz w:val="24"/>
                <w:szCs w:val="24"/>
              </w:rPr>
            </w:pPr>
            <w:r w:rsidRPr="00CB7B4C">
              <w:rPr>
                <w:rFonts w:ascii="Times New Roman" w:hAnsi="Times New Roman"/>
                <w:b/>
                <w:noProof/>
                <w:sz w:val="24"/>
                <w:szCs w:val="24"/>
              </w:rPr>
              <w:t>6.</w:t>
            </w:r>
          </w:p>
        </w:tc>
        <w:tc>
          <w:tcPr>
            <w:tcW w:w="4941" w:type="dxa"/>
            <w:tcBorders>
              <w:top w:val="single" w:sz="4" w:space="0" w:color="auto"/>
              <w:left w:val="single" w:sz="4" w:space="0" w:color="auto"/>
              <w:bottom w:val="single" w:sz="4" w:space="0" w:color="auto"/>
              <w:right w:val="single" w:sz="4" w:space="0" w:color="auto"/>
            </w:tcBorders>
          </w:tcPr>
          <w:p w:rsidR="00CB7B4C" w:rsidRPr="00CB7B4C" w:rsidRDefault="00CB7B4C" w:rsidP="00CB7B4C">
            <w:pPr>
              <w:widowControl w:val="0"/>
              <w:autoSpaceDE w:val="0"/>
              <w:autoSpaceDN w:val="0"/>
              <w:adjustRightInd w:val="0"/>
              <w:rPr>
                <w:rFonts w:ascii="Times New Roman" w:hAnsi="Times New Roman"/>
                <w:b/>
                <w:noProof/>
                <w:sz w:val="24"/>
                <w:szCs w:val="24"/>
                <w:lang w:val="en-US"/>
              </w:rPr>
            </w:pPr>
            <w:r w:rsidRPr="00CB7B4C">
              <w:rPr>
                <w:rFonts w:ascii="Times New Roman" w:hAnsi="Times New Roman"/>
                <w:b/>
                <w:noProof/>
                <w:sz w:val="24"/>
                <w:szCs w:val="24"/>
              </w:rPr>
              <w:t>Жакардов подбрадник</w:t>
            </w:r>
            <w:r w:rsidRPr="00CB7B4C">
              <w:rPr>
                <w:rFonts w:ascii="Times New Roman" w:hAnsi="Times New Roman"/>
                <w:b/>
                <w:noProof/>
                <w:sz w:val="24"/>
                <w:szCs w:val="24"/>
                <w:lang w:val="en-US"/>
              </w:rPr>
              <w:t>:</w:t>
            </w:r>
          </w:p>
          <w:p w:rsidR="00CB7B4C" w:rsidRPr="00CB7B4C" w:rsidRDefault="00CB7B4C" w:rsidP="00CB7B4C">
            <w:pPr>
              <w:widowControl w:val="0"/>
              <w:autoSpaceDE w:val="0"/>
              <w:autoSpaceDN w:val="0"/>
              <w:adjustRightInd w:val="0"/>
              <w:rPr>
                <w:rFonts w:ascii="Times New Roman" w:hAnsi="Times New Roman"/>
                <w:noProof/>
                <w:sz w:val="24"/>
                <w:szCs w:val="24"/>
              </w:rPr>
            </w:pPr>
            <w:r w:rsidRPr="00CB7B4C">
              <w:rPr>
                <w:rFonts w:ascii="Times New Roman" w:hAnsi="Times New Roman"/>
                <w:noProof/>
                <w:sz w:val="24"/>
                <w:szCs w:val="24"/>
              </w:rPr>
              <w:t>(по образец)</w:t>
            </w:r>
          </w:p>
        </w:tc>
        <w:tc>
          <w:tcPr>
            <w:tcW w:w="2835" w:type="dxa"/>
            <w:tcBorders>
              <w:top w:val="single" w:sz="4" w:space="0" w:color="auto"/>
              <w:left w:val="single" w:sz="4" w:space="0" w:color="auto"/>
              <w:bottom w:val="single" w:sz="4" w:space="0" w:color="auto"/>
              <w:right w:val="single" w:sz="4" w:space="0" w:color="auto"/>
            </w:tcBorders>
          </w:tcPr>
          <w:p w:rsidR="00CB7B4C" w:rsidRPr="00CB7B4C" w:rsidRDefault="00CB7B4C" w:rsidP="00CB7B4C">
            <w:pPr>
              <w:widowControl w:val="0"/>
              <w:autoSpaceDE w:val="0"/>
              <w:autoSpaceDN w:val="0"/>
              <w:adjustRightInd w:val="0"/>
              <w:rPr>
                <w:rFonts w:ascii="Times New Roman" w:hAnsi="Times New Roman"/>
                <w:noProof/>
                <w:sz w:val="24"/>
                <w:szCs w:val="24"/>
              </w:rPr>
            </w:pPr>
            <w:r w:rsidRPr="00CB7B4C">
              <w:rPr>
                <w:rFonts w:ascii="Times New Roman" w:hAnsi="Times New Roman"/>
                <w:noProof/>
                <w:sz w:val="24"/>
                <w:szCs w:val="24"/>
              </w:rPr>
              <w:t>Отпред на околожката (над козирката)</w:t>
            </w:r>
          </w:p>
        </w:tc>
      </w:tr>
      <w:tr w:rsidR="00CB7B4C" w:rsidRPr="00747D1A" w:rsidTr="00CB7B4C">
        <w:tc>
          <w:tcPr>
            <w:tcW w:w="680" w:type="dxa"/>
            <w:tcBorders>
              <w:top w:val="single" w:sz="4" w:space="0" w:color="auto"/>
              <w:left w:val="single" w:sz="4" w:space="0" w:color="auto"/>
              <w:bottom w:val="single" w:sz="4" w:space="0" w:color="auto"/>
              <w:right w:val="single" w:sz="4" w:space="0" w:color="auto"/>
            </w:tcBorders>
          </w:tcPr>
          <w:p w:rsidR="00CB7B4C" w:rsidRPr="00CB7B4C" w:rsidRDefault="00CB7B4C" w:rsidP="00CB7B4C">
            <w:pPr>
              <w:widowControl w:val="0"/>
              <w:autoSpaceDE w:val="0"/>
              <w:autoSpaceDN w:val="0"/>
              <w:adjustRightInd w:val="0"/>
              <w:jc w:val="center"/>
              <w:rPr>
                <w:rFonts w:ascii="Times New Roman" w:hAnsi="Times New Roman"/>
                <w:b/>
                <w:noProof/>
                <w:sz w:val="24"/>
                <w:szCs w:val="24"/>
              </w:rPr>
            </w:pPr>
            <w:r w:rsidRPr="00CB7B4C">
              <w:rPr>
                <w:rFonts w:ascii="Times New Roman" w:hAnsi="Times New Roman"/>
                <w:b/>
                <w:noProof/>
                <w:sz w:val="24"/>
                <w:szCs w:val="24"/>
              </w:rPr>
              <w:t>7.</w:t>
            </w:r>
          </w:p>
        </w:tc>
        <w:tc>
          <w:tcPr>
            <w:tcW w:w="4941" w:type="dxa"/>
            <w:tcBorders>
              <w:top w:val="single" w:sz="4" w:space="0" w:color="auto"/>
              <w:left w:val="single" w:sz="4" w:space="0" w:color="auto"/>
              <w:bottom w:val="single" w:sz="4" w:space="0" w:color="auto"/>
              <w:right w:val="single" w:sz="4" w:space="0" w:color="auto"/>
            </w:tcBorders>
          </w:tcPr>
          <w:p w:rsidR="00CB7B4C" w:rsidRPr="00CB7B4C" w:rsidRDefault="00CB7B4C" w:rsidP="00CB7B4C">
            <w:pPr>
              <w:widowControl w:val="0"/>
              <w:autoSpaceDE w:val="0"/>
              <w:autoSpaceDN w:val="0"/>
              <w:adjustRightInd w:val="0"/>
              <w:rPr>
                <w:rFonts w:ascii="Times New Roman" w:hAnsi="Times New Roman"/>
                <w:b/>
                <w:noProof/>
                <w:sz w:val="24"/>
                <w:szCs w:val="24"/>
              </w:rPr>
            </w:pPr>
            <w:r w:rsidRPr="00CB7B4C">
              <w:rPr>
                <w:rFonts w:ascii="Times New Roman" w:hAnsi="Times New Roman"/>
                <w:b/>
                <w:noProof/>
                <w:sz w:val="24"/>
                <w:szCs w:val="24"/>
              </w:rPr>
              <w:t>Черен ластик:</w:t>
            </w:r>
          </w:p>
          <w:p w:rsidR="00CB7B4C" w:rsidRPr="00CB7B4C" w:rsidRDefault="00CB7B4C" w:rsidP="00CB7B4C">
            <w:pPr>
              <w:widowControl w:val="0"/>
              <w:autoSpaceDE w:val="0"/>
              <w:autoSpaceDN w:val="0"/>
              <w:adjustRightInd w:val="0"/>
              <w:rPr>
                <w:rFonts w:ascii="Times New Roman" w:hAnsi="Times New Roman"/>
                <w:noProof/>
                <w:sz w:val="24"/>
                <w:szCs w:val="24"/>
              </w:rPr>
            </w:pPr>
            <w:r w:rsidRPr="00CB7B4C">
              <w:rPr>
                <w:rFonts w:ascii="Times New Roman" w:hAnsi="Times New Roman"/>
                <w:noProof/>
                <w:sz w:val="24"/>
                <w:szCs w:val="24"/>
              </w:rPr>
              <w:t>- широчина 1 см</w:t>
            </w:r>
          </w:p>
        </w:tc>
        <w:tc>
          <w:tcPr>
            <w:tcW w:w="2835" w:type="dxa"/>
            <w:tcBorders>
              <w:top w:val="single" w:sz="4" w:space="0" w:color="auto"/>
              <w:left w:val="single" w:sz="4" w:space="0" w:color="auto"/>
              <w:bottom w:val="single" w:sz="4" w:space="0" w:color="auto"/>
              <w:right w:val="single" w:sz="4" w:space="0" w:color="auto"/>
            </w:tcBorders>
          </w:tcPr>
          <w:p w:rsidR="00CB7B4C" w:rsidRPr="00CB7B4C" w:rsidRDefault="00CB7B4C" w:rsidP="00CB7B4C">
            <w:pPr>
              <w:widowControl w:val="0"/>
              <w:autoSpaceDE w:val="0"/>
              <w:autoSpaceDN w:val="0"/>
              <w:adjustRightInd w:val="0"/>
              <w:rPr>
                <w:rFonts w:ascii="Times New Roman" w:hAnsi="Times New Roman"/>
                <w:noProof/>
                <w:sz w:val="24"/>
                <w:szCs w:val="24"/>
              </w:rPr>
            </w:pPr>
            <w:r w:rsidRPr="00CB7B4C">
              <w:rPr>
                <w:rFonts w:ascii="Times New Roman" w:hAnsi="Times New Roman"/>
                <w:noProof/>
                <w:sz w:val="24"/>
                <w:szCs w:val="24"/>
              </w:rPr>
              <w:t>В задната част, като продължение на подбрадника на фуражката</w:t>
            </w:r>
          </w:p>
        </w:tc>
      </w:tr>
      <w:tr w:rsidR="00CB7B4C" w:rsidRPr="00747D1A" w:rsidTr="00CB7B4C">
        <w:tc>
          <w:tcPr>
            <w:tcW w:w="680" w:type="dxa"/>
            <w:tcBorders>
              <w:top w:val="single" w:sz="4" w:space="0" w:color="auto"/>
              <w:left w:val="single" w:sz="4" w:space="0" w:color="auto"/>
              <w:bottom w:val="single" w:sz="4" w:space="0" w:color="auto"/>
              <w:right w:val="single" w:sz="4" w:space="0" w:color="auto"/>
            </w:tcBorders>
          </w:tcPr>
          <w:p w:rsidR="00CB7B4C" w:rsidRPr="00CB7B4C" w:rsidRDefault="00CB7B4C" w:rsidP="00CB7B4C">
            <w:pPr>
              <w:widowControl w:val="0"/>
              <w:autoSpaceDE w:val="0"/>
              <w:autoSpaceDN w:val="0"/>
              <w:adjustRightInd w:val="0"/>
              <w:jc w:val="center"/>
              <w:rPr>
                <w:rFonts w:ascii="Times New Roman" w:hAnsi="Times New Roman"/>
                <w:b/>
                <w:noProof/>
                <w:sz w:val="24"/>
                <w:szCs w:val="24"/>
              </w:rPr>
            </w:pPr>
            <w:r w:rsidRPr="00CB7B4C">
              <w:rPr>
                <w:rFonts w:ascii="Times New Roman" w:hAnsi="Times New Roman"/>
                <w:b/>
                <w:noProof/>
                <w:sz w:val="24"/>
                <w:szCs w:val="24"/>
              </w:rPr>
              <w:t>8.</w:t>
            </w:r>
          </w:p>
        </w:tc>
        <w:tc>
          <w:tcPr>
            <w:tcW w:w="4941" w:type="dxa"/>
            <w:tcBorders>
              <w:top w:val="single" w:sz="4" w:space="0" w:color="auto"/>
              <w:left w:val="single" w:sz="4" w:space="0" w:color="auto"/>
              <w:bottom w:val="single" w:sz="4" w:space="0" w:color="auto"/>
              <w:right w:val="single" w:sz="4" w:space="0" w:color="auto"/>
            </w:tcBorders>
          </w:tcPr>
          <w:p w:rsidR="00CB7B4C" w:rsidRPr="00CB7B4C" w:rsidRDefault="00CB7B4C" w:rsidP="00CB7B4C">
            <w:pPr>
              <w:widowControl w:val="0"/>
              <w:autoSpaceDE w:val="0"/>
              <w:autoSpaceDN w:val="0"/>
              <w:adjustRightInd w:val="0"/>
              <w:rPr>
                <w:rFonts w:ascii="Times New Roman" w:hAnsi="Times New Roman"/>
                <w:b/>
                <w:noProof/>
                <w:sz w:val="24"/>
                <w:szCs w:val="24"/>
                <w:lang w:val="en-US"/>
              </w:rPr>
            </w:pPr>
            <w:r w:rsidRPr="00CB7B4C">
              <w:rPr>
                <w:rFonts w:ascii="Times New Roman" w:hAnsi="Times New Roman"/>
                <w:b/>
                <w:noProof/>
                <w:sz w:val="24"/>
                <w:szCs w:val="24"/>
              </w:rPr>
              <w:t>Малки метални копчета</w:t>
            </w:r>
            <w:r w:rsidRPr="00CB7B4C">
              <w:rPr>
                <w:rFonts w:ascii="Times New Roman" w:hAnsi="Times New Roman"/>
                <w:b/>
                <w:noProof/>
                <w:sz w:val="24"/>
                <w:szCs w:val="24"/>
                <w:lang w:val="en-US"/>
              </w:rPr>
              <w:t>:</w:t>
            </w:r>
          </w:p>
          <w:p w:rsidR="00CB7B4C" w:rsidRPr="00CB7B4C" w:rsidRDefault="00CB7B4C" w:rsidP="00CB7B4C">
            <w:pPr>
              <w:widowControl w:val="0"/>
              <w:autoSpaceDE w:val="0"/>
              <w:autoSpaceDN w:val="0"/>
              <w:adjustRightInd w:val="0"/>
              <w:rPr>
                <w:rFonts w:ascii="Times New Roman" w:hAnsi="Times New Roman"/>
                <w:noProof/>
                <w:sz w:val="24"/>
                <w:szCs w:val="24"/>
              </w:rPr>
            </w:pPr>
            <w:r w:rsidRPr="00CB7B4C">
              <w:rPr>
                <w:rFonts w:ascii="Times New Roman" w:hAnsi="Times New Roman"/>
                <w:noProof/>
                <w:sz w:val="24"/>
                <w:szCs w:val="24"/>
              </w:rPr>
              <w:t>(тип МВР)</w:t>
            </w:r>
          </w:p>
        </w:tc>
        <w:tc>
          <w:tcPr>
            <w:tcW w:w="2835" w:type="dxa"/>
            <w:tcBorders>
              <w:top w:val="single" w:sz="4" w:space="0" w:color="auto"/>
              <w:left w:val="single" w:sz="4" w:space="0" w:color="auto"/>
              <w:bottom w:val="single" w:sz="4" w:space="0" w:color="auto"/>
              <w:right w:val="single" w:sz="4" w:space="0" w:color="auto"/>
            </w:tcBorders>
          </w:tcPr>
          <w:p w:rsidR="00CB7B4C" w:rsidRPr="00CB7B4C" w:rsidRDefault="00CB7B4C" w:rsidP="00CB7B4C">
            <w:pPr>
              <w:widowControl w:val="0"/>
              <w:autoSpaceDE w:val="0"/>
              <w:autoSpaceDN w:val="0"/>
              <w:adjustRightInd w:val="0"/>
              <w:rPr>
                <w:rFonts w:ascii="Times New Roman" w:hAnsi="Times New Roman"/>
                <w:noProof/>
                <w:sz w:val="24"/>
                <w:szCs w:val="24"/>
              </w:rPr>
            </w:pPr>
            <w:r w:rsidRPr="00CB7B4C">
              <w:rPr>
                <w:rFonts w:ascii="Times New Roman" w:hAnsi="Times New Roman"/>
                <w:noProof/>
                <w:sz w:val="24"/>
                <w:szCs w:val="24"/>
              </w:rPr>
              <w:t>За захващане на подбрадника и ластика – от двете страни на фуражката</w:t>
            </w:r>
          </w:p>
        </w:tc>
      </w:tr>
      <w:tr w:rsidR="00CB7B4C" w:rsidRPr="00747D1A" w:rsidTr="00CB7B4C">
        <w:tc>
          <w:tcPr>
            <w:tcW w:w="680" w:type="dxa"/>
            <w:tcBorders>
              <w:top w:val="single" w:sz="4" w:space="0" w:color="auto"/>
              <w:left w:val="single" w:sz="4" w:space="0" w:color="auto"/>
              <w:bottom w:val="single" w:sz="4" w:space="0" w:color="auto"/>
              <w:right w:val="single" w:sz="4" w:space="0" w:color="auto"/>
            </w:tcBorders>
          </w:tcPr>
          <w:p w:rsidR="00CB7B4C" w:rsidRPr="00CB7B4C" w:rsidRDefault="00CB7B4C" w:rsidP="00CB7B4C">
            <w:pPr>
              <w:widowControl w:val="0"/>
              <w:autoSpaceDE w:val="0"/>
              <w:autoSpaceDN w:val="0"/>
              <w:adjustRightInd w:val="0"/>
              <w:jc w:val="center"/>
              <w:rPr>
                <w:rFonts w:ascii="Times New Roman" w:hAnsi="Times New Roman"/>
                <w:b/>
                <w:noProof/>
                <w:sz w:val="24"/>
                <w:szCs w:val="24"/>
              </w:rPr>
            </w:pPr>
            <w:r w:rsidRPr="00CB7B4C">
              <w:rPr>
                <w:rFonts w:ascii="Times New Roman" w:hAnsi="Times New Roman"/>
                <w:b/>
                <w:noProof/>
                <w:sz w:val="24"/>
                <w:szCs w:val="24"/>
              </w:rPr>
              <w:t>9.</w:t>
            </w:r>
          </w:p>
        </w:tc>
        <w:tc>
          <w:tcPr>
            <w:tcW w:w="4941" w:type="dxa"/>
            <w:tcBorders>
              <w:top w:val="single" w:sz="4" w:space="0" w:color="auto"/>
              <w:left w:val="single" w:sz="4" w:space="0" w:color="auto"/>
              <w:bottom w:val="single" w:sz="4" w:space="0" w:color="auto"/>
              <w:right w:val="single" w:sz="4" w:space="0" w:color="auto"/>
            </w:tcBorders>
          </w:tcPr>
          <w:p w:rsidR="00CB7B4C" w:rsidRPr="00CB7B4C" w:rsidRDefault="00CB7B4C" w:rsidP="00CB7B4C">
            <w:pPr>
              <w:widowControl w:val="0"/>
              <w:autoSpaceDE w:val="0"/>
              <w:autoSpaceDN w:val="0"/>
              <w:adjustRightInd w:val="0"/>
              <w:rPr>
                <w:rFonts w:ascii="Times New Roman" w:hAnsi="Times New Roman"/>
                <w:b/>
                <w:noProof/>
                <w:sz w:val="24"/>
                <w:szCs w:val="24"/>
                <w:lang w:val="en-US"/>
              </w:rPr>
            </w:pPr>
            <w:r w:rsidRPr="00CB7B4C">
              <w:rPr>
                <w:rFonts w:ascii="Times New Roman" w:hAnsi="Times New Roman"/>
                <w:b/>
                <w:noProof/>
                <w:sz w:val="24"/>
                <w:szCs w:val="24"/>
              </w:rPr>
              <w:t>Метална кокарда</w:t>
            </w:r>
            <w:r w:rsidRPr="00CB7B4C">
              <w:rPr>
                <w:rFonts w:ascii="Times New Roman" w:hAnsi="Times New Roman"/>
                <w:b/>
                <w:noProof/>
                <w:sz w:val="24"/>
                <w:szCs w:val="24"/>
                <w:lang w:val="en-US"/>
              </w:rPr>
              <w:t>:</w:t>
            </w:r>
          </w:p>
          <w:p w:rsidR="00CB7B4C" w:rsidRPr="00CB7B4C" w:rsidRDefault="00CB7B4C" w:rsidP="00CB7B4C">
            <w:pPr>
              <w:widowControl w:val="0"/>
              <w:autoSpaceDE w:val="0"/>
              <w:autoSpaceDN w:val="0"/>
              <w:adjustRightInd w:val="0"/>
              <w:rPr>
                <w:rFonts w:ascii="Times New Roman" w:hAnsi="Times New Roman"/>
                <w:noProof/>
                <w:sz w:val="24"/>
                <w:szCs w:val="24"/>
              </w:rPr>
            </w:pPr>
            <w:r w:rsidRPr="00CB7B4C">
              <w:rPr>
                <w:rFonts w:ascii="Times New Roman" w:hAnsi="Times New Roman"/>
                <w:noProof/>
                <w:sz w:val="24"/>
                <w:szCs w:val="24"/>
              </w:rPr>
              <w:t>(по образец)</w:t>
            </w:r>
          </w:p>
        </w:tc>
        <w:tc>
          <w:tcPr>
            <w:tcW w:w="2835" w:type="dxa"/>
            <w:tcBorders>
              <w:top w:val="single" w:sz="4" w:space="0" w:color="auto"/>
              <w:left w:val="single" w:sz="4" w:space="0" w:color="auto"/>
              <w:bottom w:val="single" w:sz="4" w:space="0" w:color="auto"/>
              <w:right w:val="single" w:sz="4" w:space="0" w:color="auto"/>
            </w:tcBorders>
          </w:tcPr>
          <w:p w:rsidR="00CB7B4C" w:rsidRPr="00CB7B4C" w:rsidRDefault="00CB7B4C" w:rsidP="00CB7B4C">
            <w:pPr>
              <w:widowControl w:val="0"/>
              <w:autoSpaceDE w:val="0"/>
              <w:autoSpaceDN w:val="0"/>
              <w:adjustRightInd w:val="0"/>
              <w:rPr>
                <w:rFonts w:ascii="Times New Roman" w:hAnsi="Times New Roman"/>
                <w:noProof/>
                <w:sz w:val="24"/>
                <w:szCs w:val="24"/>
              </w:rPr>
            </w:pPr>
            <w:r w:rsidRPr="00CB7B4C">
              <w:rPr>
                <w:rFonts w:ascii="Times New Roman" w:hAnsi="Times New Roman"/>
                <w:noProof/>
                <w:sz w:val="24"/>
                <w:szCs w:val="24"/>
              </w:rPr>
              <w:t>Над подбрадника</w:t>
            </w:r>
          </w:p>
        </w:tc>
      </w:tr>
      <w:tr w:rsidR="00CB7B4C" w:rsidRPr="00747D1A" w:rsidTr="00CB7B4C">
        <w:tc>
          <w:tcPr>
            <w:tcW w:w="680" w:type="dxa"/>
            <w:tcBorders>
              <w:top w:val="single" w:sz="4" w:space="0" w:color="auto"/>
              <w:left w:val="single" w:sz="4" w:space="0" w:color="auto"/>
              <w:bottom w:val="single" w:sz="4" w:space="0" w:color="auto"/>
              <w:right w:val="single" w:sz="4" w:space="0" w:color="auto"/>
            </w:tcBorders>
          </w:tcPr>
          <w:p w:rsidR="00CB7B4C" w:rsidRPr="00CB7B4C" w:rsidRDefault="00CB7B4C" w:rsidP="00CB7B4C">
            <w:pPr>
              <w:widowControl w:val="0"/>
              <w:autoSpaceDE w:val="0"/>
              <w:autoSpaceDN w:val="0"/>
              <w:adjustRightInd w:val="0"/>
              <w:jc w:val="center"/>
              <w:rPr>
                <w:rFonts w:ascii="Times New Roman" w:hAnsi="Times New Roman"/>
                <w:b/>
                <w:noProof/>
                <w:sz w:val="24"/>
                <w:szCs w:val="24"/>
              </w:rPr>
            </w:pPr>
            <w:r w:rsidRPr="00CB7B4C">
              <w:rPr>
                <w:rFonts w:ascii="Times New Roman" w:hAnsi="Times New Roman"/>
                <w:b/>
                <w:noProof/>
                <w:sz w:val="24"/>
                <w:szCs w:val="24"/>
              </w:rPr>
              <w:t>10.</w:t>
            </w:r>
          </w:p>
        </w:tc>
        <w:tc>
          <w:tcPr>
            <w:tcW w:w="4941" w:type="dxa"/>
            <w:tcBorders>
              <w:top w:val="single" w:sz="4" w:space="0" w:color="auto"/>
              <w:left w:val="single" w:sz="4" w:space="0" w:color="auto"/>
              <w:bottom w:val="single" w:sz="4" w:space="0" w:color="auto"/>
              <w:right w:val="single" w:sz="4" w:space="0" w:color="auto"/>
            </w:tcBorders>
          </w:tcPr>
          <w:p w:rsidR="00CB7B4C" w:rsidRPr="00CB7B4C" w:rsidRDefault="00CB7B4C" w:rsidP="00CB7B4C">
            <w:pPr>
              <w:widowControl w:val="0"/>
              <w:autoSpaceDE w:val="0"/>
              <w:autoSpaceDN w:val="0"/>
              <w:adjustRightInd w:val="0"/>
              <w:rPr>
                <w:rFonts w:ascii="Times New Roman" w:hAnsi="Times New Roman"/>
                <w:b/>
                <w:noProof/>
                <w:sz w:val="24"/>
                <w:szCs w:val="24"/>
              </w:rPr>
            </w:pPr>
            <w:r w:rsidRPr="00CB7B4C">
              <w:rPr>
                <w:rFonts w:ascii="Times New Roman" w:hAnsi="Times New Roman"/>
                <w:b/>
                <w:noProof/>
                <w:sz w:val="24"/>
                <w:szCs w:val="24"/>
              </w:rPr>
              <w:t>Дънце от изкуствена кожа</w:t>
            </w:r>
          </w:p>
        </w:tc>
        <w:tc>
          <w:tcPr>
            <w:tcW w:w="2835" w:type="dxa"/>
            <w:tcBorders>
              <w:top w:val="single" w:sz="4" w:space="0" w:color="auto"/>
              <w:left w:val="single" w:sz="4" w:space="0" w:color="auto"/>
              <w:bottom w:val="single" w:sz="4" w:space="0" w:color="auto"/>
              <w:right w:val="single" w:sz="4" w:space="0" w:color="auto"/>
            </w:tcBorders>
          </w:tcPr>
          <w:p w:rsidR="00CB7B4C" w:rsidRPr="00CB7B4C" w:rsidRDefault="00CB7B4C" w:rsidP="00CB7B4C">
            <w:pPr>
              <w:widowControl w:val="0"/>
              <w:autoSpaceDE w:val="0"/>
              <w:autoSpaceDN w:val="0"/>
              <w:adjustRightInd w:val="0"/>
              <w:rPr>
                <w:rFonts w:ascii="Times New Roman" w:hAnsi="Times New Roman"/>
                <w:noProof/>
                <w:sz w:val="24"/>
                <w:szCs w:val="24"/>
              </w:rPr>
            </w:pPr>
            <w:r w:rsidRPr="00CB7B4C">
              <w:rPr>
                <w:rFonts w:ascii="Times New Roman" w:hAnsi="Times New Roman"/>
                <w:noProof/>
                <w:sz w:val="24"/>
                <w:szCs w:val="24"/>
              </w:rPr>
              <w:t>От вътрешна страна на дъното на фуражката</w:t>
            </w:r>
          </w:p>
        </w:tc>
      </w:tr>
      <w:tr w:rsidR="00CB7B4C" w:rsidRPr="00747D1A" w:rsidTr="00CB7B4C">
        <w:tc>
          <w:tcPr>
            <w:tcW w:w="680" w:type="dxa"/>
            <w:tcBorders>
              <w:top w:val="single" w:sz="4" w:space="0" w:color="auto"/>
              <w:left w:val="single" w:sz="4" w:space="0" w:color="auto"/>
              <w:bottom w:val="single" w:sz="4" w:space="0" w:color="auto"/>
              <w:right w:val="single" w:sz="4" w:space="0" w:color="auto"/>
            </w:tcBorders>
          </w:tcPr>
          <w:p w:rsidR="00CB7B4C" w:rsidRPr="00CB7B4C" w:rsidRDefault="00CB7B4C" w:rsidP="00CB7B4C">
            <w:pPr>
              <w:widowControl w:val="0"/>
              <w:autoSpaceDE w:val="0"/>
              <w:autoSpaceDN w:val="0"/>
              <w:adjustRightInd w:val="0"/>
              <w:jc w:val="center"/>
              <w:rPr>
                <w:rFonts w:ascii="Times New Roman" w:hAnsi="Times New Roman"/>
                <w:b/>
                <w:noProof/>
                <w:sz w:val="24"/>
                <w:szCs w:val="24"/>
              </w:rPr>
            </w:pPr>
            <w:r w:rsidRPr="00CB7B4C">
              <w:rPr>
                <w:rFonts w:ascii="Times New Roman" w:hAnsi="Times New Roman"/>
                <w:b/>
                <w:noProof/>
                <w:sz w:val="24"/>
                <w:szCs w:val="24"/>
              </w:rPr>
              <w:t>11.</w:t>
            </w:r>
          </w:p>
        </w:tc>
        <w:tc>
          <w:tcPr>
            <w:tcW w:w="4941" w:type="dxa"/>
            <w:tcBorders>
              <w:top w:val="single" w:sz="4" w:space="0" w:color="auto"/>
              <w:left w:val="single" w:sz="4" w:space="0" w:color="auto"/>
              <w:bottom w:val="single" w:sz="4" w:space="0" w:color="auto"/>
              <w:right w:val="single" w:sz="4" w:space="0" w:color="auto"/>
            </w:tcBorders>
          </w:tcPr>
          <w:p w:rsidR="00CB7B4C" w:rsidRPr="00CB7B4C" w:rsidRDefault="00CB7B4C" w:rsidP="00CB7B4C">
            <w:pPr>
              <w:widowControl w:val="0"/>
              <w:autoSpaceDE w:val="0"/>
              <w:autoSpaceDN w:val="0"/>
              <w:adjustRightInd w:val="0"/>
              <w:rPr>
                <w:rFonts w:ascii="Times New Roman" w:hAnsi="Times New Roman"/>
                <w:b/>
                <w:noProof/>
                <w:sz w:val="24"/>
                <w:szCs w:val="24"/>
              </w:rPr>
            </w:pPr>
            <w:r w:rsidRPr="00CB7B4C">
              <w:rPr>
                <w:rFonts w:ascii="Times New Roman" w:hAnsi="Times New Roman"/>
                <w:b/>
                <w:noProof/>
                <w:sz w:val="24"/>
                <w:szCs w:val="24"/>
              </w:rPr>
              <w:t>Потник от естествена свинска фодра</w:t>
            </w:r>
          </w:p>
        </w:tc>
        <w:tc>
          <w:tcPr>
            <w:tcW w:w="2835" w:type="dxa"/>
            <w:tcBorders>
              <w:top w:val="single" w:sz="4" w:space="0" w:color="auto"/>
              <w:left w:val="single" w:sz="4" w:space="0" w:color="auto"/>
              <w:bottom w:val="single" w:sz="4" w:space="0" w:color="auto"/>
              <w:right w:val="single" w:sz="4" w:space="0" w:color="auto"/>
            </w:tcBorders>
          </w:tcPr>
          <w:p w:rsidR="00CB7B4C" w:rsidRPr="00CB7B4C" w:rsidRDefault="00CB7B4C" w:rsidP="00CB7B4C">
            <w:pPr>
              <w:widowControl w:val="0"/>
              <w:autoSpaceDE w:val="0"/>
              <w:autoSpaceDN w:val="0"/>
              <w:adjustRightInd w:val="0"/>
              <w:rPr>
                <w:rFonts w:ascii="Times New Roman" w:hAnsi="Times New Roman"/>
                <w:noProof/>
                <w:sz w:val="24"/>
                <w:szCs w:val="24"/>
              </w:rPr>
            </w:pPr>
            <w:r w:rsidRPr="00CB7B4C">
              <w:rPr>
                <w:rFonts w:ascii="Times New Roman" w:hAnsi="Times New Roman"/>
                <w:noProof/>
                <w:sz w:val="24"/>
                <w:szCs w:val="24"/>
              </w:rPr>
              <w:t>За потна лента отвътре на фуражката</w:t>
            </w:r>
          </w:p>
        </w:tc>
      </w:tr>
      <w:tr w:rsidR="00CB7B4C" w:rsidRPr="00747D1A" w:rsidTr="00CB7B4C">
        <w:tc>
          <w:tcPr>
            <w:tcW w:w="680" w:type="dxa"/>
            <w:tcBorders>
              <w:top w:val="single" w:sz="4" w:space="0" w:color="auto"/>
              <w:left w:val="single" w:sz="4" w:space="0" w:color="auto"/>
              <w:bottom w:val="single" w:sz="4" w:space="0" w:color="auto"/>
              <w:right w:val="single" w:sz="4" w:space="0" w:color="auto"/>
            </w:tcBorders>
          </w:tcPr>
          <w:p w:rsidR="00CB7B4C" w:rsidRPr="00CB7B4C" w:rsidRDefault="00CB7B4C" w:rsidP="00CB7B4C">
            <w:pPr>
              <w:widowControl w:val="0"/>
              <w:autoSpaceDE w:val="0"/>
              <w:autoSpaceDN w:val="0"/>
              <w:adjustRightInd w:val="0"/>
              <w:jc w:val="center"/>
              <w:rPr>
                <w:rFonts w:ascii="Times New Roman" w:hAnsi="Times New Roman"/>
                <w:b/>
                <w:noProof/>
                <w:sz w:val="24"/>
                <w:szCs w:val="24"/>
              </w:rPr>
            </w:pPr>
            <w:r w:rsidRPr="00CB7B4C">
              <w:rPr>
                <w:rFonts w:ascii="Times New Roman" w:hAnsi="Times New Roman"/>
                <w:b/>
                <w:noProof/>
                <w:sz w:val="24"/>
                <w:szCs w:val="24"/>
              </w:rPr>
              <w:t>12.</w:t>
            </w:r>
          </w:p>
        </w:tc>
        <w:tc>
          <w:tcPr>
            <w:tcW w:w="4941" w:type="dxa"/>
            <w:tcBorders>
              <w:top w:val="single" w:sz="4" w:space="0" w:color="auto"/>
              <w:left w:val="single" w:sz="4" w:space="0" w:color="auto"/>
              <w:bottom w:val="single" w:sz="4" w:space="0" w:color="auto"/>
              <w:right w:val="single" w:sz="4" w:space="0" w:color="auto"/>
            </w:tcBorders>
          </w:tcPr>
          <w:p w:rsidR="00CB7B4C" w:rsidRPr="00CB7B4C" w:rsidRDefault="00CB7B4C" w:rsidP="00CB7B4C">
            <w:pPr>
              <w:widowControl w:val="0"/>
              <w:autoSpaceDE w:val="0"/>
              <w:autoSpaceDN w:val="0"/>
              <w:adjustRightInd w:val="0"/>
              <w:rPr>
                <w:rFonts w:ascii="Times New Roman" w:hAnsi="Times New Roman"/>
                <w:b/>
                <w:noProof/>
                <w:sz w:val="24"/>
                <w:szCs w:val="24"/>
              </w:rPr>
            </w:pPr>
            <w:r w:rsidRPr="00CB7B4C">
              <w:rPr>
                <w:rFonts w:ascii="Times New Roman" w:hAnsi="Times New Roman"/>
                <w:b/>
                <w:noProof/>
                <w:sz w:val="24"/>
                <w:szCs w:val="24"/>
              </w:rPr>
              <w:t>Черна полиестерна лента:</w:t>
            </w:r>
          </w:p>
          <w:p w:rsidR="00CB7B4C" w:rsidRPr="00CB7B4C" w:rsidRDefault="00CB7B4C" w:rsidP="00CB7B4C">
            <w:pPr>
              <w:widowControl w:val="0"/>
              <w:autoSpaceDE w:val="0"/>
              <w:autoSpaceDN w:val="0"/>
              <w:adjustRightInd w:val="0"/>
              <w:rPr>
                <w:rFonts w:ascii="Times New Roman" w:hAnsi="Times New Roman"/>
                <w:noProof/>
                <w:sz w:val="24"/>
                <w:szCs w:val="24"/>
              </w:rPr>
            </w:pPr>
            <w:r w:rsidRPr="00CB7B4C">
              <w:rPr>
                <w:rFonts w:ascii="Times New Roman" w:hAnsi="Times New Roman"/>
                <w:noProof/>
                <w:sz w:val="24"/>
                <w:szCs w:val="24"/>
              </w:rPr>
              <w:t>- широчина 2,5 см</w:t>
            </w:r>
          </w:p>
        </w:tc>
        <w:tc>
          <w:tcPr>
            <w:tcW w:w="2835" w:type="dxa"/>
            <w:tcBorders>
              <w:top w:val="single" w:sz="4" w:space="0" w:color="auto"/>
              <w:left w:val="single" w:sz="4" w:space="0" w:color="auto"/>
              <w:bottom w:val="single" w:sz="4" w:space="0" w:color="auto"/>
              <w:right w:val="single" w:sz="4" w:space="0" w:color="auto"/>
            </w:tcBorders>
          </w:tcPr>
          <w:p w:rsidR="00CB7B4C" w:rsidRPr="00CB7B4C" w:rsidRDefault="00CB7B4C" w:rsidP="00CB7B4C">
            <w:pPr>
              <w:widowControl w:val="0"/>
              <w:autoSpaceDE w:val="0"/>
              <w:autoSpaceDN w:val="0"/>
              <w:adjustRightInd w:val="0"/>
              <w:rPr>
                <w:rFonts w:ascii="Times New Roman" w:hAnsi="Times New Roman"/>
                <w:noProof/>
                <w:sz w:val="24"/>
                <w:szCs w:val="24"/>
              </w:rPr>
            </w:pPr>
            <w:r w:rsidRPr="00CB7B4C">
              <w:rPr>
                <w:rFonts w:ascii="Times New Roman" w:hAnsi="Times New Roman"/>
                <w:noProof/>
                <w:sz w:val="24"/>
                <w:szCs w:val="24"/>
              </w:rPr>
              <w:t xml:space="preserve">От вътрешната страна в основата на околожката </w:t>
            </w:r>
            <w:r w:rsidRPr="00CB7B4C">
              <w:rPr>
                <w:rFonts w:ascii="Times New Roman" w:hAnsi="Times New Roman"/>
                <w:noProof/>
                <w:sz w:val="24"/>
                <w:szCs w:val="24"/>
              </w:rPr>
              <w:lastRenderedPageBreak/>
              <w:t xml:space="preserve">на дамска шапка </w:t>
            </w:r>
          </w:p>
        </w:tc>
      </w:tr>
      <w:tr w:rsidR="00CB7B4C" w:rsidRPr="00747D1A" w:rsidTr="00CB7B4C">
        <w:tc>
          <w:tcPr>
            <w:tcW w:w="680" w:type="dxa"/>
            <w:tcBorders>
              <w:top w:val="single" w:sz="4" w:space="0" w:color="auto"/>
              <w:left w:val="single" w:sz="4" w:space="0" w:color="auto"/>
              <w:bottom w:val="single" w:sz="4" w:space="0" w:color="auto"/>
              <w:right w:val="single" w:sz="4" w:space="0" w:color="auto"/>
            </w:tcBorders>
          </w:tcPr>
          <w:p w:rsidR="00CB7B4C" w:rsidRPr="00CB7B4C" w:rsidRDefault="00CB7B4C" w:rsidP="00CB7B4C">
            <w:pPr>
              <w:widowControl w:val="0"/>
              <w:autoSpaceDE w:val="0"/>
              <w:autoSpaceDN w:val="0"/>
              <w:adjustRightInd w:val="0"/>
              <w:jc w:val="center"/>
              <w:rPr>
                <w:rFonts w:ascii="Times New Roman" w:hAnsi="Times New Roman"/>
                <w:b/>
                <w:noProof/>
                <w:sz w:val="24"/>
                <w:szCs w:val="24"/>
              </w:rPr>
            </w:pPr>
            <w:r w:rsidRPr="00CB7B4C">
              <w:rPr>
                <w:rFonts w:ascii="Times New Roman" w:hAnsi="Times New Roman"/>
                <w:b/>
                <w:noProof/>
                <w:sz w:val="24"/>
                <w:szCs w:val="24"/>
              </w:rPr>
              <w:lastRenderedPageBreak/>
              <w:t>13.</w:t>
            </w:r>
          </w:p>
        </w:tc>
        <w:tc>
          <w:tcPr>
            <w:tcW w:w="4941" w:type="dxa"/>
            <w:tcBorders>
              <w:top w:val="single" w:sz="4" w:space="0" w:color="auto"/>
              <w:left w:val="single" w:sz="4" w:space="0" w:color="auto"/>
              <w:bottom w:val="single" w:sz="4" w:space="0" w:color="auto"/>
              <w:right w:val="single" w:sz="4" w:space="0" w:color="auto"/>
            </w:tcBorders>
          </w:tcPr>
          <w:p w:rsidR="00CB7B4C" w:rsidRPr="00CB7B4C" w:rsidRDefault="00CB7B4C" w:rsidP="00CB7B4C">
            <w:pPr>
              <w:widowControl w:val="0"/>
              <w:autoSpaceDE w:val="0"/>
              <w:autoSpaceDN w:val="0"/>
              <w:adjustRightInd w:val="0"/>
              <w:rPr>
                <w:rFonts w:ascii="Times New Roman" w:hAnsi="Times New Roman"/>
                <w:b/>
                <w:noProof/>
                <w:sz w:val="24"/>
                <w:szCs w:val="24"/>
              </w:rPr>
            </w:pPr>
            <w:r w:rsidRPr="00CB7B4C">
              <w:rPr>
                <w:rFonts w:ascii="Times New Roman" w:hAnsi="Times New Roman"/>
                <w:b/>
                <w:noProof/>
                <w:sz w:val="24"/>
                <w:szCs w:val="24"/>
              </w:rPr>
              <w:t>Бял полиестерен ширит:</w:t>
            </w:r>
          </w:p>
          <w:p w:rsidR="00CB7B4C" w:rsidRPr="00CB7B4C" w:rsidRDefault="00CB7B4C" w:rsidP="00CB7B4C">
            <w:pPr>
              <w:widowControl w:val="0"/>
              <w:autoSpaceDE w:val="0"/>
              <w:autoSpaceDN w:val="0"/>
              <w:adjustRightInd w:val="0"/>
              <w:rPr>
                <w:rFonts w:ascii="Times New Roman" w:hAnsi="Times New Roman"/>
                <w:noProof/>
                <w:sz w:val="24"/>
                <w:szCs w:val="24"/>
              </w:rPr>
            </w:pPr>
            <w:r w:rsidRPr="00CB7B4C">
              <w:rPr>
                <w:rFonts w:ascii="Times New Roman" w:hAnsi="Times New Roman"/>
                <w:noProof/>
                <w:sz w:val="24"/>
                <w:szCs w:val="24"/>
              </w:rPr>
              <w:t>- широчина 1 см</w:t>
            </w:r>
          </w:p>
        </w:tc>
        <w:tc>
          <w:tcPr>
            <w:tcW w:w="2835" w:type="dxa"/>
            <w:tcBorders>
              <w:top w:val="single" w:sz="4" w:space="0" w:color="auto"/>
              <w:left w:val="single" w:sz="4" w:space="0" w:color="auto"/>
              <w:bottom w:val="single" w:sz="4" w:space="0" w:color="auto"/>
              <w:right w:val="single" w:sz="4" w:space="0" w:color="auto"/>
            </w:tcBorders>
          </w:tcPr>
          <w:p w:rsidR="00CB7B4C" w:rsidRPr="00CB7B4C" w:rsidRDefault="00CB7B4C" w:rsidP="00CB7B4C">
            <w:pPr>
              <w:widowControl w:val="0"/>
              <w:autoSpaceDE w:val="0"/>
              <w:autoSpaceDN w:val="0"/>
              <w:adjustRightInd w:val="0"/>
              <w:rPr>
                <w:rFonts w:ascii="Times New Roman" w:hAnsi="Times New Roman"/>
                <w:noProof/>
                <w:sz w:val="24"/>
                <w:szCs w:val="24"/>
              </w:rPr>
            </w:pPr>
            <w:r w:rsidRPr="00CB7B4C">
              <w:rPr>
                <w:rFonts w:ascii="Times New Roman" w:hAnsi="Times New Roman"/>
                <w:noProof/>
                <w:sz w:val="24"/>
                <w:szCs w:val="24"/>
              </w:rPr>
              <w:t>За обточване на отвора на чохъла отвътре</w:t>
            </w:r>
          </w:p>
        </w:tc>
      </w:tr>
      <w:tr w:rsidR="00CB7B4C" w:rsidRPr="00747D1A" w:rsidTr="00CB7B4C">
        <w:tc>
          <w:tcPr>
            <w:tcW w:w="680" w:type="dxa"/>
            <w:tcBorders>
              <w:top w:val="single" w:sz="4" w:space="0" w:color="auto"/>
              <w:left w:val="single" w:sz="4" w:space="0" w:color="auto"/>
              <w:bottom w:val="single" w:sz="4" w:space="0" w:color="auto"/>
              <w:right w:val="single" w:sz="4" w:space="0" w:color="auto"/>
            </w:tcBorders>
          </w:tcPr>
          <w:p w:rsidR="00CB7B4C" w:rsidRPr="00CB7B4C" w:rsidRDefault="00CB7B4C" w:rsidP="00CB7B4C">
            <w:pPr>
              <w:widowControl w:val="0"/>
              <w:autoSpaceDE w:val="0"/>
              <w:autoSpaceDN w:val="0"/>
              <w:adjustRightInd w:val="0"/>
              <w:jc w:val="center"/>
              <w:rPr>
                <w:rFonts w:ascii="Times New Roman" w:hAnsi="Times New Roman"/>
                <w:b/>
                <w:noProof/>
                <w:sz w:val="24"/>
                <w:szCs w:val="24"/>
                <w:lang w:val="en-US"/>
              </w:rPr>
            </w:pPr>
            <w:r w:rsidRPr="00CB7B4C">
              <w:rPr>
                <w:rFonts w:ascii="Times New Roman" w:hAnsi="Times New Roman"/>
                <w:b/>
                <w:noProof/>
                <w:sz w:val="24"/>
                <w:szCs w:val="24"/>
                <w:lang w:val="en-US"/>
              </w:rPr>
              <w:t>14.</w:t>
            </w:r>
          </w:p>
        </w:tc>
        <w:tc>
          <w:tcPr>
            <w:tcW w:w="4941" w:type="dxa"/>
            <w:tcBorders>
              <w:top w:val="single" w:sz="4" w:space="0" w:color="auto"/>
              <w:left w:val="single" w:sz="4" w:space="0" w:color="auto"/>
              <w:bottom w:val="single" w:sz="4" w:space="0" w:color="auto"/>
              <w:right w:val="single" w:sz="4" w:space="0" w:color="auto"/>
            </w:tcBorders>
          </w:tcPr>
          <w:p w:rsidR="00CB7B4C" w:rsidRPr="00CB7B4C" w:rsidRDefault="00CB7B4C" w:rsidP="00CB7B4C">
            <w:pPr>
              <w:widowControl w:val="0"/>
              <w:autoSpaceDE w:val="0"/>
              <w:autoSpaceDN w:val="0"/>
              <w:adjustRightInd w:val="0"/>
              <w:rPr>
                <w:rFonts w:ascii="Times New Roman" w:hAnsi="Times New Roman"/>
                <w:b/>
                <w:noProof/>
                <w:sz w:val="24"/>
                <w:szCs w:val="24"/>
              </w:rPr>
            </w:pPr>
            <w:r w:rsidRPr="00CB7B4C">
              <w:rPr>
                <w:rFonts w:ascii="Times New Roman" w:hAnsi="Times New Roman"/>
                <w:b/>
                <w:noProof/>
                <w:sz w:val="24"/>
                <w:szCs w:val="24"/>
              </w:rPr>
              <w:t>Конци индустриални шевни:</w:t>
            </w:r>
          </w:p>
          <w:p w:rsidR="00CB7B4C" w:rsidRPr="00CB7B4C" w:rsidRDefault="00CB7B4C" w:rsidP="00CB7B4C">
            <w:pPr>
              <w:widowControl w:val="0"/>
              <w:autoSpaceDE w:val="0"/>
              <w:autoSpaceDN w:val="0"/>
              <w:adjustRightInd w:val="0"/>
              <w:rPr>
                <w:rFonts w:ascii="Times New Roman" w:hAnsi="Times New Roman"/>
                <w:noProof/>
                <w:sz w:val="24"/>
                <w:szCs w:val="24"/>
              </w:rPr>
            </w:pPr>
            <w:r w:rsidRPr="00CB7B4C">
              <w:rPr>
                <w:rFonts w:ascii="Times New Roman" w:hAnsi="Times New Roman"/>
                <w:noProof/>
                <w:sz w:val="24"/>
                <w:szCs w:val="24"/>
              </w:rPr>
              <w:t>- в тон с основната тъкан</w:t>
            </w:r>
          </w:p>
        </w:tc>
        <w:tc>
          <w:tcPr>
            <w:tcW w:w="2835" w:type="dxa"/>
            <w:tcBorders>
              <w:top w:val="single" w:sz="4" w:space="0" w:color="auto"/>
              <w:left w:val="single" w:sz="4" w:space="0" w:color="auto"/>
              <w:bottom w:val="single" w:sz="4" w:space="0" w:color="auto"/>
              <w:right w:val="single" w:sz="4" w:space="0" w:color="auto"/>
            </w:tcBorders>
          </w:tcPr>
          <w:p w:rsidR="00CB7B4C" w:rsidRPr="00CB7B4C" w:rsidRDefault="00CB7B4C" w:rsidP="00CB7B4C">
            <w:pPr>
              <w:widowControl w:val="0"/>
              <w:autoSpaceDE w:val="0"/>
              <w:autoSpaceDN w:val="0"/>
              <w:adjustRightInd w:val="0"/>
              <w:rPr>
                <w:rFonts w:ascii="Times New Roman" w:hAnsi="Times New Roman"/>
                <w:noProof/>
                <w:sz w:val="24"/>
                <w:szCs w:val="24"/>
              </w:rPr>
            </w:pPr>
            <w:r w:rsidRPr="00CB7B4C">
              <w:rPr>
                <w:rFonts w:ascii="Times New Roman" w:hAnsi="Times New Roman"/>
                <w:noProof/>
                <w:sz w:val="24"/>
                <w:szCs w:val="24"/>
              </w:rPr>
              <w:t>Съединителни, почистващи и лицеви шевове</w:t>
            </w:r>
          </w:p>
        </w:tc>
      </w:tr>
      <w:tr w:rsidR="00CB7B4C" w:rsidRPr="00747D1A" w:rsidTr="00CB7B4C">
        <w:tc>
          <w:tcPr>
            <w:tcW w:w="680" w:type="dxa"/>
            <w:tcBorders>
              <w:top w:val="single" w:sz="4" w:space="0" w:color="auto"/>
              <w:left w:val="single" w:sz="4" w:space="0" w:color="auto"/>
              <w:bottom w:val="single" w:sz="4" w:space="0" w:color="auto"/>
              <w:right w:val="single" w:sz="4" w:space="0" w:color="auto"/>
            </w:tcBorders>
          </w:tcPr>
          <w:p w:rsidR="00CB7B4C" w:rsidRPr="00CB7B4C" w:rsidRDefault="00CB7B4C" w:rsidP="00CB7B4C">
            <w:pPr>
              <w:widowControl w:val="0"/>
              <w:autoSpaceDE w:val="0"/>
              <w:autoSpaceDN w:val="0"/>
              <w:adjustRightInd w:val="0"/>
              <w:jc w:val="center"/>
              <w:rPr>
                <w:rFonts w:ascii="Times New Roman" w:hAnsi="Times New Roman"/>
                <w:b/>
                <w:noProof/>
                <w:sz w:val="24"/>
                <w:szCs w:val="24"/>
              </w:rPr>
            </w:pPr>
            <w:r w:rsidRPr="00CB7B4C">
              <w:rPr>
                <w:rFonts w:ascii="Times New Roman" w:hAnsi="Times New Roman"/>
                <w:b/>
                <w:noProof/>
                <w:sz w:val="24"/>
                <w:szCs w:val="24"/>
              </w:rPr>
              <w:t>15.</w:t>
            </w:r>
          </w:p>
        </w:tc>
        <w:tc>
          <w:tcPr>
            <w:tcW w:w="4941" w:type="dxa"/>
            <w:tcBorders>
              <w:top w:val="single" w:sz="4" w:space="0" w:color="auto"/>
              <w:left w:val="single" w:sz="4" w:space="0" w:color="auto"/>
              <w:bottom w:val="single" w:sz="4" w:space="0" w:color="auto"/>
              <w:right w:val="single" w:sz="4" w:space="0" w:color="auto"/>
            </w:tcBorders>
          </w:tcPr>
          <w:p w:rsidR="00CB7B4C" w:rsidRPr="00CB7B4C" w:rsidRDefault="00CB7B4C" w:rsidP="00CB7B4C">
            <w:pPr>
              <w:widowControl w:val="0"/>
              <w:autoSpaceDE w:val="0"/>
              <w:autoSpaceDN w:val="0"/>
              <w:adjustRightInd w:val="0"/>
              <w:rPr>
                <w:rFonts w:ascii="Times New Roman" w:hAnsi="Times New Roman"/>
                <w:noProof/>
                <w:sz w:val="24"/>
                <w:szCs w:val="24"/>
              </w:rPr>
            </w:pPr>
            <w:r w:rsidRPr="00CB7B4C">
              <w:rPr>
                <w:rFonts w:ascii="Times New Roman" w:hAnsi="Times New Roman"/>
                <w:b/>
                <w:noProof/>
                <w:sz w:val="24"/>
                <w:szCs w:val="24"/>
              </w:rPr>
              <w:t>Лента маркировъчна</w:t>
            </w:r>
            <w:r w:rsidRPr="00CB7B4C">
              <w:rPr>
                <w:rFonts w:ascii="Times New Roman" w:hAnsi="Times New Roman"/>
                <w:noProof/>
                <w:sz w:val="24"/>
                <w:szCs w:val="24"/>
              </w:rPr>
              <w:t xml:space="preserve"> със знаци за въздействие:</w:t>
            </w:r>
          </w:p>
          <w:p w:rsidR="00CB7B4C" w:rsidRPr="00CB7B4C" w:rsidRDefault="00CB7B4C" w:rsidP="00CB7B4C">
            <w:pPr>
              <w:widowControl w:val="0"/>
              <w:autoSpaceDE w:val="0"/>
              <w:autoSpaceDN w:val="0"/>
              <w:adjustRightInd w:val="0"/>
              <w:rPr>
                <w:rFonts w:ascii="Times New Roman" w:hAnsi="Times New Roman"/>
                <w:noProof/>
                <w:sz w:val="24"/>
                <w:szCs w:val="24"/>
              </w:rPr>
            </w:pPr>
            <w:r w:rsidRPr="00CB7B4C">
              <w:rPr>
                <w:rFonts w:ascii="Times New Roman" w:hAnsi="Times New Roman"/>
                <w:noProof/>
                <w:sz w:val="24"/>
                <w:szCs w:val="24"/>
              </w:rPr>
              <w:t>- 1 брой</w:t>
            </w:r>
          </w:p>
          <w:p w:rsidR="00CB7B4C" w:rsidRPr="00CB7B4C" w:rsidRDefault="00CB7B4C" w:rsidP="00CB7B4C">
            <w:pPr>
              <w:widowControl w:val="0"/>
              <w:autoSpaceDE w:val="0"/>
              <w:autoSpaceDN w:val="0"/>
              <w:adjustRightInd w:val="0"/>
              <w:rPr>
                <w:rFonts w:ascii="Times New Roman" w:hAnsi="Times New Roman"/>
                <w:noProof/>
                <w:sz w:val="24"/>
                <w:szCs w:val="24"/>
              </w:rPr>
            </w:pPr>
          </w:p>
        </w:tc>
        <w:tc>
          <w:tcPr>
            <w:tcW w:w="2835" w:type="dxa"/>
            <w:tcBorders>
              <w:top w:val="single" w:sz="4" w:space="0" w:color="auto"/>
              <w:left w:val="single" w:sz="4" w:space="0" w:color="auto"/>
              <w:bottom w:val="single" w:sz="4" w:space="0" w:color="auto"/>
              <w:right w:val="single" w:sz="4" w:space="0" w:color="auto"/>
            </w:tcBorders>
          </w:tcPr>
          <w:p w:rsidR="00CB7B4C" w:rsidRPr="00CB7B4C" w:rsidRDefault="00CB7B4C" w:rsidP="00CB7B4C">
            <w:pPr>
              <w:rPr>
                <w:rFonts w:ascii="Times New Roman" w:hAnsi="Times New Roman"/>
                <w:color w:val="000000"/>
                <w:sz w:val="24"/>
                <w:szCs w:val="24"/>
              </w:rPr>
            </w:pPr>
            <w:r w:rsidRPr="00CB7B4C">
              <w:rPr>
                <w:rFonts w:ascii="Times New Roman" w:hAnsi="Times New Roman"/>
                <w:noProof/>
                <w:sz w:val="24"/>
                <w:szCs w:val="24"/>
              </w:rPr>
              <w:t xml:space="preserve">За означение на размер </w:t>
            </w:r>
            <w:r w:rsidRPr="00CB7B4C">
              <w:rPr>
                <w:rFonts w:ascii="Times New Roman" w:hAnsi="Times New Roman"/>
                <w:color w:val="000000"/>
                <w:sz w:val="24"/>
                <w:szCs w:val="24"/>
              </w:rPr>
              <w:t xml:space="preserve">състав, знаци за третиране и въздействие, име на фирмата изпълнител, както и </w:t>
            </w:r>
            <w:r>
              <w:rPr>
                <w:rFonts w:ascii="Times New Roman" w:hAnsi="Times New Roman"/>
                <w:color w:val="000000"/>
                <w:sz w:val="24"/>
                <w:szCs w:val="24"/>
              </w:rPr>
              <w:t>месец и година на производство.</w:t>
            </w:r>
          </w:p>
        </w:tc>
      </w:tr>
    </w:tbl>
    <w:p w:rsidR="00CB7B4C" w:rsidRPr="003465FA" w:rsidRDefault="00CB7B4C" w:rsidP="00F413FA">
      <w:pPr>
        <w:ind w:firstLine="708"/>
        <w:jc w:val="both"/>
        <w:rPr>
          <w:rFonts w:ascii="Times New Roman" w:hAnsi="Times New Roman"/>
          <w:sz w:val="24"/>
          <w:szCs w:val="24"/>
        </w:rPr>
      </w:pPr>
    </w:p>
    <w:p w:rsidR="00257595" w:rsidRDefault="00257595" w:rsidP="00257595">
      <w:pPr>
        <w:ind w:firstLine="708"/>
        <w:jc w:val="both"/>
        <w:rPr>
          <w:rFonts w:ascii="Times New Roman" w:hAnsi="Times New Roman"/>
          <w:sz w:val="24"/>
          <w:szCs w:val="24"/>
          <w:u w:val="single"/>
        </w:rPr>
      </w:pPr>
      <w:r>
        <w:rPr>
          <w:rFonts w:ascii="Times New Roman" w:hAnsi="Times New Roman"/>
          <w:sz w:val="24"/>
          <w:szCs w:val="24"/>
          <w:u w:val="single"/>
        </w:rPr>
        <w:t xml:space="preserve">4. </w:t>
      </w:r>
      <w:r w:rsidRPr="00257595">
        <w:rPr>
          <w:rFonts w:ascii="Times New Roman" w:hAnsi="Times New Roman"/>
          <w:sz w:val="24"/>
          <w:szCs w:val="24"/>
          <w:u w:val="single"/>
        </w:rPr>
        <w:t>Приемаме методите за контрол и изпитване на Възложителя:</w:t>
      </w:r>
    </w:p>
    <w:p w:rsidR="00257595" w:rsidRPr="00257595" w:rsidRDefault="00257595" w:rsidP="00257595">
      <w:pPr>
        <w:ind w:firstLine="708"/>
        <w:jc w:val="both"/>
        <w:rPr>
          <w:rFonts w:ascii="Times New Roman" w:hAnsi="Times New Roman"/>
          <w:sz w:val="24"/>
          <w:szCs w:val="24"/>
          <w:u w:val="single"/>
        </w:rPr>
      </w:pPr>
      <w:r>
        <w:rPr>
          <w:rFonts w:ascii="Times New Roman" w:hAnsi="Times New Roman"/>
          <w:noProof/>
          <w:sz w:val="24"/>
          <w:szCs w:val="24"/>
        </w:rPr>
        <w:t>4.1. Моделът на фуражките и дамските шапки</w:t>
      </w:r>
      <w:r w:rsidRPr="00386885">
        <w:rPr>
          <w:rFonts w:ascii="Times New Roman" w:hAnsi="Times New Roman"/>
          <w:noProof/>
          <w:sz w:val="24"/>
          <w:szCs w:val="24"/>
        </w:rPr>
        <w:t xml:space="preserve"> </w:t>
      </w:r>
      <w:r>
        <w:rPr>
          <w:rFonts w:ascii="Times New Roman" w:hAnsi="Times New Roman"/>
          <w:noProof/>
          <w:sz w:val="24"/>
          <w:szCs w:val="24"/>
        </w:rPr>
        <w:t xml:space="preserve">ще </w:t>
      </w:r>
      <w:r w:rsidRPr="00386885">
        <w:rPr>
          <w:rFonts w:ascii="Times New Roman" w:hAnsi="Times New Roman"/>
          <w:noProof/>
          <w:sz w:val="24"/>
          <w:szCs w:val="24"/>
        </w:rPr>
        <w:t>се контролира за съответствие с описанието в</w:t>
      </w:r>
      <w:r>
        <w:rPr>
          <w:rFonts w:ascii="Times New Roman" w:hAnsi="Times New Roman"/>
          <w:noProof/>
          <w:sz w:val="24"/>
          <w:szCs w:val="24"/>
        </w:rPr>
        <w:t xml:space="preserve"> т. 2 на</w:t>
      </w:r>
      <w:r w:rsidRPr="00386885">
        <w:rPr>
          <w:rFonts w:ascii="Times New Roman" w:hAnsi="Times New Roman"/>
          <w:noProof/>
          <w:sz w:val="24"/>
          <w:szCs w:val="24"/>
        </w:rPr>
        <w:t xml:space="preserve"> техническата спецификация.</w:t>
      </w:r>
    </w:p>
    <w:p w:rsidR="00257595" w:rsidRPr="00386885" w:rsidRDefault="00257595" w:rsidP="00257595">
      <w:pPr>
        <w:ind w:firstLine="709"/>
        <w:jc w:val="both"/>
        <w:rPr>
          <w:rFonts w:ascii="Times New Roman" w:hAnsi="Times New Roman"/>
          <w:noProof/>
          <w:sz w:val="24"/>
          <w:szCs w:val="24"/>
        </w:rPr>
      </w:pPr>
      <w:r>
        <w:rPr>
          <w:rFonts w:ascii="Times New Roman" w:hAnsi="Times New Roman"/>
          <w:noProof/>
          <w:sz w:val="24"/>
          <w:szCs w:val="24"/>
        </w:rPr>
        <w:t xml:space="preserve">4.2. </w:t>
      </w:r>
      <w:r w:rsidRPr="00386885">
        <w:rPr>
          <w:rFonts w:ascii="Times New Roman" w:hAnsi="Times New Roman"/>
          <w:noProof/>
          <w:sz w:val="24"/>
          <w:szCs w:val="24"/>
        </w:rPr>
        <w:t>Контролирането на размерните показатели, посочени в т</w:t>
      </w:r>
      <w:r>
        <w:rPr>
          <w:rFonts w:ascii="Times New Roman" w:hAnsi="Times New Roman"/>
          <w:noProof/>
          <w:sz w:val="24"/>
          <w:szCs w:val="24"/>
        </w:rPr>
        <w:t>аблица 1 и 2 ще</w:t>
      </w:r>
      <w:r w:rsidRPr="00386885">
        <w:rPr>
          <w:rFonts w:ascii="Times New Roman" w:hAnsi="Times New Roman"/>
          <w:noProof/>
          <w:sz w:val="24"/>
          <w:szCs w:val="24"/>
        </w:rPr>
        <w:t xml:space="preserve"> се извършва с помощта на метална ролетка или шивашки метър с точност ± 0,1 cm.</w:t>
      </w:r>
    </w:p>
    <w:p w:rsidR="00257595" w:rsidRPr="00386885" w:rsidRDefault="00257595" w:rsidP="00257595">
      <w:pPr>
        <w:ind w:firstLine="709"/>
        <w:jc w:val="both"/>
        <w:rPr>
          <w:rFonts w:ascii="Times New Roman" w:hAnsi="Times New Roman"/>
          <w:noProof/>
          <w:sz w:val="24"/>
          <w:szCs w:val="24"/>
        </w:rPr>
      </w:pPr>
      <w:r>
        <w:rPr>
          <w:rFonts w:ascii="Times New Roman" w:hAnsi="Times New Roman"/>
          <w:noProof/>
          <w:sz w:val="24"/>
          <w:szCs w:val="24"/>
        </w:rPr>
        <w:t>4.3.</w:t>
      </w:r>
      <w:r w:rsidRPr="00386885">
        <w:rPr>
          <w:rFonts w:ascii="Times New Roman" w:hAnsi="Times New Roman"/>
          <w:noProof/>
          <w:sz w:val="24"/>
          <w:szCs w:val="24"/>
        </w:rPr>
        <w:t xml:space="preserve"> Вло</w:t>
      </w:r>
      <w:r>
        <w:rPr>
          <w:rFonts w:ascii="Times New Roman" w:hAnsi="Times New Roman"/>
          <w:noProof/>
          <w:sz w:val="24"/>
          <w:szCs w:val="24"/>
        </w:rPr>
        <w:t xml:space="preserve">жените в изработването материали и цветове ще </w:t>
      </w:r>
      <w:r w:rsidRPr="00386885">
        <w:rPr>
          <w:rFonts w:ascii="Times New Roman" w:hAnsi="Times New Roman"/>
          <w:noProof/>
          <w:sz w:val="24"/>
          <w:szCs w:val="24"/>
        </w:rPr>
        <w:t>се контролират чрез сравн</w:t>
      </w:r>
      <w:r>
        <w:rPr>
          <w:rFonts w:ascii="Times New Roman" w:hAnsi="Times New Roman"/>
          <w:noProof/>
          <w:sz w:val="24"/>
          <w:szCs w:val="24"/>
        </w:rPr>
        <w:t>яване с изискванията в таблица 3</w:t>
      </w:r>
      <w:r w:rsidRPr="00386885">
        <w:rPr>
          <w:rFonts w:ascii="Times New Roman" w:hAnsi="Times New Roman"/>
          <w:noProof/>
          <w:sz w:val="24"/>
          <w:szCs w:val="24"/>
        </w:rPr>
        <w:t>.</w:t>
      </w:r>
    </w:p>
    <w:p w:rsidR="00257595" w:rsidRPr="00386885" w:rsidRDefault="00257595" w:rsidP="00257595">
      <w:pPr>
        <w:ind w:firstLine="709"/>
        <w:jc w:val="both"/>
        <w:rPr>
          <w:rFonts w:ascii="Times New Roman" w:hAnsi="Times New Roman"/>
          <w:noProof/>
          <w:sz w:val="24"/>
          <w:szCs w:val="24"/>
        </w:rPr>
      </w:pPr>
      <w:r>
        <w:rPr>
          <w:rFonts w:ascii="Times New Roman" w:hAnsi="Times New Roman"/>
          <w:noProof/>
          <w:sz w:val="24"/>
          <w:szCs w:val="24"/>
        </w:rPr>
        <w:t xml:space="preserve">4.4. </w:t>
      </w:r>
      <w:r w:rsidRPr="00386885">
        <w:rPr>
          <w:rFonts w:ascii="Times New Roman" w:hAnsi="Times New Roman"/>
          <w:noProof/>
          <w:sz w:val="24"/>
          <w:szCs w:val="24"/>
        </w:rPr>
        <w:t>Физико</w:t>
      </w:r>
      <w:r>
        <w:rPr>
          <w:rFonts w:ascii="Times New Roman" w:hAnsi="Times New Roman"/>
          <w:noProof/>
          <w:sz w:val="24"/>
          <w:szCs w:val="24"/>
        </w:rPr>
        <w:t>-</w:t>
      </w:r>
      <w:r w:rsidRPr="00386885">
        <w:rPr>
          <w:rFonts w:ascii="Times New Roman" w:hAnsi="Times New Roman"/>
          <w:noProof/>
          <w:sz w:val="24"/>
          <w:szCs w:val="24"/>
        </w:rPr>
        <w:t>механичните и х</w:t>
      </w:r>
      <w:r>
        <w:rPr>
          <w:rFonts w:ascii="Times New Roman" w:hAnsi="Times New Roman"/>
          <w:noProof/>
          <w:sz w:val="24"/>
          <w:szCs w:val="24"/>
        </w:rPr>
        <w:t>имичните показатели на материалите от таблица 3</w:t>
      </w:r>
      <w:r w:rsidRPr="00386885">
        <w:rPr>
          <w:rFonts w:ascii="Times New Roman" w:hAnsi="Times New Roman"/>
          <w:noProof/>
          <w:sz w:val="24"/>
          <w:szCs w:val="24"/>
        </w:rPr>
        <w:t xml:space="preserve"> </w:t>
      </w:r>
      <w:r>
        <w:rPr>
          <w:rFonts w:ascii="Times New Roman" w:hAnsi="Times New Roman"/>
          <w:noProof/>
          <w:sz w:val="24"/>
          <w:szCs w:val="24"/>
        </w:rPr>
        <w:t xml:space="preserve">ще </w:t>
      </w:r>
      <w:r w:rsidRPr="00386885">
        <w:rPr>
          <w:rFonts w:ascii="Times New Roman" w:hAnsi="Times New Roman"/>
          <w:noProof/>
          <w:sz w:val="24"/>
          <w:szCs w:val="24"/>
        </w:rPr>
        <w:t>се контролират чрез сравняване на резултатите от лабораторните изпит</w:t>
      </w:r>
      <w:r>
        <w:rPr>
          <w:rFonts w:ascii="Times New Roman" w:hAnsi="Times New Roman"/>
          <w:noProof/>
          <w:sz w:val="24"/>
          <w:szCs w:val="24"/>
        </w:rPr>
        <w:t>вания с изискванията в таблица 3</w:t>
      </w:r>
      <w:r w:rsidRPr="00386885">
        <w:rPr>
          <w:rFonts w:ascii="Times New Roman" w:hAnsi="Times New Roman"/>
          <w:noProof/>
          <w:sz w:val="24"/>
          <w:szCs w:val="24"/>
        </w:rPr>
        <w:t>. Методите за изпитване на пока</w:t>
      </w:r>
      <w:r>
        <w:rPr>
          <w:rFonts w:ascii="Times New Roman" w:hAnsi="Times New Roman"/>
          <w:noProof/>
          <w:sz w:val="24"/>
          <w:szCs w:val="24"/>
        </w:rPr>
        <w:t>зателите са посочени в таблица 4</w:t>
      </w:r>
      <w:r w:rsidRPr="00386885">
        <w:rPr>
          <w:rFonts w:ascii="Times New Roman" w:hAnsi="Times New Roman"/>
          <w:noProof/>
          <w:sz w:val="24"/>
          <w:szCs w:val="24"/>
        </w:rPr>
        <w:t>.</w:t>
      </w:r>
    </w:p>
    <w:p w:rsidR="00257595" w:rsidRPr="003E72B6" w:rsidRDefault="00257595" w:rsidP="00257595">
      <w:pPr>
        <w:jc w:val="center"/>
        <w:rPr>
          <w:rFonts w:ascii="Times New Roman" w:hAnsi="Times New Roman"/>
          <w:b/>
          <w:noProof/>
          <w:sz w:val="24"/>
          <w:szCs w:val="24"/>
        </w:rPr>
      </w:pPr>
      <w:r>
        <w:rPr>
          <w:rFonts w:ascii="Times New Roman" w:hAnsi="Times New Roman"/>
          <w:b/>
          <w:noProof/>
          <w:sz w:val="24"/>
          <w:szCs w:val="24"/>
        </w:rPr>
        <w:t>Таблица 4</w:t>
      </w:r>
      <w:r w:rsidRPr="003E72B6">
        <w:rPr>
          <w:rFonts w:ascii="Times New Roman" w:hAnsi="Times New Roman"/>
          <w:b/>
          <w:noProof/>
          <w:sz w:val="24"/>
          <w:szCs w:val="24"/>
        </w:rPr>
        <w:t xml:space="preserve"> – Методи на изпитване</w:t>
      </w:r>
    </w:p>
    <w:tbl>
      <w:tblPr>
        <w:tblW w:w="6660" w:type="dxa"/>
        <w:tblInd w:w="1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80"/>
        <w:gridCol w:w="3380"/>
      </w:tblGrid>
      <w:tr w:rsidR="00257595" w:rsidRPr="00747D1A" w:rsidTr="00257595">
        <w:trPr>
          <w:trHeight w:val="733"/>
        </w:trPr>
        <w:tc>
          <w:tcPr>
            <w:tcW w:w="3280" w:type="dxa"/>
            <w:tcBorders>
              <w:top w:val="single" w:sz="4" w:space="0" w:color="auto"/>
              <w:left w:val="single" w:sz="4" w:space="0" w:color="auto"/>
              <w:bottom w:val="single" w:sz="4" w:space="0" w:color="auto"/>
              <w:right w:val="single" w:sz="4" w:space="0" w:color="auto"/>
            </w:tcBorders>
            <w:vAlign w:val="center"/>
          </w:tcPr>
          <w:p w:rsidR="00257595" w:rsidRPr="00867CD3" w:rsidRDefault="00257595" w:rsidP="00257595">
            <w:pPr>
              <w:widowControl w:val="0"/>
              <w:autoSpaceDE w:val="0"/>
              <w:autoSpaceDN w:val="0"/>
              <w:adjustRightInd w:val="0"/>
              <w:jc w:val="center"/>
              <w:rPr>
                <w:rFonts w:ascii="Times New Roman" w:hAnsi="Times New Roman"/>
                <w:b/>
                <w:noProof/>
                <w:sz w:val="24"/>
                <w:szCs w:val="24"/>
              </w:rPr>
            </w:pPr>
            <w:r w:rsidRPr="00867CD3">
              <w:rPr>
                <w:rFonts w:ascii="Times New Roman" w:hAnsi="Times New Roman"/>
                <w:b/>
                <w:noProof/>
                <w:sz w:val="24"/>
                <w:szCs w:val="24"/>
              </w:rPr>
              <w:t>Наименование на характеристиката</w:t>
            </w:r>
          </w:p>
        </w:tc>
        <w:tc>
          <w:tcPr>
            <w:tcW w:w="3380" w:type="dxa"/>
            <w:tcBorders>
              <w:top w:val="single" w:sz="4" w:space="0" w:color="auto"/>
              <w:left w:val="single" w:sz="4" w:space="0" w:color="auto"/>
              <w:bottom w:val="single" w:sz="4" w:space="0" w:color="auto"/>
              <w:right w:val="single" w:sz="4" w:space="0" w:color="auto"/>
            </w:tcBorders>
            <w:vAlign w:val="center"/>
          </w:tcPr>
          <w:p w:rsidR="00257595" w:rsidRPr="00867CD3" w:rsidRDefault="00257595" w:rsidP="00257595">
            <w:pPr>
              <w:widowControl w:val="0"/>
              <w:autoSpaceDE w:val="0"/>
              <w:autoSpaceDN w:val="0"/>
              <w:adjustRightInd w:val="0"/>
              <w:jc w:val="center"/>
              <w:rPr>
                <w:rFonts w:ascii="Times New Roman" w:hAnsi="Times New Roman"/>
                <w:b/>
                <w:noProof/>
                <w:sz w:val="24"/>
                <w:szCs w:val="24"/>
              </w:rPr>
            </w:pPr>
            <w:r w:rsidRPr="00867CD3">
              <w:rPr>
                <w:rFonts w:ascii="Times New Roman" w:hAnsi="Times New Roman"/>
                <w:b/>
                <w:noProof/>
                <w:sz w:val="24"/>
                <w:szCs w:val="24"/>
              </w:rPr>
              <w:t>Метод на изпитване</w:t>
            </w:r>
          </w:p>
        </w:tc>
      </w:tr>
      <w:tr w:rsidR="00257595" w:rsidRPr="00747D1A" w:rsidTr="00257595">
        <w:tc>
          <w:tcPr>
            <w:tcW w:w="3280" w:type="dxa"/>
            <w:tcBorders>
              <w:top w:val="single" w:sz="4" w:space="0" w:color="auto"/>
              <w:left w:val="single" w:sz="4" w:space="0" w:color="auto"/>
              <w:bottom w:val="single" w:sz="4" w:space="0" w:color="auto"/>
              <w:right w:val="single" w:sz="4" w:space="0" w:color="auto"/>
            </w:tcBorders>
          </w:tcPr>
          <w:p w:rsidR="00257595" w:rsidRPr="007B7246" w:rsidRDefault="00257595" w:rsidP="00257595">
            <w:pPr>
              <w:widowControl w:val="0"/>
              <w:autoSpaceDE w:val="0"/>
              <w:autoSpaceDN w:val="0"/>
              <w:adjustRightInd w:val="0"/>
              <w:rPr>
                <w:rFonts w:ascii="Times New Roman" w:hAnsi="Times New Roman"/>
                <w:noProof/>
                <w:sz w:val="24"/>
                <w:szCs w:val="24"/>
              </w:rPr>
            </w:pPr>
            <w:r>
              <w:rPr>
                <w:rFonts w:ascii="Times New Roman" w:hAnsi="Times New Roman"/>
                <w:noProof/>
                <w:sz w:val="24"/>
                <w:szCs w:val="24"/>
              </w:rPr>
              <w:t xml:space="preserve">1. </w:t>
            </w:r>
            <w:r w:rsidRPr="00747D1A">
              <w:rPr>
                <w:rFonts w:ascii="Times New Roman" w:hAnsi="Times New Roman"/>
                <w:noProof/>
                <w:sz w:val="24"/>
                <w:szCs w:val="24"/>
              </w:rPr>
              <w:t>Количествен състав</w:t>
            </w:r>
          </w:p>
        </w:tc>
        <w:tc>
          <w:tcPr>
            <w:tcW w:w="3380" w:type="dxa"/>
            <w:tcBorders>
              <w:top w:val="single" w:sz="4" w:space="0" w:color="auto"/>
              <w:left w:val="single" w:sz="4" w:space="0" w:color="auto"/>
              <w:bottom w:val="single" w:sz="4" w:space="0" w:color="auto"/>
              <w:right w:val="single" w:sz="4" w:space="0" w:color="auto"/>
            </w:tcBorders>
          </w:tcPr>
          <w:p w:rsidR="00257595" w:rsidRPr="00747D1A" w:rsidRDefault="00257595" w:rsidP="00257595">
            <w:pPr>
              <w:widowControl w:val="0"/>
              <w:tabs>
                <w:tab w:val="left" w:pos="6840"/>
              </w:tabs>
              <w:autoSpaceDE w:val="0"/>
              <w:autoSpaceDN w:val="0"/>
              <w:adjustRightInd w:val="0"/>
              <w:rPr>
                <w:rFonts w:ascii="Times New Roman" w:hAnsi="Times New Roman"/>
                <w:noProof/>
                <w:sz w:val="24"/>
                <w:szCs w:val="24"/>
              </w:rPr>
            </w:pPr>
            <w:r w:rsidRPr="00747D1A">
              <w:rPr>
                <w:rFonts w:ascii="Times New Roman" w:hAnsi="Times New Roman"/>
                <w:noProof/>
                <w:sz w:val="24"/>
                <w:szCs w:val="24"/>
              </w:rPr>
              <w:t>НЕНТП ПМС</w:t>
            </w:r>
          </w:p>
          <w:p w:rsidR="00257595" w:rsidRPr="00747D1A" w:rsidRDefault="00257595" w:rsidP="00257595">
            <w:pPr>
              <w:widowControl w:val="0"/>
              <w:autoSpaceDE w:val="0"/>
              <w:autoSpaceDN w:val="0"/>
              <w:adjustRightInd w:val="0"/>
              <w:rPr>
                <w:rFonts w:ascii="Times New Roman" w:hAnsi="Times New Roman"/>
                <w:noProof/>
                <w:sz w:val="24"/>
                <w:szCs w:val="24"/>
              </w:rPr>
            </w:pPr>
            <w:r w:rsidRPr="00747D1A">
              <w:rPr>
                <w:rFonts w:ascii="Times New Roman" w:hAnsi="Times New Roman"/>
                <w:noProof/>
                <w:sz w:val="24"/>
                <w:szCs w:val="24"/>
              </w:rPr>
              <w:t>Д.В.бр.№44/2006г.</w:t>
            </w:r>
          </w:p>
        </w:tc>
      </w:tr>
      <w:tr w:rsidR="00257595" w:rsidRPr="00747D1A" w:rsidTr="00257595">
        <w:trPr>
          <w:trHeight w:val="349"/>
        </w:trPr>
        <w:tc>
          <w:tcPr>
            <w:tcW w:w="3280" w:type="dxa"/>
            <w:tcBorders>
              <w:top w:val="single" w:sz="4" w:space="0" w:color="auto"/>
              <w:left w:val="single" w:sz="4" w:space="0" w:color="auto"/>
              <w:bottom w:val="single" w:sz="4" w:space="0" w:color="auto"/>
              <w:right w:val="single" w:sz="4" w:space="0" w:color="auto"/>
            </w:tcBorders>
          </w:tcPr>
          <w:p w:rsidR="00257595" w:rsidRPr="00747D1A" w:rsidRDefault="00257595" w:rsidP="00257595">
            <w:pPr>
              <w:widowControl w:val="0"/>
              <w:autoSpaceDE w:val="0"/>
              <w:autoSpaceDN w:val="0"/>
              <w:adjustRightInd w:val="0"/>
              <w:rPr>
                <w:rFonts w:ascii="Times New Roman" w:hAnsi="Times New Roman"/>
                <w:noProof/>
                <w:sz w:val="24"/>
                <w:szCs w:val="24"/>
              </w:rPr>
            </w:pPr>
            <w:r>
              <w:rPr>
                <w:rFonts w:ascii="Times New Roman" w:hAnsi="Times New Roman"/>
                <w:noProof/>
                <w:sz w:val="24"/>
                <w:szCs w:val="24"/>
              </w:rPr>
              <w:t xml:space="preserve">2. </w:t>
            </w:r>
            <w:r w:rsidRPr="00747D1A">
              <w:rPr>
                <w:rFonts w:ascii="Times New Roman" w:hAnsi="Times New Roman"/>
                <w:noProof/>
                <w:sz w:val="24"/>
                <w:szCs w:val="24"/>
              </w:rPr>
              <w:t>Сплитка</w:t>
            </w:r>
          </w:p>
        </w:tc>
        <w:tc>
          <w:tcPr>
            <w:tcW w:w="3380" w:type="dxa"/>
            <w:tcBorders>
              <w:top w:val="single" w:sz="4" w:space="0" w:color="auto"/>
              <w:left w:val="single" w:sz="4" w:space="0" w:color="auto"/>
              <w:bottom w:val="single" w:sz="4" w:space="0" w:color="auto"/>
              <w:right w:val="single" w:sz="4" w:space="0" w:color="auto"/>
            </w:tcBorders>
          </w:tcPr>
          <w:p w:rsidR="00257595" w:rsidRPr="00747D1A" w:rsidRDefault="00257595" w:rsidP="00257595">
            <w:pPr>
              <w:widowControl w:val="0"/>
              <w:autoSpaceDE w:val="0"/>
              <w:autoSpaceDN w:val="0"/>
              <w:adjustRightInd w:val="0"/>
              <w:rPr>
                <w:rFonts w:ascii="Times New Roman" w:hAnsi="Times New Roman"/>
                <w:noProof/>
                <w:sz w:val="24"/>
                <w:szCs w:val="24"/>
              </w:rPr>
            </w:pPr>
            <w:r w:rsidRPr="00747D1A">
              <w:rPr>
                <w:rFonts w:ascii="Times New Roman" w:hAnsi="Times New Roman"/>
                <w:noProof/>
                <w:sz w:val="24"/>
                <w:szCs w:val="24"/>
              </w:rPr>
              <w:t>БДС 12674</w:t>
            </w:r>
            <w:r>
              <w:rPr>
                <w:rFonts w:ascii="Times New Roman" w:hAnsi="Times New Roman"/>
                <w:noProof/>
                <w:sz w:val="24"/>
                <w:szCs w:val="24"/>
              </w:rPr>
              <w:t>:1975</w:t>
            </w:r>
          </w:p>
        </w:tc>
      </w:tr>
      <w:tr w:rsidR="00257595" w:rsidRPr="00747D1A" w:rsidTr="00257595">
        <w:trPr>
          <w:trHeight w:val="349"/>
        </w:trPr>
        <w:tc>
          <w:tcPr>
            <w:tcW w:w="3280" w:type="dxa"/>
            <w:tcBorders>
              <w:top w:val="single" w:sz="4" w:space="0" w:color="auto"/>
              <w:left w:val="single" w:sz="4" w:space="0" w:color="auto"/>
              <w:bottom w:val="single" w:sz="4" w:space="0" w:color="auto"/>
              <w:right w:val="single" w:sz="4" w:space="0" w:color="auto"/>
            </w:tcBorders>
          </w:tcPr>
          <w:p w:rsidR="00257595" w:rsidRPr="00747D1A" w:rsidRDefault="00257595" w:rsidP="00257595">
            <w:pPr>
              <w:widowControl w:val="0"/>
              <w:autoSpaceDE w:val="0"/>
              <w:autoSpaceDN w:val="0"/>
              <w:adjustRightInd w:val="0"/>
              <w:rPr>
                <w:rFonts w:ascii="Times New Roman" w:hAnsi="Times New Roman"/>
                <w:noProof/>
                <w:sz w:val="24"/>
                <w:szCs w:val="24"/>
              </w:rPr>
            </w:pPr>
            <w:r>
              <w:rPr>
                <w:rFonts w:ascii="Times New Roman" w:hAnsi="Times New Roman"/>
                <w:noProof/>
                <w:sz w:val="24"/>
                <w:szCs w:val="24"/>
              </w:rPr>
              <w:t>3. Маса на единица площ на основния плат и помощните материали</w:t>
            </w:r>
          </w:p>
        </w:tc>
        <w:tc>
          <w:tcPr>
            <w:tcW w:w="3380" w:type="dxa"/>
            <w:tcBorders>
              <w:top w:val="single" w:sz="4" w:space="0" w:color="auto"/>
              <w:left w:val="single" w:sz="4" w:space="0" w:color="auto"/>
              <w:bottom w:val="single" w:sz="4" w:space="0" w:color="auto"/>
              <w:right w:val="single" w:sz="4" w:space="0" w:color="auto"/>
            </w:tcBorders>
          </w:tcPr>
          <w:p w:rsidR="00257595" w:rsidRPr="00747D1A" w:rsidRDefault="00257595" w:rsidP="00257595">
            <w:pPr>
              <w:widowControl w:val="0"/>
              <w:autoSpaceDE w:val="0"/>
              <w:autoSpaceDN w:val="0"/>
              <w:adjustRightInd w:val="0"/>
              <w:rPr>
                <w:rFonts w:ascii="Times New Roman" w:hAnsi="Times New Roman"/>
                <w:noProof/>
                <w:sz w:val="24"/>
                <w:szCs w:val="24"/>
              </w:rPr>
            </w:pPr>
            <w:r w:rsidRPr="00747D1A">
              <w:rPr>
                <w:rFonts w:ascii="Times New Roman" w:hAnsi="Times New Roman"/>
                <w:noProof/>
                <w:sz w:val="24"/>
                <w:szCs w:val="24"/>
              </w:rPr>
              <w:t>БДС EN 12127</w:t>
            </w:r>
            <w:r>
              <w:rPr>
                <w:rFonts w:ascii="Times New Roman" w:hAnsi="Times New Roman"/>
                <w:noProof/>
                <w:sz w:val="24"/>
                <w:szCs w:val="24"/>
              </w:rPr>
              <w:t>:2000</w:t>
            </w:r>
          </w:p>
        </w:tc>
      </w:tr>
      <w:tr w:rsidR="00257595" w:rsidRPr="00747D1A" w:rsidTr="00257595">
        <w:tc>
          <w:tcPr>
            <w:tcW w:w="3280" w:type="dxa"/>
            <w:tcBorders>
              <w:top w:val="single" w:sz="4" w:space="0" w:color="auto"/>
              <w:left w:val="single" w:sz="4" w:space="0" w:color="auto"/>
              <w:bottom w:val="single" w:sz="4" w:space="0" w:color="auto"/>
              <w:right w:val="single" w:sz="4" w:space="0" w:color="auto"/>
            </w:tcBorders>
          </w:tcPr>
          <w:p w:rsidR="00257595" w:rsidRPr="000A2F1B" w:rsidRDefault="00257595" w:rsidP="00257595">
            <w:pPr>
              <w:widowControl w:val="0"/>
              <w:autoSpaceDE w:val="0"/>
              <w:autoSpaceDN w:val="0"/>
              <w:adjustRightInd w:val="0"/>
              <w:rPr>
                <w:rFonts w:ascii="Times New Roman" w:hAnsi="Times New Roman"/>
                <w:noProof/>
                <w:sz w:val="24"/>
                <w:szCs w:val="24"/>
              </w:rPr>
            </w:pPr>
            <w:r w:rsidRPr="000A2F1B">
              <w:rPr>
                <w:rFonts w:ascii="Times New Roman" w:hAnsi="Times New Roman"/>
                <w:noProof/>
                <w:sz w:val="24"/>
                <w:szCs w:val="24"/>
              </w:rPr>
              <w:t>4. Оценка на цвета</w:t>
            </w:r>
          </w:p>
        </w:tc>
        <w:tc>
          <w:tcPr>
            <w:tcW w:w="3380" w:type="dxa"/>
            <w:tcBorders>
              <w:top w:val="single" w:sz="4" w:space="0" w:color="auto"/>
              <w:left w:val="single" w:sz="4" w:space="0" w:color="auto"/>
              <w:bottom w:val="single" w:sz="4" w:space="0" w:color="auto"/>
              <w:right w:val="single" w:sz="4" w:space="0" w:color="auto"/>
            </w:tcBorders>
          </w:tcPr>
          <w:p w:rsidR="00257595" w:rsidRPr="000A2F1B" w:rsidRDefault="00257595" w:rsidP="00257595">
            <w:pPr>
              <w:widowControl w:val="0"/>
              <w:autoSpaceDE w:val="0"/>
              <w:autoSpaceDN w:val="0"/>
              <w:adjustRightInd w:val="0"/>
              <w:rPr>
                <w:rFonts w:ascii="Times New Roman" w:hAnsi="Times New Roman"/>
                <w:noProof/>
                <w:sz w:val="24"/>
                <w:szCs w:val="24"/>
              </w:rPr>
            </w:pPr>
            <w:r w:rsidRPr="000A2F1B">
              <w:rPr>
                <w:rFonts w:ascii="Times New Roman" w:hAnsi="Times New Roman"/>
                <w:noProof/>
                <w:sz w:val="24"/>
                <w:szCs w:val="24"/>
              </w:rPr>
              <w:t xml:space="preserve">БДС </w:t>
            </w:r>
            <w:r w:rsidRPr="000A2F1B">
              <w:rPr>
                <w:rFonts w:ascii="Times New Roman" w:hAnsi="Times New Roman"/>
                <w:noProof/>
                <w:sz w:val="24"/>
                <w:szCs w:val="24"/>
                <w:lang w:val="en-US"/>
              </w:rPr>
              <w:t xml:space="preserve">EN </w:t>
            </w:r>
            <w:r w:rsidRPr="000A2F1B">
              <w:rPr>
                <w:rFonts w:ascii="Times New Roman" w:hAnsi="Times New Roman"/>
                <w:noProof/>
                <w:sz w:val="24"/>
                <w:szCs w:val="24"/>
              </w:rPr>
              <w:t>20105-А02:2001</w:t>
            </w:r>
          </w:p>
        </w:tc>
      </w:tr>
      <w:tr w:rsidR="00257595" w:rsidRPr="00747D1A" w:rsidTr="00257595">
        <w:tc>
          <w:tcPr>
            <w:tcW w:w="3280" w:type="dxa"/>
            <w:tcBorders>
              <w:top w:val="single" w:sz="4" w:space="0" w:color="auto"/>
              <w:left w:val="single" w:sz="4" w:space="0" w:color="auto"/>
              <w:bottom w:val="single" w:sz="4" w:space="0" w:color="auto"/>
              <w:right w:val="single" w:sz="4" w:space="0" w:color="auto"/>
            </w:tcBorders>
          </w:tcPr>
          <w:p w:rsidR="00257595" w:rsidRPr="00747D1A" w:rsidRDefault="00257595" w:rsidP="00257595">
            <w:pPr>
              <w:widowControl w:val="0"/>
              <w:autoSpaceDE w:val="0"/>
              <w:autoSpaceDN w:val="0"/>
              <w:adjustRightInd w:val="0"/>
              <w:rPr>
                <w:rFonts w:ascii="Times New Roman" w:hAnsi="Times New Roman"/>
                <w:noProof/>
                <w:sz w:val="24"/>
                <w:szCs w:val="24"/>
              </w:rPr>
            </w:pPr>
            <w:r>
              <w:rPr>
                <w:rFonts w:ascii="Times New Roman" w:hAnsi="Times New Roman"/>
                <w:noProof/>
                <w:sz w:val="24"/>
                <w:szCs w:val="24"/>
              </w:rPr>
              <w:lastRenderedPageBreak/>
              <w:t>5.Сила до скъсване</w:t>
            </w:r>
          </w:p>
        </w:tc>
        <w:tc>
          <w:tcPr>
            <w:tcW w:w="3380" w:type="dxa"/>
            <w:tcBorders>
              <w:top w:val="single" w:sz="4" w:space="0" w:color="auto"/>
              <w:left w:val="single" w:sz="4" w:space="0" w:color="auto"/>
              <w:bottom w:val="single" w:sz="4" w:space="0" w:color="auto"/>
              <w:right w:val="single" w:sz="4" w:space="0" w:color="auto"/>
            </w:tcBorders>
          </w:tcPr>
          <w:p w:rsidR="00257595" w:rsidRPr="00747D1A" w:rsidRDefault="00257595" w:rsidP="00257595">
            <w:pPr>
              <w:widowControl w:val="0"/>
              <w:autoSpaceDE w:val="0"/>
              <w:autoSpaceDN w:val="0"/>
              <w:adjustRightInd w:val="0"/>
              <w:rPr>
                <w:rFonts w:ascii="Times New Roman" w:hAnsi="Times New Roman"/>
                <w:noProof/>
                <w:sz w:val="24"/>
                <w:szCs w:val="24"/>
              </w:rPr>
            </w:pPr>
            <w:r>
              <w:rPr>
                <w:rFonts w:ascii="Times New Roman" w:hAnsi="Times New Roman"/>
                <w:noProof/>
                <w:sz w:val="24"/>
                <w:szCs w:val="24"/>
              </w:rPr>
              <w:t>БДС EN ISO 13934-1:2013</w:t>
            </w:r>
          </w:p>
        </w:tc>
      </w:tr>
      <w:tr w:rsidR="00257595" w:rsidRPr="00747D1A" w:rsidTr="00257595">
        <w:tc>
          <w:tcPr>
            <w:tcW w:w="3280" w:type="dxa"/>
            <w:tcBorders>
              <w:top w:val="single" w:sz="4" w:space="0" w:color="auto"/>
              <w:left w:val="single" w:sz="4" w:space="0" w:color="auto"/>
              <w:bottom w:val="single" w:sz="4" w:space="0" w:color="auto"/>
              <w:right w:val="single" w:sz="4" w:space="0" w:color="auto"/>
            </w:tcBorders>
          </w:tcPr>
          <w:p w:rsidR="00257595" w:rsidRPr="00747D1A" w:rsidRDefault="00257595" w:rsidP="00257595">
            <w:pPr>
              <w:widowControl w:val="0"/>
              <w:autoSpaceDE w:val="0"/>
              <w:autoSpaceDN w:val="0"/>
              <w:adjustRightInd w:val="0"/>
              <w:rPr>
                <w:rFonts w:ascii="Times New Roman" w:hAnsi="Times New Roman"/>
                <w:noProof/>
                <w:sz w:val="24"/>
                <w:szCs w:val="24"/>
              </w:rPr>
            </w:pPr>
            <w:r>
              <w:rPr>
                <w:rFonts w:ascii="Times New Roman" w:hAnsi="Times New Roman"/>
                <w:noProof/>
                <w:sz w:val="24"/>
                <w:szCs w:val="24"/>
              </w:rPr>
              <w:t xml:space="preserve">6. </w:t>
            </w:r>
            <w:r w:rsidRPr="00747D1A">
              <w:rPr>
                <w:rFonts w:ascii="Times New Roman" w:hAnsi="Times New Roman"/>
                <w:noProof/>
                <w:sz w:val="24"/>
                <w:szCs w:val="24"/>
              </w:rPr>
              <w:t>Изменение на размерите след химическо чистене</w:t>
            </w:r>
          </w:p>
        </w:tc>
        <w:tc>
          <w:tcPr>
            <w:tcW w:w="3380" w:type="dxa"/>
            <w:tcBorders>
              <w:top w:val="single" w:sz="4" w:space="0" w:color="auto"/>
              <w:left w:val="single" w:sz="4" w:space="0" w:color="auto"/>
              <w:bottom w:val="single" w:sz="4" w:space="0" w:color="auto"/>
              <w:right w:val="single" w:sz="4" w:space="0" w:color="auto"/>
            </w:tcBorders>
          </w:tcPr>
          <w:p w:rsidR="00257595" w:rsidRPr="00747D1A" w:rsidRDefault="00257595" w:rsidP="00257595">
            <w:pPr>
              <w:widowControl w:val="0"/>
              <w:autoSpaceDE w:val="0"/>
              <w:autoSpaceDN w:val="0"/>
              <w:adjustRightInd w:val="0"/>
              <w:rPr>
                <w:rFonts w:ascii="Times New Roman" w:hAnsi="Times New Roman"/>
                <w:noProof/>
                <w:sz w:val="24"/>
                <w:szCs w:val="24"/>
              </w:rPr>
            </w:pPr>
            <w:r w:rsidRPr="00747D1A">
              <w:rPr>
                <w:rFonts w:ascii="Times New Roman" w:hAnsi="Times New Roman"/>
                <w:noProof/>
                <w:sz w:val="24"/>
                <w:szCs w:val="24"/>
              </w:rPr>
              <w:t>БДС EN ISO 3175-2</w:t>
            </w:r>
            <w:r>
              <w:rPr>
                <w:rFonts w:ascii="Times New Roman" w:hAnsi="Times New Roman"/>
                <w:noProof/>
                <w:sz w:val="24"/>
                <w:szCs w:val="24"/>
              </w:rPr>
              <w:t>:2010</w:t>
            </w:r>
          </w:p>
        </w:tc>
      </w:tr>
      <w:tr w:rsidR="00257595" w:rsidRPr="00747D1A" w:rsidTr="00257595">
        <w:tc>
          <w:tcPr>
            <w:tcW w:w="3280" w:type="dxa"/>
            <w:tcBorders>
              <w:top w:val="single" w:sz="4" w:space="0" w:color="auto"/>
              <w:left w:val="single" w:sz="4" w:space="0" w:color="auto"/>
              <w:bottom w:val="single" w:sz="4" w:space="0" w:color="auto"/>
              <w:right w:val="single" w:sz="4" w:space="0" w:color="auto"/>
            </w:tcBorders>
          </w:tcPr>
          <w:p w:rsidR="00257595" w:rsidRPr="00553780" w:rsidRDefault="00257595" w:rsidP="00257595">
            <w:pPr>
              <w:widowControl w:val="0"/>
              <w:autoSpaceDE w:val="0"/>
              <w:autoSpaceDN w:val="0"/>
              <w:adjustRightInd w:val="0"/>
              <w:rPr>
                <w:rFonts w:ascii="Times New Roman" w:hAnsi="Times New Roman"/>
                <w:noProof/>
                <w:sz w:val="24"/>
                <w:szCs w:val="24"/>
              </w:rPr>
            </w:pPr>
            <w:r>
              <w:rPr>
                <w:rFonts w:ascii="Times New Roman" w:hAnsi="Times New Roman"/>
                <w:noProof/>
                <w:sz w:val="24"/>
                <w:szCs w:val="24"/>
              </w:rPr>
              <w:t xml:space="preserve">7. </w:t>
            </w:r>
            <w:r w:rsidRPr="00747D1A">
              <w:rPr>
                <w:rFonts w:ascii="Times New Roman" w:hAnsi="Times New Roman"/>
                <w:noProof/>
                <w:sz w:val="24"/>
                <w:szCs w:val="24"/>
              </w:rPr>
              <w:t>Устойчивост на цвета на химическо чистене</w:t>
            </w:r>
          </w:p>
        </w:tc>
        <w:tc>
          <w:tcPr>
            <w:tcW w:w="3380" w:type="dxa"/>
            <w:tcBorders>
              <w:top w:val="single" w:sz="4" w:space="0" w:color="auto"/>
              <w:left w:val="single" w:sz="4" w:space="0" w:color="auto"/>
              <w:bottom w:val="single" w:sz="4" w:space="0" w:color="auto"/>
              <w:right w:val="single" w:sz="4" w:space="0" w:color="auto"/>
            </w:tcBorders>
          </w:tcPr>
          <w:p w:rsidR="00257595" w:rsidRPr="00553780" w:rsidRDefault="00257595" w:rsidP="00257595">
            <w:pPr>
              <w:widowControl w:val="0"/>
              <w:autoSpaceDE w:val="0"/>
              <w:autoSpaceDN w:val="0"/>
              <w:adjustRightInd w:val="0"/>
              <w:rPr>
                <w:rFonts w:ascii="Times New Roman" w:hAnsi="Times New Roman"/>
                <w:noProof/>
                <w:sz w:val="24"/>
                <w:szCs w:val="24"/>
              </w:rPr>
            </w:pPr>
            <w:r w:rsidRPr="00747D1A">
              <w:rPr>
                <w:rFonts w:ascii="Times New Roman" w:hAnsi="Times New Roman"/>
                <w:noProof/>
                <w:sz w:val="24"/>
                <w:szCs w:val="24"/>
              </w:rPr>
              <w:t>БДС EN ISO</w:t>
            </w:r>
            <w:r>
              <w:rPr>
                <w:rFonts w:ascii="Times New Roman" w:hAnsi="Times New Roman"/>
                <w:noProof/>
                <w:sz w:val="24"/>
                <w:szCs w:val="24"/>
              </w:rPr>
              <w:t xml:space="preserve"> </w:t>
            </w:r>
            <w:r w:rsidRPr="00747D1A">
              <w:rPr>
                <w:rFonts w:ascii="Times New Roman" w:hAnsi="Times New Roman"/>
                <w:noProof/>
                <w:sz w:val="24"/>
                <w:szCs w:val="24"/>
              </w:rPr>
              <w:t>105-D01</w:t>
            </w:r>
            <w:r>
              <w:rPr>
                <w:rFonts w:ascii="Times New Roman" w:hAnsi="Times New Roman"/>
                <w:noProof/>
                <w:sz w:val="24"/>
                <w:szCs w:val="24"/>
              </w:rPr>
              <w:t>:2010</w:t>
            </w:r>
          </w:p>
        </w:tc>
      </w:tr>
      <w:tr w:rsidR="00257595" w:rsidRPr="00747D1A" w:rsidTr="00257595">
        <w:tc>
          <w:tcPr>
            <w:tcW w:w="3280" w:type="dxa"/>
            <w:tcBorders>
              <w:top w:val="single" w:sz="4" w:space="0" w:color="auto"/>
              <w:left w:val="single" w:sz="4" w:space="0" w:color="auto"/>
              <w:bottom w:val="single" w:sz="4" w:space="0" w:color="auto"/>
              <w:right w:val="single" w:sz="4" w:space="0" w:color="auto"/>
            </w:tcBorders>
          </w:tcPr>
          <w:p w:rsidR="00257595" w:rsidRPr="00747D1A" w:rsidRDefault="00257595" w:rsidP="00257595">
            <w:pPr>
              <w:widowControl w:val="0"/>
              <w:autoSpaceDE w:val="0"/>
              <w:autoSpaceDN w:val="0"/>
              <w:adjustRightInd w:val="0"/>
              <w:rPr>
                <w:rFonts w:ascii="Times New Roman" w:hAnsi="Times New Roman"/>
                <w:noProof/>
                <w:sz w:val="24"/>
                <w:szCs w:val="24"/>
              </w:rPr>
            </w:pPr>
            <w:r>
              <w:rPr>
                <w:rFonts w:ascii="Times New Roman" w:hAnsi="Times New Roman"/>
                <w:noProof/>
                <w:sz w:val="24"/>
                <w:szCs w:val="24"/>
              </w:rPr>
              <w:t xml:space="preserve">8. </w:t>
            </w:r>
            <w:r w:rsidRPr="00747D1A">
              <w:rPr>
                <w:rFonts w:ascii="Times New Roman" w:hAnsi="Times New Roman"/>
                <w:noProof/>
                <w:sz w:val="24"/>
                <w:szCs w:val="24"/>
              </w:rPr>
              <w:t>Устойчивост на цвета на светлина</w:t>
            </w:r>
          </w:p>
        </w:tc>
        <w:tc>
          <w:tcPr>
            <w:tcW w:w="3380" w:type="dxa"/>
            <w:tcBorders>
              <w:top w:val="single" w:sz="4" w:space="0" w:color="auto"/>
              <w:left w:val="single" w:sz="4" w:space="0" w:color="auto"/>
              <w:bottom w:val="single" w:sz="4" w:space="0" w:color="auto"/>
              <w:right w:val="single" w:sz="4" w:space="0" w:color="auto"/>
            </w:tcBorders>
          </w:tcPr>
          <w:p w:rsidR="00257595" w:rsidRPr="00553780" w:rsidRDefault="00257595" w:rsidP="00257595">
            <w:pPr>
              <w:widowControl w:val="0"/>
              <w:autoSpaceDE w:val="0"/>
              <w:autoSpaceDN w:val="0"/>
              <w:adjustRightInd w:val="0"/>
              <w:rPr>
                <w:rFonts w:ascii="Times New Roman" w:hAnsi="Times New Roman"/>
                <w:noProof/>
                <w:sz w:val="24"/>
                <w:szCs w:val="24"/>
              </w:rPr>
            </w:pPr>
            <w:r w:rsidRPr="00747D1A">
              <w:rPr>
                <w:rFonts w:ascii="Times New Roman" w:hAnsi="Times New Roman"/>
                <w:noProof/>
                <w:sz w:val="24"/>
                <w:szCs w:val="24"/>
              </w:rPr>
              <w:t>БДС EN ISO</w:t>
            </w:r>
            <w:r>
              <w:rPr>
                <w:rFonts w:ascii="Times New Roman" w:hAnsi="Times New Roman"/>
                <w:noProof/>
                <w:sz w:val="24"/>
                <w:szCs w:val="24"/>
              </w:rPr>
              <w:t xml:space="preserve"> </w:t>
            </w:r>
            <w:r w:rsidRPr="00747D1A">
              <w:rPr>
                <w:rFonts w:ascii="Times New Roman" w:hAnsi="Times New Roman"/>
                <w:noProof/>
                <w:sz w:val="24"/>
                <w:szCs w:val="24"/>
              </w:rPr>
              <w:t>105-В02</w:t>
            </w:r>
            <w:r>
              <w:rPr>
                <w:rFonts w:ascii="Times New Roman" w:hAnsi="Times New Roman"/>
                <w:noProof/>
                <w:sz w:val="24"/>
                <w:szCs w:val="24"/>
              </w:rPr>
              <w:t>:2015</w:t>
            </w:r>
          </w:p>
        </w:tc>
      </w:tr>
      <w:tr w:rsidR="00257595" w:rsidRPr="00747D1A" w:rsidTr="00257595">
        <w:tc>
          <w:tcPr>
            <w:tcW w:w="3280" w:type="dxa"/>
            <w:tcBorders>
              <w:top w:val="single" w:sz="4" w:space="0" w:color="auto"/>
              <w:left w:val="single" w:sz="4" w:space="0" w:color="auto"/>
              <w:bottom w:val="single" w:sz="4" w:space="0" w:color="auto"/>
              <w:right w:val="single" w:sz="4" w:space="0" w:color="auto"/>
            </w:tcBorders>
          </w:tcPr>
          <w:p w:rsidR="00257595" w:rsidRPr="00747D1A" w:rsidRDefault="00257595" w:rsidP="00257595">
            <w:pPr>
              <w:widowControl w:val="0"/>
              <w:autoSpaceDE w:val="0"/>
              <w:autoSpaceDN w:val="0"/>
              <w:adjustRightInd w:val="0"/>
              <w:rPr>
                <w:rFonts w:ascii="Times New Roman" w:hAnsi="Times New Roman"/>
                <w:noProof/>
                <w:sz w:val="24"/>
                <w:szCs w:val="24"/>
              </w:rPr>
            </w:pPr>
            <w:r>
              <w:rPr>
                <w:rFonts w:ascii="Times New Roman" w:hAnsi="Times New Roman"/>
                <w:noProof/>
                <w:sz w:val="24"/>
                <w:szCs w:val="24"/>
              </w:rPr>
              <w:t xml:space="preserve">9. </w:t>
            </w:r>
            <w:r w:rsidRPr="00747D1A">
              <w:rPr>
                <w:rFonts w:ascii="Times New Roman" w:hAnsi="Times New Roman"/>
                <w:noProof/>
                <w:sz w:val="24"/>
                <w:szCs w:val="24"/>
              </w:rPr>
              <w:t>Съдържание на формалдехид</w:t>
            </w:r>
          </w:p>
        </w:tc>
        <w:tc>
          <w:tcPr>
            <w:tcW w:w="3380" w:type="dxa"/>
            <w:tcBorders>
              <w:top w:val="single" w:sz="4" w:space="0" w:color="auto"/>
              <w:left w:val="single" w:sz="4" w:space="0" w:color="auto"/>
              <w:bottom w:val="single" w:sz="4" w:space="0" w:color="auto"/>
              <w:right w:val="single" w:sz="4" w:space="0" w:color="auto"/>
            </w:tcBorders>
          </w:tcPr>
          <w:p w:rsidR="00257595" w:rsidRPr="00747D1A" w:rsidRDefault="00257595" w:rsidP="00257595">
            <w:pPr>
              <w:widowControl w:val="0"/>
              <w:autoSpaceDE w:val="0"/>
              <w:autoSpaceDN w:val="0"/>
              <w:adjustRightInd w:val="0"/>
              <w:rPr>
                <w:rFonts w:ascii="Times New Roman" w:hAnsi="Times New Roman"/>
                <w:noProof/>
                <w:sz w:val="24"/>
                <w:szCs w:val="24"/>
              </w:rPr>
            </w:pPr>
            <w:r w:rsidRPr="00747D1A">
              <w:rPr>
                <w:rFonts w:ascii="Times New Roman" w:hAnsi="Times New Roman"/>
                <w:noProof/>
                <w:sz w:val="24"/>
                <w:szCs w:val="24"/>
              </w:rPr>
              <w:t>БДС EN ISO 14184-1</w:t>
            </w:r>
            <w:r>
              <w:rPr>
                <w:rFonts w:ascii="Times New Roman" w:hAnsi="Times New Roman"/>
                <w:noProof/>
                <w:sz w:val="24"/>
                <w:szCs w:val="24"/>
              </w:rPr>
              <w:t>:2011</w:t>
            </w:r>
          </w:p>
        </w:tc>
      </w:tr>
      <w:tr w:rsidR="00257595" w:rsidRPr="00747D1A" w:rsidTr="00257595">
        <w:tc>
          <w:tcPr>
            <w:tcW w:w="3280" w:type="dxa"/>
            <w:tcBorders>
              <w:top w:val="single" w:sz="4" w:space="0" w:color="auto"/>
              <w:left w:val="single" w:sz="4" w:space="0" w:color="auto"/>
              <w:bottom w:val="single" w:sz="4" w:space="0" w:color="auto"/>
              <w:right w:val="single" w:sz="4" w:space="0" w:color="auto"/>
            </w:tcBorders>
          </w:tcPr>
          <w:p w:rsidR="00257595" w:rsidRPr="00747D1A" w:rsidRDefault="00257595" w:rsidP="00257595">
            <w:pPr>
              <w:widowControl w:val="0"/>
              <w:autoSpaceDE w:val="0"/>
              <w:autoSpaceDN w:val="0"/>
              <w:adjustRightInd w:val="0"/>
              <w:rPr>
                <w:rFonts w:ascii="Times New Roman" w:hAnsi="Times New Roman"/>
                <w:noProof/>
                <w:sz w:val="24"/>
                <w:szCs w:val="24"/>
              </w:rPr>
            </w:pPr>
            <w:r>
              <w:rPr>
                <w:rFonts w:ascii="Times New Roman" w:hAnsi="Times New Roman"/>
                <w:noProof/>
                <w:sz w:val="24"/>
                <w:szCs w:val="24"/>
              </w:rPr>
              <w:t xml:space="preserve">10. </w:t>
            </w:r>
            <w:r w:rsidRPr="00747D1A">
              <w:rPr>
                <w:rFonts w:ascii="Times New Roman" w:hAnsi="Times New Roman"/>
                <w:noProof/>
                <w:sz w:val="24"/>
                <w:szCs w:val="24"/>
              </w:rPr>
              <w:t>рН на воден екстракт</w:t>
            </w:r>
          </w:p>
        </w:tc>
        <w:tc>
          <w:tcPr>
            <w:tcW w:w="3380" w:type="dxa"/>
            <w:tcBorders>
              <w:top w:val="single" w:sz="4" w:space="0" w:color="auto"/>
              <w:left w:val="single" w:sz="4" w:space="0" w:color="auto"/>
              <w:bottom w:val="single" w:sz="4" w:space="0" w:color="auto"/>
              <w:right w:val="single" w:sz="4" w:space="0" w:color="auto"/>
            </w:tcBorders>
          </w:tcPr>
          <w:p w:rsidR="00257595" w:rsidRPr="00747D1A" w:rsidRDefault="00257595" w:rsidP="00257595">
            <w:pPr>
              <w:widowControl w:val="0"/>
              <w:autoSpaceDE w:val="0"/>
              <w:autoSpaceDN w:val="0"/>
              <w:adjustRightInd w:val="0"/>
              <w:rPr>
                <w:rFonts w:ascii="Times New Roman" w:hAnsi="Times New Roman"/>
                <w:noProof/>
                <w:sz w:val="24"/>
                <w:szCs w:val="24"/>
              </w:rPr>
            </w:pPr>
            <w:r w:rsidRPr="00747D1A">
              <w:rPr>
                <w:rFonts w:ascii="Times New Roman" w:hAnsi="Times New Roman"/>
                <w:noProof/>
                <w:sz w:val="24"/>
                <w:szCs w:val="24"/>
              </w:rPr>
              <w:t>БДС EN ISO 3071</w:t>
            </w:r>
            <w:r>
              <w:rPr>
                <w:rFonts w:ascii="Times New Roman" w:hAnsi="Times New Roman"/>
                <w:noProof/>
                <w:sz w:val="24"/>
                <w:szCs w:val="24"/>
              </w:rPr>
              <w:t>:2008</w:t>
            </w:r>
          </w:p>
        </w:tc>
      </w:tr>
    </w:tbl>
    <w:p w:rsidR="00F413FA" w:rsidRPr="005A0D65" w:rsidRDefault="00F413FA" w:rsidP="00F413FA">
      <w:pPr>
        <w:ind w:firstLine="709"/>
        <w:rPr>
          <w:rFonts w:ascii="Times New Roman" w:hAnsi="Times New Roman"/>
          <w:sz w:val="24"/>
          <w:szCs w:val="24"/>
        </w:rPr>
      </w:pPr>
    </w:p>
    <w:p w:rsidR="00F413FA" w:rsidRPr="00B11577" w:rsidRDefault="00F413FA" w:rsidP="00F413FA">
      <w:pPr>
        <w:ind w:firstLine="709"/>
        <w:rPr>
          <w:rFonts w:ascii="Times New Roman" w:hAnsi="Times New Roman"/>
          <w:i/>
          <w:sz w:val="24"/>
          <w:szCs w:val="24"/>
          <w:u w:val="single"/>
        </w:rPr>
      </w:pPr>
      <w:r w:rsidRPr="00B11577">
        <w:rPr>
          <w:rFonts w:ascii="Times New Roman" w:hAnsi="Times New Roman"/>
          <w:i/>
          <w:sz w:val="24"/>
          <w:szCs w:val="24"/>
          <w:u w:val="single"/>
        </w:rPr>
        <w:t>За всеки посочен стандарт в горепосочената таблица да се чете или еквивалентно/и.</w:t>
      </w:r>
    </w:p>
    <w:p w:rsidR="00F413FA" w:rsidRDefault="00E70B87" w:rsidP="00F413FA">
      <w:pPr>
        <w:ind w:firstLine="709"/>
        <w:jc w:val="both"/>
        <w:rPr>
          <w:rFonts w:ascii="Times New Roman" w:hAnsi="Times New Roman"/>
          <w:sz w:val="24"/>
          <w:szCs w:val="24"/>
        </w:rPr>
      </w:pPr>
      <w:r w:rsidRPr="00E70B87">
        <w:rPr>
          <w:rFonts w:ascii="Times New Roman" w:hAnsi="Times New Roman"/>
          <w:sz w:val="24"/>
          <w:szCs w:val="24"/>
        </w:rPr>
        <w:t>За позовани недатирани (отменени) стандарти се прилага актуална версия на съответния стандарт, включително всички негови изменения действащи към момента на обявление на обще</w:t>
      </w:r>
      <w:r>
        <w:rPr>
          <w:rFonts w:ascii="Times New Roman" w:hAnsi="Times New Roman"/>
          <w:sz w:val="24"/>
          <w:szCs w:val="24"/>
        </w:rPr>
        <w:t>ствената поръчка или еквивалент</w:t>
      </w:r>
      <w:r w:rsidR="00F413FA" w:rsidRPr="005A0D65">
        <w:rPr>
          <w:rFonts w:ascii="Times New Roman" w:hAnsi="Times New Roman"/>
          <w:sz w:val="24"/>
          <w:szCs w:val="24"/>
        </w:rPr>
        <w:t>но/и.</w:t>
      </w:r>
    </w:p>
    <w:p w:rsidR="00763CBE" w:rsidRPr="00394146" w:rsidRDefault="00763CBE" w:rsidP="00763CBE">
      <w:pPr>
        <w:ind w:firstLine="709"/>
        <w:jc w:val="both"/>
        <w:rPr>
          <w:rFonts w:ascii="Times New Roman" w:hAnsi="Times New Roman"/>
          <w:noProof/>
          <w:sz w:val="24"/>
          <w:szCs w:val="24"/>
          <w:shd w:val="clear" w:color="auto" w:fill="FEFEFE"/>
        </w:rPr>
      </w:pPr>
      <w:r>
        <w:rPr>
          <w:rFonts w:ascii="Times New Roman" w:hAnsi="Times New Roman"/>
          <w:noProof/>
          <w:sz w:val="24"/>
          <w:szCs w:val="24"/>
          <w:shd w:val="clear" w:color="auto" w:fill="FEFEFE"/>
        </w:rPr>
        <w:t xml:space="preserve">4.5. </w:t>
      </w:r>
      <w:r w:rsidRPr="00394146">
        <w:rPr>
          <w:rFonts w:ascii="Times New Roman" w:hAnsi="Times New Roman"/>
          <w:noProof/>
          <w:sz w:val="24"/>
          <w:szCs w:val="24"/>
          <w:shd w:val="clear" w:color="auto" w:fill="FEFEFE"/>
        </w:rPr>
        <w:t xml:space="preserve">Използваните материали </w:t>
      </w:r>
      <w:r>
        <w:rPr>
          <w:rFonts w:ascii="Times New Roman" w:hAnsi="Times New Roman"/>
          <w:noProof/>
          <w:sz w:val="24"/>
          <w:szCs w:val="24"/>
          <w:shd w:val="clear" w:color="auto" w:fill="FEFEFE"/>
        </w:rPr>
        <w:t>няма да</w:t>
      </w:r>
      <w:r w:rsidRPr="00394146">
        <w:rPr>
          <w:rFonts w:ascii="Times New Roman" w:hAnsi="Times New Roman"/>
          <w:noProof/>
          <w:sz w:val="24"/>
          <w:szCs w:val="24"/>
          <w:shd w:val="clear" w:color="auto" w:fill="FEFEFE"/>
        </w:rPr>
        <w:t xml:space="preserve"> предизвикват кожни раздразнения и алергични реакции.</w:t>
      </w:r>
    </w:p>
    <w:p w:rsidR="00763CBE" w:rsidRPr="00394146" w:rsidRDefault="00763CBE" w:rsidP="00763CBE">
      <w:pPr>
        <w:tabs>
          <w:tab w:val="num" w:pos="720"/>
        </w:tabs>
        <w:ind w:firstLine="709"/>
        <w:jc w:val="both"/>
        <w:rPr>
          <w:rFonts w:ascii="Times New Roman" w:hAnsi="Times New Roman"/>
          <w:noProof/>
          <w:sz w:val="24"/>
          <w:szCs w:val="24"/>
          <w:highlight w:val="white"/>
          <w:shd w:val="clear" w:color="auto" w:fill="FEFEFE"/>
        </w:rPr>
      </w:pPr>
      <w:r>
        <w:rPr>
          <w:rFonts w:ascii="Times New Roman" w:hAnsi="Times New Roman"/>
          <w:noProof/>
          <w:sz w:val="24"/>
          <w:szCs w:val="24"/>
          <w:highlight w:val="white"/>
          <w:shd w:val="clear" w:color="auto" w:fill="FEFEFE"/>
        </w:rPr>
        <w:t xml:space="preserve">4.6. </w:t>
      </w:r>
      <w:r w:rsidRPr="00394146">
        <w:rPr>
          <w:rFonts w:ascii="Times New Roman" w:hAnsi="Times New Roman"/>
          <w:noProof/>
          <w:sz w:val="24"/>
          <w:szCs w:val="24"/>
          <w:highlight w:val="white"/>
          <w:shd w:val="clear" w:color="auto" w:fill="FEFEFE"/>
        </w:rPr>
        <w:t xml:space="preserve">Опакованите изделия </w:t>
      </w:r>
      <w:r>
        <w:rPr>
          <w:rFonts w:ascii="Times New Roman" w:hAnsi="Times New Roman"/>
          <w:noProof/>
          <w:sz w:val="24"/>
          <w:szCs w:val="24"/>
          <w:highlight w:val="white"/>
          <w:shd w:val="clear" w:color="auto" w:fill="FEFEFE"/>
        </w:rPr>
        <w:t>ще</w:t>
      </w:r>
      <w:r w:rsidRPr="00394146">
        <w:rPr>
          <w:rFonts w:ascii="Times New Roman" w:hAnsi="Times New Roman"/>
          <w:noProof/>
          <w:sz w:val="24"/>
          <w:szCs w:val="24"/>
          <w:highlight w:val="white"/>
          <w:shd w:val="clear" w:color="auto" w:fill="FEFEFE"/>
        </w:rPr>
        <w:t xml:space="preserve"> се транспортират в добре почистени и с</w:t>
      </w:r>
      <w:r>
        <w:rPr>
          <w:rFonts w:ascii="Times New Roman" w:hAnsi="Times New Roman"/>
          <w:noProof/>
          <w:sz w:val="24"/>
          <w:szCs w:val="24"/>
          <w:highlight w:val="white"/>
          <w:shd w:val="clear" w:color="auto" w:fill="FEFEFE"/>
        </w:rPr>
        <w:t>ухи превозни средства. Товаро-</w:t>
      </w:r>
      <w:r w:rsidRPr="00394146">
        <w:rPr>
          <w:rFonts w:ascii="Times New Roman" w:hAnsi="Times New Roman"/>
          <w:noProof/>
          <w:sz w:val="24"/>
          <w:szCs w:val="24"/>
          <w:highlight w:val="white"/>
          <w:shd w:val="clear" w:color="auto" w:fill="FEFEFE"/>
        </w:rPr>
        <w:t xml:space="preserve">разтоварните действия и превоза </w:t>
      </w:r>
      <w:r>
        <w:rPr>
          <w:rFonts w:ascii="Times New Roman" w:hAnsi="Times New Roman"/>
          <w:noProof/>
          <w:sz w:val="24"/>
          <w:szCs w:val="24"/>
          <w:highlight w:val="white"/>
          <w:shd w:val="clear" w:color="auto" w:fill="FEFEFE"/>
        </w:rPr>
        <w:t>ще</w:t>
      </w:r>
      <w:r w:rsidRPr="00394146">
        <w:rPr>
          <w:rFonts w:ascii="Times New Roman" w:hAnsi="Times New Roman"/>
          <w:noProof/>
          <w:sz w:val="24"/>
          <w:szCs w:val="24"/>
          <w:highlight w:val="white"/>
          <w:shd w:val="clear" w:color="auto" w:fill="FEFEFE"/>
        </w:rPr>
        <w:t xml:space="preserve"> се извършат в условия, предпазващи изделията от навлажняване, замърсяване и механични повреди.</w:t>
      </w:r>
    </w:p>
    <w:p w:rsidR="00763CBE" w:rsidRPr="00394146" w:rsidRDefault="00240DA1" w:rsidP="00763CBE">
      <w:pPr>
        <w:tabs>
          <w:tab w:val="num" w:pos="720"/>
        </w:tabs>
        <w:ind w:firstLine="709"/>
        <w:jc w:val="both"/>
        <w:rPr>
          <w:rFonts w:ascii="Times New Roman" w:hAnsi="Times New Roman"/>
          <w:noProof/>
          <w:sz w:val="24"/>
          <w:szCs w:val="24"/>
          <w:highlight w:val="white"/>
          <w:shd w:val="clear" w:color="auto" w:fill="FEFEFE"/>
        </w:rPr>
      </w:pPr>
      <w:r>
        <w:rPr>
          <w:rFonts w:ascii="Times New Roman" w:hAnsi="Times New Roman"/>
          <w:noProof/>
          <w:sz w:val="24"/>
          <w:szCs w:val="24"/>
          <w:highlight w:val="white"/>
          <w:shd w:val="clear" w:color="auto" w:fill="FEFEFE"/>
        </w:rPr>
        <w:t xml:space="preserve">4.7. </w:t>
      </w:r>
      <w:r w:rsidR="00763CBE" w:rsidRPr="00394146">
        <w:rPr>
          <w:rFonts w:ascii="Times New Roman" w:hAnsi="Times New Roman"/>
          <w:noProof/>
          <w:sz w:val="24"/>
          <w:szCs w:val="24"/>
          <w:highlight w:val="white"/>
          <w:shd w:val="clear" w:color="auto" w:fill="FEFEFE"/>
        </w:rPr>
        <w:t xml:space="preserve">Съхраняването </w:t>
      </w:r>
      <w:r>
        <w:rPr>
          <w:rFonts w:ascii="Times New Roman" w:hAnsi="Times New Roman"/>
          <w:noProof/>
          <w:sz w:val="24"/>
          <w:szCs w:val="24"/>
          <w:highlight w:val="white"/>
          <w:shd w:val="clear" w:color="auto" w:fill="FEFEFE"/>
        </w:rPr>
        <w:t>ще</w:t>
      </w:r>
      <w:r w:rsidR="00763CBE" w:rsidRPr="00394146">
        <w:rPr>
          <w:rFonts w:ascii="Times New Roman" w:hAnsi="Times New Roman"/>
          <w:noProof/>
          <w:sz w:val="24"/>
          <w:szCs w:val="24"/>
          <w:highlight w:val="white"/>
          <w:shd w:val="clear" w:color="auto" w:fill="FEFEFE"/>
        </w:rPr>
        <w:t xml:space="preserve"> се извършва в сухи и проветриви помещения, в условия, предпазващи изделията от навлажняване, замърсяване и механични повреди.</w:t>
      </w:r>
    </w:p>
    <w:p w:rsidR="00763CBE" w:rsidRPr="00394146" w:rsidRDefault="00240DA1" w:rsidP="00763CBE">
      <w:pPr>
        <w:tabs>
          <w:tab w:val="num" w:pos="720"/>
        </w:tabs>
        <w:ind w:firstLine="709"/>
        <w:jc w:val="both"/>
        <w:rPr>
          <w:rFonts w:ascii="Times New Roman" w:hAnsi="Times New Roman"/>
          <w:noProof/>
          <w:sz w:val="24"/>
          <w:szCs w:val="24"/>
          <w:highlight w:val="white"/>
          <w:shd w:val="clear" w:color="auto" w:fill="FEFEFE"/>
        </w:rPr>
      </w:pPr>
      <w:r>
        <w:rPr>
          <w:rFonts w:ascii="Times New Roman" w:hAnsi="Times New Roman"/>
          <w:noProof/>
          <w:sz w:val="24"/>
          <w:szCs w:val="24"/>
          <w:highlight w:val="white"/>
          <w:shd w:val="clear" w:color="auto" w:fill="FEFEFE"/>
        </w:rPr>
        <w:t xml:space="preserve">4.8. </w:t>
      </w:r>
      <w:r w:rsidR="00763CBE" w:rsidRPr="00394146">
        <w:rPr>
          <w:rFonts w:ascii="Times New Roman" w:hAnsi="Times New Roman"/>
          <w:noProof/>
          <w:sz w:val="24"/>
          <w:szCs w:val="24"/>
          <w:highlight w:val="white"/>
          <w:shd w:val="clear" w:color="auto" w:fill="FEFEFE"/>
        </w:rPr>
        <w:t xml:space="preserve">Съхраняваните в склада изделия </w:t>
      </w:r>
      <w:r>
        <w:rPr>
          <w:rFonts w:ascii="Times New Roman" w:hAnsi="Times New Roman"/>
          <w:noProof/>
          <w:sz w:val="24"/>
          <w:szCs w:val="24"/>
          <w:highlight w:val="white"/>
          <w:shd w:val="clear" w:color="auto" w:fill="FEFEFE"/>
        </w:rPr>
        <w:t>ще</w:t>
      </w:r>
      <w:r w:rsidR="00763CBE" w:rsidRPr="00394146">
        <w:rPr>
          <w:rFonts w:ascii="Times New Roman" w:hAnsi="Times New Roman"/>
          <w:noProof/>
          <w:sz w:val="24"/>
          <w:szCs w:val="24"/>
          <w:highlight w:val="white"/>
          <w:shd w:val="clear" w:color="auto" w:fill="FEFEFE"/>
        </w:rPr>
        <w:t xml:space="preserve"> са отдалечени от отоплителни и осветителни тела н</w:t>
      </w:r>
      <w:r w:rsidR="00763CBE">
        <w:rPr>
          <w:rFonts w:ascii="Times New Roman" w:hAnsi="Times New Roman"/>
          <w:noProof/>
          <w:sz w:val="24"/>
          <w:szCs w:val="24"/>
          <w:highlight w:val="white"/>
          <w:shd w:val="clear" w:color="auto" w:fill="FEFEFE"/>
        </w:rPr>
        <w:t>а разстояние не по малко от 60</w:t>
      </w:r>
      <w:r w:rsidR="00763CBE" w:rsidRPr="00394146">
        <w:rPr>
          <w:rFonts w:ascii="Times New Roman" w:hAnsi="Times New Roman"/>
          <w:noProof/>
          <w:sz w:val="24"/>
          <w:szCs w:val="24"/>
          <w:highlight w:val="white"/>
          <w:shd w:val="clear" w:color="auto" w:fill="FEFEFE"/>
        </w:rPr>
        <w:t xml:space="preserve"> cm.</w:t>
      </w:r>
    </w:p>
    <w:p w:rsidR="00A67AAA" w:rsidRPr="00A67AAA" w:rsidRDefault="00A67AAA" w:rsidP="007C4B7D">
      <w:pPr>
        <w:ind w:firstLine="709"/>
        <w:jc w:val="both"/>
        <w:rPr>
          <w:rFonts w:ascii="Times New Roman" w:hAnsi="Times New Roman"/>
          <w:noProof/>
          <w:sz w:val="24"/>
          <w:szCs w:val="24"/>
          <w:highlight w:val="white"/>
          <w:u w:val="single"/>
          <w:shd w:val="clear" w:color="auto" w:fill="FEFEFE"/>
        </w:rPr>
      </w:pPr>
      <w:r w:rsidRPr="00A67AAA">
        <w:rPr>
          <w:rFonts w:ascii="Times New Roman" w:hAnsi="Times New Roman"/>
          <w:noProof/>
          <w:sz w:val="24"/>
          <w:szCs w:val="24"/>
          <w:highlight w:val="white"/>
          <w:u w:val="single"/>
          <w:shd w:val="clear" w:color="auto" w:fill="FEFEFE"/>
        </w:rPr>
        <w:t>5. Приемаме изискванията на Възложителя при процедура за доставка на вещеви изделия</w:t>
      </w:r>
      <w:r>
        <w:rPr>
          <w:rFonts w:ascii="Times New Roman" w:hAnsi="Times New Roman"/>
          <w:noProof/>
          <w:sz w:val="24"/>
          <w:szCs w:val="24"/>
          <w:highlight w:val="white"/>
          <w:u w:val="single"/>
          <w:shd w:val="clear" w:color="auto" w:fill="FEFEFE"/>
        </w:rPr>
        <w:t>:</w:t>
      </w:r>
    </w:p>
    <w:p w:rsidR="00A67AAA" w:rsidRPr="00B66321" w:rsidRDefault="00A67AAA" w:rsidP="00A67AAA">
      <w:pPr>
        <w:ind w:firstLine="709"/>
        <w:jc w:val="both"/>
        <w:rPr>
          <w:rFonts w:ascii="Times New Roman" w:hAnsi="Times New Roman"/>
          <w:noProof/>
          <w:sz w:val="24"/>
          <w:szCs w:val="24"/>
          <w:highlight w:val="white"/>
          <w:shd w:val="clear" w:color="auto" w:fill="FEFEFE"/>
          <w:lang w:val="en-US"/>
        </w:rPr>
      </w:pPr>
      <w:r>
        <w:rPr>
          <w:rFonts w:ascii="Times New Roman" w:hAnsi="Times New Roman"/>
          <w:noProof/>
          <w:sz w:val="24"/>
          <w:szCs w:val="24"/>
          <w:highlight w:val="white"/>
          <w:shd w:val="clear" w:color="auto" w:fill="FEFEFE"/>
        </w:rPr>
        <w:t>С</w:t>
      </w:r>
      <w:r w:rsidRPr="00B66321">
        <w:rPr>
          <w:rFonts w:ascii="Times New Roman" w:hAnsi="Times New Roman"/>
          <w:noProof/>
          <w:sz w:val="24"/>
          <w:szCs w:val="24"/>
          <w:highlight w:val="white"/>
          <w:shd w:val="clear" w:color="auto" w:fill="FEFEFE"/>
        </w:rPr>
        <w:t>ъответствието с изискванията на техническата спецификация на: размерните показ</w:t>
      </w:r>
      <w:r>
        <w:rPr>
          <w:rFonts w:ascii="Times New Roman" w:hAnsi="Times New Roman"/>
          <w:noProof/>
          <w:sz w:val="24"/>
          <w:szCs w:val="24"/>
          <w:highlight w:val="white"/>
          <w:shd w:val="clear" w:color="auto" w:fill="FEFEFE"/>
        </w:rPr>
        <w:t xml:space="preserve">атели по т. 3.1.1. и характеристиките на материалите по т. </w:t>
      </w:r>
      <w:r>
        <w:rPr>
          <w:rFonts w:ascii="Times New Roman" w:hAnsi="Times New Roman"/>
          <w:noProof/>
          <w:sz w:val="24"/>
          <w:szCs w:val="24"/>
          <w:highlight w:val="white"/>
          <w:shd w:val="clear" w:color="auto" w:fill="FEFEFE"/>
          <w:lang w:val="en-US"/>
        </w:rPr>
        <w:t>3.1</w:t>
      </w:r>
      <w:r w:rsidRPr="00B66321">
        <w:rPr>
          <w:rFonts w:ascii="Times New Roman" w:hAnsi="Times New Roman"/>
          <w:noProof/>
          <w:sz w:val="24"/>
          <w:szCs w:val="24"/>
          <w:highlight w:val="white"/>
          <w:shd w:val="clear" w:color="auto" w:fill="FEFEFE"/>
        </w:rPr>
        <w:t>.</w:t>
      </w:r>
      <w:r>
        <w:rPr>
          <w:rFonts w:ascii="Times New Roman" w:hAnsi="Times New Roman"/>
          <w:noProof/>
          <w:sz w:val="24"/>
          <w:szCs w:val="24"/>
          <w:highlight w:val="white"/>
          <w:shd w:val="clear" w:color="auto" w:fill="FEFEFE"/>
          <w:lang w:val="en-US"/>
        </w:rPr>
        <w:t>2</w:t>
      </w:r>
      <w:r>
        <w:rPr>
          <w:rFonts w:ascii="Times New Roman" w:hAnsi="Times New Roman"/>
          <w:noProof/>
          <w:sz w:val="24"/>
          <w:szCs w:val="24"/>
          <w:highlight w:val="white"/>
          <w:shd w:val="clear" w:color="auto" w:fill="FEFEFE"/>
        </w:rPr>
        <w:t xml:space="preserve"> от същата ще се доказва</w:t>
      </w:r>
      <w:r w:rsidRPr="00B66321">
        <w:rPr>
          <w:rFonts w:ascii="Times New Roman" w:hAnsi="Times New Roman"/>
          <w:noProof/>
          <w:sz w:val="24"/>
          <w:szCs w:val="24"/>
          <w:highlight w:val="white"/>
          <w:shd w:val="clear" w:color="auto" w:fill="FEFEFE"/>
        </w:rPr>
        <w:t xml:space="preserve"> с протоколи от изпитвания в акредитирана лаборатория</w:t>
      </w:r>
      <w:r>
        <w:rPr>
          <w:rFonts w:ascii="Times New Roman" w:hAnsi="Times New Roman"/>
          <w:noProof/>
          <w:sz w:val="24"/>
          <w:szCs w:val="24"/>
          <w:highlight w:val="white"/>
          <w:shd w:val="clear" w:color="auto" w:fill="FEFEFE"/>
        </w:rPr>
        <w:t>.</w:t>
      </w:r>
      <w:r w:rsidRPr="00B66321">
        <w:rPr>
          <w:rFonts w:ascii="Times New Roman" w:hAnsi="Times New Roman"/>
          <w:noProof/>
          <w:sz w:val="24"/>
          <w:szCs w:val="24"/>
          <w:highlight w:val="white"/>
          <w:shd w:val="clear" w:color="auto" w:fill="FEFEFE"/>
        </w:rPr>
        <w:t xml:space="preserve"> </w:t>
      </w:r>
    </w:p>
    <w:p w:rsidR="00A67AAA" w:rsidRPr="00B66321" w:rsidRDefault="00A67AAA" w:rsidP="00A67AAA">
      <w:pPr>
        <w:ind w:firstLine="709"/>
        <w:jc w:val="both"/>
        <w:rPr>
          <w:rFonts w:ascii="Times New Roman" w:hAnsi="Times New Roman"/>
          <w:noProof/>
          <w:sz w:val="24"/>
          <w:szCs w:val="24"/>
          <w:highlight w:val="white"/>
          <w:shd w:val="clear" w:color="auto" w:fill="FEFEFE"/>
        </w:rPr>
      </w:pPr>
      <w:r w:rsidRPr="00B66321">
        <w:rPr>
          <w:rFonts w:ascii="Times New Roman" w:hAnsi="Times New Roman"/>
          <w:noProof/>
          <w:sz w:val="24"/>
          <w:szCs w:val="24"/>
          <w:highlight w:val="white"/>
          <w:shd w:val="clear" w:color="auto" w:fill="FEFEFE"/>
        </w:rPr>
        <w:t>Изисквания</w:t>
      </w:r>
      <w:r w:rsidR="00562C98">
        <w:rPr>
          <w:rFonts w:ascii="Times New Roman" w:hAnsi="Times New Roman"/>
          <w:noProof/>
          <w:sz w:val="24"/>
          <w:szCs w:val="24"/>
          <w:highlight w:val="white"/>
          <w:shd w:val="clear" w:color="auto" w:fill="FEFEFE"/>
        </w:rPr>
        <w:t>та</w:t>
      </w:r>
      <w:r w:rsidRPr="00B66321">
        <w:rPr>
          <w:rFonts w:ascii="Times New Roman" w:hAnsi="Times New Roman"/>
          <w:noProof/>
          <w:sz w:val="24"/>
          <w:szCs w:val="24"/>
          <w:highlight w:val="white"/>
          <w:shd w:val="clear" w:color="auto" w:fill="FEFEFE"/>
        </w:rPr>
        <w:t xml:space="preserve"> към: модела, технологията за изработване и влаганите материали, посочени в техническата спецификация, за които не се изискват протоколи от лабораторни изпитвания за съответствие със спецификацията, </w:t>
      </w:r>
      <w:r w:rsidR="00562C98">
        <w:rPr>
          <w:rFonts w:ascii="Times New Roman" w:hAnsi="Times New Roman"/>
          <w:noProof/>
          <w:sz w:val="24"/>
          <w:szCs w:val="24"/>
          <w:highlight w:val="white"/>
          <w:shd w:val="clear" w:color="auto" w:fill="FEFEFE"/>
        </w:rPr>
        <w:t>ще</w:t>
      </w:r>
      <w:r w:rsidRPr="00B66321">
        <w:rPr>
          <w:rFonts w:ascii="Times New Roman" w:hAnsi="Times New Roman"/>
          <w:noProof/>
          <w:sz w:val="24"/>
          <w:szCs w:val="24"/>
          <w:highlight w:val="white"/>
          <w:shd w:val="clear" w:color="auto" w:fill="FEFEFE"/>
        </w:rPr>
        <w:t xml:space="preserve"> служат и </w:t>
      </w:r>
      <w:r w:rsidR="00562C98">
        <w:rPr>
          <w:rFonts w:ascii="Times New Roman" w:hAnsi="Times New Roman"/>
          <w:noProof/>
          <w:sz w:val="24"/>
          <w:szCs w:val="24"/>
          <w:highlight w:val="white"/>
          <w:shd w:val="clear" w:color="auto" w:fill="FEFEFE"/>
        </w:rPr>
        <w:t>ще</w:t>
      </w:r>
      <w:r w:rsidRPr="00B66321">
        <w:rPr>
          <w:rFonts w:ascii="Times New Roman" w:hAnsi="Times New Roman"/>
          <w:noProof/>
          <w:sz w:val="24"/>
          <w:szCs w:val="24"/>
          <w:highlight w:val="white"/>
          <w:shd w:val="clear" w:color="auto" w:fill="FEFEFE"/>
        </w:rPr>
        <w:t xml:space="preserve"> се спазват задължително при производството на изделието.</w:t>
      </w:r>
    </w:p>
    <w:p w:rsidR="007C4B7D" w:rsidRDefault="007C4B7D" w:rsidP="007C4B7D">
      <w:pPr>
        <w:ind w:firstLine="709"/>
        <w:jc w:val="both"/>
        <w:rPr>
          <w:rFonts w:ascii="Times New Roman" w:hAnsi="Times New Roman"/>
          <w:noProof/>
          <w:sz w:val="24"/>
          <w:szCs w:val="24"/>
          <w:highlight w:val="white"/>
          <w:u w:val="single"/>
          <w:shd w:val="clear" w:color="auto" w:fill="FEFEFE"/>
        </w:rPr>
      </w:pPr>
      <w:r>
        <w:rPr>
          <w:rFonts w:ascii="Times New Roman" w:hAnsi="Times New Roman"/>
          <w:noProof/>
          <w:sz w:val="24"/>
          <w:szCs w:val="24"/>
          <w:highlight w:val="white"/>
          <w:u w:val="single"/>
          <w:shd w:val="clear" w:color="auto" w:fill="FEFEFE"/>
        </w:rPr>
        <w:t>6</w:t>
      </w:r>
      <w:r w:rsidRPr="00A67AAA">
        <w:rPr>
          <w:rFonts w:ascii="Times New Roman" w:hAnsi="Times New Roman"/>
          <w:noProof/>
          <w:sz w:val="24"/>
          <w:szCs w:val="24"/>
          <w:highlight w:val="white"/>
          <w:u w:val="single"/>
          <w:shd w:val="clear" w:color="auto" w:fill="FEFEFE"/>
        </w:rPr>
        <w:t xml:space="preserve">. Приемаме </w:t>
      </w:r>
      <w:r w:rsidR="003E66EE">
        <w:rPr>
          <w:rFonts w:ascii="Times New Roman" w:hAnsi="Times New Roman"/>
          <w:noProof/>
          <w:sz w:val="24"/>
          <w:szCs w:val="24"/>
          <w:highlight w:val="white"/>
          <w:u w:val="single"/>
          <w:shd w:val="clear" w:color="auto" w:fill="FEFEFE"/>
        </w:rPr>
        <w:t>правилата за приемане и оценка на качеството от</w:t>
      </w:r>
      <w:r w:rsidRPr="00A67AAA">
        <w:rPr>
          <w:rFonts w:ascii="Times New Roman" w:hAnsi="Times New Roman"/>
          <w:noProof/>
          <w:sz w:val="24"/>
          <w:szCs w:val="24"/>
          <w:highlight w:val="white"/>
          <w:u w:val="single"/>
          <w:shd w:val="clear" w:color="auto" w:fill="FEFEFE"/>
        </w:rPr>
        <w:t xml:space="preserve"> Възложителя</w:t>
      </w:r>
      <w:r w:rsidR="003E66EE">
        <w:rPr>
          <w:rFonts w:ascii="Times New Roman" w:hAnsi="Times New Roman"/>
          <w:noProof/>
          <w:sz w:val="24"/>
          <w:szCs w:val="24"/>
          <w:highlight w:val="white"/>
          <w:u w:val="single"/>
          <w:shd w:val="clear" w:color="auto" w:fill="FEFEFE"/>
        </w:rPr>
        <w:t>:</w:t>
      </w:r>
    </w:p>
    <w:p w:rsidR="00155342" w:rsidRPr="00A65BD4" w:rsidRDefault="00155342" w:rsidP="00155342">
      <w:pPr>
        <w:ind w:firstLine="709"/>
        <w:jc w:val="both"/>
        <w:rPr>
          <w:rFonts w:ascii="Times New Roman" w:hAnsi="Times New Roman"/>
          <w:color w:val="000000"/>
          <w:sz w:val="24"/>
          <w:szCs w:val="24"/>
        </w:rPr>
      </w:pPr>
      <w:r w:rsidRPr="00A65BD4">
        <w:rPr>
          <w:rFonts w:ascii="Times New Roman" w:hAnsi="Times New Roman"/>
          <w:sz w:val="24"/>
          <w:szCs w:val="24"/>
        </w:rPr>
        <w:lastRenderedPageBreak/>
        <w:t xml:space="preserve">Качеството на готовите изделия и на вложените материали в тях </w:t>
      </w:r>
      <w:r>
        <w:rPr>
          <w:rFonts w:ascii="Times New Roman" w:hAnsi="Times New Roman"/>
          <w:sz w:val="24"/>
          <w:szCs w:val="24"/>
        </w:rPr>
        <w:t xml:space="preserve">ще </w:t>
      </w:r>
      <w:r w:rsidRPr="00A65BD4">
        <w:rPr>
          <w:rFonts w:ascii="Times New Roman" w:hAnsi="Times New Roman"/>
          <w:sz w:val="24"/>
          <w:szCs w:val="24"/>
        </w:rPr>
        <w:t>се контролират чрез:</w:t>
      </w:r>
    </w:p>
    <w:p w:rsidR="00155342" w:rsidRPr="00A65BD4" w:rsidRDefault="00155342" w:rsidP="00155342">
      <w:pPr>
        <w:spacing w:after="0" w:line="320" w:lineRule="exact"/>
        <w:ind w:firstLine="709"/>
        <w:jc w:val="both"/>
        <w:rPr>
          <w:rFonts w:ascii="Times New Roman" w:hAnsi="Times New Roman"/>
          <w:sz w:val="24"/>
          <w:szCs w:val="24"/>
        </w:rPr>
      </w:pPr>
      <w:r>
        <w:rPr>
          <w:rFonts w:ascii="Times New Roman" w:hAnsi="Times New Roman"/>
          <w:color w:val="000000"/>
          <w:sz w:val="24"/>
          <w:szCs w:val="24"/>
        </w:rPr>
        <w:t>-</w:t>
      </w:r>
      <w:r w:rsidRPr="00A65BD4">
        <w:rPr>
          <w:rFonts w:ascii="Times New Roman" w:hAnsi="Times New Roman"/>
          <w:color w:val="000000"/>
          <w:sz w:val="24"/>
          <w:szCs w:val="24"/>
        </w:rPr>
        <w:t xml:space="preserve"> </w:t>
      </w:r>
      <w:r>
        <w:rPr>
          <w:rFonts w:ascii="Times New Roman" w:hAnsi="Times New Roman"/>
          <w:sz w:val="24"/>
          <w:szCs w:val="24"/>
        </w:rPr>
        <w:t>Анализ (протокол от изпитване)</w:t>
      </w:r>
      <w:r w:rsidRPr="00A65BD4">
        <w:rPr>
          <w:rFonts w:ascii="Times New Roman" w:hAnsi="Times New Roman"/>
          <w:sz w:val="24"/>
          <w:szCs w:val="24"/>
        </w:rPr>
        <w:t xml:space="preserve"> в акредитирана </w:t>
      </w:r>
      <w:proofErr w:type="spellStart"/>
      <w:r w:rsidRPr="00A65BD4">
        <w:rPr>
          <w:rFonts w:ascii="Times New Roman" w:hAnsi="Times New Roman"/>
          <w:sz w:val="24"/>
          <w:szCs w:val="24"/>
        </w:rPr>
        <w:t>изпитвателна</w:t>
      </w:r>
      <w:proofErr w:type="spellEnd"/>
      <w:r w:rsidRPr="00A65BD4">
        <w:rPr>
          <w:rFonts w:ascii="Times New Roman" w:hAnsi="Times New Roman"/>
          <w:sz w:val="24"/>
          <w:szCs w:val="24"/>
        </w:rPr>
        <w:t xml:space="preserve"> лаборатория /АИЛ/ на изделия, взети по метода на случайния подбор от доставенит</w:t>
      </w:r>
      <w:r>
        <w:rPr>
          <w:rFonts w:ascii="Times New Roman" w:hAnsi="Times New Roman"/>
          <w:sz w:val="24"/>
          <w:szCs w:val="24"/>
        </w:rPr>
        <w:t>е количества, като разходите по</w:t>
      </w:r>
      <w:r w:rsidRPr="00A65BD4">
        <w:rPr>
          <w:rFonts w:ascii="Times New Roman" w:hAnsi="Times New Roman"/>
          <w:sz w:val="24"/>
          <w:szCs w:val="24"/>
        </w:rPr>
        <w:t xml:space="preserve"> проведените анализи и пробите от материали и готови изделия са за </w:t>
      </w:r>
      <w:r>
        <w:rPr>
          <w:rFonts w:ascii="Times New Roman" w:hAnsi="Times New Roman"/>
          <w:sz w:val="24"/>
          <w:szCs w:val="24"/>
        </w:rPr>
        <w:t xml:space="preserve">моя </w:t>
      </w:r>
      <w:r w:rsidRPr="00A65BD4">
        <w:rPr>
          <w:rFonts w:ascii="Times New Roman" w:hAnsi="Times New Roman"/>
          <w:sz w:val="24"/>
          <w:szCs w:val="24"/>
        </w:rPr>
        <w:t>сметка</w:t>
      </w:r>
      <w:r>
        <w:rPr>
          <w:rFonts w:ascii="Times New Roman" w:hAnsi="Times New Roman"/>
          <w:sz w:val="24"/>
          <w:szCs w:val="24"/>
        </w:rPr>
        <w:t>. Протоколът от изпитване (</w:t>
      </w:r>
      <w:r w:rsidRPr="00A65BD4">
        <w:rPr>
          <w:rFonts w:ascii="Times New Roman" w:hAnsi="Times New Roman"/>
          <w:sz w:val="24"/>
          <w:szCs w:val="24"/>
        </w:rPr>
        <w:t>о</w:t>
      </w:r>
      <w:r>
        <w:rPr>
          <w:rFonts w:ascii="Times New Roman" w:hAnsi="Times New Roman"/>
          <w:sz w:val="24"/>
          <w:szCs w:val="24"/>
        </w:rPr>
        <w:t>ригинал със свеж печат и подпис)</w:t>
      </w:r>
      <w:r w:rsidRPr="00A65BD4">
        <w:rPr>
          <w:rFonts w:ascii="Times New Roman" w:hAnsi="Times New Roman"/>
          <w:sz w:val="24"/>
          <w:szCs w:val="24"/>
        </w:rPr>
        <w:t xml:space="preserve"> </w:t>
      </w:r>
      <w:r>
        <w:rPr>
          <w:rFonts w:ascii="Times New Roman" w:hAnsi="Times New Roman"/>
          <w:sz w:val="24"/>
          <w:szCs w:val="24"/>
        </w:rPr>
        <w:t xml:space="preserve">ще </w:t>
      </w:r>
      <w:r w:rsidRPr="00A65BD4">
        <w:rPr>
          <w:rFonts w:ascii="Times New Roman" w:hAnsi="Times New Roman"/>
          <w:sz w:val="24"/>
          <w:szCs w:val="24"/>
        </w:rPr>
        <w:t>е с отразени в него резултати по всички характеристики, посочени в Техническата спецификация на материалите (основен плат</w:t>
      </w:r>
      <w:r>
        <w:rPr>
          <w:rFonts w:ascii="Times New Roman" w:hAnsi="Times New Roman"/>
          <w:sz w:val="24"/>
          <w:szCs w:val="24"/>
        </w:rPr>
        <w:t xml:space="preserve"> и хастар</w:t>
      </w:r>
      <w:r w:rsidRPr="00A65BD4">
        <w:rPr>
          <w:rFonts w:ascii="Times New Roman" w:hAnsi="Times New Roman"/>
          <w:sz w:val="24"/>
          <w:szCs w:val="24"/>
        </w:rPr>
        <w:t>) и с дата на издаване, следваща датата на съответната доставка о</w:t>
      </w:r>
      <w:r>
        <w:rPr>
          <w:rFonts w:ascii="Times New Roman" w:hAnsi="Times New Roman"/>
          <w:sz w:val="24"/>
          <w:szCs w:val="24"/>
        </w:rPr>
        <w:t>т настоящата обществена поръчка;</w:t>
      </w:r>
    </w:p>
    <w:p w:rsidR="00155342" w:rsidRPr="00AC639A" w:rsidRDefault="00155342" w:rsidP="00155342">
      <w:pPr>
        <w:spacing w:after="0" w:line="320" w:lineRule="exact"/>
        <w:ind w:firstLine="709"/>
        <w:jc w:val="both"/>
        <w:rPr>
          <w:rFonts w:ascii="Times New Roman" w:hAnsi="Times New Roman"/>
          <w:noProof/>
          <w:sz w:val="24"/>
          <w:szCs w:val="24"/>
        </w:rPr>
      </w:pPr>
      <w:r>
        <w:rPr>
          <w:rFonts w:ascii="Times New Roman" w:hAnsi="Times New Roman"/>
          <w:noProof/>
          <w:color w:val="000000"/>
          <w:sz w:val="24"/>
          <w:szCs w:val="24"/>
        </w:rPr>
        <w:t>-</w:t>
      </w:r>
      <w:r w:rsidRPr="00AC639A">
        <w:rPr>
          <w:rFonts w:ascii="Times New Roman" w:hAnsi="Times New Roman"/>
          <w:noProof/>
          <w:color w:val="000000"/>
          <w:sz w:val="24"/>
          <w:szCs w:val="24"/>
        </w:rPr>
        <w:t xml:space="preserve"> </w:t>
      </w:r>
      <w:r w:rsidR="0055722F" w:rsidRPr="0055722F">
        <w:rPr>
          <w:rFonts w:ascii="Times New Roman" w:hAnsi="Times New Roman"/>
          <w:noProof/>
          <w:sz w:val="24"/>
          <w:szCs w:val="24"/>
        </w:rPr>
        <w:t>За всяка изпълнена заявка се вземат за анализ следните количества: до 3 бр. от всички видове фуражки (арт. 1 до арт. 12 - по избор);  до 2 бр. за всички видове дамски шапки (арт. 13 до арт. 24 – по избор) и до 2 бр. от арт. 25, в зависимост от количествата в конкретната заявка, взети по метода на случайния подбор от доставяните количества</w:t>
      </w:r>
      <w:r w:rsidR="00E721FE">
        <w:rPr>
          <w:rFonts w:ascii="Times New Roman" w:hAnsi="Times New Roman"/>
          <w:noProof/>
          <w:sz w:val="24"/>
          <w:szCs w:val="24"/>
        </w:rPr>
        <w:t>;</w:t>
      </w:r>
    </w:p>
    <w:p w:rsidR="00155342" w:rsidRPr="00D36F7C" w:rsidRDefault="00155342" w:rsidP="00155342">
      <w:pPr>
        <w:spacing w:after="0" w:line="320" w:lineRule="exact"/>
        <w:ind w:firstLine="709"/>
        <w:jc w:val="both"/>
        <w:rPr>
          <w:rFonts w:ascii="Times New Roman" w:hAnsi="Times New Roman"/>
          <w:sz w:val="24"/>
          <w:szCs w:val="24"/>
          <w:lang w:val="en-US"/>
        </w:rPr>
      </w:pPr>
      <w:r>
        <w:rPr>
          <w:rFonts w:ascii="Times New Roman" w:hAnsi="Times New Roman"/>
          <w:sz w:val="24"/>
          <w:szCs w:val="24"/>
        </w:rPr>
        <w:t>-</w:t>
      </w:r>
      <w:r w:rsidRPr="00A65BD4">
        <w:rPr>
          <w:rFonts w:ascii="Times New Roman" w:hAnsi="Times New Roman"/>
          <w:sz w:val="24"/>
          <w:szCs w:val="24"/>
        </w:rPr>
        <w:t xml:space="preserve"> Изделията, предоставени за анализ</w:t>
      </w:r>
      <w:r w:rsidR="00FF2CE7">
        <w:rPr>
          <w:rFonts w:ascii="Times New Roman" w:hAnsi="Times New Roman"/>
          <w:sz w:val="24"/>
          <w:szCs w:val="24"/>
        </w:rPr>
        <w:t xml:space="preserve"> ще</w:t>
      </w:r>
      <w:r w:rsidRPr="00A65BD4">
        <w:rPr>
          <w:rFonts w:ascii="Times New Roman" w:hAnsi="Times New Roman"/>
          <w:sz w:val="24"/>
          <w:szCs w:val="24"/>
        </w:rPr>
        <w:t xml:space="preserve"> са за </w:t>
      </w:r>
      <w:r w:rsidR="00FF2CE7">
        <w:rPr>
          <w:rFonts w:ascii="Times New Roman" w:hAnsi="Times New Roman"/>
          <w:sz w:val="24"/>
          <w:szCs w:val="24"/>
        </w:rPr>
        <w:t xml:space="preserve">моя </w:t>
      </w:r>
      <w:r w:rsidRPr="00A65BD4">
        <w:rPr>
          <w:rFonts w:ascii="Times New Roman" w:hAnsi="Times New Roman"/>
          <w:sz w:val="24"/>
          <w:szCs w:val="24"/>
        </w:rPr>
        <w:t xml:space="preserve">сметка и </w:t>
      </w:r>
      <w:r w:rsidR="00FF2CE7">
        <w:rPr>
          <w:rFonts w:ascii="Times New Roman" w:hAnsi="Times New Roman"/>
          <w:sz w:val="24"/>
          <w:szCs w:val="24"/>
        </w:rPr>
        <w:t xml:space="preserve">ще </w:t>
      </w:r>
      <w:r w:rsidRPr="00A65BD4">
        <w:rPr>
          <w:rFonts w:ascii="Times New Roman" w:hAnsi="Times New Roman"/>
          <w:sz w:val="24"/>
          <w:szCs w:val="24"/>
        </w:rPr>
        <w:t xml:space="preserve">се възстановяват </w:t>
      </w:r>
      <w:r w:rsidR="008818FB">
        <w:rPr>
          <w:rFonts w:ascii="Times New Roman" w:hAnsi="Times New Roman"/>
          <w:sz w:val="24"/>
          <w:szCs w:val="24"/>
        </w:rPr>
        <w:t xml:space="preserve">от мен </w:t>
      </w:r>
      <w:r w:rsidRPr="00A65BD4">
        <w:rPr>
          <w:rFonts w:ascii="Times New Roman" w:hAnsi="Times New Roman"/>
          <w:sz w:val="24"/>
          <w:szCs w:val="24"/>
        </w:rPr>
        <w:t>на Възложителя в срок от 30 календарни дни. Анализът ще се извършва в акредитирана лаборатори</w:t>
      </w:r>
      <w:r w:rsidR="00FF2CE7">
        <w:rPr>
          <w:rFonts w:ascii="Times New Roman" w:hAnsi="Times New Roman"/>
          <w:sz w:val="24"/>
          <w:szCs w:val="24"/>
        </w:rPr>
        <w:t>я в рамките на Европейския съюз;</w:t>
      </w:r>
    </w:p>
    <w:p w:rsidR="00155342" w:rsidRPr="00A65BD4" w:rsidRDefault="00155342" w:rsidP="00155342">
      <w:pPr>
        <w:spacing w:after="0" w:line="320" w:lineRule="exact"/>
        <w:ind w:firstLine="709"/>
        <w:jc w:val="both"/>
        <w:rPr>
          <w:rFonts w:ascii="Times New Roman" w:hAnsi="Times New Roman"/>
          <w:sz w:val="24"/>
          <w:szCs w:val="24"/>
        </w:rPr>
      </w:pPr>
      <w:r>
        <w:rPr>
          <w:rFonts w:ascii="Times New Roman" w:hAnsi="Times New Roman"/>
          <w:sz w:val="24"/>
          <w:szCs w:val="24"/>
        </w:rPr>
        <w:t>-</w:t>
      </w:r>
      <w:r w:rsidRPr="00A65BD4">
        <w:rPr>
          <w:rFonts w:ascii="Times New Roman" w:hAnsi="Times New Roman"/>
          <w:sz w:val="24"/>
          <w:szCs w:val="24"/>
        </w:rPr>
        <w:t xml:space="preserve"> За периода от предаване на изделията в МВР до изготвяне на протокол за оценка на качеството, </w:t>
      </w:r>
      <w:r w:rsidR="00F67B1C">
        <w:rPr>
          <w:rFonts w:ascii="Times New Roman" w:hAnsi="Times New Roman"/>
          <w:sz w:val="24"/>
          <w:szCs w:val="24"/>
        </w:rPr>
        <w:t xml:space="preserve">ще </w:t>
      </w:r>
      <w:r w:rsidRPr="00A65BD4">
        <w:rPr>
          <w:rFonts w:ascii="Times New Roman" w:hAnsi="Times New Roman"/>
          <w:sz w:val="24"/>
          <w:szCs w:val="24"/>
        </w:rPr>
        <w:t>се издава протокол за временно</w:t>
      </w:r>
      <w:r>
        <w:rPr>
          <w:rFonts w:ascii="Times New Roman" w:hAnsi="Times New Roman"/>
          <w:sz w:val="24"/>
          <w:szCs w:val="24"/>
        </w:rPr>
        <w:t xml:space="preserve"> съхранение, подписан в 2 (два)</w:t>
      </w:r>
      <w:r w:rsidRPr="00A65BD4">
        <w:rPr>
          <w:rFonts w:ascii="Times New Roman" w:hAnsi="Times New Roman"/>
          <w:sz w:val="24"/>
          <w:szCs w:val="24"/>
        </w:rPr>
        <w:t xml:space="preserve"> екземпляра от представит</w:t>
      </w:r>
      <w:r w:rsidR="00F67B1C">
        <w:rPr>
          <w:rFonts w:ascii="Times New Roman" w:hAnsi="Times New Roman"/>
          <w:sz w:val="24"/>
          <w:szCs w:val="24"/>
        </w:rPr>
        <w:t>ели на Възложителя и Изпълнителя;</w:t>
      </w:r>
    </w:p>
    <w:p w:rsidR="00155342" w:rsidRPr="00A65BD4" w:rsidRDefault="00155342" w:rsidP="00155342">
      <w:pPr>
        <w:spacing w:after="0" w:line="320" w:lineRule="exact"/>
        <w:ind w:firstLine="709"/>
        <w:jc w:val="both"/>
        <w:rPr>
          <w:rFonts w:ascii="Times New Roman" w:hAnsi="Times New Roman"/>
          <w:sz w:val="24"/>
          <w:szCs w:val="24"/>
        </w:rPr>
      </w:pPr>
      <w:r>
        <w:rPr>
          <w:rFonts w:ascii="Times New Roman" w:hAnsi="Times New Roman"/>
          <w:sz w:val="24"/>
          <w:szCs w:val="24"/>
        </w:rPr>
        <w:t>-</w:t>
      </w:r>
      <w:r w:rsidRPr="00A65BD4">
        <w:rPr>
          <w:rFonts w:ascii="Times New Roman" w:hAnsi="Times New Roman"/>
          <w:sz w:val="24"/>
          <w:szCs w:val="24"/>
        </w:rPr>
        <w:t xml:space="preserve"> Само когато въз основа на резултатите от проверката на качеството на база извършения анализ в АИЛ, специалисти от ДУССД – МВР установят, че изделията съответстват на изискванията по договора, за дата на приемане се счита датата на протокола за временно съхранение, което изрично се отразява в преда</w:t>
      </w:r>
      <w:r w:rsidR="00150309">
        <w:rPr>
          <w:rFonts w:ascii="Times New Roman" w:hAnsi="Times New Roman"/>
          <w:sz w:val="24"/>
          <w:szCs w:val="24"/>
        </w:rPr>
        <w:t>вателно</w:t>
      </w:r>
      <w:r w:rsidR="00425514">
        <w:rPr>
          <w:rFonts w:ascii="Times New Roman" w:hAnsi="Times New Roman"/>
          <w:sz w:val="24"/>
          <w:szCs w:val="24"/>
        </w:rPr>
        <w:t>-</w:t>
      </w:r>
      <w:r w:rsidR="00150309">
        <w:rPr>
          <w:rFonts w:ascii="Times New Roman" w:hAnsi="Times New Roman"/>
          <w:sz w:val="24"/>
          <w:szCs w:val="24"/>
        </w:rPr>
        <w:t>приемателния протокол;</w:t>
      </w:r>
    </w:p>
    <w:p w:rsidR="00155342" w:rsidRPr="00A65BD4" w:rsidRDefault="00155342" w:rsidP="00155342">
      <w:pPr>
        <w:spacing w:after="0" w:line="320" w:lineRule="exact"/>
        <w:ind w:firstLine="709"/>
        <w:jc w:val="both"/>
        <w:rPr>
          <w:rFonts w:ascii="Times New Roman" w:hAnsi="Times New Roman"/>
          <w:sz w:val="24"/>
          <w:szCs w:val="24"/>
        </w:rPr>
      </w:pPr>
      <w:r>
        <w:rPr>
          <w:rFonts w:ascii="Times New Roman" w:hAnsi="Times New Roman"/>
          <w:sz w:val="24"/>
          <w:szCs w:val="24"/>
        </w:rPr>
        <w:t>-</w:t>
      </w:r>
      <w:r w:rsidRPr="00A65BD4">
        <w:rPr>
          <w:rFonts w:ascii="Times New Roman" w:hAnsi="Times New Roman"/>
          <w:sz w:val="24"/>
          <w:szCs w:val="24"/>
        </w:rPr>
        <w:t xml:space="preserve"> В случай, че въз основа на резултатите от проверката на качеството, чрез извършения анализ в АИЛ, специалисти от ДУССД – МВР установяват, че изделията не съответстват на изискванията по договора, то доставката </w:t>
      </w:r>
      <w:r w:rsidR="00150309">
        <w:rPr>
          <w:rFonts w:ascii="Times New Roman" w:hAnsi="Times New Roman"/>
          <w:sz w:val="24"/>
          <w:szCs w:val="24"/>
        </w:rPr>
        <w:t xml:space="preserve">ми </w:t>
      </w:r>
      <w:r w:rsidRPr="00A65BD4">
        <w:rPr>
          <w:rFonts w:ascii="Times New Roman" w:hAnsi="Times New Roman"/>
          <w:sz w:val="24"/>
          <w:szCs w:val="24"/>
        </w:rPr>
        <w:t xml:space="preserve">се връща за </w:t>
      </w:r>
      <w:r w:rsidR="00150309">
        <w:rPr>
          <w:rFonts w:ascii="Times New Roman" w:hAnsi="Times New Roman"/>
          <w:sz w:val="24"/>
          <w:szCs w:val="24"/>
        </w:rPr>
        <w:t>моя</w:t>
      </w:r>
      <w:r w:rsidRPr="00A65BD4">
        <w:rPr>
          <w:rFonts w:ascii="Times New Roman" w:hAnsi="Times New Roman"/>
          <w:sz w:val="24"/>
          <w:szCs w:val="24"/>
        </w:rPr>
        <w:t xml:space="preserve"> сметка, с констативен протокол и приложен към него протокола за оценка на качеството, с отразените в него несъответствия.</w:t>
      </w:r>
    </w:p>
    <w:p w:rsidR="00155342" w:rsidRPr="00A65BD4" w:rsidRDefault="00155342" w:rsidP="006B7BD2">
      <w:pPr>
        <w:spacing w:after="0" w:line="320" w:lineRule="exact"/>
        <w:ind w:firstLine="709"/>
        <w:jc w:val="both"/>
        <w:rPr>
          <w:rFonts w:ascii="Times New Roman" w:hAnsi="Times New Roman"/>
          <w:sz w:val="24"/>
          <w:szCs w:val="24"/>
        </w:rPr>
      </w:pPr>
      <w:r>
        <w:rPr>
          <w:rFonts w:ascii="Times New Roman" w:hAnsi="Times New Roman"/>
          <w:sz w:val="24"/>
          <w:szCs w:val="24"/>
        </w:rPr>
        <w:t>-</w:t>
      </w:r>
      <w:r w:rsidRPr="00A65BD4">
        <w:rPr>
          <w:rFonts w:ascii="Times New Roman" w:hAnsi="Times New Roman"/>
          <w:sz w:val="24"/>
          <w:szCs w:val="24"/>
        </w:rPr>
        <w:t xml:space="preserve"> При неспазване характеристиките в техническа</w:t>
      </w:r>
      <w:r w:rsidR="008818FB">
        <w:rPr>
          <w:rFonts w:ascii="Times New Roman" w:hAnsi="Times New Roman"/>
          <w:sz w:val="24"/>
          <w:szCs w:val="24"/>
        </w:rPr>
        <w:t>та</w:t>
      </w:r>
      <w:r w:rsidRPr="00A65BD4">
        <w:rPr>
          <w:rFonts w:ascii="Times New Roman" w:hAnsi="Times New Roman"/>
          <w:sz w:val="24"/>
          <w:szCs w:val="24"/>
        </w:rPr>
        <w:t xml:space="preserve"> спецификация, партидата не се приема.</w:t>
      </w:r>
    </w:p>
    <w:p w:rsidR="006B7BD2" w:rsidRDefault="006B7BD2" w:rsidP="006B7BD2">
      <w:pPr>
        <w:spacing w:after="0"/>
        <w:ind w:firstLine="709"/>
        <w:jc w:val="both"/>
        <w:rPr>
          <w:rFonts w:ascii="Times New Roman" w:hAnsi="Times New Roman"/>
          <w:noProof/>
          <w:sz w:val="24"/>
          <w:szCs w:val="24"/>
          <w:highlight w:val="white"/>
          <w:u w:val="single"/>
          <w:shd w:val="clear" w:color="auto" w:fill="FEFEFE"/>
        </w:rPr>
      </w:pPr>
    </w:p>
    <w:p w:rsidR="00680996" w:rsidRDefault="00680996" w:rsidP="00680996">
      <w:pPr>
        <w:ind w:firstLine="709"/>
        <w:jc w:val="both"/>
        <w:rPr>
          <w:rFonts w:ascii="Times New Roman" w:hAnsi="Times New Roman"/>
          <w:noProof/>
          <w:sz w:val="24"/>
          <w:szCs w:val="24"/>
          <w:highlight w:val="white"/>
          <w:u w:val="single"/>
          <w:shd w:val="clear" w:color="auto" w:fill="FEFEFE"/>
        </w:rPr>
      </w:pPr>
      <w:r>
        <w:rPr>
          <w:rFonts w:ascii="Times New Roman" w:hAnsi="Times New Roman"/>
          <w:noProof/>
          <w:sz w:val="24"/>
          <w:szCs w:val="24"/>
          <w:highlight w:val="white"/>
          <w:u w:val="single"/>
          <w:shd w:val="clear" w:color="auto" w:fill="FEFEFE"/>
        </w:rPr>
        <w:t>7</w:t>
      </w:r>
      <w:r w:rsidRPr="00A67AAA">
        <w:rPr>
          <w:rFonts w:ascii="Times New Roman" w:hAnsi="Times New Roman"/>
          <w:noProof/>
          <w:sz w:val="24"/>
          <w:szCs w:val="24"/>
          <w:highlight w:val="white"/>
          <w:u w:val="single"/>
          <w:shd w:val="clear" w:color="auto" w:fill="FEFEFE"/>
        </w:rPr>
        <w:t xml:space="preserve">. </w:t>
      </w:r>
      <w:r w:rsidR="00E01082" w:rsidRPr="00E01082">
        <w:rPr>
          <w:rFonts w:ascii="Times New Roman" w:hAnsi="Times New Roman"/>
          <w:noProof/>
          <w:sz w:val="24"/>
          <w:szCs w:val="24"/>
          <w:u w:val="single"/>
          <w:shd w:val="clear" w:color="auto" w:fill="FEFEFE"/>
        </w:rPr>
        <w:t>Потвърждаваме, че ще изпълним изисквания</w:t>
      </w:r>
      <w:r w:rsidR="00E01082">
        <w:rPr>
          <w:rFonts w:ascii="Times New Roman" w:hAnsi="Times New Roman"/>
          <w:noProof/>
          <w:sz w:val="24"/>
          <w:szCs w:val="24"/>
          <w:u w:val="single"/>
          <w:shd w:val="clear" w:color="auto" w:fill="FEFEFE"/>
        </w:rPr>
        <w:t>та на Възложителя за маркировка и</w:t>
      </w:r>
      <w:r w:rsidR="00E01082" w:rsidRPr="00E01082">
        <w:rPr>
          <w:rFonts w:ascii="Times New Roman" w:hAnsi="Times New Roman"/>
          <w:noProof/>
          <w:sz w:val="24"/>
          <w:szCs w:val="24"/>
          <w:u w:val="single"/>
          <w:shd w:val="clear" w:color="auto" w:fill="FEFEFE"/>
        </w:rPr>
        <w:t xml:space="preserve"> опаковка</w:t>
      </w:r>
      <w:r>
        <w:rPr>
          <w:rFonts w:ascii="Times New Roman" w:hAnsi="Times New Roman"/>
          <w:noProof/>
          <w:sz w:val="24"/>
          <w:szCs w:val="24"/>
          <w:highlight w:val="white"/>
          <w:u w:val="single"/>
          <w:shd w:val="clear" w:color="auto" w:fill="FEFEFE"/>
        </w:rPr>
        <w:t>:</w:t>
      </w:r>
    </w:p>
    <w:p w:rsidR="00EC0C13" w:rsidRPr="00EC0C13" w:rsidRDefault="00EC0C13" w:rsidP="00EC0C13">
      <w:pPr>
        <w:spacing w:after="0" w:line="320" w:lineRule="exact"/>
        <w:ind w:firstLine="709"/>
        <w:jc w:val="both"/>
        <w:rPr>
          <w:rFonts w:ascii="Times New Roman" w:hAnsi="Times New Roman"/>
          <w:sz w:val="24"/>
          <w:szCs w:val="24"/>
        </w:rPr>
      </w:pPr>
      <w:r>
        <w:rPr>
          <w:rFonts w:ascii="Times New Roman" w:hAnsi="Times New Roman"/>
          <w:sz w:val="24"/>
          <w:szCs w:val="24"/>
        </w:rPr>
        <w:t>7</w:t>
      </w:r>
      <w:r w:rsidRPr="00EC0C13">
        <w:rPr>
          <w:rFonts w:ascii="Times New Roman" w:hAnsi="Times New Roman"/>
          <w:sz w:val="24"/>
          <w:szCs w:val="24"/>
        </w:rPr>
        <w:t>.1. Маркировка</w:t>
      </w:r>
    </w:p>
    <w:p w:rsidR="00EC0C13" w:rsidRPr="00EC0C13" w:rsidRDefault="00EC0C13" w:rsidP="00EC0C13">
      <w:pPr>
        <w:spacing w:after="0" w:line="320" w:lineRule="exact"/>
        <w:ind w:firstLine="709"/>
        <w:jc w:val="both"/>
        <w:rPr>
          <w:rFonts w:ascii="Times New Roman" w:hAnsi="Times New Roman"/>
          <w:sz w:val="24"/>
          <w:szCs w:val="24"/>
        </w:rPr>
      </w:pPr>
      <w:r w:rsidRPr="00EC0C13">
        <w:rPr>
          <w:rFonts w:ascii="Times New Roman" w:hAnsi="Times New Roman"/>
          <w:sz w:val="24"/>
          <w:szCs w:val="24"/>
        </w:rPr>
        <w:t xml:space="preserve">Етикетът на фуражките </w:t>
      </w:r>
      <w:r>
        <w:rPr>
          <w:rFonts w:ascii="Times New Roman" w:hAnsi="Times New Roman"/>
          <w:sz w:val="24"/>
          <w:szCs w:val="24"/>
        </w:rPr>
        <w:t xml:space="preserve">ще </w:t>
      </w:r>
      <w:r w:rsidRPr="00EC0C13">
        <w:rPr>
          <w:rFonts w:ascii="Times New Roman" w:hAnsi="Times New Roman"/>
          <w:sz w:val="24"/>
          <w:szCs w:val="24"/>
        </w:rPr>
        <w:t xml:space="preserve">се пришива отвътре в лявата страна на </w:t>
      </w:r>
      <w:proofErr w:type="spellStart"/>
      <w:r w:rsidRPr="00EC0C13">
        <w:rPr>
          <w:rFonts w:ascii="Times New Roman" w:hAnsi="Times New Roman"/>
          <w:sz w:val="24"/>
          <w:szCs w:val="24"/>
        </w:rPr>
        <w:t>околожката</w:t>
      </w:r>
      <w:proofErr w:type="spellEnd"/>
      <w:r w:rsidRPr="00EC0C13">
        <w:rPr>
          <w:rFonts w:ascii="Times New Roman" w:hAnsi="Times New Roman"/>
          <w:sz w:val="24"/>
          <w:szCs w:val="24"/>
        </w:rPr>
        <w:t xml:space="preserve">, а на дамските шапки отвътре на хастара в задната част на </w:t>
      </w:r>
      <w:proofErr w:type="spellStart"/>
      <w:r w:rsidRPr="00EC0C13">
        <w:rPr>
          <w:rFonts w:ascii="Times New Roman" w:hAnsi="Times New Roman"/>
          <w:sz w:val="24"/>
          <w:szCs w:val="24"/>
        </w:rPr>
        <w:t>околожката</w:t>
      </w:r>
      <w:proofErr w:type="spellEnd"/>
      <w:r w:rsidRPr="00EC0C13">
        <w:rPr>
          <w:rFonts w:ascii="Times New Roman" w:hAnsi="Times New Roman"/>
          <w:sz w:val="24"/>
          <w:szCs w:val="24"/>
        </w:rPr>
        <w:t xml:space="preserve"> и </w:t>
      </w:r>
      <w:r>
        <w:rPr>
          <w:rFonts w:ascii="Times New Roman" w:hAnsi="Times New Roman"/>
          <w:sz w:val="24"/>
          <w:szCs w:val="24"/>
        </w:rPr>
        <w:t xml:space="preserve">ще </w:t>
      </w:r>
      <w:r w:rsidRPr="00EC0C13">
        <w:rPr>
          <w:rFonts w:ascii="Times New Roman" w:hAnsi="Times New Roman"/>
          <w:sz w:val="24"/>
          <w:szCs w:val="24"/>
        </w:rPr>
        <w:t>съдържа следната информация: размер, състав, знаци за третиране и въздействие, име на фирмата изпълнител, както и месец и година на производство.</w:t>
      </w:r>
    </w:p>
    <w:p w:rsidR="00EC0C13" w:rsidRPr="00EC0C13" w:rsidRDefault="00EC0C13" w:rsidP="00EC0C13">
      <w:pPr>
        <w:spacing w:after="0" w:line="320" w:lineRule="exact"/>
        <w:ind w:firstLine="709"/>
        <w:jc w:val="both"/>
        <w:rPr>
          <w:rFonts w:ascii="Times New Roman" w:hAnsi="Times New Roman"/>
          <w:sz w:val="24"/>
          <w:szCs w:val="24"/>
        </w:rPr>
      </w:pPr>
      <w:r w:rsidRPr="00EC0C13">
        <w:rPr>
          <w:rFonts w:ascii="Times New Roman" w:hAnsi="Times New Roman"/>
          <w:sz w:val="24"/>
          <w:szCs w:val="24"/>
        </w:rPr>
        <w:t xml:space="preserve">На вътрешната страна на </w:t>
      </w:r>
      <w:proofErr w:type="spellStart"/>
      <w:r w:rsidRPr="00EC0C13">
        <w:rPr>
          <w:rFonts w:ascii="Times New Roman" w:hAnsi="Times New Roman"/>
          <w:sz w:val="24"/>
          <w:szCs w:val="24"/>
        </w:rPr>
        <w:t>чохъла</w:t>
      </w:r>
      <w:proofErr w:type="spellEnd"/>
      <w:r w:rsidRPr="00EC0C13">
        <w:rPr>
          <w:rFonts w:ascii="Times New Roman" w:hAnsi="Times New Roman"/>
          <w:sz w:val="24"/>
          <w:szCs w:val="24"/>
        </w:rPr>
        <w:t xml:space="preserve"> отляво, </w:t>
      </w:r>
      <w:r>
        <w:rPr>
          <w:rFonts w:ascii="Times New Roman" w:hAnsi="Times New Roman"/>
          <w:sz w:val="24"/>
          <w:szCs w:val="24"/>
        </w:rPr>
        <w:t xml:space="preserve">ще </w:t>
      </w:r>
      <w:r w:rsidRPr="00EC0C13">
        <w:rPr>
          <w:rFonts w:ascii="Times New Roman" w:hAnsi="Times New Roman"/>
          <w:sz w:val="24"/>
          <w:szCs w:val="24"/>
        </w:rPr>
        <w:t>се пришива етикет със следната информация: размер на фуражката, на който съответства, знаци за третиране и въздействие, име на фирмата изпълнител, както и месец и година на производство.</w:t>
      </w:r>
    </w:p>
    <w:p w:rsidR="00EC0C13" w:rsidRPr="00EC0C13" w:rsidRDefault="00EC0C13" w:rsidP="00EC0C13">
      <w:pPr>
        <w:spacing w:after="0" w:line="320" w:lineRule="exact"/>
        <w:ind w:firstLine="709"/>
        <w:jc w:val="both"/>
        <w:rPr>
          <w:rFonts w:ascii="Times New Roman" w:hAnsi="Times New Roman"/>
          <w:sz w:val="24"/>
          <w:szCs w:val="24"/>
        </w:rPr>
      </w:pPr>
    </w:p>
    <w:p w:rsidR="00EC0C13" w:rsidRPr="00EC0C13" w:rsidRDefault="00EC0C13" w:rsidP="00EC0C13">
      <w:pPr>
        <w:spacing w:after="0" w:line="320" w:lineRule="exact"/>
        <w:ind w:firstLine="709"/>
        <w:jc w:val="both"/>
        <w:rPr>
          <w:rFonts w:ascii="Times New Roman" w:hAnsi="Times New Roman"/>
          <w:sz w:val="24"/>
          <w:szCs w:val="24"/>
        </w:rPr>
      </w:pPr>
      <w:r>
        <w:rPr>
          <w:rFonts w:ascii="Times New Roman" w:hAnsi="Times New Roman"/>
          <w:sz w:val="24"/>
          <w:szCs w:val="24"/>
        </w:rPr>
        <w:t>7</w:t>
      </w:r>
      <w:r w:rsidRPr="00EC0C13">
        <w:rPr>
          <w:rFonts w:ascii="Times New Roman" w:hAnsi="Times New Roman"/>
          <w:sz w:val="24"/>
          <w:szCs w:val="24"/>
        </w:rPr>
        <w:t xml:space="preserve">.2. Опаковка </w:t>
      </w:r>
    </w:p>
    <w:p w:rsidR="00EC0C13" w:rsidRPr="00EC0C13" w:rsidRDefault="00EC0C13" w:rsidP="00EC0C13">
      <w:pPr>
        <w:spacing w:after="0" w:line="320" w:lineRule="exact"/>
        <w:ind w:firstLine="709"/>
        <w:jc w:val="both"/>
        <w:rPr>
          <w:rFonts w:ascii="Times New Roman" w:hAnsi="Times New Roman"/>
          <w:sz w:val="24"/>
          <w:szCs w:val="24"/>
        </w:rPr>
      </w:pPr>
      <w:r w:rsidRPr="00EC0C13">
        <w:rPr>
          <w:rFonts w:ascii="Times New Roman" w:hAnsi="Times New Roman"/>
          <w:sz w:val="24"/>
          <w:szCs w:val="24"/>
        </w:rPr>
        <w:lastRenderedPageBreak/>
        <w:t>Фуражките и дамските шапки</w:t>
      </w:r>
      <w:r w:rsidR="00E2627D">
        <w:rPr>
          <w:rFonts w:ascii="Times New Roman" w:hAnsi="Times New Roman"/>
          <w:sz w:val="24"/>
          <w:szCs w:val="24"/>
        </w:rPr>
        <w:t xml:space="preserve"> ще</w:t>
      </w:r>
      <w:r w:rsidRPr="00EC0C13">
        <w:rPr>
          <w:rFonts w:ascii="Times New Roman" w:hAnsi="Times New Roman"/>
          <w:sz w:val="24"/>
          <w:szCs w:val="24"/>
        </w:rPr>
        <w:t xml:space="preserve"> се опаковат в кашони по 20 броя от един и същи размер, вид и цвят. На всеки кашон </w:t>
      </w:r>
      <w:r w:rsidR="00E2627D">
        <w:rPr>
          <w:rFonts w:ascii="Times New Roman" w:hAnsi="Times New Roman"/>
          <w:sz w:val="24"/>
          <w:szCs w:val="24"/>
        </w:rPr>
        <w:t xml:space="preserve">ще </w:t>
      </w:r>
      <w:r w:rsidRPr="00EC0C13">
        <w:rPr>
          <w:rFonts w:ascii="Times New Roman" w:hAnsi="Times New Roman"/>
          <w:sz w:val="24"/>
          <w:szCs w:val="24"/>
        </w:rPr>
        <w:t>се поставя етикет със следното съдържание: вид на изделието, количество, размер и име на фирмата изпълнител.</w:t>
      </w:r>
    </w:p>
    <w:p w:rsidR="00763CBE" w:rsidRDefault="00EC0C13" w:rsidP="00EC0C13">
      <w:pPr>
        <w:spacing w:after="0" w:line="320" w:lineRule="exact"/>
        <w:ind w:firstLine="709"/>
        <w:jc w:val="both"/>
        <w:rPr>
          <w:rFonts w:ascii="Times New Roman" w:hAnsi="Times New Roman"/>
          <w:sz w:val="24"/>
          <w:szCs w:val="24"/>
        </w:rPr>
      </w:pPr>
      <w:proofErr w:type="spellStart"/>
      <w:r w:rsidRPr="00EC0C13">
        <w:rPr>
          <w:rFonts w:ascii="Times New Roman" w:hAnsi="Times New Roman"/>
          <w:sz w:val="24"/>
          <w:szCs w:val="24"/>
        </w:rPr>
        <w:t>Чохлите</w:t>
      </w:r>
      <w:proofErr w:type="spellEnd"/>
      <w:r w:rsidRPr="00EC0C13">
        <w:rPr>
          <w:rFonts w:ascii="Times New Roman" w:hAnsi="Times New Roman"/>
          <w:sz w:val="24"/>
          <w:szCs w:val="24"/>
        </w:rPr>
        <w:t xml:space="preserve"> </w:t>
      </w:r>
      <w:r w:rsidR="00E2627D">
        <w:rPr>
          <w:rFonts w:ascii="Times New Roman" w:hAnsi="Times New Roman"/>
          <w:sz w:val="24"/>
          <w:szCs w:val="24"/>
        </w:rPr>
        <w:t xml:space="preserve">ще </w:t>
      </w:r>
      <w:r w:rsidRPr="00EC0C13">
        <w:rPr>
          <w:rFonts w:ascii="Times New Roman" w:hAnsi="Times New Roman"/>
          <w:sz w:val="24"/>
          <w:szCs w:val="24"/>
        </w:rPr>
        <w:t xml:space="preserve">се опаковат по 1 брой в подходящ по размер залепващ се </w:t>
      </w:r>
      <w:proofErr w:type="spellStart"/>
      <w:r w:rsidRPr="00EC0C13">
        <w:rPr>
          <w:rFonts w:ascii="Times New Roman" w:hAnsi="Times New Roman"/>
          <w:sz w:val="24"/>
          <w:szCs w:val="24"/>
        </w:rPr>
        <w:t>полиетиленов</w:t>
      </w:r>
      <w:proofErr w:type="spellEnd"/>
      <w:r w:rsidRPr="00EC0C13">
        <w:rPr>
          <w:rFonts w:ascii="Times New Roman" w:hAnsi="Times New Roman"/>
          <w:sz w:val="24"/>
          <w:szCs w:val="24"/>
        </w:rPr>
        <w:t xml:space="preserve"> плик. На всеки плик </w:t>
      </w:r>
      <w:r w:rsidR="00E2627D">
        <w:rPr>
          <w:rFonts w:ascii="Times New Roman" w:hAnsi="Times New Roman"/>
          <w:sz w:val="24"/>
          <w:szCs w:val="24"/>
        </w:rPr>
        <w:t xml:space="preserve">ще </w:t>
      </w:r>
      <w:r w:rsidRPr="00EC0C13">
        <w:rPr>
          <w:rFonts w:ascii="Times New Roman" w:hAnsi="Times New Roman"/>
          <w:sz w:val="24"/>
          <w:szCs w:val="24"/>
        </w:rPr>
        <w:t xml:space="preserve">се залепва етикет със следното съдържание: размер, име на фирмата изпълнител и годината на производство. </w:t>
      </w:r>
      <w:r w:rsidR="00E2627D">
        <w:rPr>
          <w:rFonts w:ascii="Times New Roman" w:hAnsi="Times New Roman"/>
          <w:sz w:val="24"/>
          <w:szCs w:val="24"/>
        </w:rPr>
        <w:t>Ще се подреждат</w:t>
      </w:r>
      <w:r w:rsidRPr="00EC0C13">
        <w:rPr>
          <w:rFonts w:ascii="Times New Roman" w:hAnsi="Times New Roman"/>
          <w:sz w:val="24"/>
          <w:szCs w:val="24"/>
        </w:rPr>
        <w:t xml:space="preserve"> в кашони по 100 броя от тези пликове, като на всеки кашон </w:t>
      </w:r>
      <w:r w:rsidR="00E2627D">
        <w:rPr>
          <w:rFonts w:ascii="Times New Roman" w:hAnsi="Times New Roman"/>
          <w:sz w:val="24"/>
          <w:szCs w:val="24"/>
        </w:rPr>
        <w:t xml:space="preserve">ще </w:t>
      </w:r>
      <w:r w:rsidRPr="00EC0C13">
        <w:rPr>
          <w:rFonts w:ascii="Times New Roman" w:hAnsi="Times New Roman"/>
          <w:sz w:val="24"/>
          <w:szCs w:val="24"/>
        </w:rPr>
        <w:t>се поставя етикет със следното съдържание: вид на изделието, количество, размер и име на фирмата изпълнител.</w:t>
      </w:r>
    </w:p>
    <w:p w:rsidR="00763CBE" w:rsidRDefault="00763CBE" w:rsidP="00F413FA">
      <w:pPr>
        <w:ind w:firstLine="709"/>
        <w:jc w:val="both"/>
        <w:rPr>
          <w:rFonts w:ascii="Times New Roman" w:hAnsi="Times New Roman"/>
          <w:sz w:val="24"/>
          <w:szCs w:val="24"/>
        </w:rPr>
      </w:pPr>
    </w:p>
    <w:p w:rsidR="008C49CA" w:rsidRDefault="008C49CA" w:rsidP="008C49CA">
      <w:pPr>
        <w:ind w:firstLine="709"/>
        <w:jc w:val="both"/>
        <w:rPr>
          <w:rFonts w:ascii="Times New Roman" w:hAnsi="Times New Roman"/>
          <w:noProof/>
          <w:sz w:val="24"/>
          <w:szCs w:val="24"/>
          <w:highlight w:val="white"/>
          <w:u w:val="single"/>
          <w:shd w:val="clear" w:color="auto" w:fill="FEFEFE"/>
        </w:rPr>
      </w:pPr>
      <w:r>
        <w:rPr>
          <w:rFonts w:ascii="Times New Roman" w:hAnsi="Times New Roman"/>
          <w:noProof/>
          <w:sz w:val="24"/>
          <w:szCs w:val="24"/>
          <w:highlight w:val="white"/>
          <w:u w:val="single"/>
          <w:shd w:val="clear" w:color="auto" w:fill="FEFEFE"/>
        </w:rPr>
        <w:t>8</w:t>
      </w:r>
      <w:r w:rsidRPr="00A67AAA">
        <w:rPr>
          <w:rFonts w:ascii="Times New Roman" w:hAnsi="Times New Roman"/>
          <w:noProof/>
          <w:sz w:val="24"/>
          <w:szCs w:val="24"/>
          <w:highlight w:val="white"/>
          <w:u w:val="single"/>
          <w:shd w:val="clear" w:color="auto" w:fill="FEFEFE"/>
        </w:rPr>
        <w:t xml:space="preserve">. </w:t>
      </w:r>
      <w:r>
        <w:rPr>
          <w:rFonts w:ascii="Times New Roman" w:hAnsi="Times New Roman"/>
          <w:noProof/>
          <w:sz w:val="24"/>
          <w:szCs w:val="24"/>
          <w:u w:val="single"/>
          <w:shd w:val="clear" w:color="auto" w:fill="FEFEFE"/>
        </w:rPr>
        <w:t>Приемаме</w:t>
      </w:r>
      <w:r w:rsidRPr="00E01082">
        <w:rPr>
          <w:rFonts w:ascii="Times New Roman" w:hAnsi="Times New Roman"/>
          <w:noProof/>
          <w:sz w:val="24"/>
          <w:szCs w:val="24"/>
          <w:u w:val="single"/>
          <w:shd w:val="clear" w:color="auto" w:fill="FEFEFE"/>
        </w:rPr>
        <w:t xml:space="preserve"> изисквания</w:t>
      </w:r>
      <w:r>
        <w:rPr>
          <w:rFonts w:ascii="Times New Roman" w:hAnsi="Times New Roman"/>
          <w:noProof/>
          <w:sz w:val="24"/>
          <w:szCs w:val="24"/>
          <w:u w:val="single"/>
          <w:shd w:val="clear" w:color="auto" w:fill="FEFEFE"/>
        </w:rPr>
        <w:t>та на Възложителя за гаранционен срок и рекламации</w:t>
      </w:r>
      <w:r>
        <w:rPr>
          <w:rFonts w:ascii="Times New Roman" w:hAnsi="Times New Roman"/>
          <w:noProof/>
          <w:sz w:val="24"/>
          <w:szCs w:val="24"/>
          <w:highlight w:val="white"/>
          <w:u w:val="single"/>
          <w:shd w:val="clear" w:color="auto" w:fill="FEFEFE"/>
        </w:rPr>
        <w:t>:</w:t>
      </w:r>
    </w:p>
    <w:p w:rsidR="008C49CA" w:rsidRDefault="008C49CA" w:rsidP="008C49CA">
      <w:pPr>
        <w:spacing w:after="0" w:line="320" w:lineRule="exact"/>
        <w:ind w:firstLine="709"/>
        <w:jc w:val="both"/>
        <w:rPr>
          <w:rFonts w:ascii="Times New Roman" w:hAnsi="Times New Roman"/>
          <w:noProof/>
          <w:sz w:val="24"/>
          <w:szCs w:val="24"/>
          <w:shd w:val="clear" w:color="auto" w:fill="FEFEFE"/>
        </w:rPr>
      </w:pPr>
      <w:r>
        <w:rPr>
          <w:rFonts w:ascii="Times New Roman" w:hAnsi="Times New Roman"/>
          <w:noProof/>
          <w:sz w:val="24"/>
          <w:szCs w:val="24"/>
          <w:shd w:val="clear" w:color="auto" w:fill="FEFEFE"/>
        </w:rPr>
        <w:t xml:space="preserve">8.1. </w:t>
      </w:r>
      <w:r w:rsidRPr="008C49CA">
        <w:rPr>
          <w:rFonts w:ascii="Times New Roman" w:hAnsi="Times New Roman"/>
          <w:noProof/>
          <w:sz w:val="24"/>
          <w:szCs w:val="24"/>
          <w:shd w:val="clear" w:color="auto" w:fill="FEFEFE"/>
        </w:rPr>
        <w:t>Гаранционният срок е 12 (дванадесет) месеца от датата на получаване на последната доставка в складовете на Възложителя и подписването на предавателно-приемателен протокол, а гаранционният срок при експлоатация е 3 (три) месеца от датата на предоставяне на изделието на служителя.</w:t>
      </w:r>
    </w:p>
    <w:p w:rsidR="008C49CA" w:rsidRPr="008C49CA" w:rsidRDefault="008C49CA" w:rsidP="008C49CA">
      <w:pPr>
        <w:spacing w:after="0" w:line="320" w:lineRule="exact"/>
        <w:ind w:firstLine="709"/>
        <w:jc w:val="both"/>
        <w:rPr>
          <w:rFonts w:ascii="Times New Roman" w:hAnsi="Times New Roman"/>
          <w:noProof/>
          <w:sz w:val="24"/>
          <w:szCs w:val="24"/>
          <w:shd w:val="clear" w:color="auto" w:fill="FEFEFE"/>
        </w:rPr>
      </w:pPr>
    </w:p>
    <w:p w:rsidR="008C49CA" w:rsidRPr="008C49CA" w:rsidRDefault="008C49CA" w:rsidP="008C49CA">
      <w:pPr>
        <w:spacing w:after="0" w:line="320" w:lineRule="exact"/>
        <w:ind w:firstLine="709"/>
        <w:jc w:val="both"/>
        <w:rPr>
          <w:rFonts w:ascii="Times New Roman" w:hAnsi="Times New Roman"/>
          <w:noProof/>
          <w:sz w:val="24"/>
          <w:szCs w:val="24"/>
          <w:shd w:val="clear" w:color="auto" w:fill="FEFEFE"/>
        </w:rPr>
      </w:pPr>
      <w:r w:rsidRPr="008C49CA">
        <w:rPr>
          <w:rFonts w:ascii="Times New Roman" w:hAnsi="Times New Roman"/>
          <w:noProof/>
          <w:sz w:val="24"/>
          <w:szCs w:val="24"/>
          <w:shd w:val="clear" w:color="auto" w:fill="FEFEFE"/>
        </w:rPr>
        <w:t xml:space="preserve">Всяко изделие (за фуражки и дамски шапки) </w:t>
      </w:r>
      <w:r>
        <w:rPr>
          <w:rFonts w:ascii="Times New Roman" w:hAnsi="Times New Roman"/>
          <w:noProof/>
          <w:sz w:val="24"/>
          <w:szCs w:val="24"/>
          <w:shd w:val="clear" w:color="auto" w:fill="FEFEFE"/>
        </w:rPr>
        <w:t xml:space="preserve">ще </w:t>
      </w:r>
      <w:r w:rsidRPr="008C49CA">
        <w:rPr>
          <w:rFonts w:ascii="Times New Roman" w:hAnsi="Times New Roman"/>
          <w:noProof/>
          <w:sz w:val="24"/>
          <w:szCs w:val="24"/>
          <w:shd w:val="clear" w:color="auto" w:fill="FEFEFE"/>
        </w:rPr>
        <w:t xml:space="preserve">се предоставя с гаранционна карта, която </w:t>
      </w:r>
      <w:r>
        <w:rPr>
          <w:rFonts w:ascii="Times New Roman" w:hAnsi="Times New Roman"/>
          <w:noProof/>
          <w:sz w:val="24"/>
          <w:szCs w:val="24"/>
          <w:shd w:val="clear" w:color="auto" w:fill="FEFEFE"/>
        </w:rPr>
        <w:t>ще</w:t>
      </w:r>
      <w:r w:rsidRPr="008C49CA">
        <w:rPr>
          <w:rFonts w:ascii="Times New Roman" w:hAnsi="Times New Roman"/>
          <w:noProof/>
          <w:sz w:val="24"/>
          <w:szCs w:val="24"/>
          <w:shd w:val="clear" w:color="auto" w:fill="FEFEFE"/>
        </w:rPr>
        <w:t xml:space="preserve"> е попълнена и подпечатана </w:t>
      </w:r>
      <w:r>
        <w:rPr>
          <w:rFonts w:ascii="Times New Roman" w:hAnsi="Times New Roman"/>
          <w:noProof/>
          <w:sz w:val="24"/>
          <w:szCs w:val="24"/>
          <w:shd w:val="clear" w:color="auto" w:fill="FEFEFE"/>
        </w:rPr>
        <w:t xml:space="preserve">от изпълнителя </w:t>
      </w:r>
      <w:r w:rsidRPr="008C49CA">
        <w:rPr>
          <w:rFonts w:ascii="Times New Roman" w:hAnsi="Times New Roman"/>
          <w:noProof/>
          <w:sz w:val="24"/>
          <w:szCs w:val="24"/>
          <w:shd w:val="clear" w:color="auto" w:fill="FEFEFE"/>
        </w:rPr>
        <w:t xml:space="preserve">и </w:t>
      </w:r>
      <w:r>
        <w:rPr>
          <w:rFonts w:ascii="Times New Roman" w:hAnsi="Times New Roman"/>
          <w:noProof/>
          <w:sz w:val="24"/>
          <w:szCs w:val="24"/>
          <w:shd w:val="clear" w:color="auto" w:fill="FEFEFE"/>
        </w:rPr>
        <w:t>ще</w:t>
      </w:r>
      <w:r w:rsidRPr="008C49CA">
        <w:rPr>
          <w:rFonts w:ascii="Times New Roman" w:hAnsi="Times New Roman"/>
          <w:noProof/>
          <w:sz w:val="24"/>
          <w:szCs w:val="24"/>
          <w:shd w:val="clear" w:color="auto" w:fill="FEFEFE"/>
        </w:rPr>
        <w:t xml:space="preserve"> съдържа следната информация: </w:t>
      </w:r>
    </w:p>
    <w:p w:rsidR="008C49CA" w:rsidRPr="008C49CA" w:rsidRDefault="006B29AC" w:rsidP="008C49CA">
      <w:pPr>
        <w:spacing w:after="0" w:line="320" w:lineRule="exact"/>
        <w:ind w:firstLine="709"/>
        <w:jc w:val="both"/>
        <w:rPr>
          <w:rFonts w:ascii="Times New Roman" w:hAnsi="Times New Roman"/>
          <w:noProof/>
          <w:sz w:val="24"/>
          <w:szCs w:val="24"/>
          <w:shd w:val="clear" w:color="auto" w:fill="FEFEFE"/>
        </w:rPr>
      </w:pPr>
      <w:r>
        <w:rPr>
          <w:rFonts w:ascii="Times New Roman" w:hAnsi="Times New Roman"/>
          <w:noProof/>
          <w:sz w:val="24"/>
          <w:szCs w:val="24"/>
          <w:shd w:val="clear" w:color="auto" w:fill="FEFEFE"/>
        </w:rPr>
        <w:t>* Име на Изпълнителя</w:t>
      </w:r>
      <w:r w:rsidR="008C49CA" w:rsidRPr="008C49CA">
        <w:rPr>
          <w:rFonts w:ascii="Times New Roman" w:hAnsi="Times New Roman"/>
          <w:noProof/>
          <w:sz w:val="24"/>
          <w:szCs w:val="24"/>
          <w:shd w:val="clear" w:color="auto" w:fill="FEFEFE"/>
        </w:rPr>
        <w:t>;</w:t>
      </w:r>
    </w:p>
    <w:p w:rsidR="008C49CA" w:rsidRPr="008C49CA" w:rsidRDefault="008C49CA" w:rsidP="008C49CA">
      <w:pPr>
        <w:spacing w:after="0" w:line="320" w:lineRule="exact"/>
        <w:ind w:firstLine="709"/>
        <w:jc w:val="both"/>
        <w:rPr>
          <w:rFonts w:ascii="Times New Roman" w:hAnsi="Times New Roman"/>
          <w:noProof/>
          <w:sz w:val="24"/>
          <w:szCs w:val="24"/>
          <w:shd w:val="clear" w:color="auto" w:fill="FEFEFE"/>
        </w:rPr>
      </w:pPr>
      <w:r w:rsidRPr="008C49CA">
        <w:rPr>
          <w:rFonts w:ascii="Times New Roman" w:hAnsi="Times New Roman"/>
          <w:noProof/>
          <w:sz w:val="24"/>
          <w:szCs w:val="24"/>
          <w:shd w:val="clear" w:color="auto" w:fill="FEFEFE"/>
        </w:rPr>
        <w:t>* Вид на изделието;</w:t>
      </w:r>
    </w:p>
    <w:p w:rsidR="008C49CA" w:rsidRPr="008C49CA" w:rsidRDefault="008C49CA" w:rsidP="008C49CA">
      <w:pPr>
        <w:spacing w:after="0" w:line="320" w:lineRule="exact"/>
        <w:ind w:firstLine="709"/>
        <w:jc w:val="both"/>
        <w:rPr>
          <w:rFonts w:ascii="Times New Roman" w:hAnsi="Times New Roman"/>
          <w:noProof/>
          <w:sz w:val="24"/>
          <w:szCs w:val="24"/>
          <w:shd w:val="clear" w:color="auto" w:fill="FEFEFE"/>
        </w:rPr>
      </w:pPr>
      <w:r w:rsidRPr="008C49CA">
        <w:rPr>
          <w:rFonts w:ascii="Times New Roman" w:hAnsi="Times New Roman"/>
          <w:noProof/>
          <w:sz w:val="24"/>
          <w:szCs w:val="24"/>
          <w:shd w:val="clear" w:color="auto" w:fill="FEFEFE"/>
        </w:rPr>
        <w:t>* Дата на доставка на изделието;</w:t>
      </w:r>
    </w:p>
    <w:p w:rsidR="008C49CA" w:rsidRPr="008C49CA" w:rsidRDefault="008C49CA" w:rsidP="008C49CA">
      <w:pPr>
        <w:spacing w:after="0" w:line="320" w:lineRule="exact"/>
        <w:ind w:firstLine="709"/>
        <w:jc w:val="both"/>
        <w:rPr>
          <w:rFonts w:ascii="Times New Roman" w:hAnsi="Times New Roman"/>
          <w:noProof/>
          <w:sz w:val="24"/>
          <w:szCs w:val="24"/>
          <w:shd w:val="clear" w:color="auto" w:fill="FEFEFE"/>
        </w:rPr>
      </w:pPr>
      <w:r w:rsidRPr="008C49CA">
        <w:rPr>
          <w:rFonts w:ascii="Times New Roman" w:hAnsi="Times New Roman"/>
          <w:noProof/>
          <w:sz w:val="24"/>
          <w:szCs w:val="24"/>
          <w:shd w:val="clear" w:color="auto" w:fill="FEFEFE"/>
        </w:rPr>
        <w:t>* Поле за вписване името на служителя, на когото се предоставя изделието (попълва се от служител на Възложителя);</w:t>
      </w:r>
    </w:p>
    <w:p w:rsidR="008C49CA" w:rsidRPr="008C49CA" w:rsidRDefault="008C49CA" w:rsidP="008C49CA">
      <w:pPr>
        <w:spacing w:after="0" w:line="320" w:lineRule="exact"/>
        <w:ind w:firstLine="709"/>
        <w:jc w:val="both"/>
        <w:rPr>
          <w:rFonts w:ascii="Times New Roman" w:hAnsi="Times New Roman"/>
          <w:noProof/>
          <w:sz w:val="24"/>
          <w:szCs w:val="24"/>
          <w:shd w:val="clear" w:color="auto" w:fill="FEFEFE"/>
        </w:rPr>
      </w:pPr>
      <w:r w:rsidRPr="008C49CA">
        <w:rPr>
          <w:rFonts w:ascii="Times New Roman" w:hAnsi="Times New Roman"/>
          <w:noProof/>
          <w:sz w:val="24"/>
          <w:szCs w:val="24"/>
          <w:shd w:val="clear" w:color="auto" w:fill="FEFEFE"/>
        </w:rPr>
        <w:t>* Поле за дата на предаване на изделието на служителя (попълва се от служител на Възложителя);</w:t>
      </w:r>
    </w:p>
    <w:p w:rsidR="008C49CA" w:rsidRPr="008C49CA" w:rsidRDefault="008C49CA" w:rsidP="008C49CA">
      <w:pPr>
        <w:spacing w:after="0" w:line="320" w:lineRule="exact"/>
        <w:ind w:firstLine="709"/>
        <w:jc w:val="both"/>
        <w:rPr>
          <w:rFonts w:ascii="Times New Roman" w:hAnsi="Times New Roman"/>
          <w:noProof/>
          <w:sz w:val="24"/>
          <w:szCs w:val="24"/>
          <w:shd w:val="clear" w:color="auto" w:fill="FEFEFE"/>
        </w:rPr>
      </w:pPr>
      <w:r w:rsidRPr="008C49CA">
        <w:rPr>
          <w:rFonts w:ascii="Times New Roman" w:hAnsi="Times New Roman"/>
          <w:noProof/>
          <w:sz w:val="24"/>
          <w:szCs w:val="24"/>
          <w:shd w:val="clear" w:color="auto" w:fill="FEFEFE"/>
        </w:rPr>
        <w:t>* Гаранционен срок при експлоатация – 3 (три) месеца от датата на предоставяне на изделието на служителя;</w:t>
      </w:r>
    </w:p>
    <w:p w:rsidR="008C49CA" w:rsidRPr="008C49CA" w:rsidRDefault="008C49CA" w:rsidP="008C49CA">
      <w:pPr>
        <w:spacing w:after="0" w:line="320" w:lineRule="exact"/>
        <w:ind w:firstLine="709"/>
        <w:jc w:val="both"/>
        <w:rPr>
          <w:rFonts w:ascii="Times New Roman" w:hAnsi="Times New Roman"/>
          <w:noProof/>
          <w:sz w:val="24"/>
          <w:szCs w:val="24"/>
          <w:shd w:val="clear" w:color="auto" w:fill="FEFEFE"/>
        </w:rPr>
      </w:pPr>
      <w:r w:rsidRPr="008C49CA">
        <w:rPr>
          <w:rFonts w:ascii="Times New Roman" w:hAnsi="Times New Roman"/>
          <w:noProof/>
          <w:sz w:val="24"/>
          <w:szCs w:val="24"/>
          <w:shd w:val="clear" w:color="auto" w:fill="FEFEFE"/>
        </w:rPr>
        <w:t>* Съществени характеристики;</w:t>
      </w:r>
    </w:p>
    <w:p w:rsidR="008C49CA" w:rsidRPr="008C49CA" w:rsidRDefault="008C49CA" w:rsidP="008C49CA">
      <w:pPr>
        <w:spacing w:after="0" w:line="320" w:lineRule="exact"/>
        <w:ind w:firstLine="709"/>
        <w:jc w:val="both"/>
        <w:rPr>
          <w:rFonts w:ascii="Times New Roman" w:hAnsi="Times New Roman"/>
          <w:noProof/>
          <w:sz w:val="24"/>
          <w:szCs w:val="24"/>
          <w:shd w:val="clear" w:color="auto" w:fill="FEFEFE"/>
        </w:rPr>
      </w:pPr>
      <w:r w:rsidRPr="008C49CA">
        <w:rPr>
          <w:rFonts w:ascii="Times New Roman" w:hAnsi="Times New Roman"/>
          <w:noProof/>
          <w:sz w:val="24"/>
          <w:szCs w:val="24"/>
          <w:shd w:val="clear" w:color="auto" w:fill="FEFEFE"/>
        </w:rPr>
        <w:t>* Знаци за третиране и въздействие;</w:t>
      </w:r>
    </w:p>
    <w:p w:rsidR="008C49CA" w:rsidRPr="008C49CA" w:rsidRDefault="008C49CA" w:rsidP="008C49CA">
      <w:pPr>
        <w:spacing w:after="0" w:line="320" w:lineRule="exact"/>
        <w:ind w:firstLine="709"/>
        <w:jc w:val="both"/>
        <w:rPr>
          <w:rFonts w:ascii="Times New Roman" w:hAnsi="Times New Roman"/>
          <w:noProof/>
          <w:sz w:val="24"/>
          <w:szCs w:val="24"/>
          <w:shd w:val="clear" w:color="auto" w:fill="FEFEFE"/>
        </w:rPr>
      </w:pPr>
      <w:r w:rsidRPr="008C49CA">
        <w:rPr>
          <w:rFonts w:ascii="Times New Roman" w:hAnsi="Times New Roman"/>
          <w:noProof/>
          <w:sz w:val="24"/>
          <w:szCs w:val="24"/>
          <w:shd w:val="clear" w:color="auto" w:fill="FEFEFE"/>
        </w:rPr>
        <w:t>* Поддръжка и почистване;</w:t>
      </w:r>
    </w:p>
    <w:p w:rsidR="008C49CA" w:rsidRPr="008C49CA" w:rsidRDefault="008C49CA" w:rsidP="008C49CA">
      <w:pPr>
        <w:spacing w:after="0" w:line="320" w:lineRule="exact"/>
        <w:ind w:firstLine="709"/>
        <w:jc w:val="both"/>
        <w:rPr>
          <w:rFonts w:ascii="Times New Roman" w:hAnsi="Times New Roman"/>
          <w:noProof/>
          <w:sz w:val="24"/>
          <w:szCs w:val="24"/>
          <w:shd w:val="clear" w:color="auto" w:fill="FEFEFE"/>
        </w:rPr>
      </w:pPr>
      <w:r w:rsidRPr="008C49CA">
        <w:rPr>
          <w:rFonts w:ascii="Times New Roman" w:hAnsi="Times New Roman"/>
          <w:noProof/>
          <w:sz w:val="24"/>
          <w:szCs w:val="24"/>
          <w:shd w:val="clear" w:color="auto" w:fill="FEFEFE"/>
        </w:rPr>
        <w:t xml:space="preserve">* Условия за съхранение.  </w:t>
      </w:r>
    </w:p>
    <w:p w:rsidR="008C49CA" w:rsidRPr="008C49CA" w:rsidRDefault="008C49CA" w:rsidP="008C49CA">
      <w:pPr>
        <w:spacing w:after="0" w:line="320" w:lineRule="exact"/>
        <w:ind w:firstLine="709"/>
        <w:jc w:val="both"/>
        <w:rPr>
          <w:rFonts w:ascii="Times New Roman" w:hAnsi="Times New Roman"/>
          <w:noProof/>
          <w:sz w:val="24"/>
          <w:szCs w:val="24"/>
          <w:shd w:val="clear" w:color="auto" w:fill="FEFEFE"/>
        </w:rPr>
      </w:pPr>
    </w:p>
    <w:p w:rsidR="008C49CA" w:rsidRPr="008C49CA" w:rsidRDefault="008C49CA" w:rsidP="008C49CA">
      <w:pPr>
        <w:spacing w:after="0" w:line="320" w:lineRule="exact"/>
        <w:ind w:firstLine="709"/>
        <w:jc w:val="both"/>
        <w:rPr>
          <w:rFonts w:ascii="Times New Roman" w:hAnsi="Times New Roman"/>
          <w:noProof/>
          <w:sz w:val="24"/>
          <w:szCs w:val="24"/>
          <w:shd w:val="clear" w:color="auto" w:fill="FEFEFE"/>
        </w:rPr>
      </w:pPr>
      <w:r>
        <w:rPr>
          <w:rFonts w:ascii="Times New Roman" w:hAnsi="Times New Roman"/>
          <w:noProof/>
          <w:sz w:val="24"/>
          <w:szCs w:val="24"/>
          <w:shd w:val="clear" w:color="auto" w:fill="FEFEFE"/>
        </w:rPr>
        <w:t>8</w:t>
      </w:r>
      <w:r w:rsidRPr="008C49CA">
        <w:rPr>
          <w:rFonts w:ascii="Times New Roman" w:hAnsi="Times New Roman"/>
          <w:noProof/>
          <w:sz w:val="24"/>
          <w:szCs w:val="24"/>
          <w:shd w:val="clear" w:color="auto" w:fill="FEFEFE"/>
        </w:rPr>
        <w:t>.</w:t>
      </w:r>
      <w:r>
        <w:rPr>
          <w:rFonts w:ascii="Times New Roman" w:hAnsi="Times New Roman"/>
          <w:noProof/>
          <w:sz w:val="24"/>
          <w:szCs w:val="24"/>
          <w:shd w:val="clear" w:color="auto" w:fill="FEFEFE"/>
        </w:rPr>
        <w:t>2</w:t>
      </w:r>
      <w:r w:rsidRPr="008C49CA">
        <w:rPr>
          <w:rFonts w:ascii="Times New Roman" w:hAnsi="Times New Roman"/>
          <w:noProof/>
          <w:sz w:val="24"/>
          <w:szCs w:val="24"/>
          <w:shd w:val="clear" w:color="auto" w:fill="FEFEFE"/>
        </w:rPr>
        <w:t>. Рекламации</w:t>
      </w:r>
    </w:p>
    <w:p w:rsidR="008C49CA" w:rsidRPr="008C49CA" w:rsidRDefault="008C49CA" w:rsidP="008C49CA">
      <w:pPr>
        <w:spacing w:after="0" w:line="320" w:lineRule="exact"/>
        <w:ind w:firstLine="709"/>
        <w:jc w:val="both"/>
        <w:rPr>
          <w:rFonts w:ascii="Times New Roman" w:hAnsi="Times New Roman"/>
          <w:noProof/>
          <w:sz w:val="24"/>
          <w:szCs w:val="24"/>
          <w:shd w:val="clear" w:color="auto" w:fill="FEFEFE"/>
        </w:rPr>
      </w:pPr>
      <w:r w:rsidRPr="008C49CA">
        <w:rPr>
          <w:rFonts w:ascii="Times New Roman" w:hAnsi="Times New Roman"/>
          <w:noProof/>
          <w:sz w:val="24"/>
          <w:szCs w:val="24"/>
          <w:shd w:val="clear" w:color="auto" w:fill="FEFEFE"/>
        </w:rPr>
        <w:t xml:space="preserve">Рекламации относно качеството и скрити дефекти </w:t>
      </w:r>
      <w:r w:rsidR="00162E7A">
        <w:rPr>
          <w:rFonts w:ascii="Times New Roman" w:hAnsi="Times New Roman"/>
          <w:noProof/>
          <w:sz w:val="24"/>
          <w:szCs w:val="24"/>
          <w:shd w:val="clear" w:color="auto" w:fill="FEFEFE"/>
        </w:rPr>
        <w:t xml:space="preserve">ще </w:t>
      </w:r>
      <w:r w:rsidRPr="008C49CA">
        <w:rPr>
          <w:rFonts w:ascii="Times New Roman" w:hAnsi="Times New Roman"/>
          <w:noProof/>
          <w:sz w:val="24"/>
          <w:szCs w:val="24"/>
          <w:shd w:val="clear" w:color="auto" w:fill="FEFEFE"/>
        </w:rPr>
        <w:t>се правят в гаранционния срок и при условие, че са спазвани изискванията за експлоатация и за третиране на изделията.</w:t>
      </w:r>
    </w:p>
    <w:p w:rsidR="008C49CA" w:rsidRPr="008C49CA" w:rsidRDefault="008C49CA" w:rsidP="008C49CA">
      <w:pPr>
        <w:spacing w:after="0" w:line="320" w:lineRule="exact"/>
        <w:ind w:firstLine="709"/>
        <w:jc w:val="both"/>
        <w:rPr>
          <w:rFonts w:ascii="Times New Roman" w:hAnsi="Times New Roman"/>
          <w:noProof/>
          <w:sz w:val="24"/>
          <w:szCs w:val="24"/>
          <w:shd w:val="clear" w:color="auto" w:fill="FEFEFE"/>
        </w:rPr>
      </w:pPr>
      <w:r w:rsidRPr="008C49CA">
        <w:rPr>
          <w:rFonts w:ascii="Times New Roman" w:hAnsi="Times New Roman"/>
          <w:noProof/>
          <w:sz w:val="24"/>
          <w:szCs w:val="24"/>
          <w:shd w:val="clear" w:color="auto" w:fill="FEFEFE"/>
        </w:rPr>
        <w:t xml:space="preserve">Рекламация </w:t>
      </w:r>
      <w:r w:rsidR="00EE6FDE">
        <w:rPr>
          <w:rFonts w:ascii="Times New Roman" w:hAnsi="Times New Roman"/>
          <w:noProof/>
          <w:sz w:val="24"/>
          <w:szCs w:val="24"/>
          <w:shd w:val="clear" w:color="auto" w:fill="FEFEFE"/>
        </w:rPr>
        <w:t xml:space="preserve">ще </w:t>
      </w:r>
      <w:r w:rsidRPr="008C49CA">
        <w:rPr>
          <w:rFonts w:ascii="Times New Roman" w:hAnsi="Times New Roman"/>
          <w:noProof/>
          <w:sz w:val="24"/>
          <w:szCs w:val="24"/>
          <w:shd w:val="clear" w:color="auto" w:fill="FEFEFE"/>
        </w:rPr>
        <w:t xml:space="preserve">се урежда в срок от 15 (петнадесет) работни дни от съставянето на протокол за същата, чрез отстраняване на дефекта или замяна на рекламираното изделие с ново за </w:t>
      </w:r>
      <w:r w:rsidR="00EE6FDE">
        <w:rPr>
          <w:rFonts w:ascii="Times New Roman" w:hAnsi="Times New Roman"/>
          <w:noProof/>
          <w:sz w:val="24"/>
          <w:szCs w:val="24"/>
          <w:shd w:val="clear" w:color="auto" w:fill="FEFEFE"/>
        </w:rPr>
        <w:t xml:space="preserve">моя </w:t>
      </w:r>
      <w:r w:rsidRPr="008C49CA">
        <w:rPr>
          <w:rFonts w:ascii="Times New Roman" w:hAnsi="Times New Roman"/>
          <w:noProof/>
          <w:sz w:val="24"/>
          <w:szCs w:val="24"/>
          <w:shd w:val="clear" w:color="auto" w:fill="FEFEFE"/>
        </w:rPr>
        <w:t>сметка.</w:t>
      </w:r>
    </w:p>
    <w:p w:rsidR="008C49CA" w:rsidRDefault="008C49CA" w:rsidP="008C49CA">
      <w:pPr>
        <w:spacing w:after="0" w:line="320" w:lineRule="exact"/>
        <w:ind w:firstLine="709"/>
        <w:jc w:val="both"/>
        <w:rPr>
          <w:rFonts w:ascii="Times New Roman" w:hAnsi="Times New Roman"/>
          <w:noProof/>
          <w:sz w:val="24"/>
          <w:szCs w:val="24"/>
          <w:highlight w:val="white"/>
          <w:u w:val="single"/>
          <w:shd w:val="clear" w:color="auto" w:fill="FEFEFE"/>
        </w:rPr>
      </w:pPr>
      <w:r w:rsidRPr="008C49CA">
        <w:rPr>
          <w:rFonts w:ascii="Times New Roman" w:hAnsi="Times New Roman"/>
          <w:noProof/>
          <w:sz w:val="24"/>
          <w:szCs w:val="24"/>
          <w:shd w:val="clear" w:color="auto" w:fill="FEFEFE"/>
        </w:rPr>
        <w:t>Рекламации по количествата на доставените изделия, могат да се правят само в момента на получаването им.</w:t>
      </w:r>
    </w:p>
    <w:p w:rsidR="00180666" w:rsidRDefault="00180666" w:rsidP="00F413FA">
      <w:pPr>
        <w:spacing w:line="320" w:lineRule="exact"/>
        <w:ind w:firstLine="720"/>
        <w:jc w:val="both"/>
        <w:rPr>
          <w:rFonts w:ascii="Times New Roman" w:hAnsi="Times New Roman"/>
          <w:sz w:val="24"/>
          <w:szCs w:val="24"/>
          <w:u w:val="single"/>
        </w:rPr>
      </w:pPr>
    </w:p>
    <w:p w:rsidR="00F413FA" w:rsidRPr="008E1AE5" w:rsidRDefault="00D94A96" w:rsidP="00F413FA">
      <w:pPr>
        <w:spacing w:line="320" w:lineRule="exact"/>
        <w:ind w:firstLine="720"/>
        <w:jc w:val="both"/>
        <w:rPr>
          <w:rFonts w:ascii="Times New Roman" w:hAnsi="Times New Roman"/>
          <w:sz w:val="24"/>
          <w:szCs w:val="24"/>
          <w:u w:val="single"/>
        </w:rPr>
      </w:pPr>
      <w:r w:rsidRPr="008E1AE5">
        <w:rPr>
          <w:rFonts w:ascii="Times New Roman" w:hAnsi="Times New Roman"/>
          <w:sz w:val="24"/>
          <w:szCs w:val="24"/>
          <w:u w:val="single"/>
        </w:rPr>
        <w:t>9</w:t>
      </w:r>
      <w:r w:rsidR="00F413FA" w:rsidRPr="008E1AE5">
        <w:rPr>
          <w:rFonts w:ascii="Times New Roman" w:hAnsi="Times New Roman"/>
          <w:sz w:val="24"/>
          <w:szCs w:val="24"/>
          <w:u w:val="single"/>
        </w:rPr>
        <w:t xml:space="preserve">. </w:t>
      </w:r>
      <w:r w:rsidR="0035126C">
        <w:rPr>
          <w:rFonts w:ascii="Times New Roman" w:hAnsi="Times New Roman"/>
          <w:sz w:val="24"/>
          <w:szCs w:val="24"/>
          <w:u w:val="single"/>
        </w:rPr>
        <w:t>Представям следните документи, с които се установява съответствието с изискванията на възложителя по характеристики</w:t>
      </w:r>
      <w:r w:rsidR="00F413FA" w:rsidRPr="008E1AE5">
        <w:rPr>
          <w:rFonts w:ascii="Times New Roman" w:hAnsi="Times New Roman"/>
          <w:sz w:val="24"/>
          <w:szCs w:val="24"/>
          <w:u w:val="single"/>
        </w:rPr>
        <w:t>:</w:t>
      </w:r>
    </w:p>
    <w:p w:rsidR="00592B22" w:rsidRPr="00EF3FA4" w:rsidRDefault="00592B22" w:rsidP="00592B22">
      <w:pPr>
        <w:ind w:firstLine="709"/>
        <w:jc w:val="both"/>
        <w:rPr>
          <w:rFonts w:ascii="Times New Roman" w:hAnsi="Times New Roman"/>
          <w:noProof/>
          <w:sz w:val="24"/>
          <w:szCs w:val="24"/>
        </w:rPr>
      </w:pPr>
      <w:r>
        <w:rPr>
          <w:rFonts w:ascii="Times New Roman" w:hAnsi="Times New Roman"/>
          <w:noProof/>
          <w:sz w:val="24"/>
          <w:szCs w:val="24"/>
        </w:rPr>
        <w:lastRenderedPageBreak/>
        <w:t>9</w:t>
      </w:r>
      <w:r w:rsidRPr="00EF3FA4">
        <w:rPr>
          <w:rFonts w:ascii="Times New Roman" w:hAnsi="Times New Roman"/>
          <w:noProof/>
          <w:sz w:val="24"/>
          <w:szCs w:val="24"/>
        </w:rPr>
        <w:t>.1. Декларация за съответствие п</w:t>
      </w:r>
      <w:r>
        <w:rPr>
          <w:rFonts w:ascii="Times New Roman" w:hAnsi="Times New Roman"/>
          <w:noProof/>
          <w:sz w:val="24"/>
          <w:szCs w:val="24"/>
        </w:rPr>
        <w:t>о БДС EN ISO/IEС 17050-1:2010</w:t>
      </w:r>
      <w:r w:rsidRPr="00EF3FA4">
        <w:rPr>
          <w:rFonts w:ascii="Times New Roman" w:hAnsi="Times New Roman"/>
          <w:noProof/>
          <w:sz w:val="24"/>
          <w:szCs w:val="24"/>
        </w:rPr>
        <w:t xml:space="preserve"> </w:t>
      </w:r>
      <w:r>
        <w:rPr>
          <w:rFonts w:ascii="Times New Roman" w:hAnsi="Times New Roman"/>
          <w:noProof/>
          <w:sz w:val="24"/>
          <w:szCs w:val="24"/>
        </w:rPr>
        <w:t>и БДС EN ISO/IEС 17050-2:2006 или еквивалент (</w:t>
      </w:r>
      <w:r w:rsidRPr="00EF3FA4">
        <w:rPr>
          <w:rFonts w:ascii="Times New Roman" w:hAnsi="Times New Roman"/>
          <w:noProof/>
          <w:sz w:val="24"/>
          <w:szCs w:val="24"/>
        </w:rPr>
        <w:t>за</w:t>
      </w:r>
      <w:r>
        <w:rPr>
          <w:rFonts w:ascii="Times New Roman" w:hAnsi="Times New Roman"/>
          <w:noProof/>
          <w:sz w:val="24"/>
          <w:szCs w:val="24"/>
        </w:rPr>
        <w:t xml:space="preserve"> всички цветове в един документ)</w:t>
      </w:r>
      <w:r w:rsidRPr="00EF3FA4">
        <w:rPr>
          <w:rFonts w:ascii="Times New Roman" w:hAnsi="Times New Roman"/>
          <w:noProof/>
          <w:sz w:val="24"/>
          <w:szCs w:val="24"/>
        </w:rPr>
        <w:t xml:space="preserve"> на </w:t>
      </w:r>
      <w:r>
        <w:rPr>
          <w:rFonts w:ascii="Times New Roman" w:hAnsi="Times New Roman"/>
          <w:noProof/>
          <w:sz w:val="24"/>
          <w:szCs w:val="24"/>
        </w:rPr>
        <w:t>основния плат,</w:t>
      </w:r>
      <w:r w:rsidRPr="00EF3FA4">
        <w:rPr>
          <w:rFonts w:ascii="Times New Roman" w:hAnsi="Times New Roman"/>
          <w:noProof/>
          <w:sz w:val="24"/>
          <w:szCs w:val="24"/>
        </w:rPr>
        <w:t xml:space="preserve"> хастара</w:t>
      </w:r>
      <w:r>
        <w:rPr>
          <w:rFonts w:ascii="Times New Roman" w:hAnsi="Times New Roman"/>
          <w:noProof/>
          <w:sz w:val="24"/>
          <w:szCs w:val="24"/>
        </w:rPr>
        <w:t xml:space="preserve"> и образците (готовите изделия)</w:t>
      </w:r>
      <w:r w:rsidR="00F6133F">
        <w:rPr>
          <w:rFonts w:ascii="Times New Roman" w:hAnsi="Times New Roman"/>
          <w:noProof/>
          <w:sz w:val="24"/>
          <w:szCs w:val="24"/>
        </w:rPr>
        <w:t xml:space="preserve"> от </w:t>
      </w:r>
      <w:r w:rsidR="0045309E">
        <w:rPr>
          <w:rFonts w:ascii="Times New Roman" w:hAnsi="Times New Roman"/>
          <w:noProof/>
          <w:sz w:val="24"/>
          <w:szCs w:val="24"/>
        </w:rPr>
        <w:t>участника</w:t>
      </w:r>
      <w:r>
        <w:rPr>
          <w:rFonts w:ascii="Times New Roman" w:hAnsi="Times New Roman"/>
          <w:noProof/>
          <w:sz w:val="24"/>
          <w:szCs w:val="24"/>
        </w:rPr>
        <w:t xml:space="preserve"> или от производителя (</w:t>
      </w:r>
      <w:r w:rsidRPr="00EF3FA4">
        <w:rPr>
          <w:rFonts w:ascii="Times New Roman" w:hAnsi="Times New Roman"/>
          <w:noProof/>
          <w:sz w:val="24"/>
          <w:szCs w:val="24"/>
        </w:rPr>
        <w:t>само а</w:t>
      </w:r>
      <w:r w:rsidR="0045309E">
        <w:rPr>
          <w:rFonts w:ascii="Times New Roman" w:hAnsi="Times New Roman"/>
          <w:noProof/>
          <w:sz w:val="24"/>
          <w:szCs w:val="24"/>
        </w:rPr>
        <w:t>ко участникът</w:t>
      </w:r>
      <w:r>
        <w:rPr>
          <w:rFonts w:ascii="Times New Roman" w:hAnsi="Times New Roman"/>
          <w:noProof/>
          <w:sz w:val="24"/>
          <w:szCs w:val="24"/>
        </w:rPr>
        <w:t xml:space="preserve"> не е производител)</w:t>
      </w:r>
      <w:r w:rsidRPr="00EF3FA4">
        <w:rPr>
          <w:rFonts w:ascii="Times New Roman" w:hAnsi="Times New Roman"/>
          <w:noProof/>
          <w:sz w:val="24"/>
          <w:szCs w:val="24"/>
        </w:rPr>
        <w:t xml:space="preserve">, удостоверяваща, че материалите </w:t>
      </w:r>
      <w:r>
        <w:rPr>
          <w:rFonts w:ascii="Times New Roman" w:hAnsi="Times New Roman"/>
          <w:noProof/>
          <w:sz w:val="24"/>
          <w:szCs w:val="24"/>
        </w:rPr>
        <w:t xml:space="preserve">и образците (готовите изделия) </w:t>
      </w:r>
      <w:r w:rsidRPr="00EF3FA4">
        <w:rPr>
          <w:rFonts w:ascii="Times New Roman" w:hAnsi="Times New Roman"/>
          <w:noProof/>
          <w:sz w:val="24"/>
          <w:szCs w:val="24"/>
        </w:rPr>
        <w:t>отговарят на посочените стандарти и изисквания в Техническата спецификация от документацията за участие в процедурата, с дата на издаване, следваща датата на обявяване на настоящата обществена поръчка.</w:t>
      </w:r>
    </w:p>
    <w:p w:rsidR="00592B22" w:rsidRPr="00592B22" w:rsidRDefault="00592B22" w:rsidP="00592B22">
      <w:pPr>
        <w:ind w:firstLine="709"/>
        <w:jc w:val="both"/>
        <w:rPr>
          <w:rFonts w:ascii="Times New Roman" w:hAnsi="Times New Roman"/>
          <w:i/>
          <w:noProof/>
          <w:sz w:val="24"/>
          <w:szCs w:val="24"/>
        </w:rPr>
      </w:pPr>
      <w:r w:rsidRPr="00592B22">
        <w:rPr>
          <w:rFonts w:ascii="Times New Roman" w:hAnsi="Times New Roman"/>
          <w:i/>
          <w:noProof/>
          <w:sz w:val="24"/>
          <w:szCs w:val="24"/>
        </w:rPr>
        <w:t>Забележка: Декларацията се представя в оригинал със свеж печат и подпис от декларатора с дата на издаване, следваща датата на обявяване на настоящата обществена поръчка.</w:t>
      </w:r>
    </w:p>
    <w:p w:rsidR="00592B22" w:rsidRPr="00EF3FA4" w:rsidRDefault="00355C45" w:rsidP="00592B22">
      <w:pPr>
        <w:ind w:firstLine="709"/>
        <w:jc w:val="both"/>
        <w:rPr>
          <w:rFonts w:ascii="Times New Roman" w:hAnsi="Times New Roman"/>
          <w:noProof/>
          <w:sz w:val="24"/>
          <w:szCs w:val="24"/>
        </w:rPr>
      </w:pPr>
      <w:r>
        <w:rPr>
          <w:rFonts w:ascii="Times New Roman" w:hAnsi="Times New Roman"/>
          <w:noProof/>
          <w:sz w:val="24"/>
          <w:szCs w:val="24"/>
        </w:rPr>
        <w:t>9</w:t>
      </w:r>
      <w:r w:rsidR="00592B22">
        <w:rPr>
          <w:rFonts w:ascii="Times New Roman" w:hAnsi="Times New Roman"/>
          <w:noProof/>
          <w:sz w:val="24"/>
          <w:szCs w:val="24"/>
        </w:rPr>
        <w:t>.2</w:t>
      </w:r>
      <w:r w:rsidR="00592B22" w:rsidRPr="00EF3FA4">
        <w:rPr>
          <w:rFonts w:ascii="Times New Roman" w:hAnsi="Times New Roman"/>
          <w:noProof/>
          <w:sz w:val="24"/>
          <w:szCs w:val="24"/>
        </w:rPr>
        <w:t>. Технически характеристики, включващи описание на основните</w:t>
      </w:r>
      <w:r w:rsidR="00592B22">
        <w:rPr>
          <w:rFonts w:ascii="Times New Roman" w:hAnsi="Times New Roman"/>
          <w:noProof/>
          <w:sz w:val="24"/>
          <w:szCs w:val="24"/>
        </w:rPr>
        <w:t xml:space="preserve"> параметри, на които отговарят (</w:t>
      </w:r>
      <w:r w:rsidR="00592B22" w:rsidRPr="00EF3FA4">
        <w:rPr>
          <w:rFonts w:ascii="Times New Roman" w:hAnsi="Times New Roman"/>
          <w:noProof/>
          <w:sz w:val="24"/>
          <w:szCs w:val="24"/>
        </w:rPr>
        <w:t>за всички цветове в един до</w:t>
      </w:r>
      <w:r w:rsidR="00592B22">
        <w:rPr>
          <w:rFonts w:ascii="Times New Roman" w:hAnsi="Times New Roman"/>
          <w:noProof/>
          <w:sz w:val="24"/>
          <w:szCs w:val="24"/>
        </w:rPr>
        <w:t>кумент)</w:t>
      </w:r>
      <w:r w:rsidR="00592B22" w:rsidRPr="00EF3FA4">
        <w:rPr>
          <w:rFonts w:ascii="Times New Roman" w:hAnsi="Times New Roman"/>
          <w:noProof/>
          <w:sz w:val="24"/>
          <w:szCs w:val="24"/>
        </w:rPr>
        <w:t>: основен плат и хастар издадени от производителите или вносителите им със свеж печат и подпис, с дати на издаване, следващи датата на обявяване на настоящата обществена поръчка.</w:t>
      </w:r>
    </w:p>
    <w:p w:rsidR="00592B22" w:rsidRPr="00592B22" w:rsidRDefault="00592B22" w:rsidP="00592B22">
      <w:pPr>
        <w:spacing w:line="280" w:lineRule="exact"/>
        <w:ind w:firstLine="709"/>
        <w:jc w:val="both"/>
        <w:rPr>
          <w:rFonts w:ascii="Times New Roman" w:hAnsi="Times New Roman"/>
          <w:i/>
          <w:noProof/>
          <w:sz w:val="24"/>
          <w:szCs w:val="24"/>
        </w:rPr>
      </w:pPr>
      <w:r w:rsidRPr="00592B22">
        <w:rPr>
          <w:rFonts w:ascii="Times New Roman" w:hAnsi="Times New Roman"/>
          <w:i/>
          <w:noProof/>
          <w:sz w:val="24"/>
          <w:szCs w:val="24"/>
        </w:rPr>
        <w:t>Забележка: Когато материалите са от внос, се представят оригинали или заверени от участника копия на горепосочените документи, придружени с превод на български език, имена и подпис на извършилия превода.</w:t>
      </w:r>
    </w:p>
    <w:p w:rsidR="001A17C7" w:rsidRPr="00EF3FA4" w:rsidRDefault="001A17C7" w:rsidP="001A17C7">
      <w:pPr>
        <w:ind w:firstLine="709"/>
        <w:jc w:val="both"/>
        <w:rPr>
          <w:rFonts w:ascii="Times New Roman" w:hAnsi="Times New Roman"/>
          <w:noProof/>
          <w:sz w:val="24"/>
          <w:szCs w:val="24"/>
        </w:rPr>
      </w:pPr>
      <w:r>
        <w:rPr>
          <w:rFonts w:ascii="Times New Roman" w:hAnsi="Times New Roman"/>
          <w:noProof/>
          <w:sz w:val="24"/>
          <w:szCs w:val="24"/>
        </w:rPr>
        <w:t>9.3. Сертификат за качество (</w:t>
      </w:r>
      <w:r w:rsidRPr="00EF3FA4">
        <w:rPr>
          <w:rFonts w:ascii="Times New Roman" w:hAnsi="Times New Roman"/>
          <w:noProof/>
          <w:sz w:val="24"/>
          <w:szCs w:val="24"/>
        </w:rPr>
        <w:t>за</w:t>
      </w:r>
      <w:r>
        <w:rPr>
          <w:rFonts w:ascii="Times New Roman" w:hAnsi="Times New Roman"/>
          <w:noProof/>
          <w:sz w:val="24"/>
          <w:szCs w:val="24"/>
        </w:rPr>
        <w:t xml:space="preserve"> всички цветове в един документ)</w:t>
      </w:r>
      <w:r w:rsidRPr="00EF3FA4">
        <w:rPr>
          <w:rFonts w:ascii="Times New Roman" w:hAnsi="Times New Roman"/>
          <w:noProof/>
          <w:sz w:val="24"/>
          <w:szCs w:val="24"/>
        </w:rPr>
        <w:t xml:space="preserve"> на основен плат и хастар, издаден от производителите или вносителите им оригинал със свеж печат и подпис, с дати на издаване, следващи датата на обявяване на настоящата обществена поръчка.</w:t>
      </w:r>
    </w:p>
    <w:p w:rsidR="001A17C7" w:rsidRPr="001A17C7" w:rsidRDefault="001A17C7" w:rsidP="001A17C7">
      <w:pPr>
        <w:spacing w:line="280" w:lineRule="exact"/>
        <w:ind w:firstLine="709"/>
        <w:jc w:val="both"/>
        <w:rPr>
          <w:rFonts w:ascii="Times New Roman" w:hAnsi="Times New Roman"/>
          <w:i/>
          <w:noProof/>
          <w:sz w:val="24"/>
          <w:szCs w:val="24"/>
        </w:rPr>
      </w:pPr>
      <w:r w:rsidRPr="001A17C7">
        <w:rPr>
          <w:rFonts w:ascii="Times New Roman" w:hAnsi="Times New Roman"/>
          <w:i/>
          <w:noProof/>
          <w:sz w:val="24"/>
          <w:szCs w:val="24"/>
        </w:rPr>
        <w:t>Забележка: Когато материалите са от внос, се представят оригинали или заверени от участника копия на горепосочените документи, придружени с превод на български език, имена и подпис на извършилия превода.</w:t>
      </w:r>
    </w:p>
    <w:p w:rsidR="00755A5E" w:rsidRDefault="00755A5E" w:rsidP="00755A5E">
      <w:pPr>
        <w:ind w:firstLine="709"/>
        <w:jc w:val="both"/>
        <w:rPr>
          <w:rFonts w:ascii="Times New Roman" w:hAnsi="Times New Roman"/>
          <w:noProof/>
          <w:sz w:val="24"/>
          <w:szCs w:val="24"/>
        </w:rPr>
      </w:pPr>
      <w:r>
        <w:rPr>
          <w:rFonts w:ascii="Times New Roman" w:hAnsi="Times New Roman"/>
          <w:noProof/>
          <w:sz w:val="24"/>
          <w:szCs w:val="24"/>
        </w:rPr>
        <w:t>9.4</w:t>
      </w:r>
      <w:r w:rsidRPr="00EF3FA4">
        <w:rPr>
          <w:rFonts w:ascii="Times New Roman" w:hAnsi="Times New Roman"/>
          <w:noProof/>
          <w:sz w:val="24"/>
          <w:szCs w:val="24"/>
        </w:rPr>
        <w:t>. Протоколи от изпитване за в</w:t>
      </w:r>
      <w:r>
        <w:rPr>
          <w:rFonts w:ascii="Times New Roman" w:hAnsi="Times New Roman"/>
          <w:noProof/>
          <w:sz w:val="24"/>
          <w:szCs w:val="24"/>
        </w:rPr>
        <w:t>сички цветове на основния плат,</w:t>
      </w:r>
      <w:r w:rsidRPr="00EF3FA4">
        <w:rPr>
          <w:rFonts w:ascii="Times New Roman" w:hAnsi="Times New Roman"/>
          <w:noProof/>
          <w:sz w:val="24"/>
          <w:szCs w:val="24"/>
        </w:rPr>
        <w:t xml:space="preserve"> хастара</w:t>
      </w:r>
      <w:r>
        <w:rPr>
          <w:rFonts w:ascii="Times New Roman" w:hAnsi="Times New Roman"/>
          <w:noProof/>
          <w:sz w:val="24"/>
          <w:szCs w:val="24"/>
        </w:rPr>
        <w:t xml:space="preserve"> и образците (готовите изделия)</w:t>
      </w:r>
      <w:r w:rsidRPr="00EF3FA4">
        <w:rPr>
          <w:rFonts w:ascii="Times New Roman" w:hAnsi="Times New Roman"/>
          <w:noProof/>
          <w:sz w:val="24"/>
          <w:szCs w:val="24"/>
        </w:rPr>
        <w:t xml:space="preserve">. Представят се оригинали със свеж печат и подпис или копия заверени с мокър печат на съответната АИЛ, издадени от акредитирана от Изпълнителна агенция </w:t>
      </w:r>
      <w:r>
        <w:rPr>
          <w:rFonts w:ascii="Times New Roman" w:hAnsi="Times New Roman"/>
          <w:noProof/>
          <w:sz w:val="24"/>
          <w:szCs w:val="24"/>
        </w:rPr>
        <w:t>„БСА” изпитвателна лаборатория (АИЛ)</w:t>
      </w:r>
      <w:r w:rsidRPr="00EF3FA4">
        <w:rPr>
          <w:rFonts w:ascii="Times New Roman" w:hAnsi="Times New Roman"/>
          <w:noProof/>
          <w:sz w:val="24"/>
          <w:szCs w:val="24"/>
        </w:rPr>
        <w:t>, с отразени в тях резултати по всички характеристики (включително всички цветове на основния плат и хастара), посочени в Техническата спецификация от документацията за участие в процедура</w:t>
      </w:r>
      <w:r>
        <w:rPr>
          <w:rFonts w:ascii="Times New Roman" w:hAnsi="Times New Roman"/>
          <w:noProof/>
          <w:sz w:val="24"/>
          <w:szCs w:val="24"/>
        </w:rPr>
        <w:t xml:space="preserve">та, с дата на издаване, следваща </w:t>
      </w:r>
      <w:r w:rsidRPr="00EF3FA4">
        <w:rPr>
          <w:rFonts w:ascii="Times New Roman" w:hAnsi="Times New Roman"/>
          <w:noProof/>
          <w:sz w:val="24"/>
          <w:szCs w:val="24"/>
        </w:rPr>
        <w:t>датата на обявяване на настоящата обществена поръчка.</w:t>
      </w:r>
    </w:p>
    <w:p w:rsidR="00755A5E" w:rsidRDefault="00755A5E" w:rsidP="00755A5E">
      <w:pPr>
        <w:ind w:firstLine="709"/>
        <w:jc w:val="both"/>
        <w:rPr>
          <w:rFonts w:ascii="Times New Roman" w:hAnsi="Times New Roman"/>
          <w:noProof/>
          <w:sz w:val="24"/>
          <w:szCs w:val="24"/>
        </w:rPr>
      </w:pPr>
      <w:r>
        <w:rPr>
          <w:rFonts w:ascii="Times New Roman" w:hAnsi="Times New Roman"/>
          <w:noProof/>
          <w:sz w:val="24"/>
          <w:szCs w:val="24"/>
        </w:rPr>
        <w:t>Мострите от основния плат, хастара и образците (г</w:t>
      </w:r>
      <w:r w:rsidRPr="00EF46B6">
        <w:rPr>
          <w:rFonts w:ascii="Times New Roman" w:hAnsi="Times New Roman"/>
          <w:noProof/>
          <w:sz w:val="24"/>
          <w:szCs w:val="24"/>
        </w:rPr>
        <w:t>отовите изделия</w:t>
      </w:r>
      <w:r>
        <w:rPr>
          <w:rFonts w:ascii="Times New Roman" w:hAnsi="Times New Roman"/>
          <w:noProof/>
          <w:sz w:val="24"/>
          <w:szCs w:val="24"/>
        </w:rPr>
        <w:t>)</w:t>
      </w:r>
      <w:r w:rsidRPr="00EF46B6">
        <w:rPr>
          <w:rFonts w:ascii="Times New Roman" w:hAnsi="Times New Roman"/>
          <w:noProof/>
          <w:sz w:val="24"/>
          <w:szCs w:val="24"/>
        </w:rPr>
        <w:t xml:space="preserve"> </w:t>
      </w:r>
      <w:r>
        <w:rPr>
          <w:rFonts w:ascii="Times New Roman" w:hAnsi="Times New Roman"/>
          <w:noProof/>
          <w:sz w:val="24"/>
          <w:szCs w:val="24"/>
        </w:rPr>
        <w:t>ще</w:t>
      </w:r>
      <w:r w:rsidRPr="00EF46B6">
        <w:rPr>
          <w:rFonts w:ascii="Times New Roman" w:hAnsi="Times New Roman"/>
          <w:noProof/>
          <w:sz w:val="24"/>
          <w:szCs w:val="24"/>
        </w:rPr>
        <w:t xml:space="preserve"> бъдат подпечатани от акредитирана от Изпълнителна агенция „БСА” изпитвателна лаборатория (АИЛ) и с отбелязани номерата на изискваните протоколи от изпитване.</w:t>
      </w:r>
    </w:p>
    <w:p w:rsidR="00755A5E" w:rsidRPr="00755A5E" w:rsidRDefault="00755A5E" w:rsidP="00755A5E">
      <w:pPr>
        <w:ind w:firstLine="709"/>
        <w:jc w:val="both"/>
        <w:rPr>
          <w:rFonts w:ascii="Times New Roman" w:hAnsi="Times New Roman"/>
          <w:i/>
          <w:noProof/>
          <w:sz w:val="24"/>
          <w:szCs w:val="24"/>
          <w:lang w:val="en-US"/>
        </w:rPr>
      </w:pPr>
      <w:r w:rsidRPr="00755A5E">
        <w:rPr>
          <w:rFonts w:ascii="Times New Roman" w:hAnsi="Times New Roman"/>
          <w:i/>
          <w:noProof/>
          <w:sz w:val="24"/>
          <w:szCs w:val="24"/>
        </w:rPr>
        <w:t xml:space="preserve"> Забележка: Представените лабораторни изпитвания да са в обхвата на акредитация на съответната АИЛ.</w:t>
      </w:r>
    </w:p>
    <w:p w:rsidR="009E2D0A" w:rsidRPr="00EF3FA4" w:rsidRDefault="009E2D0A" w:rsidP="009E2D0A">
      <w:pPr>
        <w:ind w:firstLine="709"/>
        <w:jc w:val="both"/>
        <w:rPr>
          <w:rFonts w:ascii="Times New Roman" w:hAnsi="Times New Roman"/>
          <w:noProof/>
          <w:sz w:val="24"/>
          <w:szCs w:val="24"/>
        </w:rPr>
      </w:pPr>
      <w:r>
        <w:rPr>
          <w:rFonts w:ascii="Times New Roman" w:hAnsi="Times New Roman"/>
          <w:noProof/>
          <w:sz w:val="24"/>
          <w:szCs w:val="24"/>
        </w:rPr>
        <w:t>9.5</w:t>
      </w:r>
      <w:r w:rsidRPr="00EF3FA4">
        <w:rPr>
          <w:rFonts w:ascii="Times New Roman" w:hAnsi="Times New Roman"/>
          <w:noProof/>
          <w:sz w:val="24"/>
          <w:szCs w:val="24"/>
        </w:rPr>
        <w:t xml:space="preserve">. Заверено копие от сертификата за акредитация на съответната АИЛ, издала протоколите за изпитване, удостоверяващо обхвата на акредитация – параметрите и показателите на вложените материали и списък с обхвата на акредитация, който е неразделна част от сертификата на съответната изпитвателна лаборатория. </w:t>
      </w:r>
    </w:p>
    <w:p w:rsidR="009E2D0A" w:rsidRPr="001617A2" w:rsidRDefault="009E2D0A" w:rsidP="009E2D0A">
      <w:pPr>
        <w:ind w:firstLine="720"/>
        <w:jc w:val="both"/>
        <w:rPr>
          <w:rFonts w:ascii="Times New Roman" w:hAnsi="Times New Roman"/>
          <w:i/>
          <w:sz w:val="24"/>
          <w:szCs w:val="24"/>
        </w:rPr>
      </w:pPr>
      <w:r w:rsidRPr="001617A2">
        <w:rPr>
          <w:rFonts w:ascii="Times New Roman" w:hAnsi="Times New Roman"/>
          <w:i/>
          <w:sz w:val="24"/>
          <w:szCs w:val="24"/>
        </w:rPr>
        <w:lastRenderedPageBreak/>
        <w:t xml:space="preserve">Забележка: Копието е заверено от съответната акредитирана </w:t>
      </w:r>
      <w:proofErr w:type="spellStart"/>
      <w:r w:rsidRPr="001617A2">
        <w:rPr>
          <w:rFonts w:ascii="Times New Roman" w:hAnsi="Times New Roman"/>
          <w:i/>
          <w:sz w:val="24"/>
          <w:szCs w:val="24"/>
        </w:rPr>
        <w:t>изпитвателна</w:t>
      </w:r>
      <w:proofErr w:type="spellEnd"/>
      <w:r w:rsidRPr="001617A2">
        <w:rPr>
          <w:rFonts w:ascii="Times New Roman" w:hAnsi="Times New Roman"/>
          <w:i/>
          <w:sz w:val="24"/>
          <w:szCs w:val="24"/>
        </w:rPr>
        <w:t xml:space="preserve"> лаборатория със свеж печат и подпис.</w:t>
      </w:r>
    </w:p>
    <w:p w:rsidR="001C7AC0" w:rsidRPr="00EF3FA4" w:rsidRDefault="001C7AC0" w:rsidP="001C7AC0">
      <w:pPr>
        <w:ind w:firstLine="709"/>
        <w:jc w:val="both"/>
        <w:rPr>
          <w:rFonts w:ascii="Times New Roman" w:hAnsi="Times New Roman"/>
          <w:noProof/>
          <w:sz w:val="24"/>
          <w:szCs w:val="24"/>
        </w:rPr>
      </w:pPr>
      <w:r>
        <w:rPr>
          <w:rFonts w:ascii="Times New Roman" w:hAnsi="Times New Roman"/>
          <w:noProof/>
          <w:sz w:val="24"/>
          <w:szCs w:val="24"/>
        </w:rPr>
        <w:t>9.6</w:t>
      </w:r>
      <w:r w:rsidRPr="00EF3FA4">
        <w:rPr>
          <w:rFonts w:ascii="Times New Roman" w:hAnsi="Times New Roman"/>
          <w:noProof/>
          <w:sz w:val="24"/>
          <w:szCs w:val="24"/>
        </w:rPr>
        <w:t>. За производителя на основния п</w:t>
      </w:r>
      <w:r w:rsidR="00620791">
        <w:rPr>
          <w:rFonts w:ascii="Times New Roman" w:hAnsi="Times New Roman"/>
          <w:noProof/>
          <w:sz w:val="24"/>
          <w:szCs w:val="24"/>
        </w:rPr>
        <w:t>лат</w:t>
      </w:r>
      <w:r w:rsidR="00620791">
        <w:rPr>
          <w:rFonts w:ascii="Times New Roman" w:hAnsi="Times New Roman"/>
          <w:noProof/>
          <w:sz w:val="24"/>
          <w:szCs w:val="24"/>
          <w:lang w:val="en-US"/>
        </w:rPr>
        <w:t xml:space="preserve"> </w:t>
      </w:r>
      <w:r w:rsidR="00620791">
        <w:rPr>
          <w:rFonts w:ascii="Times New Roman" w:hAnsi="Times New Roman"/>
          <w:noProof/>
          <w:sz w:val="24"/>
          <w:szCs w:val="24"/>
        </w:rPr>
        <w:t xml:space="preserve">представям </w:t>
      </w:r>
      <w:r>
        <w:rPr>
          <w:rFonts w:ascii="Times New Roman" w:hAnsi="Times New Roman"/>
          <w:noProof/>
          <w:sz w:val="24"/>
          <w:szCs w:val="24"/>
        </w:rPr>
        <w:t>сертификат …………………….. (/заверени копия/</w:t>
      </w:r>
      <w:r w:rsidRPr="00EF3FA4">
        <w:rPr>
          <w:rFonts w:ascii="Times New Roman" w:hAnsi="Times New Roman"/>
          <w:noProof/>
          <w:sz w:val="24"/>
          <w:szCs w:val="24"/>
        </w:rPr>
        <w:t xml:space="preserve"> за управление на качеството ISO-9001:2008 или еквивалентно/и и/или ISO-9001:2015 или еквивалентно/и</w:t>
      </w:r>
      <w:r>
        <w:rPr>
          <w:rFonts w:ascii="Times New Roman" w:hAnsi="Times New Roman"/>
          <w:noProof/>
          <w:sz w:val="24"/>
          <w:szCs w:val="24"/>
        </w:rPr>
        <w:t>)</w:t>
      </w:r>
      <w:r w:rsidRPr="00EF3FA4">
        <w:rPr>
          <w:rFonts w:ascii="Times New Roman" w:hAnsi="Times New Roman"/>
          <w:noProof/>
          <w:sz w:val="24"/>
          <w:szCs w:val="24"/>
        </w:rPr>
        <w:t>, издаден от независими лица, които са акредитирани по съответната серия европейски стандарти от ИА „БСА” или от друг национален орган за акредитация, който е страна по Многостранното споразумение за взаимно признаване на Европейската организация за акредитация, за съответната област или да отговарят на изискванията за признаване съгласно чл. 5, ал. 2 от Закона за националната акредитация на органи за оценяване на съответствието, с обхват на дейност еднакъв или сходен с предмета</w:t>
      </w:r>
      <w:r>
        <w:rPr>
          <w:rFonts w:ascii="Times New Roman" w:hAnsi="Times New Roman"/>
          <w:noProof/>
          <w:sz w:val="24"/>
          <w:szCs w:val="24"/>
        </w:rPr>
        <w:t xml:space="preserve"> на поръчката (еднакъв или сходен предмет</w:t>
      </w:r>
      <w:r w:rsidRPr="00EF3FA4">
        <w:rPr>
          <w:rFonts w:ascii="Times New Roman" w:hAnsi="Times New Roman"/>
          <w:noProof/>
          <w:sz w:val="24"/>
          <w:szCs w:val="24"/>
        </w:rPr>
        <w:t xml:space="preserve"> се счита </w:t>
      </w:r>
      <w:r>
        <w:rPr>
          <w:rFonts w:ascii="Times New Roman" w:hAnsi="Times New Roman"/>
          <w:noProof/>
          <w:sz w:val="24"/>
          <w:szCs w:val="24"/>
        </w:rPr>
        <w:t>доставката на текстилни изделия)</w:t>
      </w:r>
      <w:r w:rsidRPr="00EF3FA4">
        <w:rPr>
          <w:rFonts w:ascii="Times New Roman" w:hAnsi="Times New Roman"/>
          <w:noProof/>
          <w:sz w:val="24"/>
          <w:szCs w:val="24"/>
        </w:rPr>
        <w:t>.</w:t>
      </w:r>
    </w:p>
    <w:p w:rsidR="009C04CF" w:rsidRPr="00EF3FA4" w:rsidRDefault="00C05A39" w:rsidP="009C04CF">
      <w:pPr>
        <w:ind w:firstLine="709"/>
        <w:jc w:val="both"/>
        <w:rPr>
          <w:rFonts w:ascii="Times New Roman" w:hAnsi="Times New Roman"/>
          <w:noProof/>
          <w:sz w:val="24"/>
          <w:szCs w:val="24"/>
        </w:rPr>
      </w:pPr>
      <w:r>
        <w:rPr>
          <w:rFonts w:ascii="Times New Roman" w:hAnsi="Times New Roman"/>
          <w:sz w:val="24"/>
          <w:szCs w:val="24"/>
        </w:rPr>
        <w:t xml:space="preserve">9.7. </w:t>
      </w:r>
      <w:r w:rsidR="006D130B">
        <w:rPr>
          <w:rFonts w:ascii="Times New Roman" w:hAnsi="Times New Roman"/>
          <w:noProof/>
          <w:sz w:val="24"/>
          <w:szCs w:val="24"/>
        </w:rPr>
        <w:t>Декларирам</w:t>
      </w:r>
      <w:r w:rsidR="009C04CF" w:rsidRPr="00EF3FA4">
        <w:rPr>
          <w:rFonts w:ascii="Times New Roman" w:hAnsi="Times New Roman"/>
          <w:noProof/>
          <w:sz w:val="24"/>
          <w:szCs w:val="24"/>
        </w:rPr>
        <w:t>, че в процеса на провеждане на обществената поръчка и при изпълнение на договора, Възложителят може да осъществява контакт с производителите или официалните представители на производителите, с цел идентифициране на документите удостоверяващи произхода им, както и правото да се предоставя информация по отношение на съмнения за фалшификация.</w:t>
      </w:r>
    </w:p>
    <w:p w:rsidR="00D32050" w:rsidRPr="00D32050" w:rsidRDefault="00D32050" w:rsidP="00D32050">
      <w:pPr>
        <w:spacing w:line="320" w:lineRule="exact"/>
        <w:ind w:firstLine="720"/>
        <w:jc w:val="both"/>
        <w:rPr>
          <w:rFonts w:ascii="Times New Roman" w:hAnsi="Times New Roman"/>
          <w:sz w:val="24"/>
          <w:szCs w:val="24"/>
        </w:rPr>
      </w:pPr>
      <w:r>
        <w:rPr>
          <w:rFonts w:ascii="Times New Roman" w:hAnsi="Times New Roman"/>
          <w:sz w:val="24"/>
          <w:szCs w:val="24"/>
        </w:rPr>
        <w:t xml:space="preserve">9.8. </w:t>
      </w:r>
      <w:r w:rsidRPr="00D32050">
        <w:rPr>
          <w:rFonts w:ascii="Times New Roman" w:hAnsi="Times New Roman"/>
          <w:sz w:val="24"/>
          <w:szCs w:val="24"/>
        </w:rPr>
        <w:t xml:space="preserve">При изпълнение на договора, готовите изделия и вложените материали </w:t>
      </w:r>
      <w:r>
        <w:rPr>
          <w:rFonts w:ascii="Times New Roman" w:hAnsi="Times New Roman"/>
          <w:sz w:val="24"/>
          <w:szCs w:val="24"/>
        </w:rPr>
        <w:t>ще</w:t>
      </w:r>
      <w:r w:rsidRPr="00D32050">
        <w:rPr>
          <w:rFonts w:ascii="Times New Roman" w:hAnsi="Times New Roman"/>
          <w:sz w:val="24"/>
          <w:szCs w:val="24"/>
        </w:rPr>
        <w:t xml:space="preserve"> съответстват напълно на технологичните и конструктивни изисквания на възложителя. Готовите изделия </w:t>
      </w:r>
      <w:r w:rsidR="00F476AC">
        <w:rPr>
          <w:rFonts w:ascii="Times New Roman" w:hAnsi="Times New Roman"/>
          <w:sz w:val="24"/>
          <w:szCs w:val="24"/>
        </w:rPr>
        <w:t>ще</w:t>
      </w:r>
      <w:r w:rsidRPr="00D32050">
        <w:rPr>
          <w:rFonts w:ascii="Times New Roman" w:hAnsi="Times New Roman"/>
          <w:sz w:val="24"/>
          <w:szCs w:val="24"/>
        </w:rPr>
        <w:t xml:space="preserve"> са произведени от един и </w:t>
      </w:r>
      <w:r w:rsidR="00F6133F">
        <w:rPr>
          <w:rFonts w:ascii="Times New Roman" w:hAnsi="Times New Roman"/>
          <w:sz w:val="24"/>
          <w:szCs w:val="24"/>
        </w:rPr>
        <w:t xml:space="preserve">същ производител, ако </w:t>
      </w:r>
      <w:r w:rsidR="00F6133F">
        <w:rPr>
          <w:rFonts w:ascii="Times New Roman" w:hAnsi="Times New Roman"/>
          <w:noProof/>
          <w:sz w:val="24"/>
          <w:szCs w:val="24"/>
        </w:rPr>
        <w:t>изпълнителя</w:t>
      </w:r>
      <w:r w:rsidR="00F476AC">
        <w:rPr>
          <w:rFonts w:ascii="Times New Roman" w:hAnsi="Times New Roman"/>
          <w:noProof/>
          <w:sz w:val="24"/>
          <w:szCs w:val="24"/>
        </w:rPr>
        <w:t>т</w:t>
      </w:r>
      <w:r w:rsidRPr="00D32050">
        <w:rPr>
          <w:rFonts w:ascii="Times New Roman" w:hAnsi="Times New Roman"/>
          <w:sz w:val="24"/>
          <w:szCs w:val="24"/>
        </w:rPr>
        <w:t xml:space="preserve"> не е производител. Вложените материали </w:t>
      </w:r>
      <w:r w:rsidR="00F476AC">
        <w:rPr>
          <w:rFonts w:ascii="Times New Roman" w:hAnsi="Times New Roman"/>
          <w:sz w:val="24"/>
          <w:szCs w:val="24"/>
        </w:rPr>
        <w:t>ще</w:t>
      </w:r>
      <w:r w:rsidRPr="00D32050">
        <w:rPr>
          <w:rFonts w:ascii="Times New Roman" w:hAnsi="Times New Roman"/>
          <w:sz w:val="24"/>
          <w:szCs w:val="24"/>
        </w:rPr>
        <w:t xml:space="preserve"> са произведени от същия производител, със същото качество и търговска марка, с които участникът е определен за изпълнител. Това </w:t>
      </w:r>
      <w:r w:rsidR="00F476AC">
        <w:rPr>
          <w:rFonts w:ascii="Times New Roman" w:hAnsi="Times New Roman"/>
          <w:sz w:val="24"/>
          <w:szCs w:val="24"/>
        </w:rPr>
        <w:t xml:space="preserve">ще </w:t>
      </w:r>
      <w:r w:rsidRPr="00D32050">
        <w:rPr>
          <w:rFonts w:ascii="Times New Roman" w:hAnsi="Times New Roman"/>
          <w:sz w:val="24"/>
          <w:szCs w:val="24"/>
        </w:rPr>
        <w:t>се доказва с представяне на фактури със заличени стойности за закупените основни материали при доставката на всяка партида готови изделия, декларация за съответствие и сертификат за качество на вложения в партидата основен материал, издаден от производителя.</w:t>
      </w:r>
    </w:p>
    <w:p w:rsidR="00592B22" w:rsidRDefault="00D32050" w:rsidP="00D32050">
      <w:pPr>
        <w:spacing w:line="320" w:lineRule="exact"/>
        <w:ind w:firstLine="720"/>
        <w:jc w:val="both"/>
        <w:rPr>
          <w:rFonts w:ascii="Times New Roman" w:hAnsi="Times New Roman"/>
          <w:sz w:val="24"/>
          <w:szCs w:val="24"/>
        </w:rPr>
      </w:pPr>
      <w:r w:rsidRPr="00D32050">
        <w:rPr>
          <w:rFonts w:ascii="Times New Roman" w:hAnsi="Times New Roman"/>
          <w:sz w:val="24"/>
          <w:szCs w:val="24"/>
        </w:rPr>
        <w:t xml:space="preserve">* </w:t>
      </w:r>
      <w:r w:rsidR="00F476AC">
        <w:rPr>
          <w:rFonts w:ascii="Times New Roman" w:hAnsi="Times New Roman"/>
          <w:sz w:val="24"/>
          <w:szCs w:val="24"/>
        </w:rPr>
        <w:t>Приемам и се съгласявам, че п</w:t>
      </w:r>
      <w:r w:rsidRPr="00D32050">
        <w:rPr>
          <w:rFonts w:ascii="Times New Roman" w:hAnsi="Times New Roman"/>
          <w:sz w:val="24"/>
          <w:szCs w:val="24"/>
        </w:rPr>
        <w:t xml:space="preserve">ри обстоятелства, възникнали след сключване на договор, които правят невъзможно изпълнението на поръчката при договорените условия, страните могат чрез двустранно писмено споразумение да променят производителя на готовите изделия и вложените материали, при условие че готовите изделия и вложените материали са със същите или по-добри технически характеристики, от тези на възложителя. Съответствието на готовите изделия и вложените материали на новия производител с изискванията на възложителя </w:t>
      </w:r>
      <w:r w:rsidR="00F476AC">
        <w:rPr>
          <w:rFonts w:ascii="Times New Roman" w:hAnsi="Times New Roman"/>
          <w:sz w:val="24"/>
          <w:szCs w:val="24"/>
        </w:rPr>
        <w:t xml:space="preserve">ще </w:t>
      </w:r>
      <w:r w:rsidRPr="00D32050">
        <w:rPr>
          <w:rFonts w:ascii="Times New Roman" w:hAnsi="Times New Roman"/>
          <w:sz w:val="24"/>
          <w:szCs w:val="24"/>
        </w:rPr>
        <w:t>се доказва от изпълнител</w:t>
      </w:r>
      <w:r w:rsidR="002A48A4">
        <w:rPr>
          <w:rFonts w:ascii="Times New Roman" w:hAnsi="Times New Roman"/>
          <w:sz w:val="24"/>
          <w:szCs w:val="24"/>
        </w:rPr>
        <w:t xml:space="preserve">я с документи и мостри съгласно </w:t>
      </w:r>
      <w:r w:rsidRPr="00D32050">
        <w:rPr>
          <w:rFonts w:ascii="Times New Roman" w:hAnsi="Times New Roman"/>
          <w:sz w:val="24"/>
          <w:szCs w:val="24"/>
        </w:rPr>
        <w:t>Техническата спецификация, приложение към обществената поръчка.</w:t>
      </w:r>
    </w:p>
    <w:p w:rsidR="00FF3C3C" w:rsidRPr="00FF3C3C" w:rsidRDefault="00FF3C3C" w:rsidP="00FF3C3C">
      <w:pPr>
        <w:tabs>
          <w:tab w:val="left" w:pos="1191"/>
        </w:tabs>
        <w:ind w:firstLine="709"/>
        <w:jc w:val="both"/>
        <w:rPr>
          <w:rFonts w:ascii="Times New Roman" w:hAnsi="Times New Roman"/>
          <w:i/>
          <w:noProof/>
          <w:sz w:val="24"/>
          <w:szCs w:val="24"/>
        </w:rPr>
      </w:pPr>
      <w:r w:rsidRPr="00FF3C3C">
        <w:rPr>
          <w:rFonts w:ascii="Times New Roman" w:hAnsi="Times New Roman"/>
          <w:i/>
          <w:noProof/>
          <w:sz w:val="24"/>
          <w:szCs w:val="24"/>
        </w:rPr>
        <w:t>Всички копия на документи, които се представят, за които не се изисква изрично в документацията да са представени в оригинал или в заверени копия на оригинали, трябва да са заверени с гриф „Вярно с оригинала”, печат (в приложимите случаи) на участника и подпис на лице, което го представлява. Възложителят си запазва правото в случай на съмнение в автентичността на представени копия от документи да поиска от участника оригиналите.</w:t>
      </w:r>
    </w:p>
    <w:p w:rsidR="00FF3C3C" w:rsidRPr="00FF3C3C" w:rsidRDefault="00FF3C3C" w:rsidP="00FF3C3C">
      <w:pPr>
        <w:ind w:firstLine="709"/>
        <w:jc w:val="both"/>
        <w:rPr>
          <w:rFonts w:ascii="Times New Roman" w:hAnsi="Times New Roman"/>
          <w:i/>
          <w:noProof/>
          <w:sz w:val="24"/>
          <w:szCs w:val="24"/>
        </w:rPr>
      </w:pPr>
      <w:r w:rsidRPr="00FF3C3C">
        <w:rPr>
          <w:rFonts w:ascii="Times New Roman" w:hAnsi="Times New Roman"/>
          <w:i/>
          <w:noProof/>
          <w:sz w:val="24"/>
          <w:szCs w:val="24"/>
        </w:rPr>
        <w:t>Всички документи, които се представят заедно с офертата за участие в процедурата</w:t>
      </w:r>
      <w:r>
        <w:rPr>
          <w:rFonts w:ascii="Times New Roman" w:hAnsi="Times New Roman"/>
          <w:i/>
          <w:noProof/>
          <w:sz w:val="24"/>
          <w:szCs w:val="24"/>
        </w:rPr>
        <w:t>,</w:t>
      </w:r>
      <w:r w:rsidRPr="00FF3C3C">
        <w:rPr>
          <w:rFonts w:ascii="Times New Roman" w:hAnsi="Times New Roman"/>
          <w:i/>
          <w:noProof/>
          <w:sz w:val="24"/>
          <w:szCs w:val="24"/>
        </w:rPr>
        <w:t xml:space="preserve"> следва да са в срока на тяхната валидност</w:t>
      </w:r>
    </w:p>
    <w:p w:rsidR="0077774B" w:rsidRDefault="006D535C" w:rsidP="00F413FA">
      <w:pPr>
        <w:spacing w:line="320" w:lineRule="exact"/>
        <w:ind w:firstLine="720"/>
        <w:jc w:val="both"/>
        <w:rPr>
          <w:rFonts w:ascii="Times New Roman" w:hAnsi="Times New Roman"/>
          <w:noProof/>
          <w:sz w:val="24"/>
          <w:szCs w:val="24"/>
        </w:rPr>
      </w:pPr>
      <w:r>
        <w:rPr>
          <w:rFonts w:ascii="Times New Roman" w:hAnsi="Times New Roman"/>
          <w:noProof/>
          <w:sz w:val="24"/>
          <w:szCs w:val="24"/>
        </w:rPr>
        <w:lastRenderedPageBreak/>
        <w:t xml:space="preserve">9.9. </w:t>
      </w:r>
      <w:r w:rsidR="00620791">
        <w:rPr>
          <w:rFonts w:ascii="Times New Roman" w:hAnsi="Times New Roman"/>
          <w:noProof/>
          <w:sz w:val="24"/>
          <w:szCs w:val="24"/>
        </w:rPr>
        <w:t>Приемаме, че н</w:t>
      </w:r>
      <w:r w:rsidRPr="00EF3FA4">
        <w:rPr>
          <w:rFonts w:ascii="Times New Roman" w:hAnsi="Times New Roman"/>
          <w:noProof/>
          <w:sz w:val="24"/>
          <w:szCs w:val="24"/>
        </w:rPr>
        <w:t>есъответствието с техническата спецификация и всички останали изисквания, посочени от Възложителя е основание</w:t>
      </w:r>
      <w:r>
        <w:rPr>
          <w:rFonts w:ascii="Times New Roman" w:hAnsi="Times New Roman"/>
          <w:noProof/>
          <w:sz w:val="24"/>
          <w:szCs w:val="24"/>
        </w:rPr>
        <w:t xml:space="preserve"> за отстраняване</w:t>
      </w:r>
      <w:r w:rsidR="00620791">
        <w:rPr>
          <w:rFonts w:ascii="Times New Roman" w:hAnsi="Times New Roman"/>
          <w:noProof/>
          <w:sz w:val="24"/>
          <w:szCs w:val="24"/>
        </w:rPr>
        <w:t xml:space="preserve">то </w:t>
      </w:r>
      <w:r w:rsidR="000E207E">
        <w:rPr>
          <w:rFonts w:ascii="Times New Roman" w:hAnsi="Times New Roman"/>
          <w:noProof/>
          <w:sz w:val="24"/>
          <w:szCs w:val="24"/>
        </w:rPr>
        <w:t>м</w:t>
      </w:r>
      <w:r w:rsidR="00620791">
        <w:rPr>
          <w:rFonts w:ascii="Times New Roman" w:hAnsi="Times New Roman"/>
          <w:noProof/>
          <w:sz w:val="24"/>
          <w:szCs w:val="24"/>
        </w:rPr>
        <w:t xml:space="preserve">и </w:t>
      </w:r>
      <w:r w:rsidRPr="00EF3FA4">
        <w:rPr>
          <w:rFonts w:ascii="Times New Roman" w:hAnsi="Times New Roman"/>
          <w:noProof/>
          <w:sz w:val="24"/>
          <w:szCs w:val="24"/>
        </w:rPr>
        <w:t>от по-нататъшно участие в процедурата.</w:t>
      </w:r>
      <w:r>
        <w:rPr>
          <w:rFonts w:ascii="Times New Roman" w:hAnsi="Times New Roman"/>
          <w:noProof/>
          <w:sz w:val="24"/>
          <w:szCs w:val="24"/>
        </w:rPr>
        <w:t xml:space="preserve"> </w:t>
      </w:r>
    </w:p>
    <w:p w:rsidR="00F413FA" w:rsidRDefault="006D535C" w:rsidP="00BF2BE1">
      <w:pPr>
        <w:tabs>
          <w:tab w:val="left" w:pos="709"/>
          <w:tab w:val="left" w:pos="993"/>
        </w:tabs>
        <w:spacing w:after="0" w:line="320" w:lineRule="exact"/>
        <w:ind w:firstLine="709"/>
        <w:jc w:val="both"/>
        <w:rPr>
          <w:rFonts w:ascii="Times New Roman" w:hAnsi="Times New Roman"/>
          <w:bCs/>
          <w:color w:val="FF0000"/>
          <w:sz w:val="24"/>
          <w:szCs w:val="24"/>
          <w:lang w:val="en-US"/>
        </w:rPr>
      </w:pPr>
      <w:r>
        <w:rPr>
          <w:rFonts w:ascii="Times New Roman" w:hAnsi="Times New Roman"/>
          <w:snapToGrid w:val="0"/>
          <w:sz w:val="24"/>
          <w:szCs w:val="24"/>
        </w:rPr>
        <w:t>9.10</w:t>
      </w:r>
      <w:r w:rsidR="00F413FA">
        <w:rPr>
          <w:rFonts w:ascii="Times New Roman" w:hAnsi="Times New Roman"/>
          <w:snapToGrid w:val="0"/>
          <w:sz w:val="24"/>
          <w:szCs w:val="24"/>
          <w:lang w:val="en-US"/>
        </w:rPr>
        <w:t xml:space="preserve">. </w:t>
      </w:r>
      <w:r w:rsidR="00F413FA" w:rsidRPr="001617A2">
        <w:rPr>
          <w:rFonts w:ascii="Times New Roman" w:hAnsi="Times New Roman"/>
          <w:sz w:val="24"/>
          <w:szCs w:val="24"/>
          <w:lang w:eastAsia="bg-BG"/>
        </w:rPr>
        <w:t>Съгласни</w:t>
      </w:r>
      <w:r w:rsidR="00F413FA" w:rsidRPr="001617A2">
        <w:rPr>
          <w:rFonts w:ascii="Times New Roman" w:hAnsi="Times New Roman"/>
          <w:noProof/>
          <w:sz w:val="24"/>
          <w:szCs w:val="24"/>
        </w:rPr>
        <w:t xml:space="preserve"> сме и приемаме срокът на </w:t>
      </w:r>
      <w:r w:rsidR="00620791">
        <w:rPr>
          <w:rFonts w:ascii="Times New Roman" w:hAnsi="Times New Roman"/>
          <w:noProof/>
          <w:sz w:val="24"/>
          <w:szCs w:val="24"/>
        </w:rPr>
        <w:t>рамковото споразумение</w:t>
      </w:r>
      <w:r w:rsidR="00F413FA" w:rsidRPr="001617A2">
        <w:rPr>
          <w:rFonts w:ascii="Times New Roman" w:hAnsi="Times New Roman"/>
          <w:noProof/>
          <w:sz w:val="24"/>
          <w:szCs w:val="24"/>
        </w:rPr>
        <w:t xml:space="preserve"> да е 24 (двадесет и четири) месеца</w:t>
      </w:r>
      <w:r w:rsidR="000E207E">
        <w:rPr>
          <w:rFonts w:ascii="Times New Roman" w:hAnsi="Times New Roman"/>
          <w:noProof/>
          <w:sz w:val="24"/>
          <w:szCs w:val="24"/>
        </w:rPr>
        <w:t>, като в</w:t>
      </w:r>
      <w:r w:rsidR="00620791">
        <w:rPr>
          <w:rFonts w:ascii="Times New Roman" w:hAnsi="Times New Roman"/>
          <w:noProof/>
          <w:sz w:val="24"/>
          <w:szCs w:val="24"/>
        </w:rPr>
        <w:t xml:space="preserve"> случай, че бъдем определени за изпълнител по индивидуалния договор</w:t>
      </w:r>
      <w:r w:rsidR="000E207E">
        <w:rPr>
          <w:rFonts w:ascii="Times New Roman" w:hAnsi="Times New Roman"/>
          <w:noProof/>
          <w:sz w:val="24"/>
          <w:szCs w:val="24"/>
        </w:rPr>
        <w:t>, ще доставя</w:t>
      </w:r>
      <w:r w:rsidR="00620791">
        <w:rPr>
          <w:rFonts w:ascii="Times New Roman" w:hAnsi="Times New Roman"/>
          <w:noProof/>
          <w:sz w:val="24"/>
          <w:szCs w:val="24"/>
        </w:rPr>
        <w:t>м</w:t>
      </w:r>
      <w:r w:rsidR="000E207E">
        <w:rPr>
          <w:rFonts w:ascii="Times New Roman" w:hAnsi="Times New Roman"/>
          <w:noProof/>
          <w:sz w:val="24"/>
          <w:szCs w:val="24"/>
        </w:rPr>
        <w:t>е</w:t>
      </w:r>
      <w:r w:rsidR="00620791">
        <w:rPr>
          <w:rFonts w:ascii="Times New Roman" w:hAnsi="Times New Roman"/>
          <w:noProof/>
          <w:sz w:val="24"/>
          <w:szCs w:val="24"/>
        </w:rPr>
        <w:t xml:space="preserve"> изделията в срок до 60 дни</w:t>
      </w:r>
      <w:r w:rsidR="0027346E">
        <w:rPr>
          <w:rFonts w:ascii="Times New Roman" w:hAnsi="Times New Roman"/>
          <w:noProof/>
          <w:sz w:val="24"/>
          <w:szCs w:val="24"/>
        </w:rPr>
        <w:t xml:space="preserve"> от датата на подаване на заявка от възложителя</w:t>
      </w:r>
      <w:r w:rsidR="00F413FA" w:rsidRPr="001617A2">
        <w:rPr>
          <w:rFonts w:ascii="Times New Roman" w:hAnsi="Times New Roman"/>
          <w:noProof/>
          <w:sz w:val="24"/>
          <w:szCs w:val="24"/>
        </w:rPr>
        <w:t>.</w:t>
      </w:r>
    </w:p>
    <w:p w:rsidR="00BF2BE1" w:rsidRDefault="00BF2BE1" w:rsidP="00BF2BE1">
      <w:pPr>
        <w:spacing w:after="0"/>
        <w:ind w:firstLine="709"/>
        <w:jc w:val="both"/>
        <w:rPr>
          <w:rFonts w:ascii="Times New Roman" w:hAnsi="Times New Roman"/>
          <w:b/>
          <w:sz w:val="24"/>
          <w:szCs w:val="24"/>
        </w:rPr>
      </w:pPr>
    </w:p>
    <w:p w:rsidR="00F413FA" w:rsidRDefault="00BF2BE1" w:rsidP="00BF2BE1">
      <w:pPr>
        <w:spacing w:after="0"/>
        <w:ind w:firstLine="709"/>
        <w:jc w:val="both"/>
        <w:rPr>
          <w:rFonts w:ascii="Times New Roman" w:hAnsi="Times New Roman"/>
          <w:sz w:val="24"/>
          <w:szCs w:val="24"/>
          <w:u w:val="single"/>
        </w:rPr>
      </w:pPr>
      <w:r w:rsidRPr="00BF2BE1">
        <w:rPr>
          <w:rFonts w:ascii="Times New Roman" w:hAnsi="Times New Roman"/>
          <w:sz w:val="24"/>
          <w:szCs w:val="24"/>
          <w:u w:val="single"/>
        </w:rPr>
        <w:t>10</w:t>
      </w:r>
      <w:r w:rsidR="00F413FA" w:rsidRPr="00BF2BE1">
        <w:rPr>
          <w:rFonts w:ascii="Times New Roman" w:hAnsi="Times New Roman"/>
          <w:sz w:val="24"/>
          <w:szCs w:val="24"/>
          <w:u w:val="single"/>
        </w:rPr>
        <w:t>. Потвърждаваме изискв</w:t>
      </w:r>
      <w:r w:rsidR="000D41CB">
        <w:rPr>
          <w:rFonts w:ascii="Times New Roman" w:hAnsi="Times New Roman"/>
          <w:sz w:val="24"/>
          <w:szCs w:val="24"/>
          <w:u w:val="single"/>
        </w:rPr>
        <w:t>анията на Възложителя за мостри</w:t>
      </w:r>
      <w:r w:rsidR="00F413FA" w:rsidRPr="00BF2BE1">
        <w:rPr>
          <w:rFonts w:ascii="Times New Roman" w:hAnsi="Times New Roman"/>
          <w:sz w:val="24"/>
          <w:szCs w:val="24"/>
          <w:u w:val="single"/>
        </w:rPr>
        <w:t xml:space="preserve"> на стоките – предмет на доставката, съобразно чл. 32 от ППЗОП, както и </w:t>
      </w:r>
      <w:r w:rsidR="0027346E">
        <w:rPr>
          <w:rFonts w:ascii="Times New Roman" w:hAnsi="Times New Roman"/>
          <w:sz w:val="24"/>
          <w:szCs w:val="24"/>
          <w:u w:val="single"/>
        </w:rPr>
        <w:t>приемаме, че същите ще бъдат задържани, в случай</w:t>
      </w:r>
      <w:r w:rsidR="00F413FA" w:rsidRPr="00BF2BE1">
        <w:rPr>
          <w:rFonts w:ascii="Times New Roman" w:hAnsi="Times New Roman"/>
          <w:sz w:val="24"/>
          <w:szCs w:val="24"/>
          <w:u w:val="single"/>
        </w:rPr>
        <w:t xml:space="preserve"> че бъдем избрани за изпълнители</w:t>
      </w:r>
      <w:r w:rsidR="0027346E">
        <w:rPr>
          <w:rFonts w:ascii="Times New Roman" w:hAnsi="Times New Roman"/>
          <w:sz w:val="24"/>
          <w:szCs w:val="24"/>
          <w:u w:val="single"/>
        </w:rPr>
        <w:t>,</w:t>
      </w:r>
      <w:r w:rsidR="00F413FA" w:rsidRPr="00BF2BE1">
        <w:rPr>
          <w:rFonts w:ascii="Times New Roman" w:hAnsi="Times New Roman"/>
          <w:sz w:val="24"/>
          <w:szCs w:val="24"/>
          <w:u w:val="single"/>
        </w:rPr>
        <w:t xml:space="preserve"> до приключване на договора:</w:t>
      </w:r>
    </w:p>
    <w:p w:rsidR="00BF2BE1" w:rsidRPr="00BF2BE1" w:rsidRDefault="00BF2BE1" w:rsidP="00BF2BE1">
      <w:pPr>
        <w:spacing w:after="0"/>
        <w:ind w:firstLine="709"/>
        <w:jc w:val="both"/>
        <w:rPr>
          <w:rFonts w:ascii="Times New Roman" w:hAnsi="Times New Roman"/>
          <w:sz w:val="24"/>
          <w:szCs w:val="24"/>
          <w:u w:val="single"/>
        </w:rPr>
      </w:pPr>
    </w:p>
    <w:p w:rsidR="004F19FD" w:rsidRDefault="00F10702" w:rsidP="00F413FA">
      <w:pPr>
        <w:spacing w:line="320" w:lineRule="exact"/>
        <w:ind w:firstLine="709"/>
        <w:jc w:val="both"/>
        <w:rPr>
          <w:rFonts w:ascii="Times New Roman" w:hAnsi="Times New Roman"/>
          <w:sz w:val="24"/>
          <w:szCs w:val="24"/>
        </w:rPr>
      </w:pPr>
      <w:r>
        <w:rPr>
          <w:rFonts w:ascii="Times New Roman" w:hAnsi="Times New Roman"/>
          <w:sz w:val="24"/>
          <w:szCs w:val="24"/>
        </w:rPr>
        <w:t>10</w:t>
      </w:r>
      <w:r w:rsidR="00F413FA" w:rsidRPr="005A0D65">
        <w:rPr>
          <w:rFonts w:ascii="Times New Roman" w:hAnsi="Times New Roman"/>
          <w:sz w:val="24"/>
          <w:szCs w:val="24"/>
        </w:rPr>
        <w:t xml:space="preserve">.1. </w:t>
      </w:r>
      <w:r w:rsidR="0027346E">
        <w:rPr>
          <w:rFonts w:ascii="Times New Roman" w:hAnsi="Times New Roman"/>
          <w:sz w:val="24"/>
          <w:szCs w:val="24"/>
        </w:rPr>
        <w:t>Представяме</w:t>
      </w:r>
      <w:r w:rsidR="00F413FA" w:rsidRPr="005A0D65">
        <w:rPr>
          <w:rFonts w:ascii="Times New Roman" w:hAnsi="Times New Roman"/>
          <w:sz w:val="24"/>
          <w:szCs w:val="24"/>
        </w:rPr>
        <w:t xml:space="preserve"> мостри </w:t>
      </w:r>
      <w:r w:rsidR="004F19FD" w:rsidRPr="004F19FD">
        <w:rPr>
          <w:rFonts w:ascii="Times New Roman" w:hAnsi="Times New Roman"/>
          <w:sz w:val="24"/>
          <w:szCs w:val="24"/>
        </w:rPr>
        <w:t>от основния плат и хастара - по 1 линеен метър от всички цветове, подпечатани със свеж печат от акредитирана от ИА „БСА” изпитателна лаборатория /АИЛ/</w:t>
      </w:r>
      <w:r w:rsidR="004F19FD">
        <w:rPr>
          <w:rFonts w:ascii="Times New Roman" w:hAnsi="Times New Roman"/>
          <w:sz w:val="24"/>
          <w:szCs w:val="24"/>
        </w:rPr>
        <w:t>.</w:t>
      </w:r>
    </w:p>
    <w:p w:rsidR="004F19FD" w:rsidRDefault="0027346E" w:rsidP="00F413FA">
      <w:pPr>
        <w:spacing w:line="320" w:lineRule="exact"/>
        <w:ind w:firstLine="709"/>
        <w:jc w:val="both"/>
        <w:rPr>
          <w:rFonts w:ascii="Times New Roman" w:hAnsi="Times New Roman"/>
          <w:sz w:val="24"/>
          <w:szCs w:val="24"/>
        </w:rPr>
      </w:pPr>
      <w:r>
        <w:rPr>
          <w:rFonts w:ascii="Times New Roman" w:hAnsi="Times New Roman"/>
          <w:sz w:val="24"/>
          <w:szCs w:val="24"/>
        </w:rPr>
        <w:t>Представяме</w:t>
      </w:r>
      <w:r w:rsidRPr="004F19FD">
        <w:rPr>
          <w:rFonts w:ascii="Times New Roman" w:hAnsi="Times New Roman"/>
          <w:sz w:val="24"/>
          <w:szCs w:val="24"/>
        </w:rPr>
        <w:t xml:space="preserve"> </w:t>
      </w:r>
      <w:r w:rsidR="004F19FD" w:rsidRPr="004F19FD">
        <w:rPr>
          <w:rFonts w:ascii="Times New Roman" w:hAnsi="Times New Roman"/>
          <w:sz w:val="24"/>
          <w:szCs w:val="24"/>
        </w:rPr>
        <w:t>и по 1 /един/ брой образци (готови изделия) от артикули 1, 6, 11, 20 и 25 в размер 58.</w:t>
      </w:r>
      <w:r w:rsidR="004F19FD">
        <w:rPr>
          <w:rFonts w:ascii="Times New Roman" w:hAnsi="Times New Roman"/>
          <w:sz w:val="24"/>
          <w:szCs w:val="24"/>
        </w:rPr>
        <w:t xml:space="preserve"> Образците на артикулите </w:t>
      </w:r>
      <w:r w:rsidR="004F19FD" w:rsidRPr="004F19FD">
        <w:rPr>
          <w:rFonts w:ascii="Times New Roman" w:hAnsi="Times New Roman"/>
          <w:sz w:val="24"/>
          <w:szCs w:val="24"/>
        </w:rPr>
        <w:t>имат трайна маркировка (</w:t>
      </w:r>
      <w:proofErr w:type="spellStart"/>
      <w:r w:rsidR="004F19FD" w:rsidRPr="004F19FD">
        <w:rPr>
          <w:rFonts w:ascii="Times New Roman" w:hAnsi="Times New Roman"/>
          <w:sz w:val="24"/>
          <w:szCs w:val="24"/>
        </w:rPr>
        <w:t>ръстова</w:t>
      </w:r>
      <w:proofErr w:type="spellEnd"/>
      <w:r w:rsidR="004F19FD" w:rsidRPr="004F19FD">
        <w:rPr>
          <w:rFonts w:ascii="Times New Roman" w:hAnsi="Times New Roman"/>
          <w:sz w:val="24"/>
          <w:szCs w:val="24"/>
        </w:rPr>
        <w:t xml:space="preserve"> марка), съгласно техническата спецификация, със следната информация: състав, размер, име на участника в процедурата, знаци за третиране и въздействие (пране, гладене, сушене, химическо чистене и избелване).</w:t>
      </w:r>
    </w:p>
    <w:p w:rsidR="0005407C" w:rsidRDefault="00F10702" w:rsidP="00F413FA">
      <w:pPr>
        <w:spacing w:line="320" w:lineRule="exact"/>
        <w:ind w:firstLine="709"/>
        <w:jc w:val="both"/>
        <w:rPr>
          <w:rFonts w:ascii="Times New Roman" w:hAnsi="Times New Roman"/>
          <w:sz w:val="24"/>
          <w:szCs w:val="24"/>
        </w:rPr>
      </w:pPr>
      <w:r>
        <w:rPr>
          <w:rFonts w:ascii="Times New Roman" w:hAnsi="Times New Roman"/>
          <w:sz w:val="24"/>
          <w:szCs w:val="24"/>
        </w:rPr>
        <w:t>10</w:t>
      </w:r>
      <w:r w:rsidR="00F413FA" w:rsidRPr="005A0D65">
        <w:rPr>
          <w:rFonts w:ascii="Times New Roman" w:hAnsi="Times New Roman"/>
          <w:sz w:val="24"/>
          <w:szCs w:val="24"/>
        </w:rPr>
        <w:t xml:space="preserve">.2. Мострите </w:t>
      </w:r>
      <w:r w:rsidR="0027346E">
        <w:rPr>
          <w:rFonts w:ascii="Times New Roman" w:hAnsi="Times New Roman"/>
          <w:sz w:val="24"/>
          <w:szCs w:val="24"/>
        </w:rPr>
        <w:t>са</w:t>
      </w:r>
      <w:r w:rsidR="00F413FA">
        <w:rPr>
          <w:rFonts w:ascii="Times New Roman" w:hAnsi="Times New Roman"/>
          <w:sz w:val="24"/>
          <w:szCs w:val="24"/>
        </w:rPr>
        <w:t xml:space="preserve"> </w:t>
      </w:r>
      <w:r w:rsidR="00F413FA" w:rsidRPr="005A0D65">
        <w:rPr>
          <w:rFonts w:ascii="Times New Roman" w:hAnsi="Times New Roman"/>
          <w:sz w:val="24"/>
          <w:szCs w:val="24"/>
        </w:rPr>
        <w:t>представ</w:t>
      </w:r>
      <w:r w:rsidR="00F413FA">
        <w:rPr>
          <w:rFonts w:ascii="Times New Roman" w:hAnsi="Times New Roman"/>
          <w:sz w:val="24"/>
          <w:szCs w:val="24"/>
        </w:rPr>
        <w:t>ени</w:t>
      </w:r>
      <w:r w:rsidR="00F413FA" w:rsidRPr="005A0D65">
        <w:rPr>
          <w:rFonts w:ascii="Times New Roman" w:hAnsi="Times New Roman"/>
          <w:sz w:val="24"/>
          <w:szCs w:val="24"/>
        </w:rPr>
        <w:t xml:space="preserve"> като част от техническото предложение с предварително попълнен опис. Същите </w:t>
      </w:r>
      <w:r w:rsidR="0027346E">
        <w:rPr>
          <w:rFonts w:ascii="Times New Roman" w:hAnsi="Times New Roman"/>
          <w:sz w:val="24"/>
          <w:szCs w:val="24"/>
        </w:rPr>
        <w:t>са</w:t>
      </w:r>
      <w:r w:rsidR="00F413FA" w:rsidRPr="005A0D65">
        <w:rPr>
          <w:rFonts w:ascii="Times New Roman" w:hAnsi="Times New Roman"/>
          <w:sz w:val="24"/>
          <w:szCs w:val="24"/>
        </w:rPr>
        <w:t xml:space="preserve"> подпечатани от акредитирана от ИА „БСА” </w:t>
      </w:r>
      <w:proofErr w:type="spellStart"/>
      <w:r w:rsidR="00F413FA" w:rsidRPr="005A0D65">
        <w:rPr>
          <w:rFonts w:ascii="Times New Roman" w:hAnsi="Times New Roman"/>
          <w:sz w:val="24"/>
          <w:szCs w:val="24"/>
        </w:rPr>
        <w:t>изпитвателна</w:t>
      </w:r>
      <w:proofErr w:type="spellEnd"/>
      <w:r w:rsidR="00F413FA" w:rsidRPr="005A0D65">
        <w:rPr>
          <w:rFonts w:ascii="Times New Roman" w:hAnsi="Times New Roman"/>
          <w:sz w:val="24"/>
          <w:szCs w:val="24"/>
        </w:rPr>
        <w:t xml:space="preserve"> лаборатория </w:t>
      </w:r>
      <w:r w:rsidR="0005407C" w:rsidRPr="0005407C">
        <w:rPr>
          <w:rFonts w:ascii="Times New Roman" w:hAnsi="Times New Roman"/>
          <w:sz w:val="24"/>
          <w:szCs w:val="24"/>
        </w:rPr>
        <w:t xml:space="preserve">или друг признат орган по смисъла на ЗОП </w:t>
      </w:r>
      <w:proofErr w:type="spellStart"/>
      <w:r w:rsidR="0005407C" w:rsidRPr="0005407C">
        <w:rPr>
          <w:rFonts w:ascii="Times New Roman" w:hAnsi="Times New Roman"/>
          <w:sz w:val="24"/>
          <w:szCs w:val="24"/>
        </w:rPr>
        <w:t>изпитвателна</w:t>
      </w:r>
      <w:proofErr w:type="spellEnd"/>
      <w:r w:rsidR="0005407C" w:rsidRPr="0005407C">
        <w:rPr>
          <w:rFonts w:ascii="Times New Roman" w:hAnsi="Times New Roman"/>
          <w:sz w:val="24"/>
          <w:szCs w:val="24"/>
        </w:rPr>
        <w:t xml:space="preserve"> лаборатория /АИЛ/ с посочен номер на протокола от АИЛ, в потвърждение на това, че за същите са представени протоколите от изпитване, издадени от акредитирана от ИА „БСА” </w:t>
      </w:r>
      <w:proofErr w:type="spellStart"/>
      <w:r w:rsidR="0005407C" w:rsidRPr="0005407C">
        <w:rPr>
          <w:rFonts w:ascii="Times New Roman" w:hAnsi="Times New Roman"/>
          <w:sz w:val="24"/>
          <w:szCs w:val="24"/>
        </w:rPr>
        <w:t>изпитвателна</w:t>
      </w:r>
      <w:proofErr w:type="spellEnd"/>
      <w:r w:rsidR="0005407C" w:rsidRPr="0005407C">
        <w:rPr>
          <w:rFonts w:ascii="Times New Roman" w:hAnsi="Times New Roman"/>
          <w:sz w:val="24"/>
          <w:szCs w:val="24"/>
        </w:rPr>
        <w:t xml:space="preserve"> лаборатория или друг признат орган по смисъла на ЗОП </w:t>
      </w:r>
      <w:proofErr w:type="spellStart"/>
      <w:r w:rsidR="0005407C" w:rsidRPr="0005407C">
        <w:rPr>
          <w:rFonts w:ascii="Times New Roman" w:hAnsi="Times New Roman"/>
          <w:sz w:val="24"/>
          <w:szCs w:val="24"/>
        </w:rPr>
        <w:t>изпитвателна</w:t>
      </w:r>
      <w:proofErr w:type="spellEnd"/>
      <w:r w:rsidR="0005407C" w:rsidRPr="0005407C">
        <w:rPr>
          <w:rFonts w:ascii="Times New Roman" w:hAnsi="Times New Roman"/>
          <w:sz w:val="24"/>
          <w:szCs w:val="24"/>
        </w:rPr>
        <w:t xml:space="preserve"> лаборатория /АИЛ/ за показателите изискани от Възложителя.</w:t>
      </w:r>
    </w:p>
    <w:p w:rsidR="005149F8" w:rsidRDefault="00EE2C2A" w:rsidP="00F413FA">
      <w:pPr>
        <w:spacing w:line="320" w:lineRule="exact"/>
        <w:ind w:firstLine="709"/>
        <w:jc w:val="both"/>
        <w:rPr>
          <w:rFonts w:ascii="Times New Roman" w:hAnsi="Times New Roman"/>
          <w:sz w:val="24"/>
          <w:szCs w:val="24"/>
        </w:rPr>
      </w:pPr>
      <w:r>
        <w:rPr>
          <w:rFonts w:ascii="Times New Roman" w:hAnsi="Times New Roman"/>
          <w:sz w:val="24"/>
          <w:szCs w:val="24"/>
        </w:rPr>
        <w:t>10</w:t>
      </w:r>
      <w:r w:rsidR="00F413FA" w:rsidRPr="005A0D65">
        <w:rPr>
          <w:rFonts w:ascii="Times New Roman" w:hAnsi="Times New Roman"/>
          <w:sz w:val="24"/>
          <w:szCs w:val="24"/>
        </w:rPr>
        <w:t xml:space="preserve">.3. </w:t>
      </w:r>
      <w:r w:rsidR="001101DE" w:rsidRPr="001101DE">
        <w:rPr>
          <w:rFonts w:ascii="Times New Roman" w:hAnsi="Times New Roman"/>
          <w:sz w:val="24"/>
          <w:szCs w:val="24"/>
        </w:rPr>
        <w:t xml:space="preserve">Мострите и образците ще бъдат използвани при необходимост за доказване на съответствието с изискванията на Възложителя за материалите и параметрите на същите в хода на провеждане на обществената поръчка. Мострите могат да се предоставят от Възложителя за изследване по всички показатели посочени в техническата спецификация в АИЛ, като разходите по провеждане на изпитванията са за </w:t>
      </w:r>
      <w:r w:rsidR="0027346E">
        <w:rPr>
          <w:rFonts w:ascii="Times New Roman" w:hAnsi="Times New Roman"/>
          <w:sz w:val="24"/>
          <w:szCs w:val="24"/>
        </w:rPr>
        <w:t>наша сметка</w:t>
      </w:r>
      <w:r w:rsidR="001101DE" w:rsidRPr="001101DE">
        <w:rPr>
          <w:rFonts w:ascii="Times New Roman" w:hAnsi="Times New Roman"/>
          <w:sz w:val="24"/>
          <w:szCs w:val="24"/>
        </w:rPr>
        <w:t xml:space="preserve">. </w:t>
      </w:r>
    </w:p>
    <w:p w:rsidR="00F413FA" w:rsidRPr="005A0D65" w:rsidRDefault="005149F8" w:rsidP="00F413FA">
      <w:pPr>
        <w:spacing w:line="320" w:lineRule="exact"/>
        <w:ind w:firstLine="709"/>
        <w:jc w:val="both"/>
        <w:rPr>
          <w:rFonts w:ascii="Times New Roman" w:hAnsi="Times New Roman"/>
          <w:sz w:val="24"/>
          <w:szCs w:val="24"/>
        </w:rPr>
      </w:pPr>
      <w:r>
        <w:rPr>
          <w:rFonts w:ascii="Times New Roman" w:hAnsi="Times New Roman"/>
          <w:sz w:val="24"/>
          <w:szCs w:val="24"/>
        </w:rPr>
        <w:t>За целта прилагам отделна декларация, приложена към мострите, с която</w:t>
      </w:r>
      <w:r w:rsidR="001101DE" w:rsidRPr="001101DE">
        <w:rPr>
          <w:rFonts w:ascii="Times New Roman" w:hAnsi="Times New Roman"/>
          <w:sz w:val="24"/>
          <w:szCs w:val="24"/>
        </w:rPr>
        <w:t xml:space="preserve"> декларира</w:t>
      </w:r>
      <w:r w:rsidR="0027346E">
        <w:rPr>
          <w:rFonts w:ascii="Times New Roman" w:hAnsi="Times New Roman"/>
          <w:sz w:val="24"/>
          <w:szCs w:val="24"/>
        </w:rPr>
        <w:t>м</w:t>
      </w:r>
      <w:r w:rsidR="001101DE" w:rsidRPr="001101DE">
        <w:rPr>
          <w:rFonts w:ascii="Times New Roman" w:hAnsi="Times New Roman"/>
          <w:sz w:val="24"/>
          <w:szCs w:val="24"/>
        </w:rPr>
        <w:t xml:space="preserve"> съгласието си мострите да бъдат изследвани в АИЛ, като раз</w:t>
      </w:r>
      <w:r w:rsidR="0027346E">
        <w:rPr>
          <w:rFonts w:ascii="Times New Roman" w:hAnsi="Times New Roman"/>
          <w:sz w:val="24"/>
          <w:szCs w:val="24"/>
        </w:rPr>
        <w:t xml:space="preserve">ходите са за </w:t>
      </w:r>
      <w:r w:rsidR="002F1E44">
        <w:rPr>
          <w:rFonts w:ascii="Times New Roman" w:hAnsi="Times New Roman"/>
          <w:sz w:val="24"/>
          <w:szCs w:val="24"/>
        </w:rPr>
        <w:t>моя</w:t>
      </w:r>
      <w:r w:rsidR="0027346E">
        <w:rPr>
          <w:rFonts w:ascii="Times New Roman" w:hAnsi="Times New Roman"/>
          <w:sz w:val="24"/>
          <w:szCs w:val="24"/>
        </w:rPr>
        <w:t xml:space="preserve"> сметка. Приемам, че в</w:t>
      </w:r>
      <w:r w:rsidR="001101DE" w:rsidRPr="001101DE">
        <w:rPr>
          <w:rFonts w:ascii="Times New Roman" w:hAnsi="Times New Roman"/>
          <w:sz w:val="24"/>
          <w:szCs w:val="24"/>
        </w:rPr>
        <w:t xml:space="preserve"> резултат на изпитванията е възможно да бъде нарушена целостта на мострите.</w:t>
      </w:r>
    </w:p>
    <w:p w:rsidR="00F413FA" w:rsidRPr="005A0D65" w:rsidRDefault="00EE2C2A" w:rsidP="00F413FA">
      <w:pPr>
        <w:spacing w:line="320" w:lineRule="exact"/>
        <w:ind w:firstLine="709"/>
        <w:jc w:val="both"/>
        <w:rPr>
          <w:rFonts w:ascii="Times New Roman" w:hAnsi="Times New Roman"/>
          <w:sz w:val="24"/>
          <w:szCs w:val="24"/>
        </w:rPr>
      </w:pPr>
      <w:r>
        <w:rPr>
          <w:rFonts w:ascii="Times New Roman" w:hAnsi="Times New Roman"/>
          <w:sz w:val="24"/>
          <w:szCs w:val="24"/>
        </w:rPr>
        <w:t>10</w:t>
      </w:r>
      <w:r w:rsidR="00F413FA" w:rsidRPr="005A0D65">
        <w:rPr>
          <w:rFonts w:ascii="Times New Roman" w:hAnsi="Times New Roman"/>
          <w:sz w:val="24"/>
          <w:szCs w:val="24"/>
        </w:rPr>
        <w:t xml:space="preserve">.4. </w:t>
      </w:r>
      <w:r w:rsidR="00F413FA">
        <w:rPr>
          <w:rFonts w:ascii="Times New Roman" w:hAnsi="Times New Roman"/>
          <w:sz w:val="24"/>
          <w:szCs w:val="24"/>
        </w:rPr>
        <w:t xml:space="preserve">Декларираме, че сме съгласни, в случай, че бъдем избрани за </w:t>
      </w:r>
      <w:r w:rsidR="0027346E">
        <w:rPr>
          <w:rFonts w:ascii="Times New Roman" w:hAnsi="Times New Roman"/>
          <w:sz w:val="24"/>
          <w:szCs w:val="24"/>
        </w:rPr>
        <w:t>потенциален изпълнител</w:t>
      </w:r>
      <w:r w:rsidR="00F413FA">
        <w:rPr>
          <w:rFonts w:ascii="Times New Roman" w:hAnsi="Times New Roman"/>
          <w:sz w:val="24"/>
          <w:szCs w:val="24"/>
        </w:rPr>
        <w:t>, представените от нас м</w:t>
      </w:r>
      <w:r w:rsidR="00F413FA" w:rsidRPr="005A0D65">
        <w:rPr>
          <w:rFonts w:ascii="Times New Roman" w:hAnsi="Times New Roman"/>
          <w:sz w:val="24"/>
          <w:szCs w:val="24"/>
        </w:rPr>
        <w:t>остри</w:t>
      </w:r>
      <w:r w:rsidR="00F413FA">
        <w:rPr>
          <w:rFonts w:ascii="Times New Roman" w:hAnsi="Times New Roman"/>
          <w:sz w:val="24"/>
          <w:szCs w:val="24"/>
        </w:rPr>
        <w:t xml:space="preserve"> да</w:t>
      </w:r>
      <w:r w:rsidR="00F413FA" w:rsidRPr="005A0D65">
        <w:rPr>
          <w:rFonts w:ascii="Times New Roman" w:hAnsi="Times New Roman"/>
          <w:sz w:val="24"/>
          <w:szCs w:val="24"/>
        </w:rPr>
        <w:t xml:space="preserve"> бъдат задържани до приключване на </w:t>
      </w:r>
      <w:r w:rsidR="0027346E">
        <w:rPr>
          <w:rFonts w:ascii="Times New Roman" w:hAnsi="Times New Roman"/>
          <w:sz w:val="24"/>
          <w:szCs w:val="24"/>
        </w:rPr>
        <w:t>рамковото споразумение</w:t>
      </w:r>
      <w:r w:rsidR="00F413FA" w:rsidRPr="005A0D65">
        <w:rPr>
          <w:rFonts w:ascii="Times New Roman" w:hAnsi="Times New Roman"/>
          <w:sz w:val="24"/>
          <w:szCs w:val="24"/>
        </w:rPr>
        <w:t xml:space="preserve"> и изтичане на гаранционния срок на последната доставка</w:t>
      </w:r>
      <w:r w:rsidR="0027346E">
        <w:rPr>
          <w:rFonts w:ascii="Times New Roman" w:hAnsi="Times New Roman"/>
          <w:sz w:val="24"/>
          <w:szCs w:val="24"/>
        </w:rPr>
        <w:t xml:space="preserve"> по сключените въз основа на него договори</w:t>
      </w:r>
      <w:r w:rsidR="00F413FA" w:rsidRPr="005A0D65">
        <w:rPr>
          <w:rFonts w:ascii="Times New Roman" w:hAnsi="Times New Roman"/>
          <w:sz w:val="24"/>
          <w:szCs w:val="24"/>
        </w:rPr>
        <w:t>.</w:t>
      </w:r>
    </w:p>
    <w:p w:rsidR="001101DE" w:rsidRPr="006C7F95" w:rsidRDefault="006C7F95" w:rsidP="00805145">
      <w:pPr>
        <w:spacing w:after="0" w:line="320" w:lineRule="exact"/>
        <w:ind w:firstLine="709"/>
        <w:jc w:val="both"/>
        <w:rPr>
          <w:rFonts w:ascii="Times New Roman" w:hAnsi="Times New Roman"/>
          <w:b/>
          <w:sz w:val="24"/>
          <w:szCs w:val="24"/>
          <w:u w:val="single"/>
        </w:rPr>
      </w:pPr>
      <w:r w:rsidRPr="006C7F95">
        <w:rPr>
          <w:rFonts w:ascii="Times New Roman" w:hAnsi="Times New Roman"/>
          <w:b/>
          <w:sz w:val="24"/>
          <w:szCs w:val="24"/>
          <w:u w:val="single"/>
        </w:rPr>
        <w:t>Приложения:</w:t>
      </w:r>
    </w:p>
    <w:p w:rsidR="00C32476" w:rsidRPr="000737FE" w:rsidRDefault="00C32476" w:rsidP="00805145">
      <w:pPr>
        <w:tabs>
          <w:tab w:val="left" w:pos="627"/>
        </w:tabs>
        <w:spacing w:after="0" w:line="320" w:lineRule="exact"/>
        <w:ind w:firstLine="709"/>
        <w:jc w:val="both"/>
        <w:rPr>
          <w:rFonts w:ascii="Times New Roman" w:hAnsi="Times New Roman"/>
          <w:color w:val="000000"/>
          <w:sz w:val="24"/>
          <w:szCs w:val="24"/>
        </w:rPr>
      </w:pPr>
      <w:r w:rsidRPr="004A03D2">
        <w:rPr>
          <w:rFonts w:ascii="Times New Roman" w:hAnsi="Times New Roman"/>
          <w:b/>
          <w:color w:val="000000"/>
          <w:sz w:val="24"/>
          <w:szCs w:val="24"/>
        </w:rPr>
        <w:t>Декларация по чл.</w:t>
      </w:r>
      <w:r>
        <w:rPr>
          <w:rFonts w:ascii="Times New Roman" w:hAnsi="Times New Roman"/>
          <w:b/>
          <w:color w:val="000000"/>
          <w:sz w:val="24"/>
          <w:szCs w:val="24"/>
        </w:rPr>
        <w:t xml:space="preserve"> </w:t>
      </w:r>
      <w:r w:rsidRPr="004A03D2">
        <w:rPr>
          <w:rFonts w:ascii="Times New Roman" w:hAnsi="Times New Roman"/>
          <w:b/>
          <w:color w:val="000000"/>
          <w:sz w:val="24"/>
          <w:szCs w:val="24"/>
        </w:rPr>
        <w:t>102, ал.</w:t>
      </w:r>
      <w:r>
        <w:rPr>
          <w:rFonts w:ascii="Times New Roman" w:hAnsi="Times New Roman"/>
          <w:b/>
          <w:color w:val="000000"/>
          <w:sz w:val="24"/>
          <w:szCs w:val="24"/>
        </w:rPr>
        <w:t xml:space="preserve"> </w:t>
      </w:r>
      <w:r w:rsidRPr="004A03D2">
        <w:rPr>
          <w:rFonts w:ascii="Times New Roman" w:hAnsi="Times New Roman"/>
          <w:b/>
          <w:color w:val="000000"/>
          <w:sz w:val="24"/>
          <w:szCs w:val="24"/>
        </w:rPr>
        <w:t>1 от ЗОП</w:t>
      </w:r>
      <w:r w:rsidRPr="000737FE">
        <w:rPr>
          <w:rFonts w:ascii="Times New Roman" w:hAnsi="Times New Roman"/>
          <w:color w:val="000000"/>
          <w:sz w:val="24"/>
          <w:szCs w:val="24"/>
        </w:rPr>
        <w:t xml:space="preserve"> (ако</w:t>
      </w:r>
      <w:r>
        <w:rPr>
          <w:rFonts w:ascii="Times New Roman" w:hAnsi="Times New Roman"/>
          <w:color w:val="000000"/>
          <w:sz w:val="24"/>
          <w:szCs w:val="24"/>
        </w:rPr>
        <w:t xml:space="preserve"> е приложимо, в свободен текст)</w:t>
      </w:r>
    </w:p>
    <w:p w:rsidR="00C32476" w:rsidRPr="00C32476" w:rsidRDefault="00C32476" w:rsidP="00805145">
      <w:pPr>
        <w:spacing w:after="0" w:line="320" w:lineRule="exact"/>
        <w:ind w:firstLine="709"/>
        <w:jc w:val="both"/>
        <w:rPr>
          <w:rFonts w:ascii="Times New Roman" w:hAnsi="Times New Roman"/>
          <w:sz w:val="24"/>
          <w:szCs w:val="24"/>
          <w:lang w:val="ru-RU" w:eastAsia="bg-BG"/>
        </w:rPr>
      </w:pPr>
      <w:r w:rsidRPr="00C32476">
        <w:rPr>
          <w:rFonts w:ascii="Times New Roman" w:hAnsi="Times New Roman"/>
          <w:b/>
          <w:sz w:val="24"/>
          <w:szCs w:val="24"/>
        </w:rPr>
        <w:lastRenderedPageBreak/>
        <w:t>Предложението съдържа ясна и изчерпателна информация за съответствие с техническите изисквания на възложителя</w:t>
      </w:r>
      <w:r w:rsidRPr="00C32476">
        <w:rPr>
          <w:rFonts w:ascii="Times New Roman" w:hAnsi="Times New Roman"/>
          <w:b/>
          <w:sz w:val="24"/>
          <w:szCs w:val="24"/>
          <w:lang w:val="en-US"/>
        </w:rPr>
        <w:t xml:space="preserve"> </w:t>
      </w:r>
      <w:r w:rsidRPr="00C32476">
        <w:rPr>
          <w:rFonts w:ascii="Times New Roman" w:hAnsi="Times New Roman"/>
          <w:b/>
          <w:sz w:val="24"/>
          <w:szCs w:val="24"/>
        </w:rPr>
        <w:t>по всички точки от Техническата спецификация</w:t>
      </w:r>
      <w:r w:rsidRPr="00C32476">
        <w:rPr>
          <w:rFonts w:ascii="Times New Roman" w:hAnsi="Times New Roman"/>
          <w:sz w:val="24"/>
          <w:szCs w:val="24"/>
        </w:rPr>
        <w:t>.</w:t>
      </w:r>
    </w:p>
    <w:p w:rsidR="00F413FA" w:rsidRPr="005A0D65" w:rsidRDefault="00F413FA" w:rsidP="00F413FA">
      <w:pPr>
        <w:jc w:val="both"/>
        <w:rPr>
          <w:rFonts w:ascii="Times New Roman" w:hAnsi="Times New Roman"/>
          <w:sz w:val="24"/>
          <w:szCs w:val="24"/>
        </w:rPr>
      </w:pPr>
    </w:p>
    <w:p w:rsidR="00582000" w:rsidRPr="00F47F08" w:rsidRDefault="00582000" w:rsidP="00D13B7B">
      <w:pPr>
        <w:tabs>
          <w:tab w:val="left" w:pos="627"/>
          <w:tab w:val="left" w:pos="709"/>
          <w:tab w:val="left" w:pos="993"/>
        </w:tabs>
        <w:spacing w:after="0" w:line="320" w:lineRule="exact"/>
        <w:jc w:val="both"/>
        <w:rPr>
          <w:rFonts w:ascii="Times New Roman" w:hAnsi="Times New Roman"/>
          <w:sz w:val="24"/>
          <w:szCs w:val="24"/>
        </w:rPr>
      </w:pPr>
      <w:r w:rsidRPr="00F47F08">
        <w:rPr>
          <w:rFonts w:ascii="Times New Roman" w:hAnsi="Times New Roman"/>
          <w:sz w:val="24"/>
          <w:szCs w:val="24"/>
        </w:rPr>
        <w:tab/>
      </w:r>
      <w:r w:rsidRPr="00F47F08">
        <w:rPr>
          <w:rFonts w:ascii="Times New Roman" w:hAnsi="Times New Roman"/>
          <w:sz w:val="24"/>
          <w:szCs w:val="24"/>
          <w:lang w:val="ru-RU" w:eastAsia="bg-BG"/>
        </w:rPr>
        <w:t xml:space="preserve"> </w:t>
      </w:r>
      <w:r w:rsidRPr="00F47F08">
        <w:rPr>
          <w:rFonts w:ascii="Times New Roman" w:hAnsi="Times New Roman"/>
          <w:sz w:val="24"/>
          <w:szCs w:val="24"/>
        </w:rPr>
        <w:t xml:space="preserve">Дата: ......................                  </w:t>
      </w:r>
      <w:r w:rsidRPr="00F47F08">
        <w:rPr>
          <w:rFonts w:ascii="Times New Roman" w:hAnsi="Times New Roman"/>
          <w:sz w:val="24"/>
          <w:szCs w:val="24"/>
        </w:rPr>
        <w:tab/>
      </w:r>
      <w:r w:rsidRPr="00F47F08">
        <w:rPr>
          <w:rFonts w:ascii="Times New Roman" w:hAnsi="Times New Roman"/>
          <w:sz w:val="24"/>
          <w:szCs w:val="24"/>
        </w:rPr>
        <w:tab/>
        <w:t xml:space="preserve"> </w:t>
      </w:r>
      <w:r w:rsidR="00947BFF">
        <w:rPr>
          <w:rFonts w:ascii="Times New Roman" w:hAnsi="Times New Roman"/>
          <w:sz w:val="24"/>
          <w:szCs w:val="24"/>
        </w:rPr>
        <w:t xml:space="preserve">         </w:t>
      </w:r>
      <w:r w:rsidRPr="00F47F08">
        <w:rPr>
          <w:rFonts w:ascii="Times New Roman" w:hAnsi="Times New Roman"/>
          <w:sz w:val="24"/>
          <w:szCs w:val="24"/>
        </w:rPr>
        <w:t>ПОДПИС и ПЕЧАТ: ................................</w:t>
      </w:r>
    </w:p>
    <w:p w:rsidR="00582000" w:rsidRPr="00F47F08" w:rsidRDefault="00582000" w:rsidP="00817972">
      <w:pPr>
        <w:tabs>
          <w:tab w:val="left" w:pos="709"/>
          <w:tab w:val="left" w:pos="993"/>
        </w:tabs>
        <w:spacing w:line="320" w:lineRule="exact"/>
        <w:ind w:left="3686" w:firstLine="2693"/>
        <w:rPr>
          <w:rFonts w:ascii="Times New Roman" w:hAnsi="Times New Roman"/>
          <w:sz w:val="24"/>
          <w:szCs w:val="24"/>
        </w:rPr>
      </w:pPr>
      <w:r w:rsidRPr="00F47F08">
        <w:rPr>
          <w:rFonts w:ascii="Times New Roman" w:hAnsi="Times New Roman"/>
          <w:sz w:val="24"/>
          <w:szCs w:val="24"/>
        </w:rPr>
        <w:t>(име и фамилия)</w:t>
      </w:r>
    </w:p>
    <w:p w:rsidR="00582000" w:rsidRPr="00F47F08" w:rsidRDefault="00582000" w:rsidP="00817972">
      <w:pPr>
        <w:tabs>
          <w:tab w:val="left" w:pos="709"/>
          <w:tab w:val="left" w:pos="993"/>
        </w:tabs>
        <w:spacing w:line="320" w:lineRule="exact"/>
        <w:ind w:left="1176" w:firstLine="3780"/>
        <w:rPr>
          <w:rFonts w:ascii="Times New Roman" w:hAnsi="Times New Roman"/>
          <w:sz w:val="24"/>
          <w:szCs w:val="24"/>
        </w:rPr>
      </w:pPr>
      <w:r w:rsidRPr="00F47F08">
        <w:rPr>
          <w:rFonts w:ascii="Times New Roman" w:hAnsi="Times New Roman"/>
          <w:sz w:val="24"/>
          <w:szCs w:val="24"/>
        </w:rPr>
        <w:t>....................................................................</w:t>
      </w:r>
    </w:p>
    <w:p w:rsidR="00582000" w:rsidRPr="00F47F08" w:rsidRDefault="00582000" w:rsidP="00817972">
      <w:pPr>
        <w:tabs>
          <w:tab w:val="left" w:pos="709"/>
          <w:tab w:val="left" w:pos="993"/>
        </w:tabs>
        <w:spacing w:line="320" w:lineRule="exact"/>
        <w:ind w:left="7440" w:hanging="2762"/>
        <w:rPr>
          <w:rFonts w:ascii="Times New Roman" w:hAnsi="Times New Roman"/>
          <w:sz w:val="24"/>
          <w:szCs w:val="24"/>
        </w:rPr>
      </w:pPr>
      <w:r w:rsidRPr="00F47F08">
        <w:rPr>
          <w:rFonts w:ascii="Times New Roman" w:hAnsi="Times New Roman"/>
          <w:sz w:val="24"/>
          <w:szCs w:val="24"/>
        </w:rPr>
        <w:t>(длъжност на представляващия участника)</w:t>
      </w:r>
    </w:p>
    <w:p w:rsidR="00582000" w:rsidRPr="00F47F08" w:rsidRDefault="00582000" w:rsidP="00817972">
      <w:pPr>
        <w:tabs>
          <w:tab w:val="left" w:pos="709"/>
          <w:tab w:val="left" w:pos="993"/>
        </w:tabs>
        <w:spacing w:line="320" w:lineRule="exact"/>
        <w:ind w:firstLine="709"/>
        <w:jc w:val="both"/>
        <w:rPr>
          <w:rFonts w:ascii="Times New Roman" w:hAnsi="Times New Roman"/>
        </w:rPr>
      </w:pPr>
    </w:p>
    <w:p w:rsidR="001D4A83" w:rsidRDefault="001D4A83">
      <w:pPr>
        <w:spacing w:after="0" w:line="240" w:lineRule="auto"/>
        <w:rPr>
          <w:rFonts w:ascii="Times New Roman" w:hAnsi="Times New Roman"/>
          <w:b/>
          <w:i/>
          <w:sz w:val="24"/>
          <w:szCs w:val="24"/>
          <w:u w:val="single"/>
        </w:rPr>
      </w:pPr>
    </w:p>
    <w:p w:rsidR="001D4A83" w:rsidRDefault="001D4A83">
      <w:pPr>
        <w:spacing w:after="0" w:line="240" w:lineRule="auto"/>
        <w:rPr>
          <w:rFonts w:ascii="Times New Roman" w:hAnsi="Times New Roman"/>
          <w:b/>
          <w:i/>
          <w:sz w:val="24"/>
          <w:szCs w:val="24"/>
          <w:u w:val="single"/>
        </w:rPr>
      </w:pPr>
    </w:p>
    <w:p w:rsidR="001D4A83" w:rsidRDefault="001D4A83">
      <w:pPr>
        <w:spacing w:after="0" w:line="240" w:lineRule="auto"/>
        <w:rPr>
          <w:rFonts w:ascii="Times New Roman" w:hAnsi="Times New Roman"/>
          <w:b/>
          <w:i/>
          <w:sz w:val="24"/>
          <w:szCs w:val="24"/>
          <w:u w:val="single"/>
        </w:rPr>
      </w:pPr>
    </w:p>
    <w:p w:rsidR="001D4A83" w:rsidRDefault="001D4A83">
      <w:pPr>
        <w:spacing w:after="0" w:line="240" w:lineRule="auto"/>
        <w:rPr>
          <w:rFonts w:ascii="Times New Roman" w:hAnsi="Times New Roman"/>
          <w:b/>
          <w:i/>
          <w:sz w:val="24"/>
          <w:szCs w:val="24"/>
          <w:u w:val="single"/>
        </w:rPr>
      </w:pPr>
    </w:p>
    <w:p w:rsidR="001D4A83" w:rsidRDefault="001D4A83">
      <w:pPr>
        <w:spacing w:after="0" w:line="240" w:lineRule="auto"/>
        <w:rPr>
          <w:rFonts w:ascii="Times New Roman" w:hAnsi="Times New Roman"/>
          <w:b/>
          <w:i/>
          <w:sz w:val="24"/>
          <w:szCs w:val="24"/>
          <w:u w:val="single"/>
        </w:rPr>
      </w:pPr>
    </w:p>
    <w:p w:rsidR="001D4A83" w:rsidRDefault="001D4A83">
      <w:pPr>
        <w:spacing w:after="0" w:line="240" w:lineRule="auto"/>
        <w:rPr>
          <w:rFonts w:ascii="Times New Roman" w:hAnsi="Times New Roman"/>
          <w:b/>
          <w:i/>
          <w:sz w:val="24"/>
          <w:szCs w:val="24"/>
          <w:u w:val="single"/>
        </w:rPr>
      </w:pPr>
    </w:p>
    <w:p w:rsidR="00D13B7B" w:rsidRDefault="00D13B7B">
      <w:pPr>
        <w:spacing w:after="0" w:line="240" w:lineRule="auto"/>
        <w:rPr>
          <w:rFonts w:ascii="Times New Roman" w:hAnsi="Times New Roman"/>
          <w:b/>
          <w:i/>
          <w:sz w:val="24"/>
          <w:szCs w:val="24"/>
          <w:u w:val="single"/>
        </w:rPr>
      </w:pPr>
    </w:p>
    <w:p w:rsidR="00D13B7B" w:rsidRDefault="00D13B7B">
      <w:pPr>
        <w:spacing w:after="0" w:line="240" w:lineRule="auto"/>
        <w:rPr>
          <w:rFonts w:ascii="Times New Roman" w:hAnsi="Times New Roman"/>
          <w:b/>
          <w:i/>
          <w:sz w:val="24"/>
          <w:szCs w:val="24"/>
          <w:u w:val="single"/>
        </w:rPr>
      </w:pPr>
    </w:p>
    <w:p w:rsidR="00D13B7B" w:rsidRDefault="00D13B7B">
      <w:pPr>
        <w:spacing w:after="0" w:line="240" w:lineRule="auto"/>
        <w:rPr>
          <w:rFonts w:ascii="Times New Roman" w:hAnsi="Times New Roman"/>
          <w:b/>
          <w:i/>
          <w:sz w:val="24"/>
          <w:szCs w:val="24"/>
          <w:u w:val="single"/>
        </w:rPr>
      </w:pPr>
    </w:p>
    <w:p w:rsidR="00D13B7B" w:rsidRDefault="00D13B7B">
      <w:pPr>
        <w:spacing w:after="0" w:line="240" w:lineRule="auto"/>
        <w:rPr>
          <w:rFonts w:ascii="Times New Roman" w:hAnsi="Times New Roman"/>
          <w:b/>
          <w:i/>
          <w:sz w:val="24"/>
          <w:szCs w:val="24"/>
          <w:u w:val="single"/>
        </w:rPr>
      </w:pPr>
    </w:p>
    <w:p w:rsidR="00D13B7B" w:rsidRDefault="00D13B7B">
      <w:pPr>
        <w:spacing w:after="0" w:line="240" w:lineRule="auto"/>
        <w:rPr>
          <w:rFonts w:ascii="Times New Roman" w:hAnsi="Times New Roman"/>
          <w:b/>
          <w:i/>
          <w:sz w:val="24"/>
          <w:szCs w:val="24"/>
          <w:u w:val="single"/>
        </w:rPr>
      </w:pPr>
    </w:p>
    <w:p w:rsidR="00D13B7B" w:rsidRDefault="00D13B7B">
      <w:pPr>
        <w:spacing w:after="0" w:line="240" w:lineRule="auto"/>
        <w:rPr>
          <w:rFonts w:ascii="Times New Roman" w:hAnsi="Times New Roman"/>
          <w:b/>
          <w:i/>
          <w:sz w:val="24"/>
          <w:szCs w:val="24"/>
          <w:u w:val="single"/>
        </w:rPr>
      </w:pPr>
    </w:p>
    <w:p w:rsidR="00D13B7B" w:rsidRDefault="00D13B7B">
      <w:pPr>
        <w:spacing w:after="0" w:line="240" w:lineRule="auto"/>
        <w:rPr>
          <w:rFonts w:ascii="Times New Roman" w:hAnsi="Times New Roman"/>
          <w:b/>
          <w:i/>
          <w:sz w:val="24"/>
          <w:szCs w:val="24"/>
          <w:u w:val="single"/>
        </w:rPr>
      </w:pPr>
    </w:p>
    <w:p w:rsidR="00D13B7B" w:rsidRDefault="00D13B7B">
      <w:pPr>
        <w:spacing w:after="0" w:line="240" w:lineRule="auto"/>
        <w:rPr>
          <w:rFonts w:ascii="Times New Roman" w:hAnsi="Times New Roman"/>
          <w:b/>
          <w:i/>
          <w:sz w:val="24"/>
          <w:szCs w:val="24"/>
          <w:u w:val="single"/>
        </w:rPr>
      </w:pPr>
    </w:p>
    <w:p w:rsidR="002E1A23" w:rsidRDefault="002E1A23">
      <w:pPr>
        <w:spacing w:after="0" w:line="240" w:lineRule="auto"/>
        <w:rPr>
          <w:rFonts w:ascii="Times New Roman" w:hAnsi="Times New Roman"/>
          <w:b/>
          <w:i/>
          <w:sz w:val="24"/>
          <w:szCs w:val="24"/>
          <w:u w:val="single"/>
        </w:rPr>
      </w:pPr>
    </w:p>
    <w:p w:rsidR="002E1A23" w:rsidRDefault="002E1A23">
      <w:pPr>
        <w:spacing w:after="0" w:line="240" w:lineRule="auto"/>
        <w:rPr>
          <w:rFonts w:ascii="Times New Roman" w:hAnsi="Times New Roman"/>
          <w:b/>
          <w:i/>
          <w:sz w:val="24"/>
          <w:szCs w:val="24"/>
          <w:u w:val="single"/>
        </w:rPr>
      </w:pPr>
    </w:p>
    <w:p w:rsidR="002E1A23" w:rsidRDefault="002E1A23">
      <w:pPr>
        <w:spacing w:after="0" w:line="240" w:lineRule="auto"/>
        <w:rPr>
          <w:rFonts w:ascii="Times New Roman" w:hAnsi="Times New Roman"/>
          <w:b/>
          <w:i/>
          <w:sz w:val="24"/>
          <w:szCs w:val="24"/>
          <w:u w:val="single"/>
        </w:rPr>
      </w:pPr>
    </w:p>
    <w:p w:rsidR="002E1A23" w:rsidRDefault="002E1A23">
      <w:pPr>
        <w:spacing w:after="0" w:line="240" w:lineRule="auto"/>
        <w:rPr>
          <w:rFonts w:ascii="Times New Roman" w:hAnsi="Times New Roman"/>
          <w:b/>
          <w:i/>
          <w:sz w:val="24"/>
          <w:szCs w:val="24"/>
          <w:u w:val="single"/>
        </w:rPr>
      </w:pPr>
    </w:p>
    <w:p w:rsidR="002E1A23" w:rsidRDefault="002E1A23">
      <w:pPr>
        <w:spacing w:after="0" w:line="240" w:lineRule="auto"/>
        <w:rPr>
          <w:rFonts w:ascii="Times New Roman" w:hAnsi="Times New Roman"/>
          <w:b/>
          <w:i/>
          <w:sz w:val="24"/>
          <w:szCs w:val="24"/>
          <w:u w:val="single"/>
        </w:rPr>
      </w:pPr>
    </w:p>
    <w:p w:rsidR="002E1A23" w:rsidRDefault="002E1A23">
      <w:pPr>
        <w:spacing w:after="0" w:line="240" w:lineRule="auto"/>
        <w:rPr>
          <w:rFonts w:ascii="Times New Roman" w:hAnsi="Times New Roman"/>
          <w:b/>
          <w:i/>
          <w:sz w:val="24"/>
          <w:szCs w:val="24"/>
          <w:u w:val="single"/>
        </w:rPr>
      </w:pPr>
    </w:p>
    <w:p w:rsidR="002E1A23" w:rsidRDefault="002E1A23">
      <w:pPr>
        <w:spacing w:after="0" w:line="240" w:lineRule="auto"/>
        <w:rPr>
          <w:rFonts w:ascii="Times New Roman" w:hAnsi="Times New Roman"/>
          <w:b/>
          <w:i/>
          <w:sz w:val="24"/>
          <w:szCs w:val="24"/>
          <w:u w:val="single"/>
        </w:rPr>
      </w:pPr>
    </w:p>
    <w:p w:rsidR="002E1A23" w:rsidRDefault="002E1A23">
      <w:pPr>
        <w:spacing w:after="0" w:line="240" w:lineRule="auto"/>
        <w:rPr>
          <w:rFonts w:ascii="Times New Roman" w:hAnsi="Times New Roman"/>
          <w:b/>
          <w:i/>
          <w:sz w:val="24"/>
          <w:szCs w:val="24"/>
          <w:u w:val="single"/>
        </w:rPr>
      </w:pPr>
    </w:p>
    <w:p w:rsidR="002E1A23" w:rsidRDefault="002E1A23">
      <w:pPr>
        <w:spacing w:after="0" w:line="240" w:lineRule="auto"/>
        <w:rPr>
          <w:rFonts w:ascii="Times New Roman" w:hAnsi="Times New Roman"/>
          <w:b/>
          <w:i/>
          <w:sz w:val="24"/>
          <w:szCs w:val="24"/>
          <w:u w:val="single"/>
        </w:rPr>
      </w:pPr>
    </w:p>
    <w:p w:rsidR="002E1A23" w:rsidRDefault="002E1A23">
      <w:pPr>
        <w:spacing w:after="0" w:line="240" w:lineRule="auto"/>
        <w:rPr>
          <w:rFonts w:ascii="Times New Roman" w:hAnsi="Times New Roman"/>
          <w:b/>
          <w:i/>
          <w:sz w:val="24"/>
          <w:szCs w:val="24"/>
          <w:u w:val="single"/>
        </w:rPr>
      </w:pPr>
    </w:p>
    <w:p w:rsidR="002E1A23" w:rsidRDefault="002E1A23">
      <w:pPr>
        <w:spacing w:after="0" w:line="240" w:lineRule="auto"/>
        <w:rPr>
          <w:rFonts w:ascii="Times New Roman" w:hAnsi="Times New Roman"/>
          <w:b/>
          <w:i/>
          <w:sz w:val="24"/>
          <w:szCs w:val="24"/>
          <w:u w:val="single"/>
        </w:rPr>
      </w:pPr>
    </w:p>
    <w:p w:rsidR="002E1A23" w:rsidRDefault="002E1A23">
      <w:pPr>
        <w:spacing w:after="0" w:line="240" w:lineRule="auto"/>
        <w:rPr>
          <w:rFonts w:ascii="Times New Roman" w:hAnsi="Times New Roman"/>
          <w:b/>
          <w:i/>
          <w:sz w:val="24"/>
          <w:szCs w:val="24"/>
          <w:u w:val="single"/>
        </w:rPr>
      </w:pPr>
    </w:p>
    <w:p w:rsidR="002E1A23" w:rsidRDefault="002E1A23">
      <w:pPr>
        <w:spacing w:after="0" w:line="240" w:lineRule="auto"/>
        <w:rPr>
          <w:rFonts w:ascii="Times New Roman" w:hAnsi="Times New Roman"/>
          <w:b/>
          <w:i/>
          <w:sz w:val="24"/>
          <w:szCs w:val="24"/>
          <w:u w:val="single"/>
        </w:rPr>
      </w:pPr>
    </w:p>
    <w:p w:rsidR="002E1A23" w:rsidRDefault="002E1A23">
      <w:pPr>
        <w:spacing w:after="0" w:line="240" w:lineRule="auto"/>
        <w:rPr>
          <w:rFonts w:ascii="Times New Roman" w:hAnsi="Times New Roman"/>
          <w:b/>
          <w:i/>
          <w:sz w:val="24"/>
          <w:szCs w:val="24"/>
          <w:u w:val="single"/>
        </w:rPr>
      </w:pPr>
    </w:p>
    <w:p w:rsidR="002E1A23" w:rsidRDefault="002E1A23">
      <w:pPr>
        <w:spacing w:after="0" w:line="240" w:lineRule="auto"/>
        <w:rPr>
          <w:rFonts w:ascii="Times New Roman" w:hAnsi="Times New Roman"/>
          <w:b/>
          <w:i/>
          <w:sz w:val="24"/>
          <w:szCs w:val="24"/>
          <w:u w:val="single"/>
        </w:rPr>
      </w:pPr>
    </w:p>
    <w:p w:rsidR="002E1A23" w:rsidRDefault="002E1A23">
      <w:pPr>
        <w:spacing w:after="0" w:line="240" w:lineRule="auto"/>
        <w:rPr>
          <w:rFonts w:ascii="Times New Roman" w:hAnsi="Times New Roman"/>
          <w:b/>
          <w:i/>
          <w:sz w:val="24"/>
          <w:szCs w:val="24"/>
          <w:u w:val="single"/>
        </w:rPr>
      </w:pPr>
    </w:p>
    <w:p w:rsidR="002E1A23" w:rsidRDefault="002E1A23">
      <w:pPr>
        <w:spacing w:after="0" w:line="240" w:lineRule="auto"/>
        <w:rPr>
          <w:rFonts w:ascii="Times New Roman" w:hAnsi="Times New Roman"/>
          <w:b/>
          <w:i/>
          <w:sz w:val="24"/>
          <w:szCs w:val="24"/>
          <w:u w:val="single"/>
        </w:rPr>
      </w:pPr>
    </w:p>
    <w:p w:rsidR="002E1A23" w:rsidRDefault="002E1A23">
      <w:pPr>
        <w:spacing w:after="0" w:line="240" w:lineRule="auto"/>
        <w:rPr>
          <w:rFonts w:ascii="Times New Roman" w:hAnsi="Times New Roman"/>
          <w:b/>
          <w:i/>
          <w:sz w:val="24"/>
          <w:szCs w:val="24"/>
          <w:u w:val="single"/>
        </w:rPr>
      </w:pPr>
    </w:p>
    <w:p w:rsidR="002E1A23" w:rsidRDefault="002E1A23">
      <w:pPr>
        <w:spacing w:after="0" w:line="240" w:lineRule="auto"/>
        <w:rPr>
          <w:rFonts w:ascii="Times New Roman" w:hAnsi="Times New Roman"/>
          <w:b/>
          <w:i/>
          <w:sz w:val="24"/>
          <w:szCs w:val="24"/>
          <w:u w:val="single"/>
        </w:rPr>
      </w:pPr>
    </w:p>
    <w:p w:rsidR="002E1A23" w:rsidRDefault="002E1A23">
      <w:pPr>
        <w:spacing w:after="0" w:line="240" w:lineRule="auto"/>
        <w:rPr>
          <w:rFonts w:ascii="Times New Roman" w:hAnsi="Times New Roman"/>
          <w:b/>
          <w:i/>
          <w:sz w:val="24"/>
          <w:szCs w:val="24"/>
          <w:u w:val="single"/>
        </w:rPr>
      </w:pPr>
    </w:p>
    <w:p w:rsidR="002E1A23" w:rsidRDefault="002E1A23">
      <w:pPr>
        <w:spacing w:after="0" w:line="240" w:lineRule="auto"/>
        <w:rPr>
          <w:rFonts w:ascii="Times New Roman" w:hAnsi="Times New Roman"/>
          <w:b/>
          <w:i/>
          <w:sz w:val="24"/>
          <w:szCs w:val="24"/>
          <w:u w:val="single"/>
        </w:rPr>
      </w:pPr>
    </w:p>
    <w:p w:rsidR="002E1A23" w:rsidRDefault="002E1A23">
      <w:pPr>
        <w:spacing w:after="0" w:line="240" w:lineRule="auto"/>
        <w:rPr>
          <w:rFonts w:ascii="Times New Roman" w:hAnsi="Times New Roman"/>
          <w:b/>
          <w:i/>
          <w:sz w:val="24"/>
          <w:szCs w:val="24"/>
          <w:u w:val="single"/>
        </w:rPr>
      </w:pPr>
    </w:p>
    <w:p w:rsidR="002E1A23" w:rsidRDefault="002E1A23">
      <w:pPr>
        <w:spacing w:after="0" w:line="240" w:lineRule="auto"/>
        <w:rPr>
          <w:rFonts w:ascii="Times New Roman" w:hAnsi="Times New Roman"/>
          <w:b/>
          <w:i/>
          <w:sz w:val="24"/>
          <w:szCs w:val="24"/>
          <w:u w:val="single"/>
        </w:rPr>
      </w:pPr>
    </w:p>
    <w:p w:rsidR="009408DE" w:rsidRDefault="009408DE" w:rsidP="003F41AA">
      <w:pPr>
        <w:spacing w:after="0" w:line="240" w:lineRule="auto"/>
        <w:jc w:val="right"/>
        <w:rPr>
          <w:rFonts w:ascii="Times New Roman" w:eastAsia="Batang" w:hAnsi="Times New Roman"/>
          <w:b/>
          <w:sz w:val="24"/>
          <w:szCs w:val="24"/>
          <w:lang w:eastAsia="bg-BG"/>
        </w:rPr>
      </w:pPr>
    </w:p>
    <w:p w:rsidR="00582000" w:rsidRPr="003F41AA" w:rsidRDefault="00582000" w:rsidP="003F41AA">
      <w:pPr>
        <w:spacing w:after="0" w:line="240" w:lineRule="auto"/>
        <w:jc w:val="right"/>
        <w:rPr>
          <w:rFonts w:ascii="Times New Roman" w:hAnsi="Times New Roman"/>
          <w:b/>
          <w:i/>
          <w:sz w:val="24"/>
          <w:szCs w:val="24"/>
          <w:u w:val="single"/>
        </w:rPr>
      </w:pPr>
      <w:r w:rsidRPr="00BB1CE8">
        <w:rPr>
          <w:rFonts w:ascii="Times New Roman" w:eastAsia="Batang" w:hAnsi="Times New Roman"/>
          <w:b/>
          <w:sz w:val="24"/>
          <w:szCs w:val="24"/>
          <w:lang w:eastAsia="bg-BG"/>
        </w:rPr>
        <w:lastRenderedPageBreak/>
        <w:t>Образец №</w:t>
      </w:r>
      <w:r w:rsidR="00045DED">
        <w:rPr>
          <w:rFonts w:ascii="Times New Roman" w:eastAsia="Batang" w:hAnsi="Times New Roman"/>
          <w:b/>
          <w:sz w:val="24"/>
          <w:szCs w:val="24"/>
          <w:lang w:eastAsia="bg-BG"/>
        </w:rPr>
        <w:t>3</w:t>
      </w:r>
    </w:p>
    <w:p w:rsidR="00582000" w:rsidRPr="00BB1CE8" w:rsidRDefault="00582000" w:rsidP="00817972">
      <w:pPr>
        <w:tabs>
          <w:tab w:val="left" w:pos="709"/>
          <w:tab w:val="left" w:pos="993"/>
        </w:tabs>
        <w:spacing w:after="0" w:line="240" w:lineRule="auto"/>
        <w:jc w:val="center"/>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center"/>
        <w:rPr>
          <w:rFonts w:ascii="Times New Roman" w:hAnsi="Times New Roman"/>
          <w:b/>
          <w:sz w:val="24"/>
          <w:szCs w:val="24"/>
          <w:lang w:eastAsia="bg-BG"/>
        </w:rPr>
      </w:pPr>
      <w:r w:rsidRPr="00BB1CE8">
        <w:rPr>
          <w:rFonts w:ascii="Times New Roman" w:hAnsi="Times New Roman"/>
          <w:b/>
          <w:sz w:val="24"/>
          <w:szCs w:val="24"/>
          <w:lang w:eastAsia="bg-BG"/>
        </w:rPr>
        <w:t>Декларация</w:t>
      </w:r>
    </w:p>
    <w:p w:rsidR="00582000" w:rsidRPr="00BB1CE8" w:rsidRDefault="00582000" w:rsidP="00817972">
      <w:pPr>
        <w:tabs>
          <w:tab w:val="left" w:pos="709"/>
          <w:tab w:val="left" w:pos="993"/>
        </w:tabs>
        <w:spacing w:after="0" w:line="240" w:lineRule="auto"/>
        <w:jc w:val="center"/>
        <w:rPr>
          <w:rFonts w:ascii="Times New Roman" w:hAnsi="Times New Roman"/>
          <w:b/>
          <w:sz w:val="24"/>
          <w:szCs w:val="24"/>
          <w:lang w:eastAsia="bg-BG"/>
        </w:rPr>
      </w:pPr>
    </w:p>
    <w:p w:rsidR="00582000" w:rsidRPr="00BB1CE8" w:rsidRDefault="00582000" w:rsidP="00817972">
      <w:pPr>
        <w:tabs>
          <w:tab w:val="left" w:pos="709"/>
          <w:tab w:val="left" w:pos="993"/>
        </w:tabs>
        <w:spacing w:after="0" w:line="240" w:lineRule="auto"/>
        <w:jc w:val="center"/>
        <w:rPr>
          <w:rFonts w:ascii="Times New Roman" w:hAnsi="Times New Roman"/>
          <w:sz w:val="24"/>
          <w:szCs w:val="24"/>
          <w:lang w:eastAsia="bg-BG"/>
        </w:rPr>
      </w:pPr>
      <w:r w:rsidRPr="00BB1CE8">
        <w:rPr>
          <w:rFonts w:ascii="Times New Roman" w:hAnsi="Times New Roman"/>
          <w:sz w:val="24"/>
          <w:szCs w:val="24"/>
          <w:lang w:eastAsia="bg-BG"/>
        </w:rPr>
        <w:t xml:space="preserve">за </w:t>
      </w:r>
      <w:r w:rsidR="009408DE">
        <w:rPr>
          <w:rFonts w:ascii="Times New Roman" w:hAnsi="Times New Roman"/>
          <w:sz w:val="24"/>
          <w:szCs w:val="24"/>
          <w:lang w:eastAsia="bg-BG"/>
        </w:rPr>
        <w:t>съгласие с клаузите на приложените проект на рамково споразумение и проект</w:t>
      </w:r>
      <w:r w:rsidRPr="00BB1CE8">
        <w:rPr>
          <w:rFonts w:ascii="Times New Roman" w:hAnsi="Times New Roman"/>
          <w:sz w:val="24"/>
          <w:szCs w:val="24"/>
          <w:lang w:eastAsia="bg-BG"/>
        </w:rPr>
        <w:t xml:space="preserve"> на договор</w:t>
      </w:r>
    </w:p>
    <w:p w:rsidR="00582000" w:rsidRPr="00BB1CE8" w:rsidRDefault="00582000" w:rsidP="00817972">
      <w:pPr>
        <w:tabs>
          <w:tab w:val="left" w:pos="709"/>
          <w:tab w:val="left" w:pos="993"/>
        </w:tabs>
        <w:spacing w:after="0" w:line="240" w:lineRule="auto"/>
        <w:jc w:val="center"/>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center"/>
        <w:rPr>
          <w:rFonts w:ascii="Times New Roman" w:hAnsi="Times New Roman"/>
          <w:sz w:val="24"/>
          <w:szCs w:val="24"/>
          <w:lang w:eastAsia="bg-BG"/>
        </w:rPr>
      </w:pPr>
    </w:p>
    <w:p w:rsidR="00582000" w:rsidRPr="00BB1CE8" w:rsidRDefault="00582000"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b/>
          <w:sz w:val="24"/>
          <w:szCs w:val="24"/>
          <w:lang w:eastAsia="bg-BG"/>
        </w:rPr>
        <w:t xml:space="preserve">Долуподписаният: </w:t>
      </w:r>
      <w:r w:rsidRPr="00BB1CE8">
        <w:rPr>
          <w:rFonts w:ascii="Times New Roman" w:hAnsi="Times New Roman"/>
          <w:sz w:val="24"/>
          <w:szCs w:val="24"/>
          <w:lang w:eastAsia="bg-BG"/>
        </w:rPr>
        <w:t>..........................................................</w:t>
      </w:r>
      <w:r w:rsidR="00782070">
        <w:rPr>
          <w:rFonts w:ascii="Times New Roman" w:hAnsi="Times New Roman"/>
          <w:sz w:val="24"/>
          <w:szCs w:val="24"/>
          <w:lang w:eastAsia="bg-BG"/>
        </w:rPr>
        <w:t>........................................</w:t>
      </w:r>
      <w:r w:rsidRPr="00BB1CE8">
        <w:rPr>
          <w:rFonts w:ascii="Times New Roman" w:hAnsi="Times New Roman"/>
          <w:sz w:val="24"/>
          <w:szCs w:val="24"/>
          <w:lang w:eastAsia="bg-BG"/>
        </w:rPr>
        <w:t>....................................</w:t>
      </w:r>
    </w:p>
    <w:p w:rsidR="00582000" w:rsidRPr="00BB1CE8" w:rsidRDefault="00582000"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/собствено, бащино, фамилно име/</w:t>
      </w:r>
    </w:p>
    <w:p w:rsidR="00782070" w:rsidRPr="00BB1CE8" w:rsidRDefault="00782070" w:rsidP="00817972">
      <w:pPr>
        <w:tabs>
          <w:tab w:val="left" w:pos="709"/>
        </w:tabs>
        <w:spacing w:after="0" w:line="320" w:lineRule="exact"/>
        <w:jc w:val="both"/>
        <w:rPr>
          <w:rFonts w:ascii="Times New Roman" w:hAnsi="Times New Roman"/>
          <w:sz w:val="24"/>
          <w:szCs w:val="24"/>
          <w:lang w:eastAsia="bg-BG"/>
        </w:rPr>
      </w:pPr>
      <w:r>
        <w:rPr>
          <w:rFonts w:ascii="Times New Roman" w:hAnsi="Times New Roman"/>
          <w:sz w:val="24"/>
          <w:szCs w:val="24"/>
          <w:lang w:eastAsia="bg-BG"/>
        </w:rPr>
        <w:t>Притежаващ</w:t>
      </w:r>
      <w:r w:rsidR="00582000" w:rsidRPr="00BB1CE8">
        <w:rPr>
          <w:rFonts w:ascii="Times New Roman" w:hAnsi="Times New Roman"/>
          <w:sz w:val="24"/>
          <w:szCs w:val="24"/>
          <w:lang w:eastAsia="bg-BG"/>
        </w:rPr>
        <w:t xml:space="preserve"> лична карта № ...........</w:t>
      </w:r>
      <w:r>
        <w:rPr>
          <w:rFonts w:ascii="Times New Roman" w:hAnsi="Times New Roman"/>
          <w:sz w:val="24"/>
          <w:szCs w:val="24"/>
          <w:lang w:eastAsia="bg-BG"/>
        </w:rPr>
        <w:t>...</w:t>
      </w:r>
      <w:r w:rsidR="00582000" w:rsidRPr="00BB1CE8">
        <w:rPr>
          <w:rFonts w:ascii="Times New Roman" w:hAnsi="Times New Roman"/>
          <w:sz w:val="24"/>
          <w:szCs w:val="24"/>
          <w:lang w:eastAsia="bg-BG"/>
        </w:rPr>
        <w:t>......, издад</w:t>
      </w:r>
      <w:r>
        <w:rPr>
          <w:rFonts w:ascii="Times New Roman" w:hAnsi="Times New Roman"/>
          <w:sz w:val="24"/>
          <w:szCs w:val="24"/>
          <w:lang w:eastAsia="bg-BG"/>
        </w:rPr>
        <w:t xml:space="preserve">ена на .......................... </w:t>
      </w:r>
      <w:r w:rsidRPr="00BB1CE8">
        <w:rPr>
          <w:rFonts w:ascii="Times New Roman" w:hAnsi="Times New Roman"/>
          <w:sz w:val="24"/>
          <w:szCs w:val="24"/>
          <w:lang w:eastAsia="bg-BG"/>
        </w:rPr>
        <w:t>от МВР – гр.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p>
    <w:p w:rsidR="00582000" w:rsidRPr="00BB1CE8" w:rsidRDefault="00582000"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/дата на издаване/</w:t>
      </w:r>
      <w:r w:rsidR="00782070">
        <w:rPr>
          <w:rFonts w:ascii="Times New Roman" w:hAnsi="Times New Roman"/>
          <w:sz w:val="24"/>
          <w:szCs w:val="24"/>
          <w:lang w:eastAsia="bg-BG"/>
        </w:rPr>
        <w:tab/>
      </w:r>
      <w:r w:rsidR="00782070">
        <w:rPr>
          <w:rFonts w:ascii="Times New Roman" w:hAnsi="Times New Roman"/>
          <w:sz w:val="24"/>
          <w:szCs w:val="24"/>
          <w:lang w:eastAsia="bg-BG"/>
        </w:rPr>
        <w:tab/>
      </w:r>
      <w:r w:rsidR="00782070" w:rsidRPr="00BB1CE8">
        <w:rPr>
          <w:rFonts w:ascii="Times New Roman" w:hAnsi="Times New Roman"/>
          <w:sz w:val="24"/>
          <w:szCs w:val="24"/>
          <w:lang w:eastAsia="bg-BG"/>
        </w:rPr>
        <w:t>/място на издаване/</w:t>
      </w:r>
    </w:p>
    <w:p w:rsidR="00582000" w:rsidRPr="00BB1CE8" w:rsidRDefault="00582000"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адрес: .............................................</w:t>
      </w:r>
      <w:r w:rsidR="00782070">
        <w:rPr>
          <w:rFonts w:ascii="Times New Roman" w:hAnsi="Times New Roman"/>
          <w:sz w:val="24"/>
          <w:szCs w:val="24"/>
          <w:lang w:eastAsia="bg-BG"/>
        </w:rPr>
        <w:t>.................................</w:t>
      </w:r>
      <w:r w:rsidRPr="00BB1CE8">
        <w:rPr>
          <w:rFonts w:ascii="Times New Roman" w:hAnsi="Times New Roman"/>
          <w:sz w:val="24"/>
          <w:szCs w:val="24"/>
          <w:lang w:eastAsia="bg-BG"/>
        </w:rPr>
        <w:t>.................................................................</w:t>
      </w:r>
      <w:r w:rsidR="00782070">
        <w:rPr>
          <w:rFonts w:ascii="Times New Roman" w:hAnsi="Times New Roman"/>
          <w:sz w:val="24"/>
          <w:szCs w:val="24"/>
          <w:lang w:eastAsia="bg-BG"/>
        </w:rPr>
        <w:t>...........,</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/постоянен адрес/</w:t>
      </w:r>
    </w:p>
    <w:p w:rsidR="00782070" w:rsidRPr="00BB1CE8" w:rsidRDefault="00582000"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представляващ .........................................................</w:t>
      </w:r>
      <w:r w:rsidR="00782070">
        <w:rPr>
          <w:rFonts w:ascii="Times New Roman" w:hAnsi="Times New Roman"/>
          <w:sz w:val="24"/>
          <w:szCs w:val="24"/>
          <w:lang w:eastAsia="bg-BG"/>
        </w:rPr>
        <w:t>...</w:t>
      </w:r>
      <w:r w:rsidRPr="00BB1CE8">
        <w:rPr>
          <w:rFonts w:ascii="Times New Roman" w:hAnsi="Times New Roman"/>
          <w:sz w:val="24"/>
          <w:szCs w:val="24"/>
          <w:lang w:eastAsia="bg-BG"/>
        </w:rPr>
        <w:t>.,</w:t>
      </w:r>
      <w:r w:rsidR="00782070">
        <w:rPr>
          <w:rFonts w:ascii="Times New Roman" w:hAnsi="Times New Roman"/>
          <w:sz w:val="24"/>
          <w:szCs w:val="24"/>
          <w:lang w:eastAsia="bg-BG"/>
        </w:rPr>
        <w:t xml:space="preserve"> </w:t>
      </w:r>
      <w:r w:rsidRPr="00BB1CE8">
        <w:rPr>
          <w:rFonts w:ascii="Times New Roman" w:hAnsi="Times New Roman"/>
          <w:sz w:val="24"/>
          <w:szCs w:val="24"/>
          <w:lang w:eastAsia="bg-BG"/>
        </w:rPr>
        <w:tab/>
      </w:r>
      <w:r w:rsidR="00782070" w:rsidRPr="00BB1CE8">
        <w:rPr>
          <w:rFonts w:ascii="Times New Roman" w:hAnsi="Times New Roman"/>
          <w:sz w:val="24"/>
          <w:szCs w:val="24"/>
          <w:lang w:eastAsia="bg-BG"/>
        </w:rPr>
        <w:t>в качеството си на ...............................</w:t>
      </w:r>
      <w:r w:rsidR="00782070">
        <w:rPr>
          <w:rFonts w:ascii="Times New Roman" w:hAnsi="Times New Roman"/>
          <w:sz w:val="24"/>
          <w:szCs w:val="24"/>
          <w:lang w:eastAsia="bg-BG"/>
        </w:rPr>
        <w:t>.........,</w:t>
      </w:r>
      <w:r w:rsidRPr="00BB1CE8">
        <w:rPr>
          <w:rFonts w:ascii="Times New Roman" w:hAnsi="Times New Roman"/>
          <w:sz w:val="24"/>
          <w:szCs w:val="24"/>
          <w:lang w:eastAsia="bg-BG"/>
        </w:rPr>
        <w:tab/>
      </w:r>
      <w:r w:rsidR="00782070" w:rsidRPr="00BB1CE8">
        <w:rPr>
          <w:rFonts w:ascii="Times New Roman" w:hAnsi="Times New Roman"/>
          <w:sz w:val="24"/>
          <w:szCs w:val="24"/>
          <w:lang w:eastAsia="bg-BG"/>
        </w:rPr>
        <w:t>/наименование на юридическото лице, физическото лице - ЕТ/</w:t>
      </w:r>
      <w:r w:rsidR="00782070">
        <w:rPr>
          <w:rFonts w:ascii="Times New Roman" w:hAnsi="Times New Roman"/>
          <w:sz w:val="24"/>
          <w:szCs w:val="24"/>
          <w:lang w:eastAsia="bg-BG"/>
        </w:rPr>
        <w:tab/>
      </w:r>
      <w:r w:rsidR="00782070">
        <w:rPr>
          <w:rFonts w:ascii="Times New Roman" w:hAnsi="Times New Roman"/>
          <w:sz w:val="24"/>
          <w:szCs w:val="24"/>
          <w:lang w:eastAsia="bg-BG"/>
        </w:rPr>
        <w:tab/>
      </w:r>
      <w:r w:rsidR="00782070" w:rsidRPr="00BB1CE8">
        <w:rPr>
          <w:rFonts w:ascii="Times New Roman" w:hAnsi="Times New Roman"/>
          <w:sz w:val="24"/>
          <w:szCs w:val="24"/>
          <w:lang w:eastAsia="bg-BG"/>
        </w:rPr>
        <w:t>/длъжност/</w:t>
      </w:r>
    </w:p>
    <w:p w:rsidR="00582000" w:rsidRPr="00BB1CE8" w:rsidRDefault="00582000"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седалище .......................................................</w:t>
      </w:r>
      <w:r w:rsidR="00782070">
        <w:rPr>
          <w:rFonts w:ascii="Times New Roman" w:hAnsi="Times New Roman"/>
          <w:sz w:val="24"/>
          <w:szCs w:val="24"/>
          <w:lang w:eastAsia="bg-BG"/>
        </w:rPr>
        <w:t>.......................................</w:t>
      </w:r>
      <w:r w:rsidRPr="00BB1CE8">
        <w:rPr>
          <w:rFonts w:ascii="Times New Roman" w:hAnsi="Times New Roman"/>
          <w:sz w:val="24"/>
          <w:szCs w:val="24"/>
          <w:lang w:eastAsia="bg-BG"/>
        </w:rPr>
        <w:t>.........................</w:t>
      </w:r>
      <w:r w:rsidR="00782070">
        <w:rPr>
          <w:rFonts w:ascii="Times New Roman" w:hAnsi="Times New Roman"/>
          <w:sz w:val="24"/>
          <w:szCs w:val="24"/>
          <w:lang w:eastAsia="bg-BG"/>
        </w:rPr>
        <w:t>...............................,</w:t>
      </w:r>
    </w:p>
    <w:p w:rsidR="00582000" w:rsidRPr="00BB1CE8" w:rsidRDefault="00582000"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адрес на управление: .............................................., тел./факс ..........................,</w:t>
      </w:r>
    </w:p>
    <w:p w:rsidR="00582000" w:rsidRPr="00BB1CE8" w:rsidRDefault="00582000"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БУЛСТАТ/ЕИК ....................................,</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r w:rsidRPr="00BB1CE8">
        <w:rPr>
          <w:rFonts w:ascii="Times New Roman" w:hAnsi="Times New Roman"/>
          <w:sz w:val="24"/>
          <w:szCs w:val="24"/>
          <w:lang w:eastAsia="bg-BG"/>
        </w:rPr>
        <w:t>ДЕКЛАРИРАМ, ЧЕ:</w:t>
      </w:r>
    </w:p>
    <w:p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p>
    <w:p w:rsidR="00582000" w:rsidRPr="00BB1CE8" w:rsidRDefault="00582000" w:rsidP="00817972">
      <w:pPr>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r>
      <w:r w:rsidR="00BC432A">
        <w:rPr>
          <w:rFonts w:ascii="Times New Roman" w:hAnsi="Times New Roman"/>
          <w:sz w:val="24"/>
          <w:szCs w:val="24"/>
          <w:lang w:eastAsia="bg-BG"/>
        </w:rPr>
        <w:t>П</w:t>
      </w:r>
      <w:r w:rsidRPr="00BB1CE8">
        <w:rPr>
          <w:rFonts w:ascii="Times New Roman" w:hAnsi="Times New Roman"/>
          <w:sz w:val="24"/>
          <w:szCs w:val="24"/>
          <w:lang w:eastAsia="bg-BG"/>
        </w:rPr>
        <w:t>риемам условията за изпълнение на обществената поръчка открита с решение № ......................./...................... г. на въ</w:t>
      </w:r>
      <w:r w:rsidR="009408DE">
        <w:rPr>
          <w:rFonts w:ascii="Times New Roman" w:hAnsi="Times New Roman"/>
          <w:sz w:val="24"/>
          <w:szCs w:val="24"/>
          <w:lang w:eastAsia="bg-BG"/>
        </w:rPr>
        <w:t>зложителя, заложени в приложените</w:t>
      </w:r>
      <w:r w:rsidRPr="00BB1CE8">
        <w:rPr>
          <w:rFonts w:ascii="Times New Roman" w:hAnsi="Times New Roman"/>
          <w:sz w:val="24"/>
          <w:szCs w:val="24"/>
          <w:lang w:eastAsia="bg-BG"/>
        </w:rPr>
        <w:t xml:space="preserve"> към документацията </w:t>
      </w:r>
      <w:r w:rsidR="009408DE">
        <w:rPr>
          <w:rFonts w:ascii="Times New Roman" w:hAnsi="Times New Roman"/>
          <w:sz w:val="24"/>
          <w:szCs w:val="24"/>
          <w:lang w:eastAsia="bg-BG"/>
        </w:rPr>
        <w:t xml:space="preserve">проект на рамково споразумение и </w:t>
      </w:r>
      <w:r w:rsidRPr="00BB1CE8">
        <w:rPr>
          <w:rFonts w:ascii="Times New Roman" w:hAnsi="Times New Roman"/>
          <w:sz w:val="24"/>
          <w:szCs w:val="24"/>
          <w:lang w:eastAsia="bg-BG"/>
        </w:rPr>
        <w:t xml:space="preserve">проект на договор, с предмет </w:t>
      </w:r>
      <w:r w:rsidR="00823076">
        <w:rPr>
          <w:rFonts w:ascii="Times New Roman" w:hAnsi="Times New Roman"/>
          <w:sz w:val="24"/>
          <w:szCs w:val="24"/>
          <w:lang w:eastAsia="bg-BG"/>
        </w:rPr>
        <w:t>„</w:t>
      </w:r>
      <w:r w:rsidR="00823076" w:rsidRPr="00823076">
        <w:rPr>
          <w:rFonts w:ascii="Times New Roman" w:hAnsi="Times New Roman"/>
          <w:sz w:val="24"/>
          <w:szCs w:val="24"/>
        </w:rPr>
        <w:t xml:space="preserve">Доставка на полицейски униформи – фуражки, дамски шапки с периферия и </w:t>
      </w:r>
      <w:proofErr w:type="spellStart"/>
      <w:r w:rsidR="00823076" w:rsidRPr="00823076">
        <w:rPr>
          <w:rFonts w:ascii="Times New Roman" w:hAnsi="Times New Roman"/>
          <w:sz w:val="24"/>
          <w:szCs w:val="24"/>
        </w:rPr>
        <w:t>чохли</w:t>
      </w:r>
      <w:proofErr w:type="spellEnd"/>
      <w:r w:rsidR="00823076" w:rsidRPr="00823076">
        <w:rPr>
          <w:rFonts w:ascii="Times New Roman" w:hAnsi="Times New Roman"/>
          <w:sz w:val="24"/>
          <w:szCs w:val="24"/>
        </w:rPr>
        <w:t xml:space="preserve"> за фуражки</w:t>
      </w:r>
      <w:r w:rsidRPr="00BB1CE8">
        <w:rPr>
          <w:rFonts w:ascii="Times New Roman" w:hAnsi="Times New Roman"/>
          <w:sz w:val="24"/>
          <w:szCs w:val="24"/>
        </w:rPr>
        <w:t>”.</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 xml:space="preserve">            </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 xml:space="preserve">            </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F30504"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Г</w:t>
      </w:r>
      <w:r w:rsidR="00582000" w:rsidRPr="00BB1CE8">
        <w:rPr>
          <w:rFonts w:ascii="Times New Roman" w:hAnsi="Times New Roman"/>
          <w:sz w:val="24"/>
          <w:szCs w:val="24"/>
          <w:lang w:eastAsia="bg-BG"/>
        </w:rPr>
        <w:t>р</w:t>
      </w:r>
      <w:r>
        <w:rPr>
          <w:rFonts w:ascii="Times New Roman" w:hAnsi="Times New Roman"/>
          <w:sz w:val="24"/>
          <w:szCs w:val="24"/>
          <w:lang w:eastAsia="bg-BG"/>
        </w:rPr>
        <w:t>.</w:t>
      </w:r>
      <w:r w:rsidR="00582000" w:rsidRPr="00BB1CE8">
        <w:rPr>
          <w:rFonts w:ascii="Times New Roman" w:hAnsi="Times New Roman"/>
          <w:sz w:val="24"/>
          <w:szCs w:val="24"/>
          <w:lang w:eastAsia="bg-BG"/>
        </w:rPr>
        <w:t>: ..........................</w:t>
      </w:r>
      <w:r w:rsidR="00582000" w:rsidRPr="00BB1CE8">
        <w:rPr>
          <w:rFonts w:ascii="Times New Roman" w:hAnsi="Times New Roman"/>
          <w:sz w:val="24"/>
          <w:szCs w:val="24"/>
          <w:lang w:eastAsia="bg-BG"/>
        </w:rPr>
        <w:tab/>
      </w:r>
      <w:r w:rsidR="00582000" w:rsidRPr="00BB1CE8">
        <w:rPr>
          <w:rFonts w:ascii="Times New Roman" w:hAnsi="Times New Roman"/>
          <w:sz w:val="24"/>
          <w:szCs w:val="24"/>
          <w:lang w:eastAsia="bg-BG"/>
        </w:rPr>
        <w:tab/>
      </w:r>
      <w:r w:rsidR="00582000" w:rsidRPr="00BB1CE8">
        <w:rPr>
          <w:rFonts w:ascii="Times New Roman" w:hAnsi="Times New Roman"/>
          <w:sz w:val="24"/>
          <w:szCs w:val="24"/>
          <w:lang w:eastAsia="bg-BG"/>
        </w:rPr>
        <w:tab/>
      </w:r>
      <w:r w:rsidR="00582000" w:rsidRPr="00BB1CE8">
        <w:rPr>
          <w:rFonts w:ascii="Times New Roman" w:hAnsi="Times New Roman"/>
          <w:sz w:val="24"/>
          <w:szCs w:val="24"/>
          <w:lang w:eastAsia="bg-BG"/>
        </w:rPr>
        <w:tab/>
      </w:r>
      <w:r w:rsidR="00582000" w:rsidRPr="00BB1CE8">
        <w:rPr>
          <w:rFonts w:ascii="Times New Roman" w:hAnsi="Times New Roman"/>
          <w:b/>
          <w:sz w:val="24"/>
          <w:szCs w:val="24"/>
          <w:lang w:eastAsia="bg-BG"/>
        </w:rPr>
        <w:t>ДЕКЛАРАТОР:</w:t>
      </w:r>
      <w:r w:rsidR="00582000" w:rsidRPr="00BB1CE8">
        <w:rPr>
          <w:rFonts w:ascii="Times New Roman" w:hAnsi="Times New Roman"/>
          <w:sz w:val="24"/>
          <w:szCs w:val="24"/>
          <w:lang w:eastAsia="bg-BG"/>
        </w:rPr>
        <w:t xml:space="preserve"> </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дата: ......................</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 xml:space="preserve">  </w:t>
      </w:r>
      <w:r w:rsidRPr="00BB1CE8">
        <w:rPr>
          <w:rFonts w:ascii="Times New Roman" w:hAnsi="Times New Roman"/>
          <w:sz w:val="24"/>
          <w:szCs w:val="24"/>
          <w:lang w:eastAsia="bg-BG"/>
        </w:rPr>
        <w:tab/>
        <w:t xml:space="preserve">  /име и фамилия и подпис/</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i/>
          <w:sz w:val="24"/>
          <w:szCs w:val="24"/>
          <w:lang w:eastAsia="bg-BG"/>
        </w:rPr>
      </w:pPr>
      <w:r w:rsidRPr="00BB1CE8">
        <w:rPr>
          <w:rFonts w:ascii="Times New Roman" w:hAnsi="Times New Roman"/>
          <w:i/>
          <w:sz w:val="24"/>
          <w:szCs w:val="24"/>
          <w:u w:val="single"/>
          <w:lang w:eastAsia="bg-BG"/>
        </w:rPr>
        <w:t>Забележка</w:t>
      </w:r>
      <w:r w:rsidRPr="00BB1CE8">
        <w:rPr>
          <w:rFonts w:ascii="Times New Roman" w:hAnsi="Times New Roman"/>
          <w:i/>
          <w:sz w:val="24"/>
          <w:szCs w:val="24"/>
          <w:lang w:eastAsia="bg-BG"/>
        </w:rPr>
        <w:t>: Декларацията се подава от лицето, което представлява участника.</w:t>
      </w:r>
    </w:p>
    <w:p w:rsidR="00582000" w:rsidRPr="00BB1CE8" w:rsidRDefault="00582000" w:rsidP="00817972">
      <w:pPr>
        <w:tabs>
          <w:tab w:val="left" w:pos="709"/>
          <w:tab w:val="left" w:pos="993"/>
        </w:tabs>
        <w:spacing w:after="0" w:line="240" w:lineRule="auto"/>
        <w:jc w:val="both"/>
        <w:rPr>
          <w:rFonts w:ascii="Times New Roman" w:hAnsi="Times New Roman"/>
          <w:i/>
          <w:sz w:val="24"/>
          <w:szCs w:val="24"/>
          <w:lang w:eastAsia="bg-BG"/>
        </w:rPr>
      </w:pPr>
      <w:r w:rsidRPr="00BB1CE8">
        <w:rPr>
          <w:rFonts w:ascii="Times New Roman" w:hAnsi="Times New Roman"/>
          <w:i/>
          <w:sz w:val="24"/>
          <w:szCs w:val="24"/>
          <w:lang w:eastAsia="bg-BG"/>
        </w:rPr>
        <w:t xml:space="preserve">                   Декларацията се подава и от участник - физическо лице.</w:t>
      </w:r>
    </w:p>
    <w:p w:rsidR="00582000" w:rsidRPr="00BB1CE8" w:rsidRDefault="00582000" w:rsidP="00817972">
      <w:pPr>
        <w:tabs>
          <w:tab w:val="left" w:pos="709"/>
          <w:tab w:val="left" w:pos="993"/>
        </w:tabs>
        <w:rPr>
          <w:rFonts w:ascii="Times New Roman" w:hAnsi="Times New Roman"/>
          <w:sz w:val="24"/>
          <w:szCs w:val="24"/>
        </w:rPr>
      </w:pPr>
    </w:p>
    <w:p w:rsidR="00582000" w:rsidRPr="00BB1CE8" w:rsidRDefault="00582000" w:rsidP="00817972">
      <w:pPr>
        <w:tabs>
          <w:tab w:val="left" w:pos="709"/>
          <w:tab w:val="left" w:pos="993"/>
        </w:tabs>
        <w:rPr>
          <w:rFonts w:ascii="Times New Roman" w:hAnsi="Times New Roman"/>
          <w:sz w:val="24"/>
          <w:szCs w:val="24"/>
        </w:rPr>
      </w:pPr>
    </w:p>
    <w:p w:rsidR="00582000" w:rsidRPr="00BB1CE8" w:rsidRDefault="00582000" w:rsidP="00817972">
      <w:pPr>
        <w:tabs>
          <w:tab w:val="left" w:pos="709"/>
          <w:tab w:val="left" w:pos="993"/>
        </w:tabs>
        <w:rPr>
          <w:rFonts w:ascii="Times New Roman" w:hAnsi="Times New Roman"/>
          <w:sz w:val="24"/>
          <w:szCs w:val="24"/>
        </w:rPr>
      </w:pPr>
    </w:p>
    <w:p w:rsidR="00582000" w:rsidRPr="00BB1CE8" w:rsidRDefault="00582000" w:rsidP="00817972">
      <w:pPr>
        <w:tabs>
          <w:tab w:val="left" w:pos="709"/>
          <w:tab w:val="left" w:pos="993"/>
        </w:tabs>
        <w:spacing w:after="0" w:line="312" w:lineRule="auto"/>
        <w:jc w:val="right"/>
        <w:outlineLvl w:val="0"/>
        <w:rPr>
          <w:rFonts w:ascii="Times New Roman" w:eastAsia="Batang" w:hAnsi="Times New Roman"/>
          <w:b/>
          <w:sz w:val="24"/>
          <w:szCs w:val="24"/>
          <w:lang w:eastAsia="bg-BG"/>
        </w:rPr>
      </w:pPr>
      <w:r w:rsidRPr="00BB1CE8">
        <w:rPr>
          <w:rFonts w:ascii="Times New Roman" w:eastAsia="Batang" w:hAnsi="Times New Roman"/>
          <w:b/>
          <w:sz w:val="24"/>
          <w:szCs w:val="24"/>
          <w:lang w:eastAsia="bg-BG"/>
        </w:rPr>
        <w:lastRenderedPageBreak/>
        <w:t>Образец №</w:t>
      </w:r>
      <w:r w:rsidR="00045DED">
        <w:rPr>
          <w:rFonts w:ascii="Times New Roman" w:eastAsia="Batang" w:hAnsi="Times New Roman"/>
          <w:b/>
          <w:sz w:val="24"/>
          <w:szCs w:val="24"/>
          <w:lang w:eastAsia="bg-BG"/>
        </w:rPr>
        <w:t>4</w:t>
      </w:r>
    </w:p>
    <w:p w:rsidR="00582000" w:rsidRPr="00BB1CE8" w:rsidRDefault="00582000" w:rsidP="00817972">
      <w:pPr>
        <w:tabs>
          <w:tab w:val="left" w:pos="709"/>
          <w:tab w:val="left" w:pos="993"/>
        </w:tabs>
        <w:spacing w:after="0" w:line="240" w:lineRule="auto"/>
        <w:jc w:val="center"/>
        <w:rPr>
          <w:rFonts w:ascii="Times New Roman" w:hAnsi="Times New Roman"/>
          <w:b/>
          <w:sz w:val="24"/>
          <w:szCs w:val="24"/>
          <w:lang w:eastAsia="bg-BG"/>
        </w:rPr>
      </w:pPr>
      <w:r w:rsidRPr="00BB1CE8">
        <w:rPr>
          <w:rFonts w:ascii="Times New Roman" w:hAnsi="Times New Roman"/>
          <w:b/>
          <w:sz w:val="24"/>
          <w:szCs w:val="24"/>
          <w:lang w:eastAsia="bg-BG"/>
        </w:rPr>
        <w:t>Декларация</w:t>
      </w:r>
    </w:p>
    <w:p w:rsidR="00582000" w:rsidRPr="00BB1CE8" w:rsidRDefault="00582000" w:rsidP="00817972">
      <w:pPr>
        <w:tabs>
          <w:tab w:val="left" w:pos="709"/>
          <w:tab w:val="left" w:pos="993"/>
        </w:tabs>
        <w:spacing w:after="0" w:line="240" w:lineRule="auto"/>
        <w:jc w:val="center"/>
        <w:rPr>
          <w:rFonts w:ascii="Times New Roman" w:hAnsi="Times New Roman"/>
          <w:b/>
          <w:sz w:val="24"/>
          <w:szCs w:val="24"/>
          <w:lang w:eastAsia="bg-BG"/>
        </w:rPr>
      </w:pPr>
    </w:p>
    <w:p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r w:rsidRPr="00BB1CE8">
        <w:rPr>
          <w:rFonts w:ascii="Times New Roman" w:hAnsi="Times New Roman"/>
          <w:sz w:val="24"/>
          <w:szCs w:val="24"/>
          <w:lang w:eastAsia="bg-BG"/>
        </w:rPr>
        <w:t>за срока на валидност на офертата</w:t>
      </w:r>
    </w:p>
    <w:p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r w:rsidRPr="00BB1CE8">
        <w:rPr>
          <w:rFonts w:ascii="Times New Roman" w:hAnsi="Times New Roman"/>
          <w:sz w:val="24"/>
          <w:szCs w:val="24"/>
          <w:lang w:eastAsia="bg-BG"/>
        </w:rPr>
        <w:t xml:space="preserve">в процедура за възлагане на обществена поръчка с предмет: </w:t>
      </w:r>
    </w:p>
    <w:p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p>
    <w:p w:rsidR="00582000" w:rsidRPr="00BB1CE8" w:rsidRDefault="00F30504" w:rsidP="00817972">
      <w:pPr>
        <w:tabs>
          <w:tab w:val="left" w:pos="709"/>
          <w:tab w:val="left" w:pos="993"/>
        </w:tabs>
        <w:spacing w:after="0" w:line="320" w:lineRule="exact"/>
        <w:jc w:val="center"/>
        <w:rPr>
          <w:rFonts w:ascii="Times New Roman" w:hAnsi="Times New Roman"/>
          <w:sz w:val="24"/>
          <w:szCs w:val="24"/>
        </w:rPr>
      </w:pPr>
      <w:r>
        <w:rPr>
          <w:rFonts w:ascii="Times New Roman" w:hAnsi="Times New Roman"/>
          <w:sz w:val="24"/>
          <w:szCs w:val="24"/>
          <w:lang w:eastAsia="bg-BG"/>
        </w:rPr>
        <w:t>„</w:t>
      </w:r>
      <w:r w:rsidRPr="00823076">
        <w:rPr>
          <w:rFonts w:ascii="Times New Roman" w:hAnsi="Times New Roman"/>
          <w:sz w:val="24"/>
          <w:szCs w:val="24"/>
        </w:rPr>
        <w:t xml:space="preserve">Доставка на полицейски униформи – фуражки, дамски шапки с периферия и </w:t>
      </w:r>
      <w:proofErr w:type="spellStart"/>
      <w:r w:rsidRPr="00823076">
        <w:rPr>
          <w:rFonts w:ascii="Times New Roman" w:hAnsi="Times New Roman"/>
          <w:sz w:val="24"/>
          <w:szCs w:val="24"/>
        </w:rPr>
        <w:t>чохли</w:t>
      </w:r>
      <w:proofErr w:type="spellEnd"/>
      <w:r w:rsidRPr="00823076">
        <w:rPr>
          <w:rFonts w:ascii="Times New Roman" w:hAnsi="Times New Roman"/>
          <w:sz w:val="24"/>
          <w:szCs w:val="24"/>
        </w:rPr>
        <w:t xml:space="preserve"> за фуражки</w:t>
      </w:r>
      <w:r w:rsidRPr="00BB1CE8">
        <w:rPr>
          <w:rFonts w:ascii="Times New Roman" w:hAnsi="Times New Roman"/>
          <w:sz w:val="24"/>
          <w:szCs w:val="24"/>
        </w:rPr>
        <w:t>”</w:t>
      </w:r>
    </w:p>
    <w:p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b/>
          <w:sz w:val="24"/>
          <w:szCs w:val="24"/>
          <w:lang w:eastAsia="bg-BG"/>
        </w:rPr>
        <w:t xml:space="preserve">Долуподписаният: </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w:t>
      </w: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/собствено, бащино, фамилно име/</w:t>
      </w: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Pr>
          <w:rFonts w:ascii="Times New Roman" w:hAnsi="Times New Roman"/>
          <w:sz w:val="24"/>
          <w:szCs w:val="24"/>
          <w:lang w:eastAsia="bg-BG"/>
        </w:rPr>
        <w:t>Притежаващ</w:t>
      </w:r>
      <w:r w:rsidRPr="00BB1CE8">
        <w:rPr>
          <w:rFonts w:ascii="Times New Roman" w:hAnsi="Times New Roman"/>
          <w:sz w:val="24"/>
          <w:szCs w:val="24"/>
          <w:lang w:eastAsia="bg-BG"/>
        </w:rPr>
        <w:t xml:space="preserve"> лична карта № ...........</w:t>
      </w:r>
      <w:r>
        <w:rPr>
          <w:rFonts w:ascii="Times New Roman" w:hAnsi="Times New Roman"/>
          <w:sz w:val="24"/>
          <w:szCs w:val="24"/>
          <w:lang w:eastAsia="bg-BG"/>
        </w:rPr>
        <w:t>...</w:t>
      </w:r>
      <w:r w:rsidRPr="00BB1CE8">
        <w:rPr>
          <w:rFonts w:ascii="Times New Roman" w:hAnsi="Times New Roman"/>
          <w:sz w:val="24"/>
          <w:szCs w:val="24"/>
          <w:lang w:eastAsia="bg-BG"/>
        </w:rPr>
        <w:t>......, издад</w:t>
      </w:r>
      <w:r>
        <w:rPr>
          <w:rFonts w:ascii="Times New Roman" w:hAnsi="Times New Roman"/>
          <w:sz w:val="24"/>
          <w:szCs w:val="24"/>
          <w:lang w:eastAsia="bg-BG"/>
        </w:rPr>
        <w:t xml:space="preserve">ена на .......................... </w:t>
      </w:r>
      <w:r w:rsidRPr="00BB1CE8">
        <w:rPr>
          <w:rFonts w:ascii="Times New Roman" w:hAnsi="Times New Roman"/>
          <w:sz w:val="24"/>
          <w:szCs w:val="24"/>
          <w:lang w:eastAsia="bg-BG"/>
        </w:rPr>
        <w:t>от МВР – гр.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/дата на издаване/</w:t>
      </w:r>
      <w:r>
        <w:rPr>
          <w:rFonts w:ascii="Times New Roman" w:hAnsi="Times New Roman"/>
          <w:sz w:val="24"/>
          <w:szCs w:val="24"/>
          <w:lang w:eastAsia="bg-BG"/>
        </w:rPr>
        <w:tab/>
      </w:r>
      <w:r>
        <w:rPr>
          <w:rFonts w:ascii="Times New Roman" w:hAnsi="Times New Roman"/>
          <w:sz w:val="24"/>
          <w:szCs w:val="24"/>
          <w:lang w:eastAsia="bg-BG"/>
        </w:rPr>
        <w:tab/>
      </w:r>
      <w:r w:rsidRPr="00BB1CE8">
        <w:rPr>
          <w:rFonts w:ascii="Times New Roman" w:hAnsi="Times New Roman"/>
          <w:sz w:val="24"/>
          <w:szCs w:val="24"/>
          <w:lang w:eastAsia="bg-BG"/>
        </w:rPr>
        <w:t>/място на издаване/</w:t>
      </w: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адрес: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/постоянен адрес/</w:t>
      </w: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представляващ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 xml:space="preserve"> </w:t>
      </w:r>
      <w:r w:rsidRPr="00BB1CE8">
        <w:rPr>
          <w:rFonts w:ascii="Times New Roman" w:hAnsi="Times New Roman"/>
          <w:sz w:val="24"/>
          <w:szCs w:val="24"/>
          <w:lang w:eastAsia="bg-BG"/>
        </w:rPr>
        <w:tab/>
        <w:t>в качеството си на ...............................</w:t>
      </w:r>
      <w:r>
        <w:rPr>
          <w:rFonts w:ascii="Times New Roman" w:hAnsi="Times New Roman"/>
          <w:sz w:val="24"/>
          <w:szCs w:val="24"/>
          <w:lang w:eastAsia="bg-BG"/>
        </w:rPr>
        <w:t>.........,</w:t>
      </w:r>
      <w:r w:rsidRPr="00BB1CE8">
        <w:rPr>
          <w:rFonts w:ascii="Times New Roman" w:hAnsi="Times New Roman"/>
          <w:sz w:val="24"/>
          <w:szCs w:val="24"/>
          <w:lang w:eastAsia="bg-BG"/>
        </w:rPr>
        <w:tab/>
        <w:t>/наименование на юридическото лице, физическото лице - ЕТ/</w:t>
      </w:r>
      <w:r>
        <w:rPr>
          <w:rFonts w:ascii="Times New Roman" w:hAnsi="Times New Roman"/>
          <w:sz w:val="24"/>
          <w:szCs w:val="24"/>
          <w:lang w:eastAsia="bg-BG"/>
        </w:rPr>
        <w:tab/>
      </w:r>
      <w:r>
        <w:rPr>
          <w:rFonts w:ascii="Times New Roman" w:hAnsi="Times New Roman"/>
          <w:sz w:val="24"/>
          <w:szCs w:val="24"/>
          <w:lang w:eastAsia="bg-BG"/>
        </w:rPr>
        <w:tab/>
      </w:r>
      <w:r w:rsidRPr="00BB1CE8">
        <w:rPr>
          <w:rFonts w:ascii="Times New Roman" w:hAnsi="Times New Roman"/>
          <w:sz w:val="24"/>
          <w:szCs w:val="24"/>
          <w:lang w:eastAsia="bg-BG"/>
        </w:rPr>
        <w:t>/длъжност/</w:t>
      </w: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седалище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адрес на управление: .............................................., тел./факс ..........................,</w:t>
      </w: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БУЛСТАТ/ЕИК ....................................,</w:t>
      </w:r>
    </w:p>
    <w:p w:rsidR="00582000" w:rsidRPr="00BB1CE8" w:rsidRDefault="00582000" w:rsidP="00817972">
      <w:pPr>
        <w:tabs>
          <w:tab w:val="left" w:pos="709"/>
          <w:tab w:val="left" w:pos="993"/>
        </w:tabs>
        <w:spacing w:after="0" w:line="320" w:lineRule="exact"/>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r w:rsidRPr="00BB1CE8">
        <w:rPr>
          <w:rFonts w:ascii="Times New Roman" w:hAnsi="Times New Roman"/>
          <w:sz w:val="24"/>
          <w:szCs w:val="24"/>
          <w:lang w:eastAsia="bg-BG"/>
        </w:rPr>
        <w:t>ДЕКЛАРИРАМ, ЧЕ:</w:t>
      </w:r>
    </w:p>
    <w:p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p>
    <w:p w:rsidR="00582000" w:rsidRPr="00BB1CE8" w:rsidRDefault="00582000" w:rsidP="00817972">
      <w:pPr>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t xml:space="preserve">Срокът на валидност на офертата е </w:t>
      </w:r>
      <w:r w:rsidR="00307F4C">
        <w:rPr>
          <w:rFonts w:ascii="Times New Roman" w:hAnsi="Times New Roman"/>
          <w:sz w:val="24"/>
          <w:szCs w:val="24"/>
          <w:lang w:eastAsia="bg-BG"/>
        </w:rPr>
        <w:t xml:space="preserve">………….. </w:t>
      </w:r>
      <w:r w:rsidRPr="00BB1CE8">
        <w:rPr>
          <w:rFonts w:ascii="Times New Roman" w:hAnsi="Times New Roman"/>
          <w:sz w:val="24"/>
          <w:szCs w:val="24"/>
          <w:lang w:eastAsia="bg-BG"/>
        </w:rPr>
        <w:t>месеца</w:t>
      </w:r>
      <w:r w:rsidR="00307F4C">
        <w:rPr>
          <w:rFonts w:ascii="Times New Roman" w:hAnsi="Times New Roman"/>
          <w:sz w:val="24"/>
          <w:szCs w:val="24"/>
          <w:lang w:eastAsia="bg-BG"/>
        </w:rPr>
        <w:t xml:space="preserve"> (не по-малко от 3 (три) месеца)</w:t>
      </w:r>
      <w:r w:rsidRPr="00BB1CE8">
        <w:rPr>
          <w:rFonts w:ascii="Times New Roman" w:hAnsi="Times New Roman"/>
          <w:sz w:val="24"/>
          <w:szCs w:val="24"/>
          <w:lang w:eastAsia="bg-BG"/>
        </w:rPr>
        <w:t>, считано от датата, която е посочена за дата на получаване на офертата в раздел</w:t>
      </w:r>
      <w:r w:rsidR="00F30504">
        <w:rPr>
          <w:rFonts w:ascii="Times New Roman" w:hAnsi="Times New Roman"/>
          <w:sz w:val="24"/>
          <w:szCs w:val="24"/>
          <w:lang w:eastAsia="bg-BG"/>
        </w:rPr>
        <w:t xml:space="preserve"> </w:t>
      </w:r>
      <w:r w:rsidRPr="00BB1CE8">
        <w:rPr>
          <w:rFonts w:ascii="Times New Roman" w:hAnsi="Times New Roman"/>
          <w:sz w:val="24"/>
          <w:szCs w:val="24"/>
          <w:lang w:eastAsia="bg-BG"/>
        </w:rPr>
        <w:t xml:space="preserve"> </w:t>
      </w:r>
      <w:r w:rsidRPr="00BB1CE8">
        <w:rPr>
          <w:rFonts w:ascii="Times New Roman" w:hAnsi="Times New Roman"/>
          <w:sz w:val="24"/>
          <w:szCs w:val="24"/>
          <w:lang w:val="en-US" w:eastAsia="bg-BG"/>
        </w:rPr>
        <w:t>IV.2.</w:t>
      </w:r>
      <w:r w:rsidR="001A371C">
        <w:rPr>
          <w:rFonts w:ascii="Times New Roman" w:hAnsi="Times New Roman"/>
          <w:sz w:val="24"/>
          <w:szCs w:val="24"/>
          <w:lang w:val="en-US" w:eastAsia="bg-BG"/>
        </w:rPr>
        <w:t>2</w:t>
      </w:r>
      <w:r w:rsidRPr="00BB1CE8">
        <w:rPr>
          <w:rFonts w:ascii="Times New Roman" w:hAnsi="Times New Roman"/>
          <w:sz w:val="24"/>
          <w:szCs w:val="24"/>
          <w:lang w:eastAsia="bg-BG"/>
        </w:rPr>
        <w:t>) на Обявлението, приложено към документацията за участие в процедурата.</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F30504"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Г</w:t>
      </w:r>
      <w:r w:rsidR="00582000" w:rsidRPr="00BB1CE8">
        <w:rPr>
          <w:rFonts w:ascii="Times New Roman" w:hAnsi="Times New Roman"/>
          <w:sz w:val="24"/>
          <w:szCs w:val="24"/>
          <w:lang w:eastAsia="bg-BG"/>
        </w:rPr>
        <w:t>р</w:t>
      </w:r>
      <w:r>
        <w:rPr>
          <w:rFonts w:ascii="Times New Roman" w:hAnsi="Times New Roman"/>
          <w:sz w:val="24"/>
          <w:szCs w:val="24"/>
          <w:lang w:eastAsia="bg-BG"/>
        </w:rPr>
        <w:t>.</w:t>
      </w:r>
      <w:r w:rsidR="00582000" w:rsidRPr="00BB1CE8">
        <w:rPr>
          <w:rFonts w:ascii="Times New Roman" w:hAnsi="Times New Roman"/>
          <w:sz w:val="24"/>
          <w:szCs w:val="24"/>
          <w:lang w:eastAsia="bg-BG"/>
        </w:rPr>
        <w:t>: ..........................</w:t>
      </w:r>
      <w:r w:rsidR="00582000" w:rsidRPr="00BB1CE8">
        <w:rPr>
          <w:rFonts w:ascii="Times New Roman" w:hAnsi="Times New Roman"/>
          <w:sz w:val="24"/>
          <w:szCs w:val="24"/>
          <w:lang w:eastAsia="bg-BG"/>
        </w:rPr>
        <w:tab/>
      </w:r>
      <w:r w:rsidR="00582000" w:rsidRPr="00BB1CE8">
        <w:rPr>
          <w:rFonts w:ascii="Times New Roman" w:hAnsi="Times New Roman"/>
          <w:sz w:val="24"/>
          <w:szCs w:val="24"/>
          <w:lang w:eastAsia="bg-BG"/>
        </w:rPr>
        <w:tab/>
      </w:r>
      <w:r w:rsidR="00582000" w:rsidRPr="00BB1CE8">
        <w:rPr>
          <w:rFonts w:ascii="Times New Roman" w:hAnsi="Times New Roman"/>
          <w:sz w:val="24"/>
          <w:szCs w:val="24"/>
          <w:lang w:eastAsia="bg-BG"/>
        </w:rPr>
        <w:tab/>
      </w:r>
      <w:r w:rsidR="00582000" w:rsidRPr="00BB1CE8">
        <w:rPr>
          <w:rFonts w:ascii="Times New Roman" w:hAnsi="Times New Roman"/>
          <w:sz w:val="24"/>
          <w:szCs w:val="24"/>
          <w:lang w:eastAsia="bg-BG"/>
        </w:rPr>
        <w:tab/>
      </w:r>
      <w:r w:rsidR="00582000" w:rsidRPr="00BB1CE8">
        <w:rPr>
          <w:rFonts w:ascii="Times New Roman" w:hAnsi="Times New Roman"/>
          <w:b/>
          <w:sz w:val="24"/>
          <w:szCs w:val="24"/>
          <w:lang w:eastAsia="bg-BG"/>
        </w:rPr>
        <w:t>ДЕКЛАРАТОР:</w:t>
      </w:r>
      <w:r w:rsidR="00582000" w:rsidRPr="00BB1CE8">
        <w:rPr>
          <w:rFonts w:ascii="Times New Roman" w:hAnsi="Times New Roman"/>
          <w:sz w:val="24"/>
          <w:szCs w:val="24"/>
          <w:lang w:eastAsia="bg-BG"/>
        </w:rPr>
        <w:t xml:space="preserve"> </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дата: ......................</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 xml:space="preserve">  </w:t>
      </w:r>
      <w:r w:rsidRPr="00BB1CE8">
        <w:rPr>
          <w:rFonts w:ascii="Times New Roman" w:hAnsi="Times New Roman"/>
          <w:sz w:val="24"/>
          <w:szCs w:val="24"/>
          <w:lang w:eastAsia="bg-BG"/>
        </w:rPr>
        <w:tab/>
        <w:t xml:space="preserve">  /име и фамилия и подпис/</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ab/>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i/>
          <w:sz w:val="24"/>
          <w:szCs w:val="24"/>
          <w:lang w:eastAsia="bg-BG"/>
        </w:rPr>
      </w:pPr>
      <w:r w:rsidRPr="00BB1CE8">
        <w:rPr>
          <w:rFonts w:ascii="Times New Roman" w:hAnsi="Times New Roman"/>
          <w:i/>
          <w:sz w:val="24"/>
          <w:szCs w:val="24"/>
          <w:u w:val="single"/>
          <w:lang w:eastAsia="bg-BG"/>
        </w:rPr>
        <w:t>Забележка</w:t>
      </w:r>
      <w:r w:rsidRPr="00BB1CE8">
        <w:rPr>
          <w:rFonts w:ascii="Times New Roman" w:hAnsi="Times New Roman"/>
          <w:i/>
          <w:sz w:val="24"/>
          <w:szCs w:val="24"/>
          <w:lang w:eastAsia="bg-BG"/>
        </w:rPr>
        <w:t>: Декларацията се подава от лицето, което представлява участника.</w:t>
      </w:r>
    </w:p>
    <w:p w:rsidR="00582000" w:rsidRPr="00BB1CE8" w:rsidRDefault="00582000" w:rsidP="00817972">
      <w:pPr>
        <w:tabs>
          <w:tab w:val="left" w:pos="709"/>
          <w:tab w:val="left" w:pos="993"/>
        </w:tabs>
        <w:spacing w:after="0" w:line="240" w:lineRule="auto"/>
        <w:jc w:val="both"/>
        <w:rPr>
          <w:rFonts w:ascii="Times New Roman" w:hAnsi="Times New Roman"/>
          <w:i/>
          <w:sz w:val="24"/>
          <w:szCs w:val="24"/>
          <w:lang w:eastAsia="bg-BG"/>
        </w:rPr>
      </w:pPr>
      <w:r w:rsidRPr="00BB1CE8">
        <w:rPr>
          <w:rFonts w:ascii="Times New Roman" w:hAnsi="Times New Roman"/>
          <w:i/>
          <w:sz w:val="24"/>
          <w:szCs w:val="24"/>
          <w:lang w:eastAsia="bg-BG"/>
        </w:rPr>
        <w:t xml:space="preserve">                   Декларацията се подава и от участник - физическо лице.</w:t>
      </w:r>
    </w:p>
    <w:p w:rsidR="00582000" w:rsidRPr="00F47F08" w:rsidRDefault="00582000" w:rsidP="00817972">
      <w:pPr>
        <w:tabs>
          <w:tab w:val="left" w:pos="709"/>
          <w:tab w:val="left" w:pos="993"/>
        </w:tabs>
        <w:rPr>
          <w:rFonts w:ascii="Times New Roman" w:hAnsi="Times New Roman"/>
        </w:rPr>
      </w:pPr>
    </w:p>
    <w:p w:rsidR="00582000" w:rsidRPr="00F47F08" w:rsidRDefault="00582000" w:rsidP="00817972">
      <w:pPr>
        <w:tabs>
          <w:tab w:val="left" w:pos="709"/>
          <w:tab w:val="left" w:pos="993"/>
        </w:tabs>
        <w:rPr>
          <w:rFonts w:ascii="Times New Roman" w:hAnsi="Times New Roman"/>
        </w:rPr>
      </w:pPr>
    </w:p>
    <w:p w:rsidR="00582000" w:rsidRPr="00F47F08" w:rsidRDefault="00582000" w:rsidP="00817972">
      <w:pPr>
        <w:tabs>
          <w:tab w:val="left" w:pos="709"/>
          <w:tab w:val="left" w:pos="993"/>
        </w:tabs>
        <w:spacing w:after="0" w:line="312" w:lineRule="auto"/>
        <w:jc w:val="right"/>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lastRenderedPageBreak/>
        <w:t>Образец №</w:t>
      </w:r>
      <w:r w:rsidR="00045DED">
        <w:rPr>
          <w:rFonts w:ascii="Times New Roman" w:eastAsia="Batang" w:hAnsi="Times New Roman"/>
          <w:b/>
          <w:sz w:val="24"/>
          <w:szCs w:val="24"/>
          <w:lang w:eastAsia="bg-BG"/>
        </w:rPr>
        <w:t>5</w:t>
      </w:r>
    </w:p>
    <w:p w:rsidR="00582000" w:rsidRPr="00F47F08" w:rsidRDefault="00582000" w:rsidP="00817972">
      <w:pPr>
        <w:tabs>
          <w:tab w:val="left" w:pos="709"/>
          <w:tab w:val="left" w:pos="993"/>
        </w:tabs>
        <w:spacing w:after="0" w:line="312" w:lineRule="auto"/>
        <w:jc w:val="right"/>
        <w:outlineLvl w:val="0"/>
        <w:rPr>
          <w:rFonts w:ascii="Times New Roman" w:eastAsia="Batang" w:hAnsi="Times New Roman"/>
          <w:b/>
          <w:sz w:val="24"/>
          <w:szCs w:val="24"/>
          <w:lang w:eastAsia="bg-BG"/>
        </w:rPr>
      </w:pPr>
    </w:p>
    <w:p w:rsidR="00BB1CE8" w:rsidRPr="00F47F08" w:rsidRDefault="00BB1CE8" w:rsidP="00817972">
      <w:pPr>
        <w:tabs>
          <w:tab w:val="left" w:pos="709"/>
          <w:tab w:val="left" w:pos="993"/>
        </w:tabs>
        <w:spacing w:after="0"/>
        <w:ind w:left="5664" w:firstLine="708"/>
        <w:rPr>
          <w:rFonts w:ascii="Times New Roman" w:hAnsi="Times New Roman"/>
          <w:sz w:val="24"/>
          <w:szCs w:val="24"/>
        </w:rPr>
      </w:pPr>
      <w:r w:rsidRPr="00F47F08">
        <w:rPr>
          <w:rFonts w:ascii="Times New Roman" w:hAnsi="Times New Roman"/>
          <w:sz w:val="24"/>
          <w:szCs w:val="24"/>
        </w:rPr>
        <w:t>ДО</w:t>
      </w:r>
    </w:p>
    <w:p w:rsidR="00BB1CE8" w:rsidRPr="00D2281A" w:rsidRDefault="00BB1CE8" w:rsidP="00817972">
      <w:pPr>
        <w:tabs>
          <w:tab w:val="left" w:pos="709"/>
          <w:tab w:val="left" w:pos="993"/>
        </w:tabs>
        <w:spacing w:after="0" w:line="240" w:lineRule="auto"/>
        <w:ind w:left="6381"/>
        <w:jc w:val="both"/>
        <w:rPr>
          <w:rFonts w:ascii="Times New Roman" w:hAnsi="Times New Roman"/>
          <w:sz w:val="24"/>
          <w:szCs w:val="24"/>
        </w:rPr>
      </w:pPr>
      <w:r w:rsidRPr="00D2281A">
        <w:rPr>
          <w:rFonts w:ascii="Times New Roman" w:hAnsi="Times New Roman"/>
          <w:sz w:val="24"/>
          <w:szCs w:val="24"/>
        </w:rPr>
        <w:t>ДУССД – МВР</w:t>
      </w:r>
    </w:p>
    <w:p w:rsidR="00BB1CE8" w:rsidRPr="00D2281A" w:rsidRDefault="00BB1CE8" w:rsidP="00817972">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 xml:space="preserve">ГР. СОФИЯ, </w:t>
      </w:r>
    </w:p>
    <w:p w:rsidR="00BB1CE8" w:rsidRPr="00D2281A" w:rsidRDefault="00BB1CE8" w:rsidP="00817972">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УЛ. “КНЯЗ БОРИС I” № 1</w:t>
      </w:r>
      <w:r>
        <w:rPr>
          <w:rFonts w:ascii="Times New Roman" w:hAnsi="Times New Roman"/>
          <w:sz w:val="24"/>
          <w:szCs w:val="24"/>
          <w:lang w:val="en-US"/>
        </w:rPr>
        <w:t>2</w:t>
      </w:r>
      <w:r w:rsidRPr="00D2281A">
        <w:rPr>
          <w:rFonts w:ascii="Times New Roman" w:hAnsi="Times New Roman"/>
          <w:sz w:val="24"/>
          <w:szCs w:val="24"/>
        </w:rPr>
        <w:t>4</w:t>
      </w:r>
    </w:p>
    <w:p w:rsidR="00582000" w:rsidRPr="00F47F08" w:rsidRDefault="00582000" w:rsidP="00817972">
      <w:pPr>
        <w:tabs>
          <w:tab w:val="left" w:pos="709"/>
          <w:tab w:val="left" w:pos="993"/>
        </w:tabs>
        <w:spacing w:after="0"/>
        <w:ind w:left="5664" w:firstLine="708"/>
        <w:rPr>
          <w:rFonts w:ascii="Times New Roman" w:hAnsi="Times New Roman"/>
          <w:sz w:val="24"/>
          <w:szCs w:val="24"/>
        </w:rPr>
      </w:pPr>
    </w:p>
    <w:p w:rsidR="00582000" w:rsidRPr="00F47F08" w:rsidRDefault="00582000" w:rsidP="00817972">
      <w:pPr>
        <w:tabs>
          <w:tab w:val="left" w:pos="709"/>
          <w:tab w:val="left" w:pos="993"/>
        </w:tabs>
        <w:rPr>
          <w:rFonts w:ascii="Times New Roman" w:hAnsi="Times New Roman"/>
          <w:b/>
          <w:sz w:val="24"/>
          <w:szCs w:val="24"/>
          <w:lang w:val="ru-RU"/>
        </w:rPr>
      </w:pPr>
    </w:p>
    <w:p w:rsidR="00582000" w:rsidRPr="00F47F08" w:rsidRDefault="00582000" w:rsidP="00817972">
      <w:pPr>
        <w:tabs>
          <w:tab w:val="left" w:pos="709"/>
          <w:tab w:val="left" w:pos="993"/>
        </w:tabs>
        <w:spacing w:after="0" w:line="320" w:lineRule="exact"/>
        <w:jc w:val="center"/>
        <w:rPr>
          <w:rFonts w:ascii="Times New Roman" w:hAnsi="Times New Roman"/>
          <w:b/>
          <w:sz w:val="24"/>
          <w:szCs w:val="24"/>
          <w:lang w:val="ru-RU"/>
        </w:rPr>
      </w:pPr>
      <w:r w:rsidRPr="00F47F08">
        <w:rPr>
          <w:rFonts w:ascii="Times New Roman" w:hAnsi="Times New Roman"/>
          <w:b/>
          <w:sz w:val="24"/>
          <w:szCs w:val="24"/>
          <w:lang w:val="ru-RU"/>
        </w:rPr>
        <w:t>ЦЕНОВО ПРЕДЛОЖЕНИЕ</w:t>
      </w:r>
    </w:p>
    <w:p w:rsidR="00582000" w:rsidRPr="00F47F08" w:rsidRDefault="00582000" w:rsidP="00817972">
      <w:pPr>
        <w:tabs>
          <w:tab w:val="left" w:pos="709"/>
          <w:tab w:val="left" w:pos="993"/>
          <w:tab w:val="left" w:pos="1418"/>
        </w:tabs>
        <w:spacing w:after="0" w:line="320" w:lineRule="exact"/>
        <w:jc w:val="center"/>
        <w:rPr>
          <w:rFonts w:ascii="Times New Roman" w:hAnsi="Times New Roman"/>
          <w:b/>
          <w:sz w:val="24"/>
          <w:szCs w:val="24"/>
          <w:lang w:val="ru-RU"/>
        </w:rPr>
      </w:pPr>
      <w:r w:rsidRPr="00F47F08">
        <w:rPr>
          <w:rFonts w:ascii="Times New Roman" w:hAnsi="Times New Roman"/>
          <w:sz w:val="24"/>
          <w:szCs w:val="24"/>
        </w:rPr>
        <w:t xml:space="preserve">за участие в обществена поръчка с предмет </w:t>
      </w:r>
      <w:r w:rsidRPr="00F47F08">
        <w:rPr>
          <w:rFonts w:ascii="Times New Roman" w:hAnsi="Times New Roman"/>
          <w:sz w:val="24"/>
          <w:szCs w:val="24"/>
          <w:lang w:val="ru-RU"/>
        </w:rPr>
        <w:t xml:space="preserve"> </w:t>
      </w:r>
      <w:r w:rsidR="0046481C" w:rsidRPr="0046481C">
        <w:rPr>
          <w:rFonts w:ascii="Times New Roman" w:hAnsi="Times New Roman"/>
          <w:b/>
          <w:sz w:val="24"/>
          <w:szCs w:val="24"/>
          <w:lang w:val="ru-RU"/>
        </w:rPr>
        <w:t xml:space="preserve">„Доставка на </w:t>
      </w:r>
      <w:proofErr w:type="spellStart"/>
      <w:r w:rsidR="0046481C" w:rsidRPr="0046481C">
        <w:rPr>
          <w:rFonts w:ascii="Times New Roman" w:hAnsi="Times New Roman"/>
          <w:b/>
          <w:sz w:val="24"/>
          <w:szCs w:val="24"/>
          <w:lang w:val="ru-RU"/>
        </w:rPr>
        <w:t>полицейски</w:t>
      </w:r>
      <w:proofErr w:type="spellEnd"/>
      <w:r w:rsidR="0046481C" w:rsidRPr="0046481C">
        <w:rPr>
          <w:rFonts w:ascii="Times New Roman" w:hAnsi="Times New Roman"/>
          <w:b/>
          <w:sz w:val="24"/>
          <w:szCs w:val="24"/>
          <w:lang w:val="ru-RU"/>
        </w:rPr>
        <w:t xml:space="preserve"> </w:t>
      </w:r>
      <w:proofErr w:type="spellStart"/>
      <w:r w:rsidR="0046481C" w:rsidRPr="0046481C">
        <w:rPr>
          <w:rFonts w:ascii="Times New Roman" w:hAnsi="Times New Roman"/>
          <w:b/>
          <w:sz w:val="24"/>
          <w:szCs w:val="24"/>
          <w:lang w:val="ru-RU"/>
        </w:rPr>
        <w:t>униформи</w:t>
      </w:r>
      <w:proofErr w:type="spellEnd"/>
      <w:r w:rsidR="0046481C" w:rsidRPr="0046481C">
        <w:rPr>
          <w:rFonts w:ascii="Times New Roman" w:hAnsi="Times New Roman"/>
          <w:b/>
          <w:sz w:val="24"/>
          <w:szCs w:val="24"/>
          <w:lang w:val="ru-RU"/>
        </w:rPr>
        <w:t xml:space="preserve"> – фуражки, дамски шапки с периферия и </w:t>
      </w:r>
      <w:proofErr w:type="spellStart"/>
      <w:r w:rsidR="0046481C" w:rsidRPr="0046481C">
        <w:rPr>
          <w:rFonts w:ascii="Times New Roman" w:hAnsi="Times New Roman"/>
          <w:b/>
          <w:sz w:val="24"/>
          <w:szCs w:val="24"/>
          <w:lang w:val="ru-RU"/>
        </w:rPr>
        <w:t>чохли</w:t>
      </w:r>
      <w:proofErr w:type="spellEnd"/>
      <w:r w:rsidR="0046481C" w:rsidRPr="0046481C">
        <w:rPr>
          <w:rFonts w:ascii="Times New Roman" w:hAnsi="Times New Roman"/>
          <w:b/>
          <w:sz w:val="24"/>
          <w:szCs w:val="24"/>
          <w:lang w:val="ru-RU"/>
        </w:rPr>
        <w:t xml:space="preserve"> за фуражки”</w:t>
      </w:r>
    </w:p>
    <w:p w:rsidR="00582000" w:rsidRPr="00F47F08" w:rsidRDefault="00582000" w:rsidP="00817972">
      <w:pPr>
        <w:tabs>
          <w:tab w:val="left" w:pos="709"/>
          <w:tab w:val="left" w:pos="993"/>
        </w:tabs>
        <w:spacing w:after="0" w:line="320" w:lineRule="exact"/>
        <w:jc w:val="center"/>
        <w:rPr>
          <w:rFonts w:ascii="Times New Roman" w:hAnsi="Times New Roman"/>
          <w:b/>
          <w:sz w:val="24"/>
          <w:szCs w:val="24"/>
        </w:rPr>
      </w:pPr>
    </w:p>
    <w:p w:rsidR="00582000" w:rsidRPr="00F47F08" w:rsidRDefault="00BB1CE8" w:rsidP="00817972">
      <w:pPr>
        <w:tabs>
          <w:tab w:val="left" w:pos="709"/>
          <w:tab w:val="left" w:pos="993"/>
        </w:tabs>
        <w:spacing w:after="0" w:line="320" w:lineRule="exact"/>
        <w:ind w:firstLine="708"/>
        <w:jc w:val="both"/>
        <w:rPr>
          <w:rFonts w:ascii="Times New Roman" w:hAnsi="Times New Roman"/>
          <w:sz w:val="24"/>
          <w:szCs w:val="24"/>
        </w:rPr>
      </w:pPr>
      <w:r>
        <w:rPr>
          <w:rFonts w:ascii="Times New Roman" w:hAnsi="Times New Roman"/>
          <w:sz w:val="24"/>
          <w:szCs w:val="24"/>
        </w:rPr>
        <w:t>от</w:t>
      </w:r>
      <w:r w:rsidR="00582000" w:rsidRPr="00BB1CE8">
        <w:rPr>
          <w:rFonts w:ascii="Times New Roman" w:hAnsi="Times New Roman"/>
          <w:sz w:val="24"/>
          <w:szCs w:val="24"/>
        </w:rPr>
        <w:t>:</w:t>
      </w:r>
      <w:r w:rsidR="00582000" w:rsidRPr="00F47F08">
        <w:rPr>
          <w:rFonts w:ascii="Times New Roman" w:hAnsi="Times New Roman"/>
          <w:sz w:val="24"/>
          <w:szCs w:val="24"/>
        </w:rPr>
        <w:t xml:space="preserve"> .................................................................................................………………..</w:t>
      </w:r>
    </w:p>
    <w:p w:rsidR="00582000" w:rsidRPr="00F47F08" w:rsidRDefault="00582000" w:rsidP="00817972">
      <w:pPr>
        <w:tabs>
          <w:tab w:val="left" w:pos="709"/>
          <w:tab w:val="left" w:pos="993"/>
        </w:tabs>
        <w:spacing w:after="0" w:line="320" w:lineRule="exact"/>
        <w:jc w:val="center"/>
        <w:rPr>
          <w:rFonts w:ascii="Times New Roman" w:hAnsi="Times New Roman"/>
          <w:sz w:val="24"/>
          <w:szCs w:val="24"/>
        </w:rPr>
      </w:pPr>
      <w:r w:rsidRPr="00F47F08">
        <w:rPr>
          <w:rFonts w:ascii="Times New Roman" w:hAnsi="Times New Roman"/>
          <w:sz w:val="24"/>
          <w:szCs w:val="24"/>
        </w:rPr>
        <w:t>/наименование на участника/</w:t>
      </w:r>
    </w:p>
    <w:p w:rsidR="00582000" w:rsidRPr="00F47F08" w:rsidRDefault="00582000" w:rsidP="00817972">
      <w:pPr>
        <w:tabs>
          <w:tab w:val="left" w:pos="709"/>
          <w:tab w:val="left" w:pos="993"/>
        </w:tabs>
        <w:spacing w:after="0" w:line="320" w:lineRule="exact"/>
        <w:rPr>
          <w:rFonts w:ascii="Times New Roman" w:hAnsi="Times New Roman"/>
          <w:b/>
        </w:rPr>
      </w:pPr>
      <w:r w:rsidRPr="00F47F08">
        <w:rPr>
          <w:rFonts w:ascii="Times New Roman" w:hAnsi="Times New Roman"/>
          <w:sz w:val="24"/>
          <w:szCs w:val="24"/>
        </w:rPr>
        <w:t xml:space="preserve">       </w:t>
      </w:r>
    </w:p>
    <w:p w:rsidR="00BB1CE8" w:rsidRPr="00B24EC1" w:rsidRDefault="00BB1CE8" w:rsidP="00817972">
      <w:pPr>
        <w:tabs>
          <w:tab w:val="left" w:pos="709"/>
        </w:tabs>
        <w:spacing w:after="0" w:line="320" w:lineRule="exact"/>
        <w:ind w:firstLine="709"/>
        <w:rPr>
          <w:rFonts w:ascii="Times New Roman" w:hAnsi="Times New Roman"/>
          <w:sz w:val="24"/>
          <w:szCs w:val="24"/>
        </w:rPr>
      </w:pPr>
      <w:r w:rsidRPr="00B24EC1">
        <w:rPr>
          <w:rFonts w:ascii="Times New Roman" w:hAnsi="Times New Roman"/>
          <w:sz w:val="24"/>
          <w:szCs w:val="24"/>
        </w:rPr>
        <w:t>Във връзка с обявената процедура за възлагане на обществена поръчка с горепосочения предмет Ви представяме нашето ценово предложение, както следва:</w:t>
      </w:r>
    </w:p>
    <w:p w:rsidR="001840C2" w:rsidRDefault="001840C2" w:rsidP="00817972">
      <w:pPr>
        <w:tabs>
          <w:tab w:val="left" w:pos="709"/>
          <w:tab w:val="left" w:pos="993"/>
        </w:tabs>
        <w:jc w:val="both"/>
        <w:rPr>
          <w:rFonts w:ascii="Times New Roman" w:hAnsi="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3828"/>
        <w:gridCol w:w="1701"/>
        <w:gridCol w:w="1842"/>
        <w:gridCol w:w="1843"/>
      </w:tblGrid>
      <w:tr w:rsidR="007C2EBA" w:rsidRPr="00002B8F" w:rsidTr="007C2EBA">
        <w:trPr>
          <w:trHeight w:val="520"/>
        </w:trPr>
        <w:tc>
          <w:tcPr>
            <w:tcW w:w="567" w:type="dxa"/>
            <w:vAlign w:val="center"/>
          </w:tcPr>
          <w:p w:rsidR="007C2EBA" w:rsidRPr="00002B8F" w:rsidRDefault="007C2EBA" w:rsidP="0046481C">
            <w:pPr>
              <w:spacing w:after="0" w:line="240" w:lineRule="auto"/>
              <w:jc w:val="center"/>
              <w:rPr>
                <w:rFonts w:ascii="Times New Roman" w:hAnsi="Times New Roman"/>
                <w:sz w:val="24"/>
                <w:szCs w:val="24"/>
                <w:lang w:eastAsia="bg-BG"/>
              </w:rPr>
            </w:pPr>
            <w:r w:rsidRPr="00002B8F">
              <w:rPr>
                <w:rFonts w:ascii="Times New Roman" w:hAnsi="Times New Roman"/>
                <w:sz w:val="24"/>
                <w:szCs w:val="24"/>
                <w:lang w:eastAsia="bg-BG"/>
              </w:rPr>
              <w:t>№</w:t>
            </w:r>
          </w:p>
        </w:tc>
        <w:tc>
          <w:tcPr>
            <w:tcW w:w="3828" w:type="dxa"/>
            <w:vAlign w:val="center"/>
          </w:tcPr>
          <w:p w:rsidR="007C2EBA" w:rsidRPr="00002B8F" w:rsidRDefault="007C2EBA" w:rsidP="0046481C">
            <w:pPr>
              <w:spacing w:after="0" w:line="240" w:lineRule="auto"/>
              <w:jc w:val="center"/>
              <w:rPr>
                <w:rFonts w:ascii="Times New Roman" w:hAnsi="Times New Roman"/>
                <w:sz w:val="24"/>
                <w:szCs w:val="24"/>
                <w:lang w:eastAsia="bg-BG"/>
              </w:rPr>
            </w:pPr>
            <w:r w:rsidRPr="00002B8F">
              <w:rPr>
                <w:rFonts w:ascii="Times New Roman" w:hAnsi="Times New Roman"/>
                <w:sz w:val="24"/>
                <w:szCs w:val="24"/>
                <w:lang w:eastAsia="bg-BG"/>
              </w:rPr>
              <w:t>Наименование</w:t>
            </w:r>
          </w:p>
        </w:tc>
        <w:tc>
          <w:tcPr>
            <w:tcW w:w="1701" w:type="dxa"/>
            <w:vAlign w:val="center"/>
          </w:tcPr>
          <w:p w:rsidR="007C2EBA" w:rsidRPr="00002B8F" w:rsidRDefault="007C2EBA" w:rsidP="0046481C">
            <w:pPr>
              <w:spacing w:after="0" w:line="240" w:lineRule="auto"/>
              <w:ind w:firstLine="12"/>
              <w:jc w:val="center"/>
              <w:rPr>
                <w:rFonts w:ascii="Times New Roman" w:hAnsi="Times New Roman"/>
                <w:sz w:val="24"/>
                <w:szCs w:val="24"/>
              </w:rPr>
            </w:pPr>
            <w:r>
              <w:rPr>
                <w:rFonts w:ascii="Times New Roman" w:hAnsi="Times New Roman"/>
                <w:sz w:val="24"/>
                <w:szCs w:val="24"/>
              </w:rPr>
              <w:t>Количество</w:t>
            </w:r>
          </w:p>
        </w:tc>
        <w:tc>
          <w:tcPr>
            <w:tcW w:w="1842" w:type="dxa"/>
            <w:vAlign w:val="center"/>
          </w:tcPr>
          <w:p w:rsidR="007C2EBA" w:rsidRPr="00002B8F" w:rsidRDefault="007C2EBA" w:rsidP="00530552">
            <w:pPr>
              <w:spacing w:after="0" w:line="240" w:lineRule="auto"/>
              <w:ind w:firstLine="12"/>
              <w:jc w:val="center"/>
              <w:rPr>
                <w:rFonts w:ascii="Times New Roman" w:hAnsi="Times New Roman"/>
                <w:sz w:val="24"/>
                <w:szCs w:val="24"/>
              </w:rPr>
            </w:pPr>
            <w:r w:rsidRPr="00002B8F">
              <w:rPr>
                <w:rFonts w:ascii="Times New Roman" w:hAnsi="Times New Roman"/>
                <w:sz w:val="24"/>
                <w:szCs w:val="24"/>
              </w:rPr>
              <w:t>Ед. цена в лева</w:t>
            </w:r>
          </w:p>
          <w:p w:rsidR="007C2EBA" w:rsidRPr="00002B8F" w:rsidRDefault="007C2EBA" w:rsidP="00530552">
            <w:pPr>
              <w:spacing w:after="0" w:line="240" w:lineRule="auto"/>
              <w:ind w:firstLine="12"/>
              <w:jc w:val="center"/>
              <w:rPr>
                <w:rFonts w:ascii="Times New Roman" w:hAnsi="Times New Roman"/>
                <w:sz w:val="24"/>
                <w:szCs w:val="24"/>
              </w:rPr>
            </w:pPr>
            <w:r w:rsidRPr="00002B8F">
              <w:rPr>
                <w:rFonts w:ascii="Times New Roman" w:hAnsi="Times New Roman"/>
                <w:sz w:val="24"/>
                <w:szCs w:val="24"/>
              </w:rPr>
              <w:t>без ДДС</w:t>
            </w:r>
          </w:p>
        </w:tc>
        <w:tc>
          <w:tcPr>
            <w:tcW w:w="1843" w:type="dxa"/>
            <w:vAlign w:val="center"/>
          </w:tcPr>
          <w:p w:rsidR="007C2EBA" w:rsidRPr="00002B8F" w:rsidRDefault="007C2EBA" w:rsidP="007C2EBA">
            <w:pPr>
              <w:spacing w:after="0" w:line="240" w:lineRule="auto"/>
              <w:ind w:firstLine="12"/>
              <w:rPr>
                <w:rFonts w:ascii="Times New Roman" w:hAnsi="Times New Roman"/>
                <w:sz w:val="24"/>
                <w:szCs w:val="24"/>
              </w:rPr>
            </w:pPr>
            <w:r w:rsidRPr="00002B8F">
              <w:rPr>
                <w:rFonts w:ascii="Times New Roman" w:hAnsi="Times New Roman"/>
                <w:sz w:val="24"/>
                <w:szCs w:val="24"/>
              </w:rPr>
              <w:t xml:space="preserve"> </w:t>
            </w:r>
            <w:r>
              <w:rPr>
                <w:rFonts w:ascii="Times New Roman" w:hAnsi="Times New Roman"/>
                <w:sz w:val="24"/>
                <w:szCs w:val="24"/>
              </w:rPr>
              <w:t xml:space="preserve">Обща </w:t>
            </w:r>
            <w:r w:rsidRPr="00002B8F">
              <w:rPr>
                <w:rFonts w:ascii="Times New Roman" w:hAnsi="Times New Roman"/>
                <w:sz w:val="24"/>
                <w:szCs w:val="24"/>
              </w:rPr>
              <w:t>цена в лева</w:t>
            </w:r>
            <w:r>
              <w:rPr>
                <w:rFonts w:ascii="Times New Roman" w:hAnsi="Times New Roman"/>
                <w:sz w:val="24"/>
                <w:szCs w:val="24"/>
              </w:rPr>
              <w:t xml:space="preserve"> </w:t>
            </w:r>
            <w:r w:rsidRPr="00002B8F">
              <w:rPr>
                <w:rFonts w:ascii="Times New Roman" w:hAnsi="Times New Roman"/>
                <w:sz w:val="24"/>
                <w:szCs w:val="24"/>
              </w:rPr>
              <w:t>без ДДС</w:t>
            </w:r>
          </w:p>
        </w:tc>
      </w:tr>
      <w:tr w:rsidR="007C2EBA" w:rsidRPr="00002B8F" w:rsidTr="00F43648">
        <w:trPr>
          <w:trHeight w:hRule="exact" w:val="571"/>
        </w:trPr>
        <w:tc>
          <w:tcPr>
            <w:tcW w:w="567" w:type="dxa"/>
            <w:vAlign w:val="center"/>
          </w:tcPr>
          <w:p w:rsidR="007C2EBA" w:rsidRPr="00002B8F" w:rsidRDefault="007C2EBA" w:rsidP="005665AB">
            <w:pPr>
              <w:spacing w:after="0" w:line="240" w:lineRule="auto"/>
              <w:jc w:val="center"/>
              <w:rPr>
                <w:rFonts w:ascii="Times New Roman" w:hAnsi="Times New Roman"/>
                <w:sz w:val="24"/>
                <w:szCs w:val="24"/>
                <w:lang w:eastAsia="bg-BG"/>
              </w:rPr>
            </w:pPr>
            <w:r>
              <w:rPr>
                <w:rFonts w:ascii="Times New Roman" w:hAnsi="Times New Roman"/>
                <w:sz w:val="24"/>
                <w:szCs w:val="24"/>
                <w:lang w:eastAsia="bg-BG"/>
              </w:rPr>
              <w:t>1</w:t>
            </w:r>
          </w:p>
          <w:p w:rsidR="007C2EBA" w:rsidRPr="00002B8F" w:rsidRDefault="007C2EBA" w:rsidP="005665AB">
            <w:pPr>
              <w:spacing w:after="0" w:line="240" w:lineRule="auto"/>
              <w:jc w:val="center"/>
              <w:rPr>
                <w:rFonts w:ascii="Times New Roman" w:hAnsi="Times New Roman"/>
                <w:sz w:val="24"/>
                <w:szCs w:val="24"/>
                <w:lang w:eastAsia="bg-BG"/>
              </w:rPr>
            </w:pPr>
          </w:p>
          <w:p w:rsidR="007C2EBA" w:rsidRPr="00002B8F" w:rsidRDefault="007C2EBA" w:rsidP="005665AB">
            <w:pPr>
              <w:spacing w:after="0" w:line="240" w:lineRule="auto"/>
              <w:jc w:val="center"/>
              <w:rPr>
                <w:rFonts w:ascii="Times New Roman" w:hAnsi="Times New Roman"/>
                <w:sz w:val="24"/>
                <w:szCs w:val="24"/>
                <w:lang w:eastAsia="bg-BG"/>
              </w:rPr>
            </w:pPr>
          </w:p>
          <w:p w:rsidR="007C2EBA" w:rsidRPr="00002B8F" w:rsidRDefault="007C2EBA" w:rsidP="005665AB">
            <w:pPr>
              <w:spacing w:after="0" w:line="240" w:lineRule="auto"/>
              <w:jc w:val="center"/>
              <w:rPr>
                <w:rFonts w:ascii="Times New Roman" w:hAnsi="Times New Roman"/>
                <w:sz w:val="24"/>
                <w:szCs w:val="24"/>
                <w:lang w:eastAsia="bg-BG"/>
              </w:rPr>
            </w:pPr>
          </w:p>
          <w:p w:rsidR="007C2EBA" w:rsidRPr="00002B8F" w:rsidRDefault="007C2EBA" w:rsidP="005665AB">
            <w:pPr>
              <w:spacing w:after="0" w:line="240" w:lineRule="auto"/>
              <w:jc w:val="center"/>
              <w:rPr>
                <w:rFonts w:ascii="Times New Roman" w:hAnsi="Times New Roman"/>
                <w:sz w:val="24"/>
                <w:szCs w:val="24"/>
                <w:lang w:eastAsia="bg-BG"/>
              </w:rPr>
            </w:pPr>
          </w:p>
          <w:p w:rsidR="007C2EBA" w:rsidRPr="00002B8F" w:rsidRDefault="007C2EBA" w:rsidP="005665AB">
            <w:pPr>
              <w:spacing w:after="0" w:line="240" w:lineRule="auto"/>
              <w:jc w:val="center"/>
              <w:rPr>
                <w:rFonts w:ascii="Times New Roman" w:hAnsi="Times New Roman"/>
                <w:sz w:val="24"/>
                <w:szCs w:val="24"/>
                <w:lang w:eastAsia="bg-BG"/>
              </w:rPr>
            </w:pPr>
          </w:p>
          <w:p w:rsidR="007C2EBA" w:rsidRPr="00002B8F" w:rsidRDefault="007C2EBA" w:rsidP="005665AB">
            <w:pPr>
              <w:spacing w:after="0" w:line="240" w:lineRule="auto"/>
              <w:jc w:val="center"/>
              <w:rPr>
                <w:rFonts w:ascii="Times New Roman" w:hAnsi="Times New Roman"/>
                <w:sz w:val="24"/>
                <w:szCs w:val="24"/>
                <w:lang w:eastAsia="bg-BG"/>
              </w:rPr>
            </w:pPr>
          </w:p>
          <w:p w:rsidR="007C2EBA" w:rsidRPr="00002B8F" w:rsidRDefault="007C2EBA" w:rsidP="005665AB">
            <w:pPr>
              <w:spacing w:after="0" w:line="240" w:lineRule="auto"/>
              <w:jc w:val="center"/>
              <w:rPr>
                <w:rFonts w:ascii="Times New Roman" w:hAnsi="Times New Roman"/>
                <w:sz w:val="24"/>
                <w:szCs w:val="24"/>
                <w:lang w:eastAsia="bg-BG"/>
              </w:rPr>
            </w:pPr>
          </w:p>
          <w:p w:rsidR="007C2EBA" w:rsidRPr="00002B8F" w:rsidRDefault="007C2EBA" w:rsidP="005665AB">
            <w:pPr>
              <w:spacing w:after="0" w:line="240" w:lineRule="auto"/>
              <w:jc w:val="center"/>
              <w:rPr>
                <w:rFonts w:ascii="Times New Roman" w:hAnsi="Times New Roman"/>
                <w:sz w:val="24"/>
                <w:szCs w:val="24"/>
                <w:lang w:eastAsia="bg-BG"/>
              </w:rPr>
            </w:pPr>
          </w:p>
          <w:p w:rsidR="007C2EBA" w:rsidRPr="00002B8F" w:rsidRDefault="007C2EBA" w:rsidP="005665AB">
            <w:pPr>
              <w:spacing w:after="0" w:line="240" w:lineRule="auto"/>
              <w:jc w:val="center"/>
              <w:rPr>
                <w:rFonts w:ascii="Times New Roman" w:hAnsi="Times New Roman"/>
                <w:sz w:val="24"/>
                <w:szCs w:val="24"/>
                <w:lang w:eastAsia="bg-BG"/>
              </w:rPr>
            </w:pPr>
          </w:p>
          <w:p w:rsidR="007C2EBA" w:rsidRPr="00002B8F" w:rsidRDefault="007C2EBA" w:rsidP="005665AB">
            <w:pPr>
              <w:spacing w:after="0" w:line="240" w:lineRule="auto"/>
              <w:jc w:val="center"/>
              <w:rPr>
                <w:rFonts w:ascii="Times New Roman" w:hAnsi="Times New Roman"/>
                <w:sz w:val="24"/>
                <w:szCs w:val="24"/>
                <w:lang w:eastAsia="bg-BG"/>
              </w:rPr>
            </w:pPr>
          </w:p>
          <w:p w:rsidR="007C2EBA" w:rsidRPr="00002B8F" w:rsidRDefault="007C2EBA" w:rsidP="005665AB">
            <w:pPr>
              <w:spacing w:after="0" w:line="240" w:lineRule="auto"/>
              <w:jc w:val="center"/>
              <w:rPr>
                <w:rFonts w:ascii="Times New Roman" w:hAnsi="Times New Roman"/>
                <w:sz w:val="24"/>
                <w:szCs w:val="24"/>
                <w:lang w:eastAsia="bg-BG"/>
              </w:rPr>
            </w:pPr>
          </w:p>
          <w:p w:rsidR="007C2EBA" w:rsidRPr="00002B8F" w:rsidRDefault="007C2EBA" w:rsidP="005665AB">
            <w:pPr>
              <w:spacing w:after="0" w:line="240" w:lineRule="auto"/>
              <w:jc w:val="center"/>
              <w:rPr>
                <w:rFonts w:ascii="Times New Roman" w:hAnsi="Times New Roman"/>
                <w:sz w:val="24"/>
                <w:szCs w:val="24"/>
                <w:lang w:eastAsia="bg-BG"/>
              </w:rPr>
            </w:pPr>
          </w:p>
          <w:p w:rsidR="007C2EBA" w:rsidRPr="00002B8F" w:rsidRDefault="007C2EBA" w:rsidP="005665AB">
            <w:pPr>
              <w:spacing w:after="0" w:line="240" w:lineRule="auto"/>
              <w:jc w:val="center"/>
              <w:rPr>
                <w:rFonts w:ascii="Times New Roman" w:hAnsi="Times New Roman"/>
                <w:sz w:val="24"/>
                <w:szCs w:val="24"/>
                <w:lang w:eastAsia="bg-BG"/>
              </w:rPr>
            </w:pPr>
          </w:p>
          <w:p w:rsidR="007C2EBA" w:rsidRPr="00002B8F" w:rsidRDefault="007C2EBA" w:rsidP="005665AB">
            <w:pPr>
              <w:spacing w:after="0" w:line="240" w:lineRule="auto"/>
              <w:jc w:val="center"/>
              <w:rPr>
                <w:rFonts w:ascii="Times New Roman" w:hAnsi="Times New Roman"/>
                <w:sz w:val="24"/>
                <w:szCs w:val="24"/>
                <w:lang w:eastAsia="bg-BG"/>
              </w:rPr>
            </w:pPr>
          </w:p>
          <w:p w:rsidR="007C2EBA" w:rsidRPr="00002B8F" w:rsidRDefault="007C2EBA" w:rsidP="005665AB">
            <w:pPr>
              <w:spacing w:after="0" w:line="240" w:lineRule="auto"/>
              <w:jc w:val="center"/>
              <w:rPr>
                <w:rFonts w:ascii="Times New Roman" w:hAnsi="Times New Roman"/>
                <w:sz w:val="24"/>
                <w:szCs w:val="24"/>
                <w:lang w:eastAsia="bg-BG"/>
              </w:rPr>
            </w:pPr>
          </w:p>
          <w:p w:rsidR="007C2EBA" w:rsidRPr="00002B8F" w:rsidRDefault="007C2EBA" w:rsidP="005665AB">
            <w:pPr>
              <w:spacing w:after="0" w:line="240" w:lineRule="auto"/>
              <w:jc w:val="center"/>
              <w:rPr>
                <w:rFonts w:ascii="Times New Roman" w:hAnsi="Times New Roman"/>
                <w:sz w:val="24"/>
                <w:szCs w:val="24"/>
                <w:lang w:eastAsia="bg-BG"/>
              </w:rPr>
            </w:pPr>
          </w:p>
          <w:p w:rsidR="007C2EBA" w:rsidRPr="00002B8F" w:rsidRDefault="007C2EBA" w:rsidP="005665AB">
            <w:pPr>
              <w:spacing w:after="0" w:line="240" w:lineRule="auto"/>
              <w:jc w:val="center"/>
              <w:rPr>
                <w:rFonts w:ascii="Times New Roman" w:hAnsi="Times New Roman"/>
                <w:sz w:val="24"/>
                <w:szCs w:val="24"/>
                <w:lang w:eastAsia="bg-BG"/>
              </w:rPr>
            </w:pPr>
          </w:p>
        </w:tc>
        <w:tc>
          <w:tcPr>
            <w:tcW w:w="3828" w:type="dxa"/>
            <w:vAlign w:val="center"/>
          </w:tcPr>
          <w:p w:rsidR="007C2EBA" w:rsidRPr="00DE1198" w:rsidRDefault="007C2EBA" w:rsidP="00121659">
            <w:pPr>
              <w:tabs>
                <w:tab w:val="left" w:pos="720"/>
                <w:tab w:val="left" w:pos="900"/>
                <w:tab w:val="left" w:pos="1080"/>
                <w:tab w:val="left" w:pos="1440"/>
              </w:tabs>
              <w:spacing w:after="0" w:line="240" w:lineRule="auto"/>
              <w:ind w:firstLine="27"/>
              <w:rPr>
                <w:rFonts w:ascii="Times New Roman" w:hAnsi="Times New Roman"/>
                <w:sz w:val="24"/>
                <w:szCs w:val="24"/>
                <w:lang w:eastAsia="bg-BG"/>
              </w:rPr>
            </w:pPr>
            <w:r>
              <w:rPr>
                <w:rFonts w:ascii="Times New Roman" w:hAnsi="Times New Roman"/>
                <w:noProof/>
                <w:sz w:val="24"/>
                <w:szCs w:val="24"/>
                <w:lang w:eastAsia="bg-BG"/>
              </w:rPr>
              <w:t>Арт.1.</w:t>
            </w:r>
            <w:r w:rsidRPr="00DE1198">
              <w:rPr>
                <w:rFonts w:ascii="Times New Roman" w:hAnsi="Times New Roman"/>
                <w:noProof/>
                <w:sz w:val="24"/>
                <w:szCs w:val="24"/>
                <w:lang w:eastAsia="bg-BG"/>
              </w:rPr>
              <w:t xml:space="preserve"> </w:t>
            </w:r>
            <w:r w:rsidRPr="001675B3">
              <w:rPr>
                <w:rFonts w:ascii="Times New Roman" w:hAnsi="Times New Roman"/>
                <w:noProof/>
                <w:sz w:val="24"/>
                <w:szCs w:val="24"/>
              </w:rPr>
              <w:t>Фуражки с двойни клонки, цвят тъмно син</w:t>
            </w:r>
          </w:p>
        </w:tc>
        <w:tc>
          <w:tcPr>
            <w:tcW w:w="1701" w:type="dxa"/>
            <w:vAlign w:val="center"/>
          </w:tcPr>
          <w:p w:rsidR="007C2EBA" w:rsidRPr="00002B8F" w:rsidRDefault="00F43648" w:rsidP="00F43648">
            <w:pPr>
              <w:spacing w:after="0" w:line="240" w:lineRule="auto"/>
              <w:ind w:firstLine="12"/>
              <w:jc w:val="center"/>
              <w:rPr>
                <w:rFonts w:ascii="Times New Roman" w:hAnsi="Times New Roman"/>
                <w:sz w:val="24"/>
                <w:szCs w:val="24"/>
                <w:lang w:eastAsia="bg-BG"/>
              </w:rPr>
            </w:pPr>
            <w:r>
              <w:rPr>
                <w:rFonts w:ascii="Times New Roman" w:hAnsi="Times New Roman"/>
                <w:sz w:val="24"/>
                <w:szCs w:val="24"/>
                <w:lang w:eastAsia="bg-BG"/>
              </w:rPr>
              <w:t>1200</w:t>
            </w:r>
          </w:p>
        </w:tc>
        <w:tc>
          <w:tcPr>
            <w:tcW w:w="1842" w:type="dxa"/>
            <w:vAlign w:val="center"/>
          </w:tcPr>
          <w:p w:rsidR="007C2EBA" w:rsidRPr="00002B8F" w:rsidRDefault="007C2EBA" w:rsidP="00F43648">
            <w:pPr>
              <w:spacing w:after="0" w:line="240" w:lineRule="auto"/>
              <w:ind w:firstLine="12"/>
              <w:jc w:val="center"/>
              <w:rPr>
                <w:rFonts w:ascii="Times New Roman" w:hAnsi="Times New Roman"/>
                <w:sz w:val="24"/>
                <w:szCs w:val="24"/>
                <w:lang w:eastAsia="bg-BG"/>
              </w:rPr>
            </w:pPr>
          </w:p>
        </w:tc>
        <w:tc>
          <w:tcPr>
            <w:tcW w:w="1843" w:type="dxa"/>
            <w:vAlign w:val="center"/>
          </w:tcPr>
          <w:p w:rsidR="007C2EBA" w:rsidRPr="00002B8F" w:rsidRDefault="007C2EBA" w:rsidP="00F43648">
            <w:pPr>
              <w:spacing w:after="0" w:line="240" w:lineRule="auto"/>
              <w:ind w:firstLine="12"/>
              <w:jc w:val="center"/>
              <w:rPr>
                <w:rFonts w:ascii="Times New Roman" w:hAnsi="Times New Roman"/>
                <w:sz w:val="24"/>
                <w:szCs w:val="24"/>
                <w:lang w:eastAsia="bg-BG"/>
              </w:rPr>
            </w:pPr>
          </w:p>
        </w:tc>
      </w:tr>
      <w:tr w:rsidR="007C2EBA" w:rsidRPr="00002B8F" w:rsidTr="00F43648">
        <w:trPr>
          <w:trHeight w:hRule="exact" w:val="579"/>
        </w:trPr>
        <w:tc>
          <w:tcPr>
            <w:tcW w:w="567" w:type="dxa"/>
            <w:vAlign w:val="center"/>
          </w:tcPr>
          <w:p w:rsidR="007C2EBA" w:rsidRPr="00002B8F" w:rsidRDefault="007C2EBA" w:rsidP="001E2D57">
            <w:pPr>
              <w:spacing w:after="0" w:line="240" w:lineRule="auto"/>
              <w:jc w:val="center"/>
              <w:rPr>
                <w:rFonts w:ascii="Times New Roman" w:hAnsi="Times New Roman"/>
                <w:sz w:val="24"/>
                <w:szCs w:val="24"/>
                <w:lang w:eastAsia="bg-BG"/>
              </w:rPr>
            </w:pPr>
            <w:r w:rsidRPr="00002B8F">
              <w:rPr>
                <w:rFonts w:ascii="Times New Roman" w:hAnsi="Times New Roman"/>
                <w:sz w:val="24"/>
                <w:szCs w:val="24"/>
                <w:lang w:eastAsia="bg-BG"/>
              </w:rPr>
              <w:t>2</w:t>
            </w:r>
          </w:p>
        </w:tc>
        <w:tc>
          <w:tcPr>
            <w:tcW w:w="3828" w:type="dxa"/>
            <w:vAlign w:val="center"/>
          </w:tcPr>
          <w:p w:rsidR="007C2EBA" w:rsidRPr="00221C0D" w:rsidRDefault="007C2EBA" w:rsidP="00121659">
            <w:pPr>
              <w:tabs>
                <w:tab w:val="left" w:pos="720"/>
                <w:tab w:val="left" w:pos="900"/>
                <w:tab w:val="left" w:pos="1080"/>
                <w:tab w:val="left" w:pos="1440"/>
              </w:tabs>
              <w:spacing w:after="0" w:line="240" w:lineRule="auto"/>
              <w:rPr>
                <w:rFonts w:ascii="Times New Roman" w:hAnsi="Times New Roman"/>
                <w:sz w:val="24"/>
                <w:szCs w:val="24"/>
                <w:lang w:eastAsia="bg-BG"/>
              </w:rPr>
            </w:pPr>
            <w:r>
              <w:rPr>
                <w:rFonts w:ascii="Times New Roman" w:hAnsi="Times New Roman"/>
                <w:noProof/>
                <w:sz w:val="24"/>
                <w:szCs w:val="24"/>
                <w:lang w:eastAsia="bg-BG"/>
              </w:rPr>
              <w:t>Арт.2.</w:t>
            </w:r>
            <w:r w:rsidRPr="00221C0D">
              <w:rPr>
                <w:rFonts w:ascii="Times New Roman" w:hAnsi="Times New Roman"/>
                <w:noProof/>
                <w:sz w:val="24"/>
                <w:szCs w:val="24"/>
                <w:lang w:eastAsia="bg-BG"/>
              </w:rPr>
              <w:t xml:space="preserve"> </w:t>
            </w:r>
            <w:r w:rsidRPr="001675B3">
              <w:rPr>
                <w:rFonts w:ascii="Times New Roman" w:hAnsi="Times New Roman"/>
                <w:noProof/>
                <w:sz w:val="24"/>
                <w:szCs w:val="24"/>
              </w:rPr>
              <w:t>Фуражки с двойни клонки, цвят графитено сив</w:t>
            </w:r>
          </w:p>
        </w:tc>
        <w:tc>
          <w:tcPr>
            <w:tcW w:w="1701" w:type="dxa"/>
            <w:vAlign w:val="center"/>
          </w:tcPr>
          <w:p w:rsidR="007C2EBA" w:rsidRPr="00002B8F" w:rsidRDefault="00F43648" w:rsidP="00F43648">
            <w:pPr>
              <w:spacing w:after="0" w:line="240" w:lineRule="auto"/>
              <w:ind w:firstLine="12"/>
              <w:jc w:val="center"/>
              <w:rPr>
                <w:rFonts w:ascii="Times New Roman" w:hAnsi="Times New Roman"/>
                <w:sz w:val="24"/>
                <w:szCs w:val="24"/>
                <w:lang w:eastAsia="bg-BG"/>
              </w:rPr>
            </w:pPr>
            <w:r>
              <w:rPr>
                <w:rFonts w:ascii="Times New Roman" w:hAnsi="Times New Roman"/>
                <w:sz w:val="24"/>
                <w:szCs w:val="24"/>
                <w:lang w:eastAsia="bg-BG"/>
              </w:rPr>
              <w:t>60</w:t>
            </w:r>
          </w:p>
        </w:tc>
        <w:tc>
          <w:tcPr>
            <w:tcW w:w="1842" w:type="dxa"/>
            <w:vAlign w:val="center"/>
          </w:tcPr>
          <w:p w:rsidR="007C2EBA" w:rsidRPr="00002B8F" w:rsidRDefault="007C2EBA" w:rsidP="00F43648">
            <w:pPr>
              <w:spacing w:after="0" w:line="240" w:lineRule="auto"/>
              <w:ind w:firstLine="12"/>
              <w:jc w:val="center"/>
              <w:rPr>
                <w:rFonts w:ascii="Times New Roman" w:hAnsi="Times New Roman"/>
                <w:sz w:val="24"/>
                <w:szCs w:val="24"/>
                <w:lang w:eastAsia="bg-BG"/>
              </w:rPr>
            </w:pPr>
          </w:p>
        </w:tc>
        <w:tc>
          <w:tcPr>
            <w:tcW w:w="1843" w:type="dxa"/>
            <w:vAlign w:val="center"/>
          </w:tcPr>
          <w:p w:rsidR="007C2EBA" w:rsidRPr="00002B8F" w:rsidRDefault="007C2EBA" w:rsidP="00F43648">
            <w:pPr>
              <w:spacing w:after="0" w:line="240" w:lineRule="auto"/>
              <w:ind w:firstLine="12"/>
              <w:jc w:val="center"/>
              <w:rPr>
                <w:rFonts w:ascii="Times New Roman" w:hAnsi="Times New Roman"/>
                <w:sz w:val="24"/>
                <w:szCs w:val="24"/>
                <w:lang w:eastAsia="bg-BG"/>
              </w:rPr>
            </w:pPr>
          </w:p>
        </w:tc>
      </w:tr>
      <w:tr w:rsidR="007C2EBA" w:rsidRPr="00002B8F" w:rsidTr="00F43648">
        <w:trPr>
          <w:trHeight w:hRule="exact" w:val="573"/>
        </w:trPr>
        <w:tc>
          <w:tcPr>
            <w:tcW w:w="567" w:type="dxa"/>
            <w:vAlign w:val="center"/>
          </w:tcPr>
          <w:p w:rsidR="007C2EBA" w:rsidRPr="00002B8F" w:rsidRDefault="007C2EBA" w:rsidP="001E2D57">
            <w:pPr>
              <w:spacing w:after="0" w:line="240" w:lineRule="auto"/>
              <w:jc w:val="center"/>
              <w:rPr>
                <w:rFonts w:ascii="Times New Roman" w:hAnsi="Times New Roman"/>
                <w:sz w:val="24"/>
                <w:szCs w:val="24"/>
                <w:lang w:eastAsia="bg-BG"/>
              </w:rPr>
            </w:pPr>
            <w:r>
              <w:rPr>
                <w:rFonts w:ascii="Times New Roman" w:hAnsi="Times New Roman"/>
                <w:sz w:val="24"/>
                <w:szCs w:val="24"/>
                <w:lang w:eastAsia="bg-BG"/>
              </w:rPr>
              <w:t>3</w:t>
            </w:r>
          </w:p>
        </w:tc>
        <w:tc>
          <w:tcPr>
            <w:tcW w:w="3828" w:type="dxa"/>
            <w:vAlign w:val="center"/>
          </w:tcPr>
          <w:p w:rsidR="007C2EBA" w:rsidRPr="00221C0D" w:rsidRDefault="007C2EBA" w:rsidP="00121659">
            <w:pPr>
              <w:tabs>
                <w:tab w:val="left" w:pos="720"/>
                <w:tab w:val="left" w:pos="900"/>
                <w:tab w:val="left" w:pos="1080"/>
                <w:tab w:val="left" w:pos="1440"/>
              </w:tabs>
              <w:spacing w:after="0" w:line="240" w:lineRule="auto"/>
              <w:rPr>
                <w:rFonts w:ascii="Times New Roman" w:hAnsi="Times New Roman"/>
                <w:b/>
                <w:bCs/>
                <w:sz w:val="24"/>
                <w:szCs w:val="24"/>
                <w:lang w:eastAsia="bg-BG"/>
              </w:rPr>
            </w:pPr>
            <w:r>
              <w:rPr>
                <w:rFonts w:ascii="Times New Roman" w:hAnsi="Times New Roman"/>
                <w:noProof/>
                <w:sz w:val="24"/>
                <w:szCs w:val="24"/>
                <w:lang w:eastAsia="bg-BG"/>
              </w:rPr>
              <w:t>Арт.3.</w:t>
            </w:r>
            <w:r w:rsidRPr="00221C0D">
              <w:rPr>
                <w:rFonts w:ascii="Times New Roman" w:hAnsi="Times New Roman"/>
                <w:noProof/>
                <w:sz w:val="24"/>
                <w:szCs w:val="24"/>
                <w:lang w:eastAsia="bg-BG"/>
              </w:rPr>
              <w:t xml:space="preserve"> </w:t>
            </w:r>
            <w:r w:rsidRPr="001675B3">
              <w:rPr>
                <w:rFonts w:ascii="Times New Roman" w:hAnsi="Times New Roman"/>
                <w:noProof/>
                <w:sz w:val="24"/>
                <w:szCs w:val="24"/>
              </w:rPr>
              <w:t>Фуражки с двойни клонки, цвят маслено зелен</w:t>
            </w:r>
          </w:p>
        </w:tc>
        <w:tc>
          <w:tcPr>
            <w:tcW w:w="1701" w:type="dxa"/>
            <w:vAlign w:val="center"/>
          </w:tcPr>
          <w:p w:rsidR="007C2EBA" w:rsidRPr="00002B8F" w:rsidRDefault="00F43648" w:rsidP="00F43648">
            <w:pPr>
              <w:spacing w:after="0" w:line="240" w:lineRule="auto"/>
              <w:ind w:firstLine="12"/>
              <w:jc w:val="center"/>
              <w:rPr>
                <w:rFonts w:ascii="Times New Roman" w:hAnsi="Times New Roman"/>
                <w:sz w:val="24"/>
                <w:szCs w:val="24"/>
                <w:lang w:eastAsia="bg-BG"/>
              </w:rPr>
            </w:pPr>
            <w:r>
              <w:rPr>
                <w:rFonts w:ascii="Times New Roman" w:hAnsi="Times New Roman"/>
                <w:sz w:val="24"/>
                <w:szCs w:val="24"/>
                <w:lang w:eastAsia="bg-BG"/>
              </w:rPr>
              <w:t>712</w:t>
            </w:r>
          </w:p>
        </w:tc>
        <w:tc>
          <w:tcPr>
            <w:tcW w:w="1842" w:type="dxa"/>
            <w:vAlign w:val="center"/>
          </w:tcPr>
          <w:p w:rsidR="007C2EBA" w:rsidRPr="00002B8F" w:rsidRDefault="007C2EBA" w:rsidP="00F43648">
            <w:pPr>
              <w:spacing w:after="0" w:line="240" w:lineRule="auto"/>
              <w:ind w:firstLine="12"/>
              <w:jc w:val="center"/>
              <w:rPr>
                <w:rFonts w:ascii="Times New Roman" w:hAnsi="Times New Roman"/>
                <w:sz w:val="24"/>
                <w:szCs w:val="24"/>
                <w:lang w:eastAsia="bg-BG"/>
              </w:rPr>
            </w:pPr>
          </w:p>
        </w:tc>
        <w:tc>
          <w:tcPr>
            <w:tcW w:w="1843" w:type="dxa"/>
            <w:vAlign w:val="center"/>
          </w:tcPr>
          <w:p w:rsidR="007C2EBA" w:rsidRPr="00002B8F" w:rsidRDefault="007C2EBA" w:rsidP="00F43648">
            <w:pPr>
              <w:spacing w:after="0" w:line="240" w:lineRule="auto"/>
              <w:ind w:firstLine="12"/>
              <w:jc w:val="center"/>
              <w:rPr>
                <w:rFonts w:ascii="Times New Roman" w:hAnsi="Times New Roman"/>
                <w:sz w:val="24"/>
                <w:szCs w:val="24"/>
                <w:lang w:eastAsia="bg-BG"/>
              </w:rPr>
            </w:pPr>
          </w:p>
        </w:tc>
      </w:tr>
      <w:tr w:rsidR="007C2EBA" w:rsidRPr="00002B8F" w:rsidTr="00F43648">
        <w:trPr>
          <w:trHeight w:hRule="exact" w:val="553"/>
        </w:trPr>
        <w:tc>
          <w:tcPr>
            <w:tcW w:w="567" w:type="dxa"/>
            <w:vAlign w:val="center"/>
          </w:tcPr>
          <w:p w:rsidR="007C2EBA" w:rsidRPr="00002B8F" w:rsidRDefault="007C2EBA" w:rsidP="001E2D57">
            <w:pPr>
              <w:spacing w:after="0" w:line="240" w:lineRule="auto"/>
              <w:jc w:val="center"/>
              <w:rPr>
                <w:rFonts w:ascii="Times New Roman" w:hAnsi="Times New Roman"/>
                <w:sz w:val="24"/>
                <w:szCs w:val="24"/>
                <w:lang w:eastAsia="bg-BG"/>
              </w:rPr>
            </w:pPr>
            <w:r>
              <w:rPr>
                <w:rFonts w:ascii="Times New Roman" w:hAnsi="Times New Roman"/>
                <w:sz w:val="24"/>
                <w:szCs w:val="24"/>
                <w:lang w:eastAsia="bg-BG"/>
              </w:rPr>
              <w:t>4</w:t>
            </w:r>
          </w:p>
        </w:tc>
        <w:tc>
          <w:tcPr>
            <w:tcW w:w="3828" w:type="dxa"/>
            <w:vAlign w:val="center"/>
          </w:tcPr>
          <w:p w:rsidR="007C2EBA" w:rsidRPr="00221C0D" w:rsidRDefault="007C2EBA" w:rsidP="0046481C">
            <w:pPr>
              <w:tabs>
                <w:tab w:val="left" w:pos="720"/>
                <w:tab w:val="left" w:pos="900"/>
                <w:tab w:val="left" w:pos="1080"/>
                <w:tab w:val="left" w:pos="1440"/>
              </w:tabs>
              <w:spacing w:after="0" w:line="240" w:lineRule="auto"/>
              <w:rPr>
                <w:rFonts w:ascii="Times New Roman" w:hAnsi="Times New Roman"/>
                <w:b/>
                <w:bCs/>
                <w:sz w:val="24"/>
                <w:szCs w:val="24"/>
                <w:lang w:eastAsia="bg-BG"/>
              </w:rPr>
            </w:pPr>
            <w:r w:rsidRPr="001675B3">
              <w:rPr>
                <w:rFonts w:ascii="Times New Roman" w:hAnsi="Times New Roman"/>
                <w:noProof/>
                <w:sz w:val="24"/>
                <w:szCs w:val="24"/>
              </w:rPr>
              <w:t>Арт.4</w:t>
            </w:r>
            <w:r w:rsidRPr="005F7280">
              <w:rPr>
                <w:rFonts w:ascii="Times New Roman" w:hAnsi="Times New Roman"/>
                <w:noProof/>
                <w:sz w:val="24"/>
                <w:szCs w:val="24"/>
                <w:lang w:val="ru-RU"/>
              </w:rPr>
              <w:t>.</w:t>
            </w:r>
            <w:r w:rsidRPr="001675B3">
              <w:rPr>
                <w:rFonts w:ascii="Times New Roman" w:hAnsi="Times New Roman"/>
                <w:noProof/>
                <w:sz w:val="24"/>
                <w:szCs w:val="24"/>
              </w:rPr>
              <w:t xml:space="preserve"> Фуражки с двойни клонки, цвят черен</w:t>
            </w:r>
          </w:p>
        </w:tc>
        <w:tc>
          <w:tcPr>
            <w:tcW w:w="1701" w:type="dxa"/>
            <w:vAlign w:val="center"/>
          </w:tcPr>
          <w:p w:rsidR="007C2EBA" w:rsidRPr="00002B8F" w:rsidRDefault="00F43648" w:rsidP="00F43648">
            <w:pPr>
              <w:spacing w:after="0" w:line="240" w:lineRule="auto"/>
              <w:ind w:firstLine="12"/>
              <w:jc w:val="center"/>
              <w:rPr>
                <w:rFonts w:ascii="Times New Roman" w:hAnsi="Times New Roman"/>
                <w:sz w:val="24"/>
                <w:szCs w:val="24"/>
                <w:lang w:eastAsia="bg-BG"/>
              </w:rPr>
            </w:pPr>
            <w:r>
              <w:rPr>
                <w:rFonts w:ascii="Times New Roman" w:hAnsi="Times New Roman"/>
                <w:sz w:val="24"/>
                <w:szCs w:val="24"/>
                <w:lang w:eastAsia="bg-BG"/>
              </w:rPr>
              <w:t>112</w:t>
            </w:r>
          </w:p>
        </w:tc>
        <w:tc>
          <w:tcPr>
            <w:tcW w:w="1842" w:type="dxa"/>
            <w:vAlign w:val="center"/>
          </w:tcPr>
          <w:p w:rsidR="007C2EBA" w:rsidRPr="00002B8F" w:rsidRDefault="007C2EBA" w:rsidP="00F43648">
            <w:pPr>
              <w:spacing w:after="0" w:line="240" w:lineRule="auto"/>
              <w:ind w:firstLine="12"/>
              <w:jc w:val="center"/>
              <w:rPr>
                <w:rFonts w:ascii="Times New Roman" w:hAnsi="Times New Roman"/>
                <w:sz w:val="24"/>
                <w:szCs w:val="24"/>
                <w:lang w:eastAsia="bg-BG"/>
              </w:rPr>
            </w:pPr>
          </w:p>
        </w:tc>
        <w:tc>
          <w:tcPr>
            <w:tcW w:w="1843" w:type="dxa"/>
            <w:vAlign w:val="center"/>
          </w:tcPr>
          <w:p w:rsidR="007C2EBA" w:rsidRPr="00002B8F" w:rsidRDefault="007C2EBA" w:rsidP="00F43648">
            <w:pPr>
              <w:spacing w:after="0" w:line="240" w:lineRule="auto"/>
              <w:ind w:firstLine="12"/>
              <w:jc w:val="center"/>
              <w:rPr>
                <w:rFonts w:ascii="Times New Roman" w:hAnsi="Times New Roman"/>
                <w:sz w:val="24"/>
                <w:szCs w:val="24"/>
                <w:lang w:eastAsia="bg-BG"/>
              </w:rPr>
            </w:pPr>
          </w:p>
        </w:tc>
      </w:tr>
      <w:tr w:rsidR="007C2EBA" w:rsidRPr="00002B8F" w:rsidTr="00F43648">
        <w:trPr>
          <w:trHeight w:hRule="exact" w:val="561"/>
        </w:trPr>
        <w:tc>
          <w:tcPr>
            <w:tcW w:w="567" w:type="dxa"/>
            <w:vAlign w:val="center"/>
          </w:tcPr>
          <w:p w:rsidR="007C2EBA" w:rsidRPr="00DE1198" w:rsidRDefault="007C2EBA" w:rsidP="001E2D57">
            <w:pPr>
              <w:spacing w:after="0" w:line="240" w:lineRule="auto"/>
              <w:jc w:val="center"/>
              <w:rPr>
                <w:rFonts w:ascii="Times New Roman" w:hAnsi="Times New Roman"/>
                <w:sz w:val="24"/>
                <w:szCs w:val="24"/>
                <w:lang w:val="en-US" w:eastAsia="bg-BG"/>
              </w:rPr>
            </w:pPr>
            <w:r>
              <w:rPr>
                <w:rFonts w:ascii="Times New Roman" w:hAnsi="Times New Roman"/>
                <w:sz w:val="24"/>
                <w:szCs w:val="24"/>
                <w:lang w:val="en-US" w:eastAsia="bg-BG"/>
              </w:rPr>
              <w:t>5</w:t>
            </w:r>
          </w:p>
        </w:tc>
        <w:tc>
          <w:tcPr>
            <w:tcW w:w="3828" w:type="dxa"/>
            <w:vAlign w:val="center"/>
          </w:tcPr>
          <w:p w:rsidR="007C2EBA" w:rsidRPr="00221C0D" w:rsidRDefault="007C2EBA" w:rsidP="0046481C">
            <w:pPr>
              <w:tabs>
                <w:tab w:val="left" w:pos="720"/>
                <w:tab w:val="left" w:pos="900"/>
                <w:tab w:val="left" w:pos="1080"/>
                <w:tab w:val="left" w:pos="1440"/>
              </w:tabs>
              <w:spacing w:after="0" w:line="240" w:lineRule="auto"/>
              <w:rPr>
                <w:rFonts w:ascii="Times New Roman" w:hAnsi="Times New Roman"/>
                <w:noProof/>
                <w:sz w:val="24"/>
                <w:szCs w:val="24"/>
                <w:lang w:eastAsia="bg-BG"/>
              </w:rPr>
            </w:pPr>
            <w:r w:rsidRPr="001675B3">
              <w:rPr>
                <w:rFonts w:ascii="Times New Roman" w:hAnsi="Times New Roman"/>
                <w:noProof/>
                <w:sz w:val="24"/>
                <w:szCs w:val="24"/>
              </w:rPr>
              <w:t>Арт.5</w:t>
            </w:r>
            <w:r w:rsidRPr="005F7280">
              <w:rPr>
                <w:rFonts w:ascii="Times New Roman" w:hAnsi="Times New Roman"/>
                <w:noProof/>
                <w:sz w:val="24"/>
                <w:szCs w:val="24"/>
                <w:lang w:val="ru-RU"/>
              </w:rPr>
              <w:t xml:space="preserve">. </w:t>
            </w:r>
            <w:r w:rsidRPr="001675B3">
              <w:rPr>
                <w:rFonts w:ascii="Times New Roman" w:hAnsi="Times New Roman"/>
                <w:noProof/>
                <w:sz w:val="24"/>
                <w:szCs w:val="24"/>
              </w:rPr>
              <w:t>Фуражки с единични клонки, цвят тъмно син</w:t>
            </w:r>
          </w:p>
        </w:tc>
        <w:tc>
          <w:tcPr>
            <w:tcW w:w="1701" w:type="dxa"/>
            <w:vAlign w:val="center"/>
          </w:tcPr>
          <w:p w:rsidR="007C2EBA" w:rsidRPr="00002B8F" w:rsidRDefault="00F43648" w:rsidP="00F43648">
            <w:pPr>
              <w:spacing w:after="0" w:line="240" w:lineRule="auto"/>
              <w:ind w:firstLine="12"/>
              <w:jc w:val="center"/>
              <w:rPr>
                <w:rFonts w:ascii="Times New Roman" w:hAnsi="Times New Roman"/>
                <w:sz w:val="24"/>
                <w:szCs w:val="24"/>
                <w:lang w:eastAsia="bg-BG"/>
              </w:rPr>
            </w:pPr>
            <w:r>
              <w:rPr>
                <w:rFonts w:ascii="Times New Roman" w:hAnsi="Times New Roman"/>
                <w:sz w:val="24"/>
                <w:szCs w:val="24"/>
                <w:lang w:eastAsia="bg-BG"/>
              </w:rPr>
              <w:t>1500</w:t>
            </w:r>
          </w:p>
        </w:tc>
        <w:tc>
          <w:tcPr>
            <w:tcW w:w="1842" w:type="dxa"/>
            <w:vAlign w:val="center"/>
          </w:tcPr>
          <w:p w:rsidR="007C2EBA" w:rsidRPr="00002B8F" w:rsidRDefault="007C2EBA" w:rsidP="00F43648">
            <w:pPr>
              <w:spacing w:after="0" w:line="240" w:lineRule="auto"/>
              <w:ind w:firstLine="12"/>
              <w:jc w:val="center"/>
              <w:rPr>
                <w:rFonts w:ascii="Times New Roman" w:hAnsi="Times New Roman"/>
                <w:sz w:val="24"/>
                <w:szCs w:val="24"/>
                <w:lang w:eastAsia="bg-BG"/>
              </w:rPr>
            </w:pPr>
          </w:p>
        </w:tc>
        <w:tc>
          <w:tcPr>
            <w:tcW w:w="1843" w:type="dxa"/>
            <w:vAlign w:val="center"/>
          </w:tcPr>
          <w:p w:rsidR="007C2EBA" w:rsidRPr="00002B8F" w:rsidRDefault="007C2EBA" w:rsidP="00F43648">
            <w:pPr>
              <w:spacing w:after="0" w:line="240" w:lineRule="auto"/>
              <w:ind w:firstLine="12"/>
              <w:jc w:val="center"/>
              <w:rPr>
                <w:rFonts w:ascii="Times New Roman" w:hAnsi="Times New Roman"/>
                <w:sz w:val="24"/>
                <w:szCs w:val="24"/>
                <w:lang w:eastAsia="bg-BG"/>
              </w:rPr>
            </w:pPr>
          </w:p>
        </w:tc>
      </w:tr>
      <w:tr w:rsidR="007C2EBA" w:rsidRPr="00002B8F" w:rsidTr="00F43648">
        <w:trPr>
          <w:trHeight w:hRule="exact" w:val="711"/>
        </w:trPr>
        <w:tc>
          <w:tcPr>
            <w:tcW w:w="567" w:type="dxa"/>
            <w:vAlign w:val="center"/>
          </w:tcPr>
          <w:p w:rsidR="007C2EBA" w:rsidRPr="00DE1198" w:rsidRDefault="007C2EBA" w:rsidP="001E2D57">
            <w:pPr>
              <w:spacing w:after="0" w:line="240" w:lineRule="auto"/>
              <w:jc w:val="center"/>
              <w:rPr>
                <w:rFonts w:ascii="Times New Roman" w:hAnsi="Times New Roman"/>
                <w:sz w:val="24"/>
                <w:szCs w:val="24"/>
                <w:lang w:val="en-US" w:eastAsia="bg-BG"/>
              </w:rPr>
            </w:pPr>
            <w:r>
              <w:rPr>
                <w:rFonts w:ascii="Times New Roman" w:hAnsi="Times New Roman"/>
                <w:sz w:val="24"/>
                <w:szCs w:val="24"/>
                <w:lang w:val="en-US" w:eastAsia="bg-BG"/>
              </w:rPr>
              <w:t>6</w:t>
            </w:r>
          </w:p>
        </w:tc>
        <w:tc>
          <w:tcPr>
            <w:tcW w:w="3828" w:type="dxa"/>
            <w:vAlign w:val="center"/>
          </w:tcPr>
          <w:p w:rsidR="007C2EBA" w:rsidRPr="00221C0D" w:rsidRDefault="007C2EBA" w:rsidP="0046481C">
            <w:pPr>
              <w:tabs>
                <w:tab w:val="left" w:pos="720"/>
                <w:tab w:val="left" w:pos="900"/>
                <w:tab w:val="left" w:pos="1080"/>
                <w:tab w:val="left" w:pos="1440"/>
              </w:tabs>
              <w:spacing w:after="0" w:line="240" w:lineRule="auto"/>
              <w:rPr>
                <w:rFonts w:ascii="Times New Roman" w:hAnsi="Times New Roman"/>
                <w:noProof/>
                <w:sz w:val="24"/>
                <w:szCs w:val="24"/>
                <w:lang w:eastAsia="bg-BG"/>
              </w:rPr>
            </w:pPr>
            <w:r w:rsidRPr="001675B3">
              <w:rPr>
                <w:rFonts w:ascii="Times New Roman" w:hAnsi="Times New Roman"/>
                <w:noProof/>
                <w:sz w:val="24"/>
                <w:szCs w:val="24"/>
              </w:rPr>
              <w:t>Арт.6</w:t>
            </w:r>
            <w:r w:rsidRPr="005F7280">
              <w:rPr>
                <w:rFonts w:ascii="Times New Roman" w:hAnsi="Times New Roman"/>
                <w:noProof/>
                <w:sz w:val="24"/>
                <w:szCs w:val="24"/>
                <w:lang w:val="ru-RU"/>
              </w:rPr>
              <w:t xml:space="preserve">. </w:t>
            </w:r>
            <w:r w:rsidRPr="001675B3">
              <w:rPr>
                <w:rFonts w:ascii="Times New Roman" w:hAnsi="Times New Roman"/>
                <w:noProof/>
                <w:sz w:val="24"/>
                <w:szCs w:val="24"/>
              </w:rPr>
              <w:t>Фуражки с единични клонки, цвят графитено сив</w:t>
            </w:r>
          </w:p>
        </w:tc>
        <w:tc>
          <w:tcPr>
            <w:tcW w:w="1701" w:type="dxa"/>
            <w:vAlign w:val="center"/>
          </w:tcPr>
          <w:p w:rsidR="007C2EBA" w:rsidRPr="00002B8F" w:rsidRDefault="00F43648" w:rsidP="00F43648">
            <w:pPr>
              <w:spacing w:after="0" w:line="240" w:lineRule="auto"/>
              <w:ind w:firstLine="12"/>
              <w:jc w:val="center"/>
              <w:rPr>
                <w:rFonts w:ascii="Times New Roman" w:hAnsi="Times New Roman"/>
                <w:sz w:val="24"/>
                <w:szCs w:val="24"/>
                <w:lang w:eastAsia="bg-BG"/>
              </w:rPr>
            </w:pPr>
            <w:r>
              <w:rPr>
                <w:rFonts w:ascii="Times New Roman" w:hAnsi="Times New Roman"/>
                <w:sz w:val="24"/>
                <w:szCs w:val="24"/>
                <w:lang w:eastAsia="bg-BG"/>
              </w:rPr>
              <w:t>360</w:t>
            </w:r>
          </w:p>
        </w:tc>
        <w:tc>
          <w:tcPr>
            <w:tcW w:w="1842" w:type="dxa"/>
            <w:vAlign w:val="center"/>
          </w:tcPr>
          <w:p w:rsidR="007C2EBA" w:rsidRPr="00002B8F" w:rsidRDefault="007C2EBA" w:rsidP="00F43648">
            <w:pPr>
              <w:spacing w:after="0" w:line="240" w:lineRule="auto"/>
              <w:ind w:firstLine="12"/>
              <w:jc w:val="center"/>
              <w:rPr>
                <w:rFonts w:ascii="Times New Roman" w:hAnsi="Times New Roman"/>
                <w:sz w:val="24"/>
                <w:szCs w:val="24"/>
                <w:lang w:eastAsia="bg-BG"/>
              </w:rPr>
            </w:pPr>
          </w:p>
        </w:tc>
        <w:tc>
          <w:tcPr>
            <w:tcW w:w="1843" w:type="dxa"/>
            <w:vAlign w:val="center"/>
          </w:tcPr>
          <w:p w:rsidR="007C2EBA" w:rsidRPr="00002B8F" w:rsidRDefault="007C2EBA" w:rsidP="00F43648">
            <w:pPr>
              <w:spacing w:after="0" w:line="240" w:lineRule="auto"/>
              <w:ind w:firstLine="12"/>
              <w:jc w:val="center"/>
              <w:rPr>
                <w:rFonts w:ascii="Times New Roman" w:hAnsi="Times New Roman"/>
                <w:sz w:val="24"/>
                <w:szCs w:val="24"/>
                <w:lang w:eastAsia="bg-BG"/>
              </w:rPr>
            </w:pPr>
          </w:p>
        </w:tc>
      </w:tr>
      <w:tr w:rsidR="007C2EBA" w:rsidRPr="00002B8F" w:rsidTr="00F43648">
        <w:trPr>
          <w:trHeight w:hRule="exact" w:val="693"/>
        </w:trPr>
        <w:tc>
          <w:tcPr>
            <w:tcW w:w="567" w:type="dxa"/>
            <w:vAlign w:val="center"/>
          </w:tcPr>
          <w:p w:rsidR="007C2EBA" w:rsidRPr="00DE1198" w:rsidRDefault="007C2EBA" w:rsidP="001E2D57">
            <w:pPr>
              <w:spacing w:after="0" w:line="240" w:lineRule="auto"/>
              <w:jc w:val="center"/>
              <w:rPr>
                <w:rFonts w:ascii="Times New Roman" w:hAnsi="Times New Roman"/>
                <w:sz w:val="24"/>
                <w:szCs w:val="24"/>
                <w:lang w:val="en-US" w:eastAsia="bg-BG"/>
              </w:rPr>
            </w:pPr>
            <w:r>
              <w:rPr>
                <w:rFonts w:ascii="Times New Roman" w:hAnsi="Times New Roman"/>
                <w:sz w:val="24"/>
                <w:szCs w:val="24"/>
                <w:lang w:val="en-US" w:eastAsia="bg-BG"/>
              </w:rPr>
              <w:t>7</w:t>
            </w:r>
          </w:p>
        </w:tc>
        <w:tc>
          <w:tcPr>
            <w:tcW w:w="3828" w:type="dxa"/>
            <w:vAlign w:val="center"/>
          </w:tcPr>
          <w:p w:rsidR="007C2EBA" w:rsidRPr="00221C0D" w:rsidRDefault="007C2EBA" w:rsidP="0046481C">
            <w:pPr>
              <w:tabs>
                <w:tab w:val="left" w:pos="720"/>
                <w:tab w:val="left" w:pos="900"/>
                <w:tab w:val="left" w:pos="1080"/>
                <w:tab w:val="left" w:pos="1440"/>
              </w:tabs>
              <w:spacing w:after="0" w:line="240" w:lineRule="auto"/>
              <w:rPr>
                <w:rFonts w:ascii="Times New Roman" w:hAnsi="Times New Roman"/>
                <w:noProof/>
                <w:sz w:val="24"/>
                <w:szCs w:val="24"/>
                <w:lang w:eastAsia="bg-BG"/>
              </w:rPr>
            </w:pPr>
            <w:r w:rsidRPr="001675B3">
              <w:rPr>
                <w:rFonts w:ascii="Times New Roman" w:hAnsi="Times New Roman"/>
                <w:noProof/>
                <w:sz w:val="24"/>
                <w:szCs w:val="24"/>
              </w:rPr>
              <w:t>Арт.7</w:t>
            </w:r>
            <w:r w:rsidRPr="005F7280">
              <w:rPr>
                <w:rFonts w:ascii="Times New Roman" w:hAnsi="Times New Roman"/>
                <w:noProof/>
                <w:sz w:val="24"/>
                <w:szCs w:val="24"/>
                <w:lang w:val="ru-RU"/>
              </w:rPr>
              <w:t xml:space="preserve">. </w:t>
            </w:r>
            <w:r w:rsidRPr="001675B3">
              <w:rPr>
                <w:rFonts w:ascii="Times New Roman" w:hAnsi="Times New Roman"/>
                <w:noProof/>
                <w:sz w:val="24"/>
                <w:szCs w:val="24"/>
              </w:rPr>
              <w:t>Фуражки с единични клонки, цвят маслено зелен</w:t>
            </w:r>
          </w:p>
        </w:tc>
        <w:tc>
          <w:tcPr>
            <w:tcW w:w="1701" w:type="dxa"/>
            <w:vAlign w:val="center"/>
          </w:tcPr>
          <w:p w:rsidR="007C2EBA" w:rsidRPr="00002B8F" w:rsidRDefault="00F43648" w:rsidP="00F43648">
            <w:pPr>
              <w:spacing w:after="0" w:line="240" w:lineRule="auto"/>
              <w:ind w:firstLine="12"/>
              <w:jc w:val="center"/>
              <w:rPr>
                <w:rFonts w:ascii="Times New Roman" w:hAnsi="Times New Roman"/>
                <w:sz w:val="24"/>
                <w:szCs w:val="24"/>
                <w:lang w:eastAsia="bg-BG"/>
              </w:rPr>
            </w:pPr>
            <w:r>
              <w:rPr>
                <w:rFonts w:ascii="Times New Roman" w:hAnsi="Times New Roman"/>
                <w:sz w:val="24"/>
                <w:szCs w:val="24"/>
                <w:lang w:eastAsia="bg-BG"/>
              </w:rPr>
              <w:t>710</w:t>
            </w:r>
          </w:p>
        </w:tc>
        <w:tc>
          <w:tcPr>
            <w:tcW w:w="1842" w:type="dxa"/>
            <w:vAlign w:val="center"/>
          </w:tcPr>
          <w:p w:rsidR="007C2EBA" w:rsidRPr="00002B8F" w:rsidRDefault="007C2EBA" w:rsidP="00F43648">
            <w:pPr>
              <w:spacing w:after="0" w:line="240" w:lineRule="auto"/>
              <w:ind w:firstLine="12"/>
              <w:jc w:val="center"/>
              <w:rPr>
                <w:rFonts w:ascii="Times New Roman" w:hAnsi="Times New Roman"/>
                <w:sz w:val="24"/>
                <w:szCs w:val="24"/>
                <w:lang w:eastAsia="bg-BG"/>
              </w:rPr>
            </w:pPr>
          </w:p>
        </w:tc>
        <w:tc>
          <w:tcPr>
            <w:tcW w:w="1843" w:type="dxa"/>
            <w:vAlign w:val="center"/>
          </w:tcPr>
          <w:p w:rsidR="007C2EBA" w:rsidRPr="00002B8F" w:rsidRDefault="007C2EBA" w:rsidP="00F43648">
            <w:pPr>
              <w:spacing w:after="0" w:line="240" w:lineRule="auto"/>
              <w:ind w:firstLine="12"/>
              <w:jc w:val="center"/>
              <w:rPr>
                <w:rFonts w:ascii="Times New Roman" w:hAnsi="Times New Roman"/>
                <w:sz w:val="24"/>
                <w:szCs w:val="24"/>
                <w:lang w:eastAsia="bg-BG"/>
              </w:rPr>
            </w:pPr>
          </w:p>
        </w:tc>
      </w:tr>
      <w:tr w:rsidR="007C2EBA" w:rsidRPr="00002B8F" w:rsidTr="00F43648">
        <w:trPr>
          <w:trHeight w:hRule="exact" w:val="575"/>
        </w:trPr>
        <w:tc>
          <w:tcPr>
            <w:tcW w:w="567" w:type="dxa"/>
            <w:vAlign w:val="center"/>
          </w:tcPr>
          <w:p w:rsidR="007C2EBA" w:rsidRPr="00DE1198" w:rsidRDefault="007C2EBA" w:rsidP="001E2D57">
            <w:pPr>
              <w:spacing w:after="0" w:line="240" w:lineRule="auto"/>
              <w:jc w:val="center"/>
              <w:rPr>
                <w:rFonts w:ascii="Times New Roman" w:hAnsi="Times New Roman"/>
                <w:sz w:val="24"/>
                <w:szCs w:val="24"/>
                <w:lang w:val="en-US" w:eastAsia="bg-BG"/>
              </w:rPr>
            </w:pPr>
            <w:r>
              <w:rPr>
                <w:rFonts w:ascii="Times New Roman" w:hAnsi="Times New Roman"/>
                <w:sz w:val="24"/>
                <w:szCs w:val="24"/>
                <w:lang w:val="en-US" w:eastAsia="bg-BG"/>
              </w:rPr>
              <w:t>8</w:t>
            </w:r>
          </w:p>
        </w:tc>
        <w:tc>
          <w:tcPr>
            <w:tcW w:w="3828" w:type="dxa"/>
            <w:vAlign w:val="center"/>
          </w:tcPr>
          <w:p w:rsidR="007C2EBA" w:rsidRPr="00221C0D" w:rsidRDefault="007C2EBA" w:rsidP="0046481C">
            <w:pPr>
              <w:tabs>
                <w:tab w:val="left" w:pos="720"/>
                <w:tab w:val="left" w:pos="900"/>
                <w:tab w:val="left" w:pos="1080"/>
                <w:tab w:val="left" w:pos="1440"/>
              </w:tabs>
              <w:spacing w:after="0" w:line="240" w:lineRule="auto"/>
              <w:rPr>
                <w:rFonts w:ascii="Times New Roman" w:hAnsi="Times New Roman"/>
                <w:noProof/>
                <w:sz w:val="24"/>
                <w:szCs w:val="24"/>
                <w:lang w:eastAsia="bg-BG"/>
              </w:rPr>
            </w:pPr>
            <w:r w:rsidRPr="001675B3">
              <w:rPr>
                <w:rFonts w:ascii="Times New Roman" w:hAnsi="Times New Roman"/>
                <w:noProof/>
                <w:sz w:val="24"/>
                <w:szCs w:val="24"/>
              </w:rPr>
              <w:t>Арт.8</w:t>
            </w:r>
            <w:r w:rsidRPr="005F7280">
              <w:rPr>
                <w:rFonts w:ascii="Times New Roman" w:hAnsi="Times New Roman"/>
                <w:noProof/>
                <w:sz w:val="24"/>
                <w:szCs w:val="24"/>
                <w:lang w:val="ru-RU"/>
              </w:rPr>
              <w:t xml:space="preserve">. </w:t>
            </w:r>
            <w:r w:rsidRPr="001675B3">
              <w:rPr>
                <w:rFonts w:ascii="Times New Roman" w:hAnsi="Times New Roman"/>
                <w:noProof/>
                <w:sz w:val="24"/>
                <w:szCs w:val="24"/>
              </w:rPr>
              <w:t>Фуражки с единични клонки, цвят черен</w:t>
            </w:r>
          </w:p>
        </w:tc>
        <w:tc>
          <w:tcPr>
            <w:tcW w:w="1701" w:type="dxa"/>
            <w:vAlign w:val="center"/>
          </w:tcPr>
          <w:p w:rsidR="007C2EBA" w:rsidRPr="00002B8F" w:rsidRDefault="00F43648" w:rsidP="00F43648">
            <w:pPr>
              <w:spacing w:after="0" w:line="240" w:lineRule="auto"/>
              <w:ind w:firstLine="12"/>
              <w:jc w:val="center"/>
              <w:rPr>
                <w:rFonts w:ascii="Times New Roman" w:hAnsi="Times New Roman"/>
                <w:sz w:val="24"/>
                <w:szCs w:val="24"/>
                <w:lang w:eastAsia="bg-BG"/>
              </w:rPr>
            </w:pPr>
            <w:r>
              <w:rPr>
                <w:rFonts w:ascii="Times New Roman" w:hAnsi="Times New Roman"/>
                <w:sz w:val="24"/>
                <w:szCs w:val="24"/>
                <w:lang w:eastAsia="bg-BG"/>
              </w:rPr>
              <w:t>120</w:t>
            </w:r>
          </w:p>
        </w:tc>
        <w:tc>
          <w:tcPr>
            <w:tcW w:w="1842" w:type="dxa"/>
            <w:vAlign w:val="center"/>
          </w:tcPr>
          <w:p w:rsidR="007C2EBA" w:rsidRPr="00002B8F" w:rsidRDefault="007C2EBA" w:rsidP="00F43648">
            <w:pPr>
              <w:spacing w:after="0" w:line="240" w:lineRule="auto"/>
              <w:ind w:firstLine="12"/>
              <w:jc w:val="center"/>
              <w:rPr>
                <w:rFonts w:ascii="Times New Roman" w:hAnsi="Times New Roman"/>
                <w:sz w:val="24"/>
                <w:szCs w:val="24"/>
                <w:lang w:eastAsia="bg-BG"/>
              </w:rPr>
            </w:pPr>
          </w:p>
        </w:tc>
        <w:tc>
          <w:tcPr>
            <w:tcW w:w="1843" w:type="dxa"/>
            <w:vAlign w:val="center"/>
          </w:tcPr>
          <w:p w:rsidR="007C2EBA" w:rsidRPr="00002B8F" w:rsidRDefault="007C2EBA" w:rsidP="00F43648">
            <w:pPr>
              <w:spacing w:after="0" w:line="240" w:lineRule="auto"/>
              <w:ind w:firstLine="12"/>
              <w:jc w:val="center"/>
              <w:rPr>
                <w:rFonts w:ascii="Times New Roman" w:hAnsi="Times New Roman"/>
                <w:sz w:val="24"/>
                <w:szCs w:val="24"/>
                <w:lang w:eastAsia="bg-BG"/>
              </w:rPr>
            </w:pPr>
          </w:p>
        </w:tc>
      </w:tr>
      <w:tr w:rsidR="007C2EBA" w:rsidRPr="00002B8F" w:rsidTr="00F43648">
        <w:trPr>
          <w:trHeight w:hRule="exact" w:val="697"/>
        </w:trPr>
        <w:tc>
          <w:tcPr>
            <w:tcW w:w="567" w:type="dxa"/>
            <w:vAlign w:val="center"/>
          </w:tcPr>
          <w:p w:rsidR="007C2EBA" w:rsidRPr="00DE1198" w:rsidRDefault="007C2EBA" w:rsidP="001E2D57">
            <w:pPr>
              <w:spacing w:after="0" w:line="240" w:lineRule="auto"/>
              <w:jc w:val="center"/>
              <w:rPr>
                <w:rFonts w:ascii="Times New Roman" w:hAnsi="Times New Roman"/>
                <w:sz w:val="24"/>
                <w:szCs w:val="24"/>
                <w:lang w:val="en-US" w:eastAsia="bg-BG"/>
              </w:rPr>
            </w:pPr>
            <w:r>
              <w:rPr>
                <w:rFonts w:ascii="Times New Roman" w:hAnsi="Times New Roman"/>
                <w:sz w:val="24"/>
                <w:szCs w:val="24"/>
                <w:lang w:val="en-US" w:eastAsia="bg-BG"/>
              </w:rPr>
              <w:t>9</w:t>
            </w:r>
          </w:p>
        </w:tc>
        <w:tc>
          <w:tcPr>
            <w:tcW w:w="3828" w:type="dxa"/>
            <w:vAlign w:val="center"/>
          </w:tcPr>
          <w:p w:rsidR="007C2EBA" w:rsidRPr="00221C0D" w:rsidRDefault="007C2EBA" w:rsidP="0046481C">
            <w:pPr>
              <w:tabs>
                <w:tab w:val="left" w:pos="720"/>
                <w:tab w:val="left" w:pos="900"/>
                <w:tab w:val="left" w:pos="1080"/>
                <w:tab w:val="left" w:pos="1440"/>
              </w:tabs>
              <w:spacing w:after="0" w:line="240" w:lineRule="auto"/>
              <w:rPr>
                <w:rFonts w:ascii="Times New Roman" w:hAnsi="Times New Roman"/>
                <w:noProof/>
                <w:sz w:val="24"/>
                <w:szCs w:val="24"/>
                <w:lang w:eastAsia="bg-BG"/>
              </w:rPr>
            </w:pPr>
            <w:r w:rsidRPr="001675B3">
              <w:rPr>
                <w:rFonts w:ascii="Times New Roman" w:hAnsi="Times New Roman"/>
                <w:noProof/>
                <w:sz w:val="24"/>
                <w:szCs w:val="24"/>
              </w:rPr>
              <w:t>Арт.9.</w:t>
            </w:r>
            <w:r w:rsidRPr="005F7280">
              <w:rPr>
                <w:rFonts w:ascii="Times New Roman" w:hAnsi="Times New Roman"/>
                <w:noProof/>
                <w:sz w:val="24"/>
                <w:szCs w:val="24"/>
                <w:lang w:val="ru-RU"/>
              </w:rPr>
              <w:t xml:space="preserve"> </w:t>
            </w:r>
            <w:r w:rsidRPr="001675B3">
              <w:rPr>
                <w:rFonts w:ascii="Times New Roman" w:hAnsi="Times New Roman"/>
                <w:noProof/>
                <w:sz w:val="24"/>
                <w:szCs w:val="24"/>
              </w:rPr>
              <w:t>Фуражки изчистени, цвят тъмно син</w:t>
            </w:r>
          </w:p>
        </w:tc>
        <w:tc>
          <w:tcPr>
            <w:tcW w:w="1701" w:type="dxa"/>
            <w:vAlign w:val="center"/>
          </w:tcPr>
          <w:p w:rsidR="007C2EBA" w:rsidRPr="00002B8F" w:rsidRDefault="00F43648" w:rsidP="00F43648">
            <w:pPr>
              <w:spacing w:after="0" w:line="240" w:lineRule="auto"/>
              <w:ind w:firstLine="12"/>
              <w:jc w:val="center"/>
              <w:rPr>
                <w:rFonts w:ascii="Times New Roman" w:hAnsi="Times New Roman"/>
                <w:sz w:val="24"/>
                <w:szCs w:val="24"/>
                <w:lang w:eastAsia="bg-BG"/>
              </w:rPr>
            </w:pPr>
            <w:r>
              <w:rPr>
                <w:rFonts w:ascii="Times New Roman" w:hAnsi="Times New Roman"/>
                <w:sz w:val="24"/>
                <w:szCs w:val="24"/>
                <w:lang w:eastAsia="bg-BG"/>
              </w:rPr>
              <w:t>3400</w:t>
            </w:r>
          </w:p>
        </w:tc>
        <w:tc>
          <w:tcPr>
            <w:tcW w:w="1842" w:type="dxa"/>
            <w:vAlign w:val="center"/>
          </w:tcPr>
          <w:p w:rsidR="007C2EBA" w:rsidRPr="00002B8F" w:rsidRDefault="007C2EBA" w:rsidP="00F43648">
            <w:pPr>
              <w:spacing w:after="0" w:line="240" w:lineRule="auto"/>
              <w:ind w:firstLine="12"/>
              <w:jc w:val="center"/>
              <w:rPr>
                <w:rFonts w:ascii="Times New Roman" w:hAnsi="Times New Roman"/>
                <w:sz w:val="24"/>
                <w:szCs w:val="24"/>
                <w:lang w:eastAsia="bg-BG"/>
              </w:rPr>
            </w:pPr>
          </w:p>
        </w:tc>
        <w:tc>
          <w:tcPr>
            <w:tcW w:w="1843" w:type="dxa"/>
            <w:vAlign w:val="center"/>
          </w:tcPr>
          <w:p w:rsidR="007C2EBA" w:rsidRPr="00002B8F" w:rsidRDefault="007C2EBA" w:rsidP="00F43648">
            <w:pPr>
              <w:spacing w:after="0" w:line="240" w:lineRule="auto"/>
              <w:ind w:firstLine="12"/>
              <w:jc w:val="center"/>
              <w:rPr>
                <w:rFonts w:ascii="Times New Roman" w:hAnsi="Times New Roman"/>
                <w:sz w:val="24"/>
                <w:szCs w:val="24"/>
                <w:lang w:eastAsia="bg-BG"/>
              </w:rPr>
            </w:pPr>
          </w:p>
        </w:tc>
      </w:tr>
      <w:tr w:rsidR="007C2EBA" w:rsidRPr="00002B8F" w:rsidTr="00F43648">
        <w:trPr>
          <w:trHeight w:hRule="exact" w:val="579"/>
        </w:trPr>
        <w:tc>
          <w:tcPr>
            <w:tcW w:w="567" w:type="dxa"/>
            <w:vAlign w:val="center"/>
          </w:tcPr>
          <w:p w:rsidR="007C2EBA" w:rsidRPr="00DE1198" w:rsidRDefault="007C2EBA" w:rsidP="001E2D57">
            <w:pPr>
              <w:spacing w:after="0" w:line="240" w:lineRule="auto"/>
              <w:jc w:val="center"/>
              <w:rPr>
                <w:rFonts w:ascii="Times New Roman" w:hAnsi="Times New Roman"/>
                <w:sz w:val="24"/>
                <w:szCs w:val="24"/>
                <w:lang w:val="en-US" w:eastAsia="bg-BG"/>
              </w:rPr>
            </w:pPr>
            <w:r>
              <w:rPr>
                <w:rFonts w:ascii="Times New Roman" w:hAnsi="Times New Roman"/>
                <w:sz w:val="24"/>
                <w:szCs w:val="24"/>
                <w:lang w:val="en-US" w:eastAsia="bg-BG"/>
              </w:rPr>
              <w:t>10</w:t>
            </w:r>
          </w:p>
        </w:tc>
        <w:tc>
          <w:tcPr>
            <w:tcW w:w="3828" w:type="dxa"/>
            <w:vAlign w:val="center"/>
          </w:tcPr>
          <w:p w:rsidR="007C2EBA" w:rsidRPr="00221C0D" w:rsidRDefault="007C2EBA" w:rsidP="0046481C">
            <w:pPr>
              <w:tabs>
                <w:tab w:val="left" w:pos="720"/>
                <w:tab w:val="left" w:pos="900"/>
                <w:tab w:val="left" w:pos="1080"/>
                <w:tab w:val="left" w:pos="1440"/>
              </w:tabs>
              <w:spacing w:after="0" w:line="240" w:lineRule="auto"/>
              <w:rPr>
                <w:rFonts w:ascii="Times New Roman" w:hAnsi="Times New Roman"/>
                <w:noProof/>
                <w:sz w:val="24"/>
                <w:szCs w:val="24"/>
                <w:lang w:eastAsia="bg-BG"/>
              </w:rPr>
            </w:pPr>
            <w:r w:rsidRPr="001675B3">
              <w:rPr>
                <w:rFonts w:ascii="Times New Roman" w:hAnsi="Times New Roman"/>
                <w:noProof/>
                <w:sz w:val="24"/>
                <w:szCs w:val="24"/>
              </w:rPr>
              <w:t>Арт.10.</w:t>
            </w:r>
            <w:r w:rsidRPr="005F7280">
              <w:rPr>
                <w:rFonts w:ascii="Times New Roman" w:hAnsi="Times New Roman"/>
                <w:noProof/>
                <w:sz w:val="24"/>
                <w:szCs w:val="24"/>
                <w:lang w:val="ru-RU"/>
              </w:rPr>
              <w:t xml:space="preserve"> </w:t>
            </w:r>
            <w:r w:rsidRPr="001675B3">
              <w:rPr>
                <w:rFonts w:ascii="Times New Roman" w:hAnsi="Times New Roman"/>
                <w:noProof/>
                <w:sz w:val="24"/>
                <w:szCs w:val="24"/>
              </w:rPr>
              <w:t>Фуражки изчистени, цвят графитено сив</w:t>
            </w:r>
          </w:p>
        </w:tc>
        <w:tc>
          <w:tcPr>
            <w:tcW w:w="1701" w:type="dxa"/>
            <w:vAlign w:val="center"/>
          </w:tcPr>
          <w:p w:rsidR="007C2EBA" w:rsidRPr="00002B8F" w:rsidRDefault="00F43648" w:rsidP="00F43648">
            <w:pPr>
              <w:spacing w:after="0" w:line="240" w:lineRule="auto"/>
              <w:ind w:firstLine="12"/>
              <w:jc w:val="center"/>
              <w:rPr>
                <w:rFonts w:ascii="Times New Roman" w:hAnsi="Times New Roman"/>
                <w:sz w:val="24"/>
                <w:szCs w:val="24"/>
                <w:lang w:eastAsia="bg-BG"/>
              </w:rPr>
            </w:pPr>
            <w:r>
              <w:rPr>
                <w:rFonts w:ascii="Times New Roman" w:hAnsi="Times New Roman"/>
                <w:sz w:val="24"/>
                <w:szCs w:val="24"/>
                <w:lang w:eastAsia="bg-BG"/>
              </w:rPr>
              <w:t>200</w:t>
            </w:r>
          </w:p>
        </w:tc>
        <w:tc>
          <w:tcPr>
            <w:tcW w:w="1842" w:type="dxa"/>
            <w:vAlign w:val="center"/>
          </w:tcPr>
          <w:p w:rsidR="007C2EBA" w:rsidRPr="00002B8F" w:rsidRDefault="007C2EBA" w:rsidP="00F43648">
            <w:pPr>
              <w:spacing w:after="0" w:line="240" w:lineRule="auto"/>
              <w:ind w:firstLine="12"/>
              <w:jc w:val="center"/>
              <w:rPr>
                <w:rFonts w:ascii="Times New Roman" w:hAnsi="Times New Roman"/>
                <w:sz w:val="24"/>
                <w:szCs w:val="24"/>
                <w:lang w:eastAsia="bg-BG"/>
              </w:rPr>
            </w:pPr>
          </w:p>
        </w:tc>
        <w:tc>
          <w:tcPr>
            <w:tcW w:w="1843" w:type="dxa"/>
            <w:vAlign w:val="center"/>
          </w:tcPr>
          <w:p w:rsidR="007C2EBA" w:rsidRPr="00002B8F" w:rsidRDefault="007C2EBA" w:rsidP="00F43648">
            <w:pPr>
              <w:spacing w:after="0" w:line="240" w:lineRule="auto"/>
              <w:ind w:firstLine="12"/>
              <w:jc w:val="center"/>
              <w:rPr>
                <w:rFonts w:ascii="Times New Roman" w:hAnsi="Times New Roman"/>
                <w:sz w:val="24"/>
                <w:szCs w:val="24"/>
                <w:lang w:eastAsia="bg-BG"/>
              </w:rPr>
            </w:pPr>
          </w:p>
        </w:tc>
      </w:tr>
      <w:tr w:rsidR="007C2EBA" w:rsidRPr="00002B8F" w:rsidTr="00F43648">
        <w:trPr>
          <w:trHeight w:hRule="exact" w:val="701"/>
        </w:trPr>
        <w:tc>
          <w:tcPr>
            <w:tcW w:w="567" w:type="dxa"/>
            <w:vAlign w:val="center"/>
          </w:tcPr>
          <w:p w:rsidR="007C2EBA" w:rsidRPr="00DE1198" w:rsidRDefault="007C2EBA" w:rsidP="001E2D57">
            <w:pPr>
              <w:spacing w:after="0" w:line="240" w:lineRule="auto"/>
              <w:jc w:val="center"/>
              <w:rPr>
                <w:rFonts w:ascii="Times New Roman" w:hAnsi="Times New Roman"/>
                <w:sz w:val="24"/>
                <w:szCs w:val="24"/>
                <w:lang w:val="en-US" w:eastAsia="bg-BG"/>
              </w:rPr>
            </w:pPr>
            <w:r>
              <w:rPr>
                <w:rFonts w:ascii="Times New Roman" w:hAnsi="Times New Roman"/>
                <w:sz w:val="24"/>
                <w:szCs w:val="24"/>
                <w:lang w:val="en-US" w:eastAsia="bg-BG"/>
              </w:rPr>
              <w:t>11</w:t>
            </w:r>
          </w:p>
        </w:tc>
        <w:tc>
          <w:tcPr>
            <w:tcW w:w="3828" w:type="dxa"/>
            <w:vAlign w:val="center"/>
          </w:tcPr>
          <w:p w:rsidR="007C2EBA" w:rsidRPr="00221C0D" w:rsidRDefault="007C2EBA" w:rsidP="0046481C">
            <w:pPr>
              <w:tabs>
                <w:tab w:val="left" w:pos="720"/>
                <w:tab w:val="left" w:pos="900"/>
                <w:tab w:val="left" w:pos="1080"/>
                <w:tab w:val="left" w:pos="1440"/>
              </w:tabs>
              <w:spacing w:after="0" w:line="240" w:lineRule="auto"/>
              <w:rPr>
                <w:rFonts w:ascii="Times New Roman" w:hAnsi="Times New Roman"/>
                <w:noProof/>
                <w:sz w:val="24"/>
                <w:szCs w:val="24"/>
                <w:lang w:eastAsia="bg-BG"/>
              </w:rPr>
            </w:pPr>
            <w:r w:rsidRPr="001675B3">
              <w:rPr>
                <w:rFonts w:ascii="Times New Roman" w:hAnsi="Times New Roman"/>
                <w:noProof/>
                <w:sz w:val="24"/>
                <w:szCs w:val="24"/>
              </w:rPr>
              <w:t>Арт.11.</w:t>
            </w:r>
            <w:r w:rsidRPr="005F7280">
              <w:rPr>
                <w:rFonts w:ascii="Times New Roman" w:hAnsi="Times New Roman"/>
                <w:noProof/>
                <w:sz w:val="24"/>
                <w:szCs w:val="24"/>
                <w:lang w:val="ru-RU"/>
              </w:rPr>
              <w:t xml:space="preserve"> </w:t>
            </w:r>
            <w:r w:rsidRPr="001675B3">
              <w:rPr>
                <w:rFonts w:ascii="Times New Roman" w:hAnsi="Times New Roman"/>
                <w:noProof/>
                <w:sz w:val="24"/>
                <w:szCs w:val="24"/>
              </w:rPr>
              <w:t>Фуражки изчистени, цвят маслено зелен</w:t>
            </w:r>
          </w:p>
        </w:tc>
        <w:tc>
          <w:tcPr>
            <w:tcW w:w="1701" w:type="dxa"/>
            <w:vAlign w:val="center"/>
          </w:tcPr>
          <w:p w:rsidR="007C2EBA" w:rsidRPr="00002B8F" w:rsidRDefault="00F43648" w:rsidP="00F43648">
            <w:pPr>
              <w:spacing w:after="0" w:line="240" w:lineRule="auto"/>
              <w:ind w:firstLine="12"/>
              <w:jc w:val="center"/>
              <w:rPr>
                <w:rFonts w:ascii="Times New Roman" w:hAnsi="Times New Roman"/>
                <w:sz w:val="24"/>
                <w:szCs w:val="24"/>
                <w:lang w:eastAsia="bg-BG"/>
              </w:rPr>
            </w:pPr>
            <w:r>
              <w:rPr>
                <w:rFonts w:ascii="Times New Roman" w:hAnsi="Times New Roman"/>
                <w:sz w:val="24"/>
                <w:szCs w:val="24"/>
                <w:lang w:eastAsia="bg-BG"/>
              </w:rPr>
              <w:t>1600</w:t>
            </w:r>
          </w:p>
        </w:tc>
        <w:tc>
          <w:tcPr>
            <w:tcW w:w="1842" w:type="dxa"/>
            <w:vAlign w:val="center"/>
          </w:tcPr>
          <w:p w:rsidR="007C2EBA" w:rsidRPr="00002B8F" w:rsidRDefault="007C2EBA" w:rsidP="00F43648">
            <w:pPr>
              <w:spacing w:after="0" w:line="240" w:lineRule="auto"/>
              <w:ind w:firstLine="12"/>
              <w:jc w:val="center"/>
              <w:rPr>
                <w:rFonts w:ascii="Times New Roman" w:hAnsi="Times New Roman"/>
                <w:sz w:val="24"/>
                <w:szCs w:val="24"/>
                <w:lang w:eastAsia="bg-BG"/>
              </w:rPr>
            </w:pPr>
          </w:p>
        </w:tc>
        <w:tc>
          <w:tcPr>
            <w:tcW w:w="1843" w:type="dxa"/>
            <w:vAlign w:val="center"/>
          </w:tcPr>
          <w:p w:rsidR="007C2EBA" w:rsidRPr="00002B8F" w:rsidRDefault="007C2EBA" w:rsidP="00F43648">
            <w:pPr>
              <w:spacing w:after="0" w:line="240" w:lineRule="auto"/>
              <w:ind w:firstLine="12"/>
              <w:jc w:val="center"/>
              <w:rPr>
                <w:rFonts w:ascii="Times New Roman" w:hAnsi="Times New Roman"/>
                <w:sz w:val="24"/>
                <w:szCs w:val="24"/>
                <w:lang w:eastAsia="bg-BG"/>
              </w:rPr>
            </w:pPr>
          </w:p>
        </w:tc>
      </w:tr>
      <w:tr w:rsidR="007C2EBA" w:rsidRPr="00002B8F" w:rsidTr="00F43648">
        <w:trPr>
          <w:trHeight w:hRule="exact" w:val="569"/>
        </w:trPr>
        <w:tc>
          <w:tcPr>
            <w:tcW w:w="567" w:type="dxa"/>
            <w:vAlign w:val="center"/>
          </w:tcPr>
          <w:p w:rsidR="007C2EBA" w:rsidRPr="00DE1198" w:rsidRDefault="007C2EBA" w:rsidP="001E2D57">
            <w:pPr>
              <w:spacing w:after="0" w:line="240" w:lineRule="auto"/>
              <w:jc w:val="center"/>
              <w:rPr>
                <w:rFonts w:ascii="Times New Roman" w:hAnsi="Times New Roman"/>
                <w:sz w:val="24"/>
                <w:szCs w:val="24"/>
                <w:lang w:val="en-US" w:eastAsia="bg-BG"/>
              </w:rPr>
            </w:pPr>
            <w:r>
              <w:rPr>
                <w:rFonts w:ascii="Times New Roman" w:hAnsi="Times New Roman"/>
                <w:sz w:val="24"/>
                <w:szCs w:val="24"/>
                <w:lang w:val="en-US" w:eastAsia="bg-BG"/>
              </w:rPr>
              <w:t>12</w:t>
            </w:r>
          </w:p>
        </w:tc>
        <w:tc>
          <w:tcPr>
            <w:tcW w:w="3828" w:type="dxa"/>
            <w:vAlign w:val="center"/>
          </w:tcPr>
          <w:p w:rsidR="007C2EBA" w:rsidRPr="00221C0D" w:rsidRDefault="007C2EBA" w:rsidP="0046481C">
            <w:pPr>
              <w:tabs>
                <w:tab w:val="left" w:pos="720"/>
                <w:tab w:val="left" w:pos="900"/>
                <w:tab w:val="left" w:pos="1080"/>
                <w:tab w:val="left" w:pos="1440"/>
              </w:tabs>
              <w:spacing w:after="0" w:line="240" w:lineRule="auto"/>
              <w:rPr>
                <w:rFonts w:ascii="Times New Roman" w:hAnsi="Times New Roman"/>
                <w:noProof/>
                <w:sz w:val="24"/>
                <w:szCs w:val="24"/>
                <w:lang w:eastAsia="bg-BG"/>
              </w:rPr>
            </w:pPr>
            <w:r w:rsidRPr="001675B3">
              <w:rPr>
                <w:rFonts w:ascii="Times New Roman" w:hAnsi="Times New Roman"/>
                <w:noProof/>
                <w:sz w:val="24"/>
                <w:szCs w:val="24"/>
              </w:rPr>
              <w:t>Арт.12.</w:t>
            </w:r>
            <w:r w:rsidRPr="005F7280">
              <w:rPr>
                <w:rFonts w:ascii="Times New Roman" w:hAnsi="Times New Roman"/>
                <w:noProof/>
                <w:sz w:val="24"/>
                <w:szCs w:val="24"/>
                <w:lang w:val="ru-RU"/>
              </w:rPr>
              <w:t xml:space="preserve"> </w:t>
            </w:r>
            <w:r w:rsidRPr="001675B3">
              <w:rPr>
                <w:rFonts w:ascii="Times New Roman" w:hAnsi="Times New Roman"/>
                <w:noProof/>
                <w:sz w:val="24"/>
                <w:szCs w:val="24"/>
              </w:rPr>
              <w:t>Фуражки изчистени, цвят черен</w:t>
            </w:r>
          </w:p>
        </w:tc>
        <w:tc>
          <w:tcPr>
            <w:tcW w:w="1701" w:type="dxa"/>
            <w:vAlign w:val="center"/>
          </w:tcPr>
          <w:p w:rsidR="007C2EBA" w:rsidRPr="00002B8F" w:rsidRDefault="00F43648" w:rsidP="00F43648">
            <w:pPr>
              <w:spacing w:after="0" w:line="240" w:lineRule="auto"/>
              <w:ind w:firstLine="12"/>
              <w:jc w:val="center"/>
              <w:rPr>
                <w:rFonts w:ascii="Times New Roman" w:hAnsi="Times New Roman"/>
                <w:sz w:val="24"/>
                <w:szCs w:val="24"/>
                <w:lang w:eastAsia="bg-BG"/>
              </w:rPr>
            </w:pPr>
            <w:r>
              <w:rPr>
                <w:rFonts w:ascii="Times New Roman" w:hAnsi="Times New Roman"/>
                <w:sz w:val="24"/>
                <w:szCs w:val="24"/>
                <w:lang w:eastAsia="bg-BG"/>
              </w:rPr>
              <w:t>272</w:t>
            </w:r>
          </w:p>
        </w:tc>
        <w:tc>
          <w:tcPr>
            <w:tcW w:w="1842" w:type="dxa"/>
            <w:vAlign w:val="center"/>
          </w:tcPr>
          <w:p w:rsidR="007C2EBA" w:rsidRPr="00002B8F" w:rsidRDefault="007C2EBA" w:rsidP="00F43648">
            <w:pPr>
              <w:spacing w:after="0" w:line="240" w:lineRule="auto"/>
              <w:ind w:firstLine="12"/>
              <w:jc w:val="center"/>
              <w:rPr>
                <w:rFonts w:ascii="Times New Roman" w:hAnsi="Times New Roman"/>
                <w:sz w:val="24"/>
                <w:szCs w:val="24"/>
                <w:lang w:eastAsia="bg-BG"/>
              </w:rPr>
            </w:pPr>
          </w:p>
        </w:tc>
        <w:tc>
          <w:tcPr>
            <w:tcW w:w="1843" w:type="dxa"/>
            <w:vAlign w:val="center"/>
          </w:tcPr>
          <w:p w:rsidR="007C2EBA" w:rsidRPr="00002B8F" w:rsidRDefault="007C2EBA" w:rsidP="00F43648">
            <w:pPr>
              <w:spacing w:after="0" w:line="240" w:lineRule="auto"/>
              <w:ind w:firstLine="12"/>
              <w:jc w:val="center"/>
              <w:rPr>
                <w:rFonts w:ascii="Times New Roman" w:hAnsi="Times New Roman"/>
                <w:sz w:val="24"/>
                <w:szCs w:val="24"/>
                <w:lang w:eastAsia="bg-BG"/>
              </w:rPr>
            </w:pPr>
          </w:p>
        </w:tc>
      </w:tr>
      <w:tr w:rsidR="007C2EBA" w:rsidRPr="00002B8F" w:rsidTr="00F43648">
        <w:trPr>
          <w:trHeight w:hRule="exact" w:val="861"/>
        </w:trPr>
        <w:tc>
          <w:tcPr>
            <w:tcW w:w="567" w:type="dxa"/>
            <w:vAlign w:val="center"/>
          </w:tcPr>
          <w:p w:rsidR="007C2EBA" w:rsidRPr="00DE1198" w:rsidRDefault="007C2EBA" w:rsidP="001E2D57">
            <w:pPr>
              <w:spacing w:after="0" w:line="240" w:lineRule="auto"/>
              <w:jc w:val="center"/>
              <w:rPr>
                <w:rFonts w:ascii="Times New Roman" w:hAnsi="Times New Roman"/>
                <w:sz w:val="24"/>
                <w:szCs w:val="24"/>
                <w:lang w:val="en-US" w:eastAsia="bg-BG"/>
              </w:rPr>
            </w:pPr>
            <w:r>
              <w:rPr>
                <w:rFonts w:ascii="Times New Roman" w:hAnsi="Times New Roman"/>
                <w:sz w:val="24"/>
                <w:szCs w:val="24"/>
                <w:lang w:val="en-US" w:eastAsia="bg-BG"/>
              </w:rPr>
              <w:lastRenderedPageBreak/>
              <w:t>13</w:t>
            </w:r>
          </w:p>
        </w:tc>
        <w:tc>
          <w:tcPr>
            <w:tcW w:w="3828" w:type="dxa"/>
            <w:vAlign w:val="center"/>
          </w:tcPr>
          <w:p w:rsidR="007C2EBA" w:rsidRPr="00221C0D" w:rsidRDefault="007C2EBA" w:rsidP="0046481C">
            <w:pPr>
              <w:tabs>
                <w:tab w:val="left" w:pos="720"/>
                <w:tab w:val="left" w:pos="900"/>
                <w:tab w:val="left" w:pos="1080"/>
                <w:tab w:val="left" w:pos="1440"/>
              </w:tabs>
              <w:spacing w:after="0" w:line="240" w:lineRule="auto"/>
              <w:rPr>
                <w:rFonts w:ascii="Times New Roman" w:hAnsi="Times New Roman"/>
                <w:noProof/>
                <w:sz w:val="24"/>
                <w:szCs w:val="24"/>
                <w:lang w:eastAsia="bg-BG"/>
              </w:rPr>
            </w:pPr>
            <w:r w:rsidRPr="00F75ACE">
              <w:rPr>
                <w:rFonts w:ascii="Times New Roman" w:hAnsi="Times New Roman"/>
                <w:noProof/>
                <w:sz w:val="24"/>
                <w:szCs w:val="24"/>
                <w:lang w:eastAsia="bg-BG"/>
              </w:rPr>
              <w:t>Арт.13. Дамски шапки с периферия с двойни клонки, цвят тъмно син</w:t>
            </w:r>
          </w:p>
        </w:tc>
        <w:tc>
          <w:tcPr>
            <w:tcW w:w="1701" w:type="dxa"/>
            <w:vAlign w:val="center"/>
          </w:tcPr>
          <w:p w:rsidR="007C2EBA" w:rsidRPr="00002B8F" w:rsidRDefault="00F43648" w:rsidP="00F43648">
            <w:pPr>
              <w:spacing w:after="0" w:line="240" w:lineRule="auto"/>
              <w:ind w:firstLine="12"/>
              <w:jc w:val="center"/>
              <w:rPr>
                <w:rFonts w:ascii="Times New Roman" w:hAnsi="Times New Roman"/>
                <w:sz w:val="24"/>
                <w:szCs w:val="24"/>
                <w:lang w:eastAsia="bg-BG"/>
              </w:rPr>
            </w:pPr>
            <w:r>
              <w:rPr>
                <w:rFonts w:ascii="Times New Roman" w:hAnsi="Times New Roman"/>
                <w:sz w:val="24"/>
                <w:szCs w:val="24"/>
                <w:lang w:eastAsia="bg-BG"/>
              </w:rPr>
              <w:t>50</w:t>
            </w:r>
          </w:p>
        </w:tc>
        <w:tc>
          <w:tcPr>
            <w:tcW w:w="1842" w:type="dxa"/>
            <w:vAlign w:val="center"/>
          </w:tcPr>
          <w:p w:rsidR="007C2EBA" w:rsidRPr="00002B8F" w:rsidRDefault="007C2EBA" w:rsidP="00F43648">
            <w:pPr>
              <w:spacing w:after="0" w:line="240" w:lineRule="auto"/>
              <w:ind w:firstLine="12"/>
              <w:jc w:val="center"/>
              <w:rPr>
                <w:rFonts w:ascii="Times New Roman" w:hAnsi="Times New Roman"/>
                <w:sz w:val="24"/>
                <w:szCs w:val="24"/>
                <w:lang w:eastAsia="bg-BG"/>
              </w:rPr>
            </w:pPr>
          </w:p>
        </w:tc>
        <w:tc>
          <w:tcPr>
            <w:tcW w:w="1843" w:type="dxa"/>
            <w:vAlign w:val="center"/>
          </w:tcPr>
          <w:p w:rsidR="007C2EBA" w:rsidRPr="00002B8F" w:rsidRDefault="007C2EBA" w:rsidP="00F43648">
            <w:pPr>
              <w:spacing w:after="0" w:line="240" w:lineRule="auto"/>
              <w:ind w:firstLine="12"/>
              <w:jc w:val="center"/>
              <w:rPr>
                <w:rFonts w:ascii="Times New Roman" w:hAnsi="Times New Roman"/>
                <w:sz w:val="24"/>
                <w:szCs w:val="24"/>
                <w:lang w:eastAsia="bg-BG"/>
              </w:rPr>
            </w:pPr>
          </w:p>
        </w:tc>
      </w:tr>
      <w:tr w:rsidR="007C2EBA" w:rsidRPr="00002B8F" w:rsidTr="00F43648">
        <w:trPr>
          <w:trHeight w:hRule="exact" w:val="985"/>
        </w:trPr>
        <w:tc>
          <w:tcPr>
            <w:tcW w:w="567" w:type="dxa"/>
            <w:vAlign w:val="center"/>
          </w:tcPr>
          <w:p w:rsidR="007C2EBA" w:rsidRPr="00DE1198" w:rsidRDefault="007C2EBA" w:rsidP="001E2D57">
            <w:pPr>
              <w:spacing w:after="0" w:line="240" w:lineRule="auto"/>
              <w:jc w:val="center"/>
              <w:rPr>
                <w:rFonts w:ascii="Times New Roman" w:hAnsi="Times New Roman"/>
                <w:sz w:val="24"/>
                <w:szCs w:val="24"/>
                <w:lang w:val="en-US" w:eastAsia="bg-BG"/>
              </w:rPr>
            </w:pPr>
            <w:r>
              <w:rPr>
                <w:rFonts w:ascii="Times New Roman" w:hAnsi="Times New Roman"/>
                <w:sz w:val="24"/>
                <w:szCs w:val="24"/>
                <w:lang w:val="en-US" w:eastAsia="bg-BG"/>
              </w:rPr>
              <w:t>14</w:t>
            </w:r>
          </w:p>
        </w:tc>
        <w:tc>
          <w:tcPr>
            <w:tcW w:w="3828" w:type="dxa"/>
            <w:vAlign w:val="center"/>
          </w:tcPr>
          <w:p w:rsidR="007C2EBA" w:rsidRPr="00221C0D" w:rsidRDefault="007C2EBA" w:rsidP="0046481C">
            <w:pPr>
              <w:tabs>
                <w:tab w:val="left" w:pos="720"/>
                <w:tab w:val="left" w:pos="900"/>
                <w:tab w:val="left" w:pos="1080"/>
                <w:tab w:val="left" w:pos="1440"/>
              </w:tabs>
              <w:spacing w:after="0" w:line="240" w:lineRule="auto"/>
              <w:rPr>
                <w:rFonts w:ascii="Times New Roman" w:hAnsi="Times New Roman"/>
                <w:noProof/>
                <w:sz w:val="24"/>
                <w:szCs w:val="24"/>
                <w:lang w:eastAsia="bg-BG"/>
              </w:rPr>
            </w:pPr>
            <w:r w:rsidRPr="00121659">
              <w:rPr>
                <w:rFonts w:ascii="Times New Roman" w:hAnsi="Times New Roman"/>
                <w:noProof/>
                <w:sz w:val="24"/>
                <w:szCs w:val="24"/>
                <w:lang w:eastAsia="bg-BG"/>
              </w:rPr>
              <w:t>Арт.14. Дамски шапки с периферия с двойни клонки, цвят граф. сив</w:t>
            </w:r>
          </w:p>
        </w:tc>
        <w:tc>
          <w:tcPr>
            <w:tcW w:w="1701" w:type="dxa"/>
            <w:vAlign w:val="center"/>
          </w:tcPr>
          <w:p w:rsidR="007C2EBA" w:rsidRPr="00002B8F" w:rsidRDefault="00F43648" w:rsidP="00F43648">
            <w:pPr>
              <w:spacing w:after="0" w:line="240" w:lineRule="auto"/>
              <w:ind w:firstLine="12"/>
              <w:jc w:val="center"/>
              <w:rPr>
                <w:rFonts w:ascii="Times New Roman" w:hAnsi="Times New Roman"/>
                <w:sz w:val="24"/>
                <w:szCs w:val="24"/>
                <w:lang w:eastAsia="bg-BG"/>
              </w:rPr>
            </w:pPr>
            <w:r>
              <w:rPr>
                <w:rFonts w:ascii="Times New Roman" w:hAnsi="Times New Roman"/>
                <w:sz w:val="24"/>
                <w:szCs w:val="24"/>
                <w:lang w:eastAsia="bg-BG"/>
              </w:rPr>
              <w:t>40</w:t>
            </w:r>
          </w:p>
        </w:tc>
        <w:tc>
          <w:tcPr>
            <w:tcW w:w="1842" w:type="dxa"/>
            <w:vAlign w:val="center"/>
          </w:tcPr>
          <w:p w:rsidR="007C2EBA" w:rsidRPr="00002B8F" w:rsidRDefault="007C2EBA" w:rsidP="00F43648">
            <w:pPr>
              <w:spacing w:after="0" w:line="240" w:lineRule="auto"/>
              <w:ind w:firstLine="12"/>
              <w:jc w:val="center"/>
              <w:rPr>
                <w:rFonts w:ascii="Times New Roman" w:hAnsi="Times New Roman"/>
                <w:sz w:val="24"/>
                <w:szCs w:val="24"/>
                <w:lang w:eastAsia="bg-BG"/>
              </w:rPr>
            </w:pPr>
          </w:p>
        </w:tc>
        <w:tc>
          <w:tcPr>
            <w:tcW w:w="1843" w:type="dxa"/>
            <w:vAlign w:val="center"/>
          </w:tcPr>
          <w:p w:rsidR="007C2EBA" w:rsidRPr="00002B8F" w:rsidRDefault="007C2EBA" w:rsidP="00F43648">
            <w:pPr>
              <w:spacing w:after="0" w:line="240" w:lineRule="auto"/>
              <w:ind w:firstLine="12"/>
              <w:jc w:val="center"/>
              <w:rPr>
                <w:rFonts w:ascii="Times New Roman" w:hAnsi="Times New Roman"/>
                <w:sz w:val="24"/>
                <w:szCs w:val="24"/>
                <w:lang w:eastAsia="bg-BG"/>
              </w:rPr>
            </w:pPr>
          </w:p>
        </w:tc>
      </w:tr>
      <w:tr w:rsidR="007C2EBA" w:rsidRPr="00002B8F" w:rsidTr="00F43648">
        <w:trPr>
          <w:trHeight w:hRule="exact" w:val="984"/>
        </w:trPr>
        <w:tc>
          <w:tcPr>
            <w:tcW w:w="567" w:type="dxa"/>
            <w:vAlign w:val="center"/>
          </w:tcPr>
          <w:p w:rsidR="007C2EBA" w:rsidRPr="00DE1198" w:rsidRDefault="007C2EBA" w:rsidP="001E2D57">
            <w:pPr>
              <w:spacing w:after="0" w:line="240" w:lineRule="auto"/>
              <w:jc w:val="center"/>
              <w:rPr>
                <w:rFonts w:ascii="Times New Roman" w:hAnsi="Times New Roman"/>
                <w:sz w:val="24"/>
                <w:szCs w:val="24"/>
                <w:lang w:val="en-US" w:eastAsia="bg-BG"/>
              </w:rPr>
            </w:pPr>
            <w:r>
              <w:rPr>
                <w:rFonts w:ascii="Times New Roman" w:hAnsi="Times New Roman"/>
                <w:sz w:val="24"/>
                <w:szCs w:val="24"/>
                <w:lang w:val="en-US" w:eastAsia="bg-BG"/>
              </w:rPr>
              <w:t>15</w:t>
            </w:r>
          </w:p>
        </w:tc>
        <w:tc>
          <w:tcPr>
            <w:tcW w:w="3828" w:type="dxa"/>
            <w:vAlign w:val="center"/>
          </w:tcPr>
          <w:p w:rsidR="007C2EBA" w:rsidRPr="00221C0D" w:rsidRDefault="007C2EBA" w:rsidP="0046481C">
            <w:pPr>
              <w:tabs>
                <w:tab w:val="left" w:pos="720"/>
                <w:tab w:val="left" w:pos="900"/>
                <w:tab w:val="left" w:pos="1080"/>
                <w:tab w:val="left" w:pos="1440"/>
              </w:tabs>
              <w:spacing w:after="0" w:line="240" w:lineRule="auto"/>
              <w:rPr>
                <w:rFonts w:ascii="Times New Roman" w:hAnsi="Times New Roman"/>
                <w:noProof/>
                <w:sz w:val="24"/>
                <w:szCs w:val="24"/>
                <w:lang w:eastAsia="bg-BG"/>
              </w:rPr>
            </w:pPr>
            <w:r w:rsidRPr="001B5555">
              <w:rPr>
                <w:rFonts w:ascii="Times New Roman" w:hAnsi="Times New Roman"/>
                <w:noProof/>
                <w:sz w:val="24"/>
                <w:szCs w:val="24"/>
                <w:lang w:eastAsia="bg-BG"/>
              </w:rPr>
              <w:t>Арт.15. Дамски шапки с периферия с двойни клонки, цвят масл. зелен</w:t>
            </w:r>
          </w:p>
        </w:tc>
        <w:tc>
          <w:tcPr>
            <w:tcW w:w="1701" w:type="dxa"/>
            <w:vAlign w:val="center"/>
          </w:tcPr>
          <w:p w:rsidR="007C2EBA" w:rsidRPr="00002B8F" w:rsidRDefault="00F43648" w:rsidP="00F43648">
            <w:pPr>
              <w:spacing w:after="0" w:line="240" w:lineRule="auto"/>
              <w:ind w:firstLine="12"/>
              <w:jc w:val="center"/>
              <w:rPr>
                <w:rFonts w:ascii="Times New Roman" w:hAnsi="Times New Roman"/>
                <w:sz w:val="24"/>
                <w:szCs w:val="24"/>
                <w:lang w:eastAsia="bg-BG"/>
              </w:rPr>
            </w:pPr>
            <w:r>
              <w:rPr>
                <w:rFonts w:ascii="Times New Roman" w:hAnsi="Times New Roman"/>
                <w:sz w:val="24"/>
                <w:szCs w:val="24"/>
                <w:lang w:eastAsia="bg-BG"/>
              </w:rPr>
              <w:t>30</w:t>
            </w:r>
          </w:p>
        </w:tc>
        <w:tc>
          <w:tcPr>
            <w:tcW w:w="1842" w:type="dxa"/>
            <w:vAlign w:val="center"/>
          </w:tcPr>
          <w:p w:rsidR="007C2EBA" w:rsidRPr="00002B8F" w:rsidRDefault="007C2EBA" w:rsidP="00F43648">
            <w:pPr>
              <w:spacing w:after="0" w:line="240" w:lineRule="auto"/>
              <w:ind w:firstLine="12"/>
              <w:jc w:val="center"/>
              <w:rPr>
                <w:rFonts w:ascii="Times New Roman" w:hAnsi="Times New Roman"/>
                <w:sz w:val="24"/>
                <w:szCs w:val="24"/>
                <w:lang w:eastAsia="bg-BG"/>
              </w:rPr>
            </w:pPr>
          </w:p>
        </w:tc>
        <w:tc>
          <w:tcPr>
            <w:tcW w:w="1843" w:type="dxa"/>
            <w:vAlign w:val="center"/>
          </w:tcPr>
          <w:p w:rsidR="007C2EBA" w:rsidRPr="00002B8F" w:rsidRDefault="007C2EBA" w:rsidP="00F43648">
            <w:pPr>
              <w:spacing w:after="0" w:line="240" w:lineRule="auto"/>
              <w:ind w:firstLine="12"/>
              <w:jc w:val="center"/>
              <w:rPr>
                <w:rFonts w:ascii="Times New Roman" w:hAnsi="Times New Roman"/>
                <w:sz w:val="24"/>
                <w:szCs w:val="24"/>
                <w:lang w:eastAsia="bg-BG"/>
              </w:rPr>
            </w:pPr>
          </w:p>
        </w:tc>
      </w:tr>
      <w:tr w:rsidR="007C2EBA" w:rsidRPr="00002B8F" w:rsidTr="00F43648">
        <w:trPr>
          <w:trHeight w:hRule="exact" w:val="985"/>
        </w:trPr>
        <w:tc>
          <w:tcPr>
            <w:tcW w:w="567" w:type="dxa"/>
            <w:vAlign w:val="center"/>
          </w:tcPr>
          <w:p w:rsidR="007C2EBA" w:rsidRPr="00DE1198" w:rsidRDefault="007C2EBA" w:rsidP="001E2D57">
            <w:pPr>
              <w:spacing w:after="0" w:line="240" w:lineRule="auto"/>
              <w:jc w:val="center"/>
              <w:rPr>
                <w:rFonts w:ascii="Times New Roman" w:hAnsi="Times New Roman"/>
                <w:sz w:val="24"/>
                <w:szCs w:val="24"/>
                <w:lang w:val="en-US" w:eastAsia="bg-BG"/>
              </w:rPr>
            </w:pPr>
            <w:r>
              <w:rPr>
                <w:rFonts w:ascii="Times New Roman" w:hAnsi="Times New Roman"/>
                <w:sz w:val="24"/>
                <w:szCs w:val="24"/>
                <w:lang w:val="en-US" w:eastAsia="bg-BG"/>
              </w:rPr>
              <w:t>16</w:t>
            </w:r>
          </w:p>
        </w:tc>
        <w:tc>
          <w:tcPr>
            <w:tcW w:w="3828" w:type="dxa"/>
            <w:vAlign w:val="center"/>
          </w:tcPr>
          <w:p w:rsidR="007C2EBA" w:rsidRPr="00221C0D" w:rsidRDefault="007C2EBA" w:rsidP="0046481C">
            <w:pPr>
              <w:tabs>
                <w:tab w:val="left" w:pos="720"/>
                <w:tab w:val="left" w:pos="900"/>
                <w:tab w:val="left" w:pos="1080"/>
                <w:tab w:val="left" w:pos="1440"/>
              </w:tabs>
              <w:spacing w:after="0" w:line="240" w:lineRule="auto"/>
              <w:rPr>
                <w:rFonts w:ascii="Times New Roman" w:hAnsi="Times New Roman"/>
                <w:noProof/>
                <w:sz w:val="24"/>
                <w:szCs w:val="24"/>
                <w:lang w:eastAsia="bg-BG"/>
              </w:rPr>
            </w:pPr>
            <w:r w:rsidRPr="001B5555">
              <w:rPr>
                <w:rFonts w:ascii="Times New Roman" w:hAnsi="Times New Roman"/>
                <w:noProof/>
                <w:sz w:val="24"/>
                <w:szCs w:val="24"/>
                <w:lang w:eastAsia="bg-BG"/>
              </w:rPr>
              <w:t>Арт.16. Дамски шапки с периферия с двойни клонки, цвят черен</w:t>
            </w:r>
          </w:p>
        </w:tc>
        <w:tc>
          <w:tcPr>
            <w:tcW w:w="1701" w:type="dxa"/>
            <w:vAlign w:val="center"/>
          </w:tcPr>
          <w:p w:rsidR="007C2EBA" w:rsidRPr="00002B8F" w:rsidRDefault="00F43648" w:rsidP="00F43648">
            <w:pPr>
              <w:spacing w:after="0" w:line="240" w:lineRule="auto"/>
              <w:ind w:firstLine="12"/>
              <w:jc w:val="center"/>
              <w:rPr>
                <w:rFonts w:ascii="Times New Roman" w:hAnsi="Times New Roman"/>
                <w:sz w:val="24"/>
                <w:szCs w:val="24"/>
                <w:lang w:eastAsia="bg-BG"/>
              </w:rPr>
            </w:pPr>
            <w:r>
              <w:rPr>
                <w:rFonts w:ascii="Times New Roman" w:hAnsi="Times New Roman"/>
                <w:sz w:val="24"/>
                <w:szCs w:val="24"/>
                <w:lang w:eastAsia="bg-BG"/>
              </w:rPr>
              <w:t>30</w:t>
            </w:r>
          </w:p>
        </w:tc>
        <w:tc>
          <w:tcPr>
            <w:tcW w:w="1842" w:type="dxa"/>
            <w:vAlign w:val="center"/>
          </w:tcPr>
          <w:p w:rsidR="007C2EBA" w:rsidRPr="00002B8F" w:rsidRDefault="007C2EBA" w:rsidP="00F43648">
            <w:pPr>
              <w:spacing w:after="0" w:line="240" w:lineRule="auto"/>
              <w:ind w:firstLine="12"/>
              <w:jc w:val="center"/>
              <w:rPr>
                <w:rFonts w:ascii="Times New Roman" w:hAnsi="Times New Roman"/>
                <w:sz w:val="24"/>
                <w:szCs w:val="24"/>
                <w:lang w:eastAsia="bg-BG"/>
              </w:rPr>
            </w:pPr>
          </w:p>
        </w:tc>
        <w:tc>
          <w:tcPr>
            <w:tcW w:w="1843" w:type="dxa"/>
            <w:vAlign w:val="center"/>
          </w:tcPr>
          <w:p w:rsidR="007C2EBA" w:rsidRPr="00002B8F" w:rsidRDefault="007C2EBA" w:rsidP="00F43648">
            <w:pPr>
              <w:spacing w:after="0" w:line="240" w:lineRule="auto"/>
              <w:ind w:firstLine="12"/>
              <w:jc w:val="center"/>
              <w:rPr>
                <w:rFonts w:ascii="Times New Roman" w:hAnsi="Times New Roman"/>
                <w:sz w:val="24"/>
                <w:szCs w:val="24"/>
                <w:lang w:eastAsia="bg-BG"/>
              </w:rPr>
            </w:pPr>
          </w:p>
        </w:tc>
      </w:tr>
      <w:tr w:rsidR="007C2EBA" w:rsidRPr="00002B8F" w:rsidTr="00F43648">
        <w:trPr>
          <w:trHeight w:hRule="exact" w:val="998"/>
        </w:trPr>
        <w:tc>
          <w:tcPr>
            <w:tcW w:w="567" w:type="dxa"/>
            <w:vAlign w:val="center"/>
          </w:tcPr>
          <w:p w:rsidR="007C2EBA" w:rsidRPr="00DE1198" w:rsidRDefault="007C2EBA" w:rsidP="001E2D57">
            <w:pPr>
              <w:spacing w:after="0" w:line="240" w:lineRule="auto"/>
              <w:jc w:val="center"/>
              <w:rPr>
                <w:rFonts w:ascii="Times New Roman" w:hAnsi="Times New Roman"/>
                <w:sz w:val="24"/>
                <w:szCs w:val="24"/>
                <w:lang w:val="en-US" w:eastAsia="bg-BG"/>
              </w:rPr>
            </w:pPr>
            <w:r>
              <w:rPr>
                <w:rFonts w:ascii="Times New Roman" w:hAnsi="Times New Roman"/>
                <w:sz w:val="24"/>
                <w:szCs w:val="24"/>
                <w:lang w:val="en-US" w:eastAsia="bg-BG"/>
              </w:rPr>
              <w:t>17</w:t>
            </w:r>
          </w:p>
        </w:tc>
        <w:tc>
          <w:tcPr>
            <w:tcW w:w="3828" w:type="dxa"/>
            <w:vAlign w:val="center"/>
          </w:tcPr>
          <w:p w:rsidR="007C2EBA" w:rsidRPr="00221C0D" w:rsidRDefault="007C2EBA" w:rsidP="0046481C">
            <w:pPr>
              <w:tabs>
                <w:tab w:val="left" w:pos="720"/>
                <w:tab w:val="left" w:pos="900"/>
                <w:tab w:val="left" w:pos="1080"/>
                <w:tab w:val="left" w:pos="1440"/>
              </w:tabs>
              <w:spacing w:after="0" w:line="240" w:lineRule="auto"/>
              <w:rPr>
                <w:rFonts w:ascii="Times New Roman" w:hAnsi="Times New Roman"/>
                <w:noProof/>
                <w:sz w:val="24"/>
                <w:szCs w:val="24"/>
                <w:lang w:eastAsia="bg-BG"/>
              </w:rPr>
            </w:pPr>
            <w:r w:rsidRPr="001B5555">
              <w:rPr>
                <w:rFonts w:ascii="Times New Roman" w:hAnsi="Times New Roman"/>
                <w:noProof/>
                <w:sz w:val="24"/>
                <w:szCs w:val="24"/>
                <w:lang w:eastAsia="bg-BG"/>
              </w:rPr>
              <w:t>Арт.17. Дамски шапки с периферия с единични клонки, цвят тъмно син</w:t>
            </w:r>
          </w:p>
        </w:tc>
        <w:tc>
          <w:tcPr>
            <w:tcW w:w="1701" w:type="dxa"/>
            <w:vAlign w:val="center"/>
          </w:tcPr>
          <w:p w:rsidR="007C2EBA" w:rsidRPr="00002B8F" w:rsidRDefault="00F43648" w:rsidP="00F43648">
            <w:pPr>
              <w:spacing w:after="0" w:line="240" w:lineRule="auto"/>
              <w:ind w:firstLine="12"/>
              <w:jc w:val="center"/>
              <w:rPr>
                <w:rFonts w:ascii="Times New Roman" w:hAnsi="Times New Roman"/>
                <w:sz w:val="24"/>
                <w:szCs w:val="24"/>
                <w:lang w:eastAsia="bg-BG"/>
              </w:rPr>
            </w:pPr>
            <w:r>
              <w:rPr>
                <w:rFonts w:ascii="Times New Roman" w:hAnsi="Times New Roman"/>
                <w:sz w:val="24"/>
                <w:szCs w:val="24"/>
                <w:lang w:eastAsia="bg-BG"/>
              </w:rPr>
              <w:t>200</w:t>
            </w:r>
          </w:p>
        </w:tc>
        <w:tc>
          <w:tcPr>
            <w:tcW w:w="1842" w:type="dxa"/>
            <w:vAlign w:val="center"/>
          </w:tcPr>
          <w:p w:rsidR="007C2EBA" w:rsidRPr="00002B8F" w:rsidRDefault="007C2EBA" w:rsidP="00F43648">
            <w:pPr>
              <w:spacing w:after="0" w:line="240" w:lineRule="auto"/>
              <w:ind w:firstLine="12"/>
              <w:jc w:val="center"/>
              <w:rPr>
                <w:rFonts w:ascii="Times New Roman" w:hAnsi="Times New Roman"/>
                <w:sz w:val="24"/>
                <w:szCs w:val="24"/>
                <w:lang w:eastAsia="bg-BG"/>
              </w:rPr>
            </w:pPr>
          </w:p>
        </w:tc>
        <w:tc>
          <w:tcPr>
            <w:tcW w:w="1843" w:type="dxa"/>
            <w:vAlign w:val="center"/>
          </w:tcPr>
          <w:p w:rsidR="007C2EBA" w:rsidRPr="00002B8F" w:rsidRDefault="007C2EBA" w:rsidP="00F43648">
            <w:pPr>
              <w:spacing w:after="0" w:line="240" w:lineRule="auto"/>
              <w:ind w:firstLine="12"/>
              <w:jc w:val="center"/>
              <w:rPr>
                <w:rFonts w:ascii="Times New Roman" w:hAnsi="Times New Roman"/>
                <w:sz w:val="24"/>
                <w:szCs w:val="24"/>
                <w:lang w:eastAsia="bg-BG"/>
              </w:rPr>
            </w:pPr>
          </w:p>
        </w:tc>
      </w:tr>
      <w:tr w:rsidR="007C2EBA" w:rsidRPr="00002B8F" w:rsidTr="00F43648">
        <w:trPr>
          <w:trHeight w:hRule="exact" w:val="984"/>
        </w:trPr>
        <w:tc>
          <w:tcPr>
            <w:tcW w:w="567" w:type="dxa"/>
            <w:vAlign w:val="center"/>
          </w:tcPr>
          <w:p w:rsidR="007C2EBA" w:rsidRPr="00DE1198" w:rsidRDefault="007C2EBA" w:rsidP="001E2D57">
            <w:pPr>
              <w:spacing w:after="0" w:line="240" w:lineRule="auto"/>
              <w:jc w:val="center"/>
              <w:rPr>
                <w:rFonts w:ascii="Times New Roman" w:hAnsi="Times New Roman"/>
                <w:sz w:val="24"/>
                <w:szCs w:val="24"/>
                <w:lang w:val="en-US" w:eastAsia="bg-BG"/>
              </w:rPr>
            </w:pPr>
            <w:r>
              <w:rPr>
                <w:rFonts w:ascii="Times New Roman" w:hAnsi="Times New Roman"/>
                <w:sz w:val="24"/>
                <w:szCs w:val="24"/>
                <w:lang w:val="en-US" w:eastAsia="bg-BG"/>
              </w:rPr>
              <w:t>18</w:t>
            </w:r>
          </w:p>
        </w:tc>
        <w:tc>
          <w:tcPr>
            <w:tcW w:w="3828" w:type="dxa"/>
            <w:vAlign w:val="center"/>
          </w:tcPr>
          <w:p w:rsidR="007C2EBA" w:rsidRPr="00E60B4D" w:rsidRDefault="007C2EBA" w:rsidP="0046481C">
            <w:pPr>
              <w:tabs>
                <w:tab w:val="left" w:pos="720"/>
                <w:tab w:val="left" w:pos="900"/>
                <w:tab w:val="left" w:pos="1080"/>
                <w:tab w:val="left" w:pos="1440"/>
              </w:tabs>
              <w:spacing w:after="0" w:line="240" w:lineRule="auto"/>
              <w:rPr>
                <w:rFonts w:ascii="Times New Roman" w:hAnsi="Times New Roman"/>
                <w:noProof/>
                <w:sz w:val="24"/>
                <w:szCs w:val="24"/>
                <w:lang w:eastAsia="bg-BG"/>
              </w:rPr>
            </w:pPr>
            <w:r w:rsidRPr="001B5555">
              <w:rPr>
                <w:rFonts w:ascii="Times New Roman" w:hAnsi="Times New Roman"/>
                <w:noProof/>
                <w:sz w:val="24"/>
                <w:szCs w:val="24"/>
                <w:lang w:eastAsia="bg-BG"/>
              </w:rPr>
              <w:t>Арт.18. Дамски шапки с периферия с единични клонки, цвят граф. сив</w:t>
            </w:r>
          </w:p>
        </w:tc>
        <w:tc>
          <w:tcPr>
            <w:tcW w:w="1701" w:type="dxa"/>
            <w:vAlign w:val="center"/>
          </w:tcPr>
          <w:p w:rsidR="007C2EBA" w:rsidRPr="00002B8F" w:rsidRDefault="00F43648" w:rsidP="00F43648">
            <w:pPr>
              <w:spacing w:after="0" w:line="240" w:lineRule="auto"/>
              <w:ind w:firstLine="12"/>
              <w:jc w:val="center"/>
              <w:rPr>
                <w:rFonts w:ascii="Times New Roman" w:hAnsi="Times New Roman"/>
                <w:sz w:val="24"/>
                <w:szCs w:val="24"/>
                <w:lang w:eastAsia="bg-BG"/>
              </w:rPr>
            </w:pPr>
            <w:r>
              <w:rPr>
                <w:rFonts w:ascii="Times New Roman" w:hAnsi="Times New Roman"/>
                <w:sz w:val="24"/>
                <w:szCs w:val="24"/>
                <w:lang w:eastAsia="bg-BG"/>
              </w:rPr>
              <w:t>200</w:t>
            </w:r>
          </w:p>
        </w:tc>
        <w:tc>
          <w:tcPr>
            <w:tcW w:w="1842" w:type="dxa"/>
            <w:vAlign w:val="center"/>
          </w:tcPr>
          <w:p w:rsidR="007C2EBA" w:rsidRPr="00002B8F" w:rsidRDefault="007C2EBA" w:rsidP="00F43648">
            <w:pPr>
              <w:spacing w:after="0" w:line="240" w:lineRule="auto"/>
              <w:ind w:firstLine="12"/>
              <w:jc w:val="center"/>
              <w:rPr>
                <w:rFonts w:ascii="Times New Roman" w:hAnsi="Times New Roman"/>
                <w:sz w:val="24"/>
                <w:szCs w:val="24"/>
                <w:lang w:eastAsia="bg-BG"/>
              </w:rPr>
            </w:pPr>
          </w:p>
        </w:tc>
        <w:tc>
          <w:tcPr>
            <w:tcW w:w="1843" w:type="dxa"/>
            <w:vAlign w:val="center"/>
          </w:tcPr>
          <w:p w:rsidR="007C2EBA" w:rsidRPr="00002B8F" w:rsidRDefault="007C2EBA" w:rsidP="00F43648">
            <w:pPr>
              <w:spacing w:after="0" w:line="240" w:lineRule="auto"/>
              <w:ind w:firstLine="12"/>
              <w:jc w:val="center"/>
              <w:rPr>
                <w:rFonts w:ascii="Times New Roman" w:hAnsi="Times New Roman"/>
                <w:sz w:val="24"/>
                <w:szCs w:val="24"/>
                <w:lang w:eastAsia="bg-BG"/>
              </w:rPr>
            </w:pPr>
          </w:p>
        </w:tc>
      </w:tr>
      <w:tr w:rsidR="007C2EBA" w:rsidRPr="00002B8F" w:rsidTr="00F43648">
        <w:trPr>
          <w:trHeight w:hRule="exact" w:val="985"/>
        </w:trPr>
        <w:tc>
          <w:tcPr>
            <w:tcW w:w="567" w:type="dxa"/>
            <w:vAlign w:val="center"/>
          </w:tcPr>
          <w:p w:rsidR="007C2EBA" w:rsidRPr="00DE1198" w:rsidRDefault="007C2EBA" w:rsidP="001E2D57">
            <w:pPr>
              <w:spacing w:after="0" w:line="240" w:lineRule="auto"/>
              <w:jc w:val="center"/>
              <w:rPr>
                <w:rFonts w:ascii="Times New Roman" w:hAnsi="Times New Roman"/>
                <w:sz w:val="24"/>
                <w:szCs w:val="24"/>
                <w:lang w:val="en-US" w:eastAsia="bg-BG"/>
              </w:rPr>
            </w:pPr>
            <w:r>
              <w:rPr>
                <w:rFonts w:ascii="Times New Roman" w:hAnsi="Times New Roman"/>
                <w:sz w:val="24"/>
                <w:szCs w:val="24"/>
                <w:lang w:val="en-US" w:eastAsia="bg-BG"/>
              </w:rPr>
              <w:t>19</w:t>
            </w:r>
          </w:p>
        </w:tc>
        <w:tc>
          <w:tcPr>
            <w:tcW w:w="3828" w:type="dxa"/>
            <w:vAlign w:val="center"/>
          </w:tcPr>
          <w:p w:rsidR="007C2EBA" w:rsidRPr="00E60B4D" w:rsidRDefault="007C2EBA" w:rsidP="0046481C">
            <w:pPr>
              <w:tabs>
                <w:tab w:val="left" w:pos="720"/>
                <w:tab w:val="left" w:pos="900"/>
                <w:tab w:val="left" w:pos="1080"/>
                <w:tab w:val="left" w:pos="1440"/>
              </w:tabs>
              <w:spacing w:after="0" w:line="240" w:lineRule="auto"/>
              <w:rPr>
                <w:rFonts w:ascii="Times New Roman" w:hAnsi="Times New Roman"/>
                <w:noProof/>
                <w:sz w:val="24"/>
                <w:szCs w:val="24"/>
                <w:lang w:eastAsia="bg-BG"/>
              </w:rPr>
            </w:pPr>
            <w:r w:rsidRPr="001B5555">
              <w:rPr>
                <w:rFonts w:ascii="Times New Roman" w:hAnsi="Times New Roman"/>
                <w:noProof/>
                <w:sz w:val="24"/>
                <w:szCs w:val="24"/>
                <w:lang w:eastAsia="bg-BG"/>
              </w:rPr>
              <w:t xml:space="preserve">Арт.19. Дамски шапки с периферия с единични клонки, цвят масл. зелен  </w:t>
            </w:r>
          </w:p>
        </w:tc>
        <w:tc>
          <w:tcPr>
            <w:tcW w:w="1701" w:type="dxa"/>
            <w:vAlign w:val="center"/>
          </w:tcPr>
          <w:p w:rsidR="007C2EBA" w:rsidRPr="00002B8F" w:rsidRDefault="00F43648" w:rsidP="00F43648">
            <w:pPr>
              <w:spacing w:after="0" w:line="240" w:lineRule="auto"/>
              <w:ind w:firstLine="12"/>
              <w:jc w:val="center"/>
              <w:rPr>
                <w:rFonts w:ascii="Times New Roman" w:hAnsi="Times New Roman"/>
                <w:sz w:val="24"/>
                <w:szCs w:val="24"/>
                <w:lang w:eastAsia="bg-BG"/>
              </w:rPr>
            </w:pPr>
            <w:r>
              <w:rPr>
                <w:rFonts w:ascii="Times New Roman" w:hAnsi="Times New Roman"/>
                <w:sz w:val="24"/>
                <w:szCs w:val="24"/>
                <w:lang w:eastAsia="bg-BG"/>
              </w:rPr>
              <w:t>50</w:t>
            </w:r>
          </w:p>
        </w:tc>
        <w:tc>
          <w:tcPr>
            <w:tcW w:w="1842" w:type="dxa"/>
            <w:vAlign w:val="center"/>
          </w:tcPr>
          <w:p w:rsidR="007C2EBA" w:rsidRPr="00002B8F" w:rsidRDefault="007C2EBA" w:rsidP="00F43648">
            <w:pPr>
              <w:spacing w:after="0" w:line="240" w:lineRule="auto"/>
              <w:ind w:firstLine="12"/>
              <w:jc w:val="center"/>
              <w:rPr>
                <w:rFonts w:ascii="Times New Roman" w:hAnsi="Times New Roman"/>
                <w:sz w:val="24"/>
                <w:szCs w:val="24"/>
                <w:lang w:eastAsia="bg-BG"/>
              </w:rPr>
            </w:pPr>
          </w:p>
        </w:tc>
        <w:tc>
          <w:tcPr>
            <w:tcW w:w="1843" w:type="dxa"/>
            <w:vAlign w:val="center"/>
          </w:tcPr>
          <w:p w:rsidR="007C2EBA" w:rsidRPr="00002B8F" w:rsidRDefault="007C2EBA" w:rsidP="00F43648">
            <w:pPr>
              <w:spacing w:after="0" w:line="240" w:lineRule="auto"/>
              <w:ind w:firstLine="12"/>
              <w:jc w:val="center"/>
              <w:rPr>
                <w:rFonts w:ascii="Times New Roman" w:hAnsi="Times New Roman"/>
                <w:sz w:val="24"/>
                <w:szCs w:val="24"/>
                <w:lang w:eastAsia="bg-BG"/>
              </w:rPr>
            </w:pPr>
          </w:p>
        </w:tc>
      </w:tr>
      <w:tr w:rsidR="007C2EBA" w:rsidRPr="00002B8F" w:rsidTr="00F43648">
        <w:trPr>
          <w:trHeight w:hRule="exact" w:val="985"/>
        </w:trPr>
        <w:tc>
          <w:tcPr>
            <w:tcW w:w="567" w:type="dxa"/>
            <w:vAlign w:val="center"/>
          </w:tcPr>
          <w:p w:rsidR="007C2EBA" w:rsidRPr="00DE1198" w:rsidRDefault="007C2EBA" w:rsidP="001E2D57">
            <w:pPr>
              <w:spacing w:after="0" w:line="240" w:lineRule="auto"/>
              <w:jc w:val="center"/>
              <w:rPr>
                <w:rFonts w:ascii="Times New Roman" w:hAnsi="Times New Roman"/>
                <w:sz w:val="24"/>
                <w:szCs w:val="24"/>
                <w:lang w:val="en-US" w:eastAsia="bg-BG"/>
              </w:rPr>
            </w:pPr>
            <w:r>
              <w:rPr>
                <w:rFonts w:ascii="Times New Roman" w:hAnsi="Times New Roman"/>
                <w:sz w:val="24"/>
                <w:szCs w:val="24"/>
                <w:lang w:val="en-US" w:eastAsia="bg-BG"/>
              </w:rPr>
              <w:t>20</w:t>
            </w:r>
          </w:p>
        </w:tc>
        <w:tc>
          <w:tcPr>
            <w:tcW w:w="3828" w:type="dxa"/>
            <w:vAlign w:val="center"/>
          </w:tcPr>
          <w:p w:rsidR="007C2EBA" w:rsidRPr="00E60B4D" w:rsidRDefault="007C2EBA" w:rsidP="0046481C">
            <w:pPr>
              <w:tabs>
                <w:tab w:val="left" w:pos="720"/>
                <w:tab w:val="left" w:pos="900"/>
                <w:tab w:val="left" w:pos="1080"/>
                <w:tab w:val="left" w:pos="1440"/>
              </w:tabs>
              <w:spacing w:after="0" w:line="240" w:lineRule="auto"/>
              <w:rPr>
                <w:rFonts w:ascii="Times New Roman" w:hAnsi="Times New Roman"/>
                <w:noProof/>
                <w:sz w:val="24"/>
                <w:szCs w:val="24"/>
                <w:lang w:eastAsia="bg-BG"/>
              </w:rPr>
            </w:pPr>
            <w:r w:rsidRPr="001B5555">
              <w:rPr>
                <w:rFonts w:ascii="Times New Roman" w:hAnsi="Times New Roman"/>
                <w:noProof/>
                <w:sz w:val="24"/>
                <w:szCs w:val="24"/>
                <w:lang w:eastAsia="bg-BG"/>
              </w:rPr>
              <w:t>Арт.20. Дамски шапки с периферия с единични клонки, цвят черен</w:t>
            </w:r>
          </w:p>
        </w:tc>
        <w:tc>
          <w:tcPr>
            <w:tcW w:w="1701" w:type="dxa"/>
            <w:vAlign w:val="center"/>
          </w:tcPr>
          <w:p w:rsidR="007C2EBA" w:rsidRPr="00002B8F" w:rsidRDefault="00F43648" w:rsidP="00F43648">
            <w:pPr>
              <w:spacing w:after="0" w:line="240" w:lineRule="auto"/>
              <w:ind w:firstLine="12"/>
              <w:jc w:val="center"/>
              <w:rPr>
                <w:rFonts w:ascii="Times New Roman" w:hAnsi="Times New Roman"/>
                <w:sz w:val="24"/>
                <w:szCs w:val="24"/>
                <w:lang w:eastAsia="bg-BG"/>
              </w:rPr>
            </w:pPr>
            <w:r>
              <w:rPr>
                <w:rFonts w:ascii="Times New Roman" w:hAnsi="Times New Roman"/>
                <w:sz w:val="24"/>
                <w:szCs w:val="24"/>
                <w:lang w:eastAsia="bg-BG"/>
              </w:rPr>
              <w:t>50</w:t>
            </w:r>
          </w:p>
        </w:tc>
        <w:tc>
          <w:tcPr>
            <w:tcW w:w="1842" w:type="dxa"/>
            <w:vAlign w:val="center"/>
          </w:tcPr>
          <w:p w:rsidR="007C2EBA" w:rsidRPr="00002B8F" w:rsidRDefault="007C2EBA" w:rsidP="00F43648">
            <w:pPr>
              <w:spacing w:after="0" w:line="240" w:lineRule="auto"/>
              <w:ind w:firstLine="12"/>
              <w:jc w:val="center"/>
              <w:rPr>
                <w:rFonts w:ascii="Times New Roman" w:hAnsi="Times New Roman"/>
                <w:sz w:val="24"/>
                <w:szCs w:val="24"/>
                <w:lang w:eastAsia="bg-BG"/>
              </w:rPr>
            </w:pPr>
          </w:p>
        </w:tc>
        <w:tc>
          <w:tcPr>
            <w:tcW w:w="1843" w:type="dxa"/>
            <w:vAlign w:val="center"/>
          </w:tcPr>
          <w:p w:rsidR="007C2EBA" w:rsidRPr="00002B8F" w:rsidRDefault="007C2EBA" w:rsidP="00F43648">
            <w:pPr>
              <w:spacing w:after="0" w:line="240" w:lineRule="auto"/>
              <w:ind w:firstLine="12"/>
              <w:jc w:val="center"/>
              <w:rPr>
                <w:rFonts w:ascii="Times New Roman" w:hAnsi="Times New Roman"/>
                <w:sz w:val="24"/>
                <w:szCs w:val="24"/>
                <w:lang w:eastAsia="bg-BG"/>
              </w:rPr>
            </w:pPr>
          </w:p>
        </w:tc>
      </w:tr>
      <w:tr w:rsidR="007C2EBA" w:rsidRPr="00002B8F" w:rsidTr="00F43648">
        <w:trPr>
          <w:trHeight w:hRule="exact" w:val="998"/>
        </w:trPr>
        <w:tc>
          <w:tcPr>
            <w:tcW w:w="567" w:type="dxa"/>
            <w:vAlign w:val="center"/>
          </w:tcPr>
          <w:p w:rsidR="007C2EBA" w:rsidRPr="00DE1198" w:rsidRDefault="007C2EBA" w:rsidP="001E2D57">
            <w:pPr>
              <w:spacing w:after="0" w:line="240" w:lineRule="auto"/>
              <w:jc w:val="center"/>
              <w:rPr>
                <w:rFonts w:ascii="Times New Roman" w:hAnsi="Times New Roman"/>
                <w:sz w:val="24"/>
                <w:szCs w:val="24"/>
                <w:lang w:val="en-US" w:eastAsia="bg-BG"/>
              </w:rPr>
            </w:pPr>
            <w:r>
              <w:rPr>
                <w:rFonts w:ascii="Times New Roman" w:hAnsi="Times New Roman"/>
                <w:sz w:val="24"/>
                <w:szCs w:val="24"/>
                <w:lang w:val="en-US" w:eastAsia="bg-BG"/>
              </w:rPr>
              <w:t>21</w:t>
            </w:r>
          </w:p>
        </w:tc>
        <w:tc>
          <w:tcPr>
            <w:tcW w:w="3828" w:type="dxa"/>
            <w:vAlign w:val="center"/>
          </w:tcPr>
          <w:p w:rsidR="007C2EBA" w:rsidRPr="00E60B4D" w:rsidRDefault="007C2EBA" w:rsidP="0046481C">
            <w:pPr>
              <w:tabs>
                <w:tab w:val="left" w:pos="720"/>
                <w:tab w:val="left" w:pos="900"/>
                <w:tab w:val="left" w:pos="1080"/>
                <w:tab w:val="left" w:pos="1440"/>
              </w:tabs>
              <w:spacing w:after="0" w:line="240" w:lineRule="auto"/>
              <w:rPr>
                <w:rFonts w:ascii="Times New Roman" w:hAnsi="Times New Roman"/>
                <w:noProof/>
                <w:sz w:val="24"/>
                <w:szCs w:val="24"/>
                <w:lang w:eastAsia="bg-BG"/>
              </w:rPr>
            </w:pPr>
            <w:r w:rsidRPr="001B5555">
              <w:rPr>
                <w:rFonts w:ascii="Times New Roman" w:hAnsi="Times New Roman"/>
                <w:noProof/>
                <w:sz w:val="24"/>
                <w:szCs w:val="24"/>
                <w:lang w:eastAsia="bg-BG"/>
              </w:rPr>
              <w:t>Арт.21. Дамски шапки с периферия изчистени, цвят тъмно син</w:t>
            </w:r>
          </w:p>
        </w:tc>
        <w:tc>
          <w:tcPr>
            <w:tcW w:w="1701" w:type="dxa"/>
            <w:vAlign w:val="center"/>
          </w:tcPr>
          <w:p w:rsidR="007C2EBA" w:rsidRPr="00002B8F" w:rsidRDefault="00F43648" w:rsidP="00F43648">
            <w:pPr>
              <w:spacing w:after="0" w:line="240" w:lineRule="auto"/>
              <w:ind w:firstLine="12"/>
              <w:jc w:val="center"/>
              <w:rPr>
                <w:rFonts w:ascii="Times New Roman" w:hAnsi="Times New Roman"/>
                <w:sz w:val="24"/>
                <w:szCs w:val="24"/>
                <w:lang w:eastAsia="bg-BG"/>
              </w:rPr>
            </w:pPr>
            <w:r>
              <w:rPr>
                <w:rFonts w:ascii="Times New Roman" w:hAnsi="Times New Roman"/>
                <w:sz w:val="24"/>
                <w:szCs w:val="24"/>
                <w:lang w:eastAsia="bg-BG"/>
              </w:rPr>
              <w:t>300</w:t>
            </w:r>
          </w:p>
        </w:tc>
        <w:tc>
          <w:tcPr>
            <w:tcW w:w="1842" w:type="dxa"/>
            <w:vAlign w:val="center"/>
          </w:tcPr>
          <w:p w:rsidR="007C2EBA" w:rsidRPr="00002B8F" w:rsidRDefault="007C2EBA" w:rsidP="00F43648">
            <w:pPr>
              <w:spacing w:after="0" w:line="240" w:lineRule="auto"/>
              <w:ind w:firstLine="12"/>
              <w:jc w:val="center"/>
              <w:rPr>
                <w:rFonts w:ascii="Times New Roman" w:hAnsi="Times New Roman"/>
                <w:sz w:val="24"/>
                <w:szCs w:val="24"/>
                <w:lang w:eastAsia="bg-BG"/>
              </w:rPr>
            </w:pPr>
          </w:p>
        </w:tc>
        <w:tc>
          <w:tcPr>
            <w:tcW w:w="1843" w:type="dxa"/>
            <w:vAlign w:val="center"/>
          </w:tcPr>
          <w:p w:rsidR="007C2EBA" w:rsidRPr="00002B8F" w:rsidRDefault="007C2EBA" w:rsidP="00F43648">
            <w:pPr>
              <w:spacing w:after="0" w:line="240" w:lineRule="auto"/>
              <w:ind w:firstLine="12"/>
              <w:jc w:val="center"/>
              <w:rPr>
                <w:rFonts w:ascii="Times New Roman" w:hAnsi="Times New Roman"/>
                <w:sz w:val="24"/>
                <w:szCs w:val="24"/>
                <w:lang w:eastAsia="bg-BG"/>
              </w:rPr>
            </w:pPr>
          </w:p>
        </w:tc>
      </w:tr>
      <w:tr w:rsidR="007C2EBA" w:rsidRPr="00002B8F" w:rsidTr="00F43648">
        <w:trPr>
          <w:trHeight w:hRule="exact" w:val="984"/>
        </w:trPr>
        <w:tc>
          <w:tcPr>
            <w:tcW w:w="567" w:type="dxa"/>
            <w:vAlign w:val="center"/>
          </w:tcPr>
          <w:p w:rsidR="007C2EBA" w:rsidRPr="00DE1198" w:rsidRDefault="007C2EBA" w:rsidP="001E2D57">
            <w:pPr>
              <w:spacing w:after="0" w:line="240" w:lineRule="auto"/>
              <w:jc w:val="center"/>
              <w:rPr>
                <w:rFonts w:ascii="Times New Roman" w:hAnsi="Times New Roman"/>
                <w:sz w:val="24"/>
                <w:szCs w:val="24"/>
                <w:lang w:val="en-US" w:eastAsia="bg-BG"/>
              </w:rPr>
            </w:pPr>
            <w:r>
              <w:rPr>
                <w:rFonts w:ascii="Times New Roman" w:hAnsi="Times New Roman"/>
                <w:sz w:val="24"/>
                <w:szCs w:val="24"/>
                <w:lang w:val="en-US" w:eastAsia="bg-BG"/>
              </w:rPr>
              <w:t>22</w:t>
            </w:r>
          </w:p>
        </w:tc>
        <w:tc>
          <w:tcPr>
            <w:tcW w:w="3828" w:type="dxa"/>
            <w:vAlign w:val="center"/>
          </w:tcPr>
          <w:p w:rsidR="007C2EBA" w:rsidRPr="00E60B4D" w:rsidRDefault="007C2EBA" w:rsidP="0046481C">
            <w:pPr>
              <w:tabs>
                <w:tab w:val="left" w:pos="720"/>
                <w:tab w:val="left" w:pos="900"/>
                <w:tab w:val="left" w:pos="1080"/>
                <w:tab w:val="left" w:pos="1440"/>
              </w:tabs>
              <w:spacing w:after="0" w:line="240" w:lineRule="auto"/>
              <w:rPr>
                <w:rFonts w:ascii="Times New Roman" w:hAnsi="Times New Roman"/>
                <w:noProof/>
                <w:sz w:val="24"/>
                <w:szCs w:val="24"/>
                <w:lang w:eastAsia="bg-BG"/>
              </w:rPr>
            </w:pPr>
            <w:r w:rsidRPr="001B5555">
              <w:rPr>
                <w:rFonts w:ascii="Times New Roman" w:hAnsi="Times New Roman"/>
                <w:noProof/>
                <w:sz w:val="24"/>
                <w:szCs w:val="24"/>
                <w:lang w:eastAsia="bg-BG"/>
              </w:rPr>
              <w:t>Арт.22. Дамски шапки с периферия изчистени, цвят граф. сив</w:t>
            </w:r>
          </w:p>
        </w:tc>
        <w:tc>
          <w:tcPr>
            <w:tcW w:w="1701" w:type="dxa"/>
            <w:vAlign w:val="center"/>
          </w:tcPr>
          <w:p w:rsidR="007C2EBA" w:rsidRPr="00002B8F" w:rsidRDefault="00F43648" w:rsidP="00F43648">
            <w:pPr>
              <w:spacing w:after="0" w:line="240" w:lineRule="auto"/>
              <w:ind w:firstLine="12"/>
              <w:jc w:val="center"/>
              <w:rPr>
                <w:rFonts w:ascii="Times New Roman" w:hAnsi="Times New Roman"/>
                <w:sz w:val="24"/>
                <w:szCs w:val="24"/>
                <w:lang w:eastAsia="bg-BG"/>
              </w:rPr>
            </w:pPr>
            <w:r>
              <w:rPr>
                <w:rFonts w:ascii="Times New Roman" w:hAnsi="Times New Roman"/>
                <w:sz w:val="24"/>
                <w:szCs w:val="24"/>
                <w:lang w:eastAsia="bg-BG"/>
              </w:rPr>
              <w:t>100</w:t>
            </w:r>
          </w:p>
        </w:tc>
        <w:tc>
          <w:tcPr>
            <w:tcW w:w="1842" w:type="dxa"/>
            <w:vAlign w:val="center"/>
          </w:tcPr>
          <w:p w:rsidR="007C2EBA" w:rsidRPr="00002B8F" w:rsidRDefault="007C2EBA" w:rsidP="00F43648">
            <w:pPr>
              <w:spacing w:after="0" w:line="240" w:lineRule="auto"/>
              <w:ind w:firstLine="12"/>
              <w:jc w:val="center"/>
              <w:rPr>
                <w:rFonts w:ascii="Times New Roman" w:hAnsi="Times New Roman"/>
                <w:sz w:val="24"/>
                <w:szCs w:val="24"/>
                <w:lang w:eastAsia="bg-BG"/>
              </w:rPr>
            </w:pPr>
          </w:p>
        </w:tc>
        <w:tc>
          <w:tcPr>
            <w:tcW w:w="1843" w:type="dxa"/>
            <w:vAlign w:val="center"/>
          </w:tcPr>
          <w:p w:rsidR="007C2EBA" w:rsidRPr="00002B8F" w:rsidRDefault="007C2EBA" w:rsidP="00F43648">
            <w:pPr>
              <w:spacing w:after="0" w:line="240" w:lineRule="auto"/>
              <w:ind w:firstLine="12"/>
              <w:jc w:val="center"/>
              <w:rPr>
                <w:rFonts w:ascii="Times New Roman" w:hAnsi="Times New Roman"/>
                <w:sz w:val="24"/>
                <w:szCs w:val="24"/>
                <w:lang w:eastAsia="bg-BG"/>
              </w:rPr>
            </w:pPr>
          </w:p>
        </w:tc>
      </w:tr>
      <w:tr w:rsidR="007C2EBA" w:rsidRPr="00002B8F" w:rsidTr="00F43648">
        <w:trPr>
          <w:trHeight w:hRule="exact" w:val="843"/>
        </w:trPr>
        <w:tc>
          <w:tcPr>
            <w:tcW w:w="567" w:type="dxa"/>
            <w:vAlign w:val="center"/>
          </w:tcPr>
          <w:p w:rsidR="007C2EBA" w:rsidRPr="00DE1198" w:rsidRDefault="007C2EBA" w:rsidP="001E2D57">
            <w:pPr>
              <w:spacing w:after="0" w:line="240" w:lineRule="auto"/>
              <w:jc w:val="center"/>
              <w:rPr>
                <w:rFonts w:ascii="Times New Roman" w:hAnsi="Times New Roman"/>
                <w:sz w:val="24"/>
                <w:szCs w:val="24"/>
                <w:lang w:val="en-US" w:eastAsia="bg-BG"/>
              </w:rPr>
            </w:pPr>
            <w:r>
              <w:rPr>
                <w:rFonts w:ascii="Times New Roman" w:hAnsi="Times New Roman"/>
                <w:sz w:val="24"/>
                <w:szCs w:val="24"/>
                <w:lang w:val="en-US" w:eastAsia="bg-BG"/>
              </w:rPr>
              <w:t>23</w:t>
            </w:r>
          </w:p>
        </w:tc>
        <w:tc>
          <w:tcPr>
            <w:tcW w:w="3828" w:type="dxa"/>
            <w:vAlign w:val="center"/>
          </w:tcPr>
          <w:p w:rsidR="007C2EBA" w:rsidRPr="00E60B4D" w:rsidRDefault="007C2EBA" w:rsidP="0046481C">
            <w:pPr>
              <w:tabs>
                <w:tab w:val="left" w:pos="720"/>
                <w:tab w:val="left" w:pos="900"/>
                <w:tab w:val="left" w:pos="1080"/>
                <w:tab w:val="left" w:pos="1440"/>
              </w:tabs>
              <w:spacing w:after="0" w:line="240" w:lineRule="auto"/>
              <w:rPr>
                <w:rFonts w:ascii="Times New Roman" w:hAnsi="Times New Roman"/>
                <w:noProof/>
                <w:sz w:val="24"/>
                <w:szCs w:val="24"/>
                <w:lang w:eastAsia="bg-BG"/>
              </w:rPr>
            </w:pPr>
            <w:r w:rsidRPr="001B5555">
              <w:rPr>
                <w:rFonts w:ascii="Times New Roman" w:hAnsi="Times New Roman"/>
                <w:noProof/>
                <w:sz w:val="24"/>
                <w:szCs w:val="24"/>
                <w:lang w:eastAsia="bg-BG"/>
              </w:rPr>
              <w:t>Арт.23. Дамски шапки с периферия изчистени, цвят масл. зелен</w:t>
            </w:r>
          </w:p>
        </w:tc>
        <w:tc>
          <w:tcPr>
            <w:tcW w:w="1701" w:type="dxa"/>
            <w:vAlign w:val="center"/>
          </w:tcPr>
          <w:p w:rsidR="007C2EBA" w:rsidRPr="00002B8F" w:rsidRDefault="00F43648" w:rsidP="00F43648">
            <w:pPr>
              <w:spacing w:after="0" w:line="240" w:lineRule="auto"/>
              <w:ind w:firstLine="12"/>
              <w:jc w:val="center"/>
              <w:rPr>
                <w:rFonts w:ascii="Times New Roman" w:hAnsi="Times New Roman"/>
                <w:sz w:val="24"/>
                <w:szCs w:val="24"/>
                <w:lang w:eastAsia="bg-BG"/>
              </w:rPr>
            </w:pPr>
            <w:r>
              <w:rPr>
                <w:rFonts w:ascii="Times New Roman" w:hAnsi="Times New Roman"/>
                <w:sz w:val="24"/>
                <w:szCs w:val="24"/>
                <w:lang w:eastAsia="bg-BG"/>
              </w:rPr>
              <w:t>800</w:t>
            </w:r>
          </w:p>
        </w:tc>
        <w:tc>
          <w:tcPr>
            <w:tcW w:w="1842" w:type="dxa"/>
            <w:vAlign w:val="center"/>
          </w:tcPr>
          <w:p w:rsidR="007C2EBA" w:rsidRPr="00002B8F" w:rsidRDefault="007C2EBA" w:rsidP="00F43648">
            <w:pPr>
              <w:spacing w:after="0" w:line="240" w:lineRule="auto"/>
              <w:ind w:firstLine="12"/>
              <w:jc w:val="center"/>
              <w:rPr>
                <w:rFonts w:ascii="Times New Roman" w:hAnsi="Times New Roman"/>
                <w:sz w:val="24"/>
                <w:szCs w:val="24"/>
                <w:lang w:eastAsia="bg-BG"/>
              </w:rPr>
            </w:pPr>
          </w:p>
        </w:tc>
        <w:tc>
          <w:tcPr>
            <w:tcW w:w="1843" w:type="dxa"/>
            <w:vAlign w:val="center"/>
          </w:tcPr>
          <w:p w:rsidR="007C2EBA" w:rsidRPr="00002B8F" w:rsidRDefault="007C2EBA" w:rsidP="00F43648">
            <w:pPr>
              <w:spacing w:after="0" w:line="240" w:lineRule="auto"/>
              <w:ind w:firstLine="12"/>
              <w:jc w:val="center"/>
              <w:rPr>
                <w:rFonts w:ascii="Times New Roman" w:hAnsi="Times New Roman"/>
                <w:sz w:val="24"/>
                <w:szCs w:val="24"/>
                <w:lang w:eastAsia="bg-BG"/>
              </w:rPr>
            </w:pPr>
          </w:p>
        </w:tc>
      </w:tr>
      <w:tr w:rsidR="007C2EBA" w:rsidRPr="00002B8F" w:rsidTr="00F43648">
        <w:trPr>
          <w:trHeight w:hRule="exact" w:val="715"/>
        </w:trPr>
        <w:tc>
          <w:tcPr>
            <w:tcW w:w="567" w:type="dxa"/>
            <w:vAlign w:val="center"/>
          </w:tcPr>
          <w:p w:rsidR="007C2EBA" w:rsidRPr="00DE1198" w:rsidRDefault="007C2EBA" w:rsidP="001E2D57">
            <w:pPr>
              <w:spacing w:after="0" w:line="240" w:lineRule="auto"/>
              <w:jc w:val="center"/>
              <w:rPr>
                <w:rFonts w:ascii="Times New Roman" w:hAnsi="Times New Roman"/>
                <w:sz w:val="24"/>
                <w:szCs w:val="24"/>
                <w:lang w:val="en-US" w:eastAsia="bg-BG"/>
              </w:rPr>
            </w:pPr>
            <w:r>
              <w:rPr>
                <w:rFonts w:ascii="Times New Roman" w:hAnsi="Times New Roman"/>
                <w:sz w:val="24"/>
                <w:szCs w:val="24"/>
                <w:lang w:val="en-US" w:eastAsia="bg-BG"/>
              </w:rPr>
              <w:t>24</w:t>
            </w:r>
          </w:p>
        </w:tc>
        <w:tc>
          <w:tcPr>
            <w:tcW w:w="3828" w:type="dxa"/>
            <w:vAlign w:val="center"/>
          </w:tcPr>
          <w:p w:rsidR="007C2EBA" w:rsidRPr="00E60B4D" w:rsidRDefault="007C2EBA" w:rsidP="0046481C">
            <w:pPr>
              <w:tabs>
                <w:tab w:val="left" w:pos="720"/>
                <w:tab w:val="left" w:pos="900"/>
                <w:tab w:val="left" w:pos="1080"/>
                <w:tab w:val="left" w:pos="1440"/>
              </w:tabs>
              <w:spacing w:after="0" w:line="240" w:lineRule="auto"/>
              <w:rPr>
                <w:rFonts w:ascii="Times New Roman" w:hAnsi="Times New Roman"/>
                <w:noProof/>
                <w:sz w:val="24"/>
                <w:szCs w:val="24"/>
                <w:lang w:eastAsia="bg-BG"/>
              </w:rPr>
            </w:pPr>
            <w:r w:rsidRPr="001B5555">
              <w:rPr>
                <w:rFonts w:ascii="Times New Roman" w:hAnsi="Times New Roman"/>
                <w:noProof/>
                <w:sz w:val="24"/>
                <w:szCs w:val="24"/>
                <w:lang w:eastAsia="bg-BG"/>
              </w:rPr>
              <w:t>Арт.24. Дамски шапки с периферия изчистени, цвят черен</w:t>
            </w:r>
          </w:p>
        </w:tc>
        <w:tc>
          <w:tcPr>
            <w:tcW w:w="1701" w:type="dxa"/>
            <w:vAlign w:val="center"/>
          </w:tcPr>
          <w:p w:rsidR="007C2EBA" w:rsidRPr="00002B8F" w:rsidRDefault="00F43648" w:rsidP="00F43648">
            <w:pPr>
              <w:spacing w:after="0" w:line="240" w:lineRule="auto"/>
              <w:ind w:firstLine="12"/>
              <w:jc w:val="center"/>
              <w:rPr>
                <w:rFonts w:ascii="Times New Roman" w:hAnsi="Times New Roman"/>
                <w:sz w:val="24"/>
                <w:szCs w:val="24"/>
                <w:lang w:eastAsia="bg-BG"/>
              </w:rPr>
            </w:pPr>
            <w:r>
              <w:rPr>
                <w:rFonts w:ascii="Times New Roman" w:hAnsi="Times New Roman"/>
                <w:sz w:val="24"/>
                <w:szCs w:val="24"/>
                <w:lang w:eastAsia="bg-BG"/>
              </w:rPr>
              <w:t>50</w:t>
            </w:r>
          </w:p>
        </w:tc>
        <w:tc>
          <w:tcPr>
            <w:tcW w:w="1842" w:type="dxa"/>
            <w:vAlign w:val="center"/>
          </w:tcPr>
          <w:p w:rsidR="007C2EBA" w:rsidRPr="00002B8F" w:rsidRDefault="007C2EBA" w:rsidP="00F43648">
            <w:pPr>
              <w:spacing w:after="0" w:line="240" w:lineRule="auto"/>
              <w:ind w:firstLine="12"/>
              <w:jc w:val="center"/>
              <w:rPr>
                <w:rFonts w:ascii="Times New Roman" w:hAnsi="Times New Roman"/>
                <w:sz w:val="24"/>
                <w:szCs w:val="24"/>
                <w:lang w:eastAsia="bg-BG"/>
              </w:rPr>
            </w:pPr>
          </w:p>
        </w:tc>
        <w:tc>
          <w:tcPr>
            <w:tcW w:w="1843" w:type="dxa"/>
            <w:vAlign w:val="center"/>
          </w:tcPr>
          <w:p w:rsidR="007C2EBA" w:rsidRPr="00002B8F" w:rsidRDefault="007C2EBA" w:rsidP="00F43648">
            <w:pPr>
              <w:spacing w:after="0" w:line="240" w:lineRule="auto"/>
              <w:ind w:firstLine="12"/>
              <w:jc w:val="center"/>
              <w:rPr>
                <w:rFonts w:ascii="Times New Roman" w:hAnsi="Times New Roman"/>
                <w:sz w:val="24"/>
                <w:szCs w:val="24"/>
                <w:lang w:eastAsia="bg-BG"/>
              </w:rPr>
            </w:pPr>
          </w:p>
        </w:tc>
      </w:tr>
      <w:tr w:rsidR="007C2EBA" w:rsidRPr="00002B8F" w:rsidTr="00F43648">
        <w:trPr>
          <w:trHeight w:hRule="exact" w:val="569"/>
        </w:trPr>
        <w:tc>
          <w:tcPr>
            <w:tcW w:w="567" w:type="dxa"/>
            <w:vAlign w:val="center"/>
          </w:tcPr>
          <w:p w:rsidR="007C2EBA" w:rsidRPr="00DE1198" w:rsidRDefault="007C2EBA" w:rsidP="001E2D57">
            <w:pPr>
              <w:spacing w:after="0" w:line="240" w:lineRule="auto"/>
              <w:jc w:val="center"/>
              <w:rPr>
                <w:rFonts w:ascii="Times New Roman" w:hAnsi="Times New Roman"/>
                <w:sz w:val="24"/>
                <w:szCs w:val="24"/>
                <w:lang w:val="en-US" w:eastAsia="bg-BG"/>
              </w:rPr>
            </w:pPr>
            <w:r>
              <w:rPr>
                <w:rFonts w:ascii="Times New Roman" w:hAnsi="Times New Roman"/>
                <w:sz w:val="24"/>
                <w:szCs w:val="24"/>
                <w:lang w:val="en-US" w:eastAsia="bg-BG"/>
              </w:rPr>
              <w:t>25</w:t>
            </w:r>
          </w:p>
        </w:tc>
        <w:tc>
          <w:tcPr>
            <w:tcW w:w="3828" w:type="dxa"/>
            <w:vAlign w:val="center"/>
          </w:tcPr>
          <w:p w:rsidR="007C2EBA" w:rsidRPr="00E60B4D" w:rsidRDefault="007C2EBA" w:rsidP="0046481C">
            <w:pPr>
              <w:tabs>
                <w:tab w:val="left" w:pos="720"/>
                <w:tab w:val="left" w:pos="900"/>
                <w:tab w:val="left" w:pos="1080"/>
                <w:tab w:val="left" w:pos="1440"/>
              </w:tabs>
              <w:spacing w:after="0" w:line="240" w:lineRule="auto"/>
              <w:rPr>
                <w:rFonts w:ascii="Times New Roman" w:hAnsi="Times New Roman"/>
                <w:noProof/>
                <w:sz w:val="24"/>
                <w:szCs w:val="24"/>
                <w:lang w:eastAsia="bg-BG"/>
              </w:rPr>
            </w:pPr>
            <w:r w:rsidRPr="00121659">
              <w:rPr>
                <w:rFonts w:ascii="Times New Roman" w:hAnsi="Times New Roman"/>
                <w:noProof/>
                <w:sz w:val="24"/>
                <w:szCs w:val="24"/>
                <w:lang w:eastAsia="bg-BG"/>
              </w:rPr>
              <w:t>Арт.25. Чохли за фуражки</w:t>
            </w:r>
          </w:p>
        </w:tc>
        <w:tc>
          <w:tcPr>
            <w:tcW w:w="1701" w:type="dxa"/>
            <w:vAlign w:val="center"/>
          </w:tcPr>
          <w:p w:rsidR="007C2EBA" w:rsidRPr="00002B8F" w:rsidRDefault="00F43648" w:rsidP="00F43648">
            <w:pPr>
              <w:spacing w:after="0" w:line="240" w:lineRule="auto"/>
              <w:ind w:firstLine="12"/>
              <w:jc w:val="center"/>
              <w:rPr>
                <w:rFonts w:ascii="Times New Roman" w:hAnsi="Times New Roman"/>
                <w:sz w:val="24"/>
                <w:szCs w:val="24"/>
                <w:lang w:eastAsia="bg-BG"/>
              </w:rPr>
            </w:pPr>
            <w:r>
              <w:rPr>
                <w:rFonts w:ascii="Times New Roman" w:hAnsi="Times New Roman"/>
                <w:sz w:val="24"/>
                <w:szCs w:val="24"/>
                <w:lang w:eastAsia="bg-BG"/>
              </w:rPr>
              <w:t>5000</w:t>
            </w:r>
          </w:p>
        </w:tc>
        <w:tc>
          <w:tcPr>
            <w:tcW w:w="1842" w:type="dxa"/>
            <w:vAlign w:val="center"/>
          </w:tcPr>
          <w:p w:rsidR="007C2EBA" w:rsidRPr="00002B8F" w:rsidRDefault="007C2EBA" w:rsidP="00F43648">
            <w:pPr>
              <w:spacing w:after="0" w:line="240" w:lineRule="auto"/>
              <w:ind w:firstLine="12"/>
              <w:jc w:val="center"/>
              <w:rPr>
                <w:rFonts w:ascii="Times New Roman" w:hAnsi="Times New Roman"/>
                <w:sz w:val="24"/>
                <w:szCs w:val="24"/>
                <w:lang w:eastAsia="bg-BG"/>
              </w:rPr>
            </w:pPr>
          </w:p>
        </w:tc>
        <w:tc>
          <w:tcPr>
            <w:tcW w:w="1843" w:type="dxa"/>
            <w:vAlign w:val="center"/>
          </w:tcPr>
          <w:p w:rsidR="007C2EBA" w:rsidRPr="00002B8F" w:rsidRDefault="007C2EBA" w:rsidP="00F43648">
            <w:pPr>
              <w:spacing w:after="0" w:line="240" w:lineRule="auto"/>
              <w:ind w:firstLine="12"/>
              <w:jc w:val="center"/>
              <w:rPr>
                <w:rFonts w:ascii="Times New Roman" w:hAnsi="Times New Roman"/>
                <w:sz w:val="24"/>
                <w:szCs w:val="24"/>
                <w:lang w:eastAsia="bg-BG"/>
              </w:rPr>
            </w:pPr>
          </w:p>
        </w:tc>
      </w:tr>
      <w:tr w:rsidR="007C2EBA" w:rsidRPr="00002B8F" w:rsidTr="000511CB">
        <w:trPr>
          <w:trHeight w:hRule="exact" w:val="569"/>
        </w:trPr>
        <w:tc>
          <w:tcPr>
            <w:tcW w:w="7938" w:type="dxa"/>
            <w:gridSpan w:val="4"/>
            <w:vAlign w:val="center"/>
          </w:tcPr>
          <w:p w:rsidR="007C2EBA" w:rsidRPr="00002B8F" w:rsidRDefault="007C2EBA" w:rsidP="007C2EBA">
            <w:pPr>
              <w:spacing w:after="0" w:line="240" w:lineRule="auto"/>
              <w:ind w:firstLine="12"/>
              <w:jc w:val="right"/>
              <w:rPr>
                <w:rFonts w:ascii="Times New Roman" w:hAnsi="Times New Roman"/>
                <w:sz w:val="24"/>
                <w:szCs w:val="24"/>
                <w:lang w:eastAsia="bg-BG"/>
              </w:rPr>
            </w:pPr>
            <w:r>
              <w:rPr>
                <w:rFonts w:ascii="Times New Roman" w:hAnsi="Times New Roman"/>
                <w:b/>
                <w:noProof/>
                <w:sz w:val="24"/>
                <w:szCs w:val="24"/>
                <w:lang w:eastAsia="bg-BG"/>
              </w:rPr>
              <w:t>Обща стойност</w:t>
            </w:r>
            <w:r w:rsidRPr="005665AB">
              <w:rPr>
                <w:rFonts w:ascii="Times New Roman" w:hAnsi="Times New Roman"/>
                <w:b/>
                <w:noProof/>
                <w:sz w:val="24"/>
                <w:szCs w:val="24"/>
                <w:lang w:eastAsia="bg-BG"/>
              </w:rPr>
              <w:t xml:space="preserve"> без ДДС</w:t>
            </w:r>
            <w:r>
              <w:rPr>
                <w:rFonts w:ascii="Times New Roman" w:hAnsi="Times New Roman"/>
                <w:b/>
                <w:noProof/>
                <w:sz w:val="24"/>
                <w:szCs w:val="24"/>
                <w:lang w:eastAsia="bg-BG"/>
              </w:rPr>
              <w:t>:</w:t>
            </w:r>
          </w:p>
        </w:tc>
        <w:tc>
          <w:tcPr>
            <w:tcW w:w="1843" w:type="dxa"/>
          </w:tcPr>
          <w:p w:rsidR="007C2EBA" w:rsidRPr="00002B8F" w:rsidRDefault="007C2EBA" w:rsidP="00530552">
            <w:pPr>
              <w:spacing w:after="0" w:line="240" w:lineRule="auto"/>
              <w:ind w:firstLine="12"/>
              <w:jc w:val="both"/>
              <w:rPr>
                <w:rFonts w:ascii="Times New Roman" w:hAnsi="Times New Roman"/>
                <w:sz w:val="24"/>
                <w:szCs w:val="24"/>
                <w:lang w:eastAsia="bg-BG"/>
              </w:rPr>
            </w:pPr>
          </w:p>
        </w:tc>
      </w:tr>
    </w:tbl>
    <w:p w:rsidR="00BC548F" w:rsidRDefault="00BC548F" w:rsidP="00A47423">
      <w:pPr>
        <w:tabs>
          <w:tab w:val="left" w:pos="709"/>
          <w:tab w:val="left" w:pos="993"/>
        </w:tabs>
        <w:spacing w:line="240" w:lineRule="auto"/>
        <w:jc w:val="both"/>
        <w:rPr>
          <w:rFonts w:ascii="Times New Roman" w:hAnsi="Times New Roman"/>
          <w:sz w:val="24"/>
          <w:szCs w:val="24"/>
        </w:rPr>
      </w:pPr>
      <w:r>
        <w:rPr>
          <w:rFonts w:ascii="Times New Roman" w:hAnsi="Times New Roman"/>
          <w:sz w:val="24"/>
          <w:szCs w:val="24"/>
        </w:rPr>
        <w:t xml:space="preserve"> </w:t>
      </w:r>
    </w:p>
    <w:p w:rsidR="00A47423" w:rsidRDefault="00BC548F" w:rsidP="00A47423">
      <w:pPr>
        <w:tabs>
          <w:tab w:val="left" w:pos="709"/>
          <w:tab w:val="left" w:pos="993"/>
        </w:tabs>
        <w:spacing w:line="240" w:lineRule="auto"/>
        <w:ind w:firstLine="709"/>
        <w:jc w:val="both"/>
        <w:rPr>
          <w:rFonts w:ascii="Times New Roman" w:hAnsi="Times New Roman"/>
          <w:sz w:val="24"/>
          <w:szCs w:val="24"/>
        </w:rPr>
      </w:pPr>
      <w:r w:rsidRPr="004D1A20">
        <w:rPr>
          <w:rFonts w:ascii="Times New Roman" w:hAnsi="Times New Roman"/>
          <w:sz w:val="24"/>
          <w:szCs w:val="24"/>
        </w:rPr>
        <w:t xml:space="preserve">Предложената цена е без ДДС и включва всички разходи, </w:t>
      </w:r>
      <w:proofErr w:type="spellStart"/>
      <w:r w:rsidRPr="004D1A20">
        <w:rPr>
          <w:rFonts w:ascii="Times New Roman" w:hAnsi="Times New Roman"/>
          <w:sz w:val="24"/>
          <w:szCs w:val="24"/>
        </w:rPr>
        <w:t>франко</w:t>
      </w:r>
      <w:proofErr w:type="spellEnd"/>
      <w:r w:rsidRPr="004D1A20">
        <w:rPr>
          <w:rFonts w:ascii="Times New Roman" w:hAnsi="Times New Roman"/>
          <w:sz w:val="24"/>
          <w:szCs w:val="24"/>
        </w:rPr>
        <w:t xml:space="preserve"> </w:t>
      </w:r>
      <w:r>
        <w:rPr>
          <w:rFonts w:ascii="Times New Roman" w:hAnsi="Times New Roman"/>
          <w:sz w:val="24"/>
          <w:szCs w:val="24"/>
        </w:rPr>
        <w:t>място на изпълнение на поръчката</w:t>
      </w:r>
      <w:r w:rsidRPr="004D1A20">
        <w:rPr>
          <w:rFonts w:ascii="Times New Roman" w:hAnsi="Times New Roman"/>
          <w:sz w:val="24"/>
          <w:szCs w:val="24"/>
        </w:rPr>
        <w:t>.</w:t>
      </w:r>
    </w:p>
    <w:p w:rsidR="0068129E" w:rsidRDefault="0068129E" w:rsidP="00A47423">
      <w:pPr>
        <w:tabs>
          <w:tab w:val="left" w:pos="709"/>
          <w:tab w:val="left" w:pos="993"/>
        </w:tabs>
        <w:spacing w:line="240" w:lineRule="auto"/>
        <w:ind w:firstLine="709"/>
        <w:jc w:val="both"/>
        <w:rPr>
          <w:rFonts w:ascii="Times New Roman" w:hAnsi="Times New Roman"/>
          <w:sz w:val="24"/>
          <w:szCs w:val="24"/>
          <w:lang w:val="en-US"/>
        </w:rPr>
      </w:pPr>
    </w:p>
    <w:p w:rsidR="00BB1CE8" w:rsidRPr="00B24EC1" w:rsidRDefault="00BB1CE8" w:rsidP="00A47423">
      <w:pPr>
        <w:tabs>
          <w:tab w:val="left" w:pos="709"/>
          <w:tab w:val="left" w:pos="993"/>
        </w:tabs>
        <w:spacing w:line="240" w:lineRule="auto"/>
        <w:ind w:firstLine="709"/>
        <w:jc w:val="both"/>
        <w:rPr>
          <w:rFonts w:ascii="Times New Roman" w:hAnsi="Times New Roman"/>
          <w:sz w:val="24"/>
          <w:szCs w:val="24"/>
        </w:rPr>
      </w:pPr>
      <w:r w:rsidRPr="00B24EC1">
        <w:rPr>
          <w:rFonts w:ascii="Times New Roman" w:hAnsi="Times New Roman"/>
          <w:sz w:val="24"/>
          <w:szCs w:val="24"/>
        </w:rPr>
        <w:lastRenderedPageBreak/>
        <w:t>Ако участникът не е данъчно задължено по ЗДДС лице, той посочва това обстоятелство в забележка към ценовата оферта.</w:t>
      </w:r>
    </w:p>
    <w:p w:rsidR="00BB1CE8" w:rsidRDefault="00BB1CE8" w:rsidP="00AF5E84">
      <w:pPr>
        <w:tabs>
          <w:tab w:val="left" w:pos="540"/>
          <w:tab w:val="left" w:pos="709"/>
        </w:tabs>
        <w:autoSpaceDE w:val="0"/>
        <w:autoSpaceDN w:val="0"/>
        <w:adjustRightInd w:val="0"/>
        <w:spacing w:after="0" w:line="240" w:lineRule="auto"/>
        <w:ind w:right="1980" w:firstLine="709"/>
        <w:jc w:val="both"/>
        <w:rPr>
          <w:rFonts w:ascii="Times New Roman" w:hAnsi="Times New Roman"/>
          <w:sz w:val="24"/>
          <w:szCs w:val="24"/>
        </w:rPr>
      </w:pPr>
      <w:r w:rsidRPr="00B24EC1">
        <w:rPr>
          <w:rFonts w:ascii="Times New Roman" w:hAnsi="Times New Roman"/>
          <w:b/>
          <w:sz w:val="24"/>
          <w:szCs w:val="24"/>
        </w:rPr>
        <w:t>За</w:t>
      </w:r>
      <w:r>
        <w:rPr>
          <w:rFonts w:ascii="Times New Roman" w:hAnsi="Times New Roman"/>
          <w:b/>
          <w:sz w:val="24"/>
          <w:szCs w:val="24"/>
        </w:rPr>
        <w:t>б</w:t>
      </w:r>
      <w:r w:rsidRPr="00B24EC1">
        <w:rPr>
          <w:rFonts w:ascii="Times New Roman" w:hAnsi="Times New Roman"/>
          <w:b/>
          <w:sz w:val="24"/>
          <w:szCs w:val="24"/>
        </w:rPr>
        <w:t>ележка:</w:t>
      </w:r>
      <w:r w:rsidRPr="00B24EC1">
        <w:rPr>
          <w:rFonts w:ascii="Times New Roman" w:hAnsi="Times New Roman"/>
          <w:sz w:val="24"/>
          <w:szCs w:val="24"/>
        </w:rPr>
        <w:t xml:space="preserve"> </w:t>
      </w:r>
      <w:r>
        <w:rPr>
          <w:rFonts w:ascii="Times New Roman" w:hAnsi="Times New Roman"/>
          <w:sz w:val="24"/>
          <w:szCs w:val="24"/>
        </w:rPr>
        <w:t>..........................................</w:t>
      </w:r>
    </w:p>
    <w:p w:rsidR="00BC548F" w:rsidRPr="00B24EC1" w:rsidRDefault="00BC548F" w:rsidP="00817972">
      <w:pPr>
        <w:tabs>
          <w:tab w:val="left" w:pos="540"/>
          <w:tab w:val="left" w:pos="709"/>
        </w:tabs>
        <w:autoSpaceDE w:val="0"/>
        <w:autoSpaceDN w:val="0"/>
        <w:adjustRightInd w:val="0"/>
        <w:spacing w:after="0" w:line="240" w:lineRule="auto"/>
        <w:ind w:right="1980"/>
        <w:jc w:val="both"/>
        <w:rPr>
          <w:rFonts w:ascii="Times New Roman" w:hAnsi="Times New Roman"/>
          <w:sz w:val="24"/>
          <w:szCs w:val="24"/>
        </w:rPr>
      </w:pPr>
    </w:p>
    <w:p w:rsidR="00BB1CE8" w:rsidRPr="00B24EC1" w:rsidRDefault="00BB1CE8" w:rsidP="00817972">
      <w:pPr>
        <w:tabs>
          <w:tab w:val="left" w:pos="709"/>
        </w:tabs>
        <w:spacing w:after="0" w:line="240" w:lineRule="auto"/>
        <w:rPr>
          <w:rFonts w:ascii="Times New Roman" w:hAnsi="Times New Roman"/>
          <w:sz w:val="24"/>
          <w:szCs w:val="24"/>
        </w:rPr>
      </w:pPr>
      <w:r w:rsidRPr="00B24EC1">
        <w:rPr>
          <w:rFonts w:ascii="Times New Roman" w:hAnsi="Times New Roman"/>
          <w:sz w:val="24"/>
          <w:szCs w:val="24"/>
        </w:rPr>
        <w:t xml:space="preserve">Дата: .........................          </w:t>
      </w:r>
      <w:r w:rsidRPr="00B24EC1">
        <w:rPr>
          <w:rFonts w:ascii="Times New Roman" w:hAnsi="Times New Roman"/>
          <w:sz w:val="24"/>
          <w:szCs w:val="24"/>
        </w:rPr>
        <w:tab/>
        <w:t xml:space="preserve">        </w:t>
      </w:r>
      <w:r w:rsidRPr="00B24EC1">
        <w:rPr>
          <w:rFonts w:ascii="Times New Roman" w:hAnsi="Times New Roman"/>
          <w:sz w:val="24"/>
          <w:szCs w:val="24"/>
        </w:rPr>
        <w:tab/>
      </w:r>
      <w:r w:rsidRPr="00B24EC1">
        <w:rPr>
          <w:rFonts w:ascii="Times New Roman" w:hAnsi="Times New Roman"/>
          <w:sz w:val="24"/>
          <w:szCs w:val="24"/>
        </w:rPr>
        <w:tab/>
      </w:r>
      <w:r w:rsidRPr="00B24EC1">
        <w:rPr>
          <w:rFonts w:ascii="Times New Roman" w:hAnsi="Times New Roman"/>
          <w:sz w:val="24"/>
          <w:szCs w:val="24"/>
        </w:rPr>
        <w:tab/>
        <w:t xml:space="preserve"> ПОДПИС и ПЕЧАТ: ................................</w:t>
      </w:r>
    </w:p>
    <w:p w:rsidR="00BB1CE8" w:rsidRPr="00B24EC1" w:rsidRDefault="00BB1CE8" w:rsidP="00817972">
      <w:pPr>
        <w:tabs>
          <w:tab w:val="left" w:pos="709"/>
        </w:tabs>
        <w:spacing w:after="0" w:line="240" w:lineRule="auto"/>
        <w:ind w:left="5672" w:firstLine="1480"/>
        <w:rPr>
          <w:rFonts w:ascii="Times New Roman" w:hAnsi="Times New Roman"/>
          <w:sz w:val="24"/>
          <w:szCs w:val="24"/>
        </w:rPr>
      </w:pPr>
      <w:r w:rsidRPr="00B24EC1">
        <w:rPr>
          <w:rFonts w:ascii="Times New Roman" w:hAnsi="Times New Roman"/>
          <w:sz w:val="24"/>
          <w:szCs w:val="24"/>
        </w:rPr>
        <w:t>/име и фамилия/</w:t>
      </w:r>
      <w:r>
        <w:rPr>
          <w:rFonts w:ascii="Times New Roman" w:hAnsi="Times New Roman"/>
          <w:sz w:val="24"/>
          <w:szCs w:val="24"/>
        </w:rPr>
        <w:t xml:space="preserve">          </w:t>
      </w:r>
      <w:r w:rsidR="00BC432A">
        <w:rPr>
          <w:rFonts w:ascii="Times New Roman" w:hAnsi="Times New Roman"/>
          <w:sz w:val="24"/>
          <w:szCs w:val="24"/>
        </w:rPr>
        <w:t xml:space="preserve">    </w:t>
      </w:r>
      <w:r w:rsidRPr="00B24EC1">
        <w:rPr>
          <w:rFonts w:ascii="Times New Roman" w:hAnsi="Times New Roman"/>
          <w:sz w:val="24"/>
          <w:szCs w:val="24"/>
        </w:rPr>
        <w:t>...................................................................</w:t>
      </w:r>
    </w:p>
    <w:p w:rsidR="00BB1CE8" w:rsidRDefault="00BB1CE8" w:rsidP="00817972">
      <w:pPr>
        <w:tabs>
          <w:tab w:val="left" w:pos="709"/>
        </w:tabs>
        <w:spacing w:after="0" w:line="240" w:lineRule="auto"/>
        <w:rPr>
          <w:rFonts w:ascii="Times New Roman" w:hAnsi="Times New Roman"/>
          <w:sz w:val="24"/>
          <w:szCs w:val="24"/>
        </w:rPr>
      </w:pPr>
      <w:r w:rsidRPr="00B24EC1">
        <w:rPr>
          <w:rFonts w:ascii="Times New Roman" w:hAnsi="Times New Roman"/>
          <w:sz w:val="24"/>
          <w:szCs w:val="24"/>
        </w:rPr>
        <w:t xml:space="preserve">                                                               </w:t>
      </w:r>
      <w:r w:rsidR="00BC432A">
        <w:rPr>
          <w:rFonts w:ascii="Times New Roman" w:hAnsi="Times New Roman"/>
          <w:sz w:val="24"/>
          <w:szCs w:val="24"/>
        </w:rPr>
        <w:tab/>
      </w:r>
      <w:r w:rsidR="00BC432A">
        <w:rPr>
          <w:rFonts w:ascii="Times New Roman" w:hAnsi="Times New Roman"/>
          <w:sz w:val="24"/>
          <w:szCs w:val="24"/>
        </w:rPr>
        <w:tab/>
      </w:r>
      <w:r w:rsidRPr="00B24EC1">
        <w:rPr>
          <w:rFonts w:ascii="Times New Roman" w:hAnsi="Times New Roman"/>
          <w:sz w:val="24"/>
          <w:szCs w:val="24"/>
        </w:rPr>
        <w:t xml:space="preserve">  /длъжност на представляващия участника/</w:t>
      </w:r>
    </w:p>
    <w:p w:rsidR="0033304D" w:rsidRDefault="00582000" w:rsidP="000E621F">
      <w:pPr>
        <w:tabs>
          <w:tab w:val="left" w:pos="709"/>
          <w:tab w:val="left" w:pos="993"/>
          <w:tab w:val="left" w:pos="8625"/>
        </w:tabs>
        <w:spacing w:after="0" w:line="312" w:lineRule="auto"/>
        <w:jc w:val="right"/>
        <w:outlineLvl w:val="0"/>
        <w:rPr>
          <w:rFonts w:ascii="Times New Roman" w:hAnsi="Times New Roman"/>
        </w:rPr>
      </w:pPr>
      <w:r w:rsidRPr="00F47F08">
        <w:rPr>
          <w:rFonts w:ascii="Times New Roman" w:hAnsi="Times New Roman"/>
        </w:rPr>
        <w:tab/>
      </w:r>
    </w:p>
    <w:p w:rsidR="0033304D" w:rsidRDefault="0033304D" w:rsidP="000E621F">
      <w:pPr>
        <w:tabs>
          <w:tab w:val="left" w:pos="709"/>
          <w:tab w:val="left" w:pos="993"/>
          <w:tab w:val="left" w:pos="8625"/>
        </w:tabs>
        <w:spacing w:after="0" w:line="312" w:lineRule="auto"/>
        <w:jc w:val="right"/>
        <w:outlineLvl w:val="0"/>
        <w:rPr>
          <w:rFonts w:ascii="Times New Roman" w:hAnsi="Times New Roman"/>
        </w:rPr>
      </w:pPr>
    </w:p>
    <w:p w:rsidR="0033304D" w:rsidRDefault="0033304D" w:rsidP="000E621F">
      <w:pPr>
        <w:tabs>
          <w:tab w:val="left" w:pos="709"/>
          <w:tab w:val="left" w:pos="993"/>
          <w:tab w:val="left" w:pos="8625"/>
        </w:tabs>
        <w:spacing w:after="0" w:line="312" w:lineRule="auto"/>
        <w:jc w:val="right"/>
        <w:outlineLvl w:val="0"/>
        <w:rPr>
          <w:rFonts w:ascii="Times New Roman" w:hAnsi="Times New Roman"/>
        </w:rPr>
      </w:pPr>
    </w:p>
    <w:p w:rsidR="0033304D" w:rsidRDefault="0033304D" w:rsidP="000E621F">
      <w:pPr>
        <w:tabs>
          <w:tab w:val="left" w:pos="709"/>
          <w:tab w:val="left" w:pos="993"/>
          <w:tab w:val="left" w:pos="8625"/>
        </w:tabs>
        <w:spacing w:after="0" w:line="312" w:lineRule="auto"/>
        <w:jc w:val="right"/>
        <w:outlineLvl w:val="0"/>
        <w:rPr>
          <w:rFonts w:ascii="Times New Roman" w:hAnsi="Times New Roman"/>
        </w:rPr>
      </w:pPr>
    </w:p>
    <w:p w:rsidR="0033304D" w:rsidRDefault="0033304D" w:rsidP="000E621F">
      <w:pPr>
        <w:tabs>
          <w:tab w:val="left" w:pos="709"/>
          <w:tab w:val="left" w:pos="993"/>
          <w:tab w:val="left" w:pos="8625"/>
        </w:tabs>
        <w:spacing w:after="0" w:line="312" w:lineRule="auto"/>
        <w:jc w:val="right"/>
        <w:outlineLvl w:val="0"/>
        <w:rPr>
          <w:rFonts w:ascii="Times New Roman" w:hAnsi="Times New Roman"/>
        </w:rPr>
      </w:pPr>
    </w:p>
    <w:p w:rsidR="0033304D" w:rsidRDefault="0033304D" w:rsidP="000E621F">
      <w:pPr>
        <w:tabs>
          <w:tab w:val="left" w:pos="709"/>
          <w:tab w:val="left" w:pos="993"/>
          <w:tab w:val="left" w:pos="8625"/>
        </w:tabs>
        <w:spacing w:after="0" w:line="312" w:lineRule="auto"/>
        <w:jc w:val="right"/>
        <w:outlineLvl w:val="0"/>
        <w:rPr>
          <w:rFonts w:ascii="Times New Roman" w:hAnsi="Times New Roman"/>
        </w:rPr>
      </w:pPr>
    </w:p>
    <w:p w:rsidR="0033304D" w:rsidRDefault="0033304D" w:rsidP="000E621F">
      <w:pPr>
        <w:tabs>
          <w:tab w:val="left" w:pos="709"/>
          <w:tab w:val="left" w:pos="993"/>
          <w:tab w:val="left" w:pos="8625"/>
        </w:tabs>
        <w:spacing w:after="0" w:line="312" w:lineRule="auto"/>
        <w:jc w:val="right"/>
        <w:outlineLvl w:val="0"/>
        <w:rPr>
          <w:rFonts w:ascii="Times New Roman" w:hAnsi="Times New Roman"/>
        </w:rPr>
      </w:pPr>
    </w:p>
    <w:p w:rsidR="0033304D" w:rsidRDefault="0033304D" w:rsidP="000E621F">
      <w:pPr>
        <w:tabs>
          <w:tab w:val="left" w:pos="709"/>
          <w:tab w:val="left" w:pos="993"/>
          <w:tab w:val="left" w:pos="8625"/>
        </w:tabs>
        <w:spacing w:after="0" w:line="312" w:lineRule="auto"/>
        <w:jc w:val="right"/>
        <w:outlineLvl w:val="0"/>
        <w:rPr>
          <w:rFonts w:ascii="Times New Roman" w:hAnsi="Times New Roman"/>
        </w:rPr>
      </w:pPr>
    </w:p>
    <w:p w:rsidR="0033304D" w:rsidRDefault="0033304D" w:rsidP="000E621F">
      <w:pPr>
        <w:tabs>
          <w:tab w:val="left" w:pos="709"/>
          <w:tab w:val="left" w:pos="993"/>
          <w:tab w:val="left" w:pos="8625"/>
        </w:tabs>
        <w:spacing w:after="0" w:line="312" w:lineRule="auto"/>
        <w:jc w:val="right"/>
        <w:outlineLvl w:val="0"/>
        <w:rPr>
          <w:rFonts w:ascii="Times New Roman" w:hAnsi="Times New Roman"/>
        </w:rPr>
      </w:pPr>
    </w:p>
    <w:p w:rsidR="0033304D" w:rsidRDefault="0033304D" w:rsidP="000E621F">
      <w:pPr>
        <w:tabs>
          <w:tab w:val="left" w:pos="709"/>
          <w:tab w:val="left" w:pos="993"/>
          <w:tab w:val="left" w:pos="8625"/>
        </w:tabs>
        <w:spacing w:after="0" w:line="312" w:lineRule="auto"/>
        <w:jc w:val="right"/>
        <w:outlineLvl w:val="0"/>
        <w:rPr>
          <w:rFonts w:ascii="Times New Roman" w:hAnsi="Times New Roman"/>
        </w:rPr>
      </w:pPr>
    </w:p>
    <w:p w:rsidR="0033304D" w:rsidRDefault="0033304D" w:rsidP="000E621F">
      <w:pPr>
        <w:tabs>
          <w:tab w:val="left" w:pos="709"/>
          <w:tab w:val="left" w:pos="993"/>
          <w:tab w:val="left" w:pos="8625"/>
        </w:tabs>
        <w:spacing w:after="0" w:line="312" w:lineRule="auto"/>
        <w:jc w:val="right"/>
        <w:outlineLvl w:val="0"/>
        <w:rPr>
          <w:rFonts w:ascii="Times New Roman" w:hAnsi="Times New Roman"/>
        </w:rPr>
      </w:pPr>
    </w:p>
    <w:p w:rsidR="0033304D" w:rsidRDefault="0033304D" w:rsidP="000E621F">
      <w:pPr>
        <w:tabs>
          <w:tab w:val="left" w:pos="709"/>
          <w:tab w:val="left" w:pos="993"/>
          <w:tab w:val="left" w:pos="8625"/>
        </w:tabs>
        <w:spacing w:after="0" w:line="312" w:lineRule="auto"/>
        <w:jc w:val="right"/>
        <w:outlineLvl w:val="0"/>
        <w:rPr>
          <w:rFonts w:ascii="Times New Roman" w:hAnsi="Times New Roman"/>
        </w:rPr>
      </w:pPr>
    </w:p>
    <w:p w:rsidR="0033304D" w:rsidRDefault="0033304D" w:rsidP="000E621F">
      <w:pPr>
        <w:tabs>
          <w:tab w:val="left" w:pos="709"/>
          <w:tab w:val="left" w:pos="993"/>
          <w:tab w:val="left" w:pos="8625"/>
        </w:tabs>
        <w:spacing w:after="0" w:line="312" w:lineRule="auto"/>
        <w:jc w:val="right"/>
        <w:outlineLvl w:val="0"/>
        <w:rPr>
          <w:rFonts w:ascii="Times New Roman" w:hAnsi="Times New Roman"/>
        </w:rPr>
      </w:pPr>
    </w:p>
    <w:p w:rsidR="0033304D" w:rsidRDefault="0033304D" w:rsidP="000E621F">
      <w:pPr>
        <w:tabs>
          <w:tab w:val="left" w:pos="709"/>
          <w:tab w:val="left" w:pos="993"/>
          <w:tab w:val="left" w:pos="8625"/>
        </w:tabs>
        <w:spacing w:after="0" w:line="312" w:lineRule="auto"/>
        <w:jc w:val="right"/>
        <w:outlineLvl w:val="0"/>
        <w:rPr>
          <w:rFonts w:ascii="Times New Roman" w:hAnsi="Times New Roman"/>
        </w:rPr>
      </w:pPr>
    </w:p>
    <w:p w:rsidR="0033304D" w:rsidRDefault="0033304D" w:rsidP="000E621F">
      <w:pPr>
        <w:tabs>
          <w:tab w:val="left" w:pos="709"/>
          <w:tab w:val="left" w:pos="993"/>
          <w:tab w:val="left" w:pos="8625"/>
        </w:tabs>
        <w:spacing w:after="0" w:line="312" w:lineRule="auto"/>
        <w:jc w:val="right"/>
        <w:outlineLvl w:val="0"/>
        <w:rPr>
          <w:rFonts w:ascii="Times New Roman" w:hAnsi="Times New Roman"/>
        </w:rPr>
      </w:pPr>
    </w:p>
    <w:p w:rsidR="0033304D" w:rsidRDefault="0033304D" w:rsidP="000E621F">
      <w:pPr>
        <w:tabs>
          <w:tab w:val="left" w:pos="709"/>
          <w:tab w:val="left" w:pos="993"/>
          <w:tab w:val="left" w:pos="8625"/>
        </w:tabs>
        <w:spacing w:after="0" w:line="312" w:lineRule="auto"/>
        <w:jc w:val="right"/>
        <w:outlineLvl w:val="0"/>
        <w:rPr>
          <w:rFonts w:ascii="Times New Roman" w:hAnsi="Times New Roman"/>
        </w:rPr>
      </w:pPr>
    </w:p>
    <w:p w:rsidR="0033304D" w:rsidRDefault="0033304D" w:rsidP="000E621F">
      <w:pPr>
        <w:tabs>
          <w:tab w:val="left" w:pos="709"/>
          <w:tab w:val="left" w:pos="993"/>
          <w:tab w:val="left" w:pos="8625"/>
        </w:tabs>
        <w:spacing w:after="0" w:line="312" w:lineRule="auto"/>
        <w:jc w:val="right"/>
        <w:outlineLvl w:val="0"/>
        <w:rPr>
          <w:rFonts w:ascii="Times New Roman" w:hAnsi="Times New Roman"/>
        </w:rPr>
      </w:pPr>
    </w:p>
    <w:p w:rsidR="0033304D" w:rsidRDefault="0033304D" w:rsidP="000E621F">
      <w:pPr>
        <w:tabs>
          <w:tab w:val="left" w:pos="709"/>
          <w:tab w:val="left" w:pos="993"/>
          <w:tab w:val="left" w:pos="8625"/>
        </w:tabs>
        <w:spacing w:after="0" w:line="312" w:lineRule="auto"/>
        <w:jc w:val="right"/>
        <w:outlineLvl w:val="0"/>
        <w:rPr>
          <w:rFonts w:ascii="Times New Roman" w:hAnsi="Times New Roman"/>
        </w:rPr>
      </w:pPr>
    </w:p>
    <w:p w:rsidR="0033304D" w:rsidRDefault="0033304D" w:rsidP="000E621F">
      <w:pPr>
        <w:tabs>
          <w:tab w:val="left" w:pos="709"/>
          <w:tab w:val="left" w:pos="993"/>
          <w:tab w:val="left" w:pos="8625"/>
        </w:tabs>
        <w:spacing w:after="0" w:line="312" w:lineRule="auto"/>
        <w:jc w:val="right"/>
        <w:outlineLvl w:val="0"/>
        <w:rPr>
          <w:rFonts w:ascii="Times New Roman" w:hAnsi="Times New Roman"/>
        </w:rPr>
      </w:pPr>
    </w:p>
    <w:p w:rsidR="0033304D" w:rsidRDefault="0033304D" w:rsidP="000E621F">
      <w:pPr>
        <w:tabs>
          <w:tab w:val="left" w:pos="709"/>
          <w:tab w:val="left" w:pos="993"/>
          <w:tab w:val="left" w:pos="8625"/>
        </w:tabs>
        <w:spacing w:after="0" w:line="312" w:lineRule="auto"/>
        <w:jc w:val="right"/>
        <w:outlineLvl w:val="0"/>
        <w:rPr>
          <w:rFonts w:ascii="Times New Roman" w:hAnsi="Times New Roman"/>
        </w:rPr>
      </w:pPr>
    </w:p>
    <w:p w:rsidR="0033304D" w:rsidRDefault="0033304D" w:rsidP="000E621F">
      <w:pPr>
        <w:tabs>
          <w:tab w:val="left" w:pos="709"/>
          <w:tab w:val="left" w:pos="993"/>
          <w:tab w:val="left" w:pos="8625"/>
        </w:tabs>
        <w:spacing w:after="0" w:line="312" w:lineRule="auto"/>
        <w:jc w:val="right"/>
        <w:outlineLvl w:val="0"/>
        <w:rPr>
          <w:rFonts w:ascii="Times New Roman" w:hAnsi="Times New Roman"/>
        </w:rPr>
      </w:pPr>
    </w:p>
    <w:p w:rsidR="0033304D" w:rsidRDefault="0033304D" w:rsidP="000E621F">
      <w:pPr>
        <w:tabs>
          <w:tab w:val="left" w:pos="709"/>
          <w:tab w:val="left" w:pos="993"/>
          <w:tab w:val="left" w:pos="8625"/>
        </w:tabs>
        <w:spacing w:after="0" w:line="312" w:lineRule="auto"/>
        <w:jc w:val="right"/>
        <w:outlineLvl w:val="0"/>
        <w:rPr>
          <w:rFonts w:ascii="Times New Roman" w:hAnsi="Times New Roman"/>
        </w:rPr>
      </w:pPr>
    </w:p>
    <w:p w:rsidR="0033304D" w:rsidRDefault="0033304D" w:rsidP="000E621F">
      <w:pPr>
        <w:tabs>
          <w:tab w:val="left" w:pos="709"/>
          <w:tab w:val="left" w:pos="993"/>
          <w:tab w:val="left" w:pos="8625"/>
        </w:tabs>
        <w:spacing w:after="0" w:line="312" w:lineRule="auto"/>
        <w:jc w:val="right"/>
        <w:outlineLvl w:val="0"/>
        <w:rPr>
          <w:rFonts w:ascii="Times New Roman" w:hAnsi="Times New Roman"/>
        </w:rPr>
      </w:pPr>
    </w:p>
    <w:p w:rsidR="0033304D" w:rsidRDefault="0033304D" w:rsidP="000E621F">
      <w:pPr>
        <w:tabs>
          <w:tab w:val="left" w:pos="709"/>
          <w:tab w:val="left" w:pos="993"/>
          <w:tab w:val="left" w:pos="8625"/>
        </w:tabs>
        <w:spacing w:after="0" w:line="312" w:lineRule="auto"/>
        <w:jc w:val="right"/>
        <w:outlineLvl w:val="0"/>
        <w:rPr>
          <w:rFonts w:ascii="Times New Roman" w:hAnsi="Times New Roman"/>
        </w:rPr>
      </w:pPr>
    </w:p>
    <w:p w:rsidR="0033304D" w:rsidRDefault="0033304D" w:rsidP="000E621F">
      <w:pPr>
        <w:tabs>
          <w:tab w:val="left" w:pos="709"/>
          <w:tab w:val="left" w:pos="993"/>
          <w:tab w:val="left" w:pos="8625"/>
        </w:tabs>
        <w:spacing w:after="0" w:line="312" w:lineRule="auto"/>
        <w:jc w:val="right"/>
        <w:outlineLvl w:val="0"/>
        <w:rPr>
          <w:rFonts w:ascii="Times New Roman" w:hAnsi="Times New Roman"/>
        </w:rPr>
      </w:pPr>
    </w:p>
    <w:p w:rsidR="0033304D" w:rsidRDefault="0033304D" w:rsidP="000E621F">
      <w:pPr>
        <w:tabs>
          <w:tab w:val="left" w:pos="709"/>
          <w:tab w:val="left" w:pos="993"/>
          <w:tab w:val="left" w:pos="8625"/>
        </w:tabs>
        <w:spacing w:after="0" w:line="312" w:lineRule="auto"/>
        <w:jc w:val="right"/>
        <w:outlineLvl w:val="0"/>
        <w:rPr>
          <w:rFonts w:ascii="Times New Roman" w:hAnsi="Times New Roman"/>
        </w:rPr>
      </w:pPr>
    </w:p>
    <w:p w:rsidR="0033304D" w:rsidRDefault="0033304D" w:rsidP="000E621F">
      <w:pPr>
        <w:tabs>
          <w:tab w:val="left" w:pos="709"/>
          <w:tab w:val="left" w:pos="993"/>
          <w:tab w:val="left" w:pos="8625"/>
        </w:tabs>
        <w:spacing w:after="0" w:line="312" w:lineRule="auto"/>
        <w:jc w:val="right"/>
        <w:outlineLvl w:val="0"/>
        <w:rPr>
          <w:rFonts w:ascii="Times New Roman" w:hAnsi="Times New Roman"/>
        </w:rPr>
      </w:pPr>
    </w:p>
    <w:p w:rsidR="0033304D" w:rsidRDefault="0033304D" w:rsidP="000E621F">
      <w:pPr>
        <w:tabs>
          <w:tab w:val="left" w:pos="709"/>
          <w:tab w:val="left" w:pos="993"/>
          <w:tab w:val="left" w:pos="8625"/>
        </w:tabs>
        <w:spacing w:after="0" w:line="312" w:lineRule="auto"/>
        <w:jc w:val="right"/>
        <w:outlineLvl w:val="0"/>
        <w:rPr>
          <w:rFonts w:ascii="Times New Roman" w:hAnsi="Times New Roman"/>
        </w:rPr>
      </w:pPr>
    </w:p>
    <w:p w:rsidR="0033304D" w:rsidRDefault="0033304D" w:rsidP="000E621F">
      <w:pPr>
        <w:tabs>
          <w:tab w:val="left" w:pos="709"/>
          <w:tab w:val="left" w:pos="993"/>
          <w:tab w:val="left" w:pos="8625"/>
        </w:tabs>
        <w:spacing w:after="0" w:line="312" w:lineRule="auto"/>
        <w:jc w:val="right"/>
        <w:outlineLvl w:val="0"/>
        <w:rPr>
          <w:rFonts w:ascii="Times New Roman" w:hAnsi="Times New Roman"/>
        </w:rPr>
      </w:pPr>
    </w:p>
    <w:p w:rsidR="0033304D" w:rsidRDefault="0033304D" w:rsidP="000E621F">
      <w:pPr>
        <w:tabs>
          <w:tab w:val="left" w:pos="709"/>
          <w:tab w:val="left" w:pos="993"/>
          <w:tab w:val="left" w:pos="8625"/>
        </w:tabs>
        <w:spacing w:after="0" w:line="312" w:lineRule="auto"/>
        <w:jc w:val="right"/>
        <w:outlineLvl w:val="0"/>
        <w:rPr>
          <w:rFonts w:ascii="Times New Roman" w:hAnsi="Times New Roman"/>
        </w:rPr>
      </w:pPr>
    </w:p>
    <w:p w:rsidR="0033304D" w:rsidRDefault="0033304D" w:rsidP="000E621F">
      <w:pPr>
        <w:tabs>
          <w:tab w:val="left" w:pos="709"/>
          <w:tab w:val="left" w:pos="993"/>
          <w:tab w:val="left" w:pos="8625"/>
        </w:tabs>
        <w:spacing w:after="0" w:line="312" w:lineRule="auto"/>
        <w:jc w:val="right"/>
        <w:outlineLvl w:val="0"/>
        <w:rPr>
          <w:rFonts w:ascii="Times New Roman" w:hAnsi="Times New Roman"/>
        </w:rPr>
      </w:pPr>
    </w:p>
    <w:p w:rsidR="0033304D" w:rsidRDefault="0033304D" w:rsidP="000E621F">
      <w:pPr>
        <w:tabs>
          <w:tab w:val="left" w:pos="709"/>
          <w:tab w:val="left" w:pos="993"/>
          <w:tab w:val="left" w:pos="8625"/>
        </w:tabs>
        <w:spacing w:after="0" w:line="312" w:lineRule="auto"/>
        <w:jc w:val="right"/>
        <w:outlineLvl w:val="0"/>
        <w:rPr>
          <w:rFonts w:ascii="Times New Roman" w:hAnsi="Times New Roman"/>
          <w:lang w:val="en-US"/>
        </w:rPr>
      </w:pPr>
    </w:p>
    <w:p w:rsidR="0068129E" w:rsidRDefault="0068129E" w:rsidP="000E621F">
      <w:pPr>
        <w:tabs>
          <w:tab w:val="left" w:pos="709"/>
          <w:tab w:val="left" w:pos="993"/>
          <w:tab w:val="left" w:pos="8625"/>
        </w:tabs>
        <w:spacing w:after="0" w:line="312" w:lineRule="auto"/>
        <w:jc w:val="right"/>
        <w:outlineLvl w:val="0"/>
        <w:rPr>
          <w:rFonts w:ascii="Times New Roman" w:hAnsi="Times New Roman"/>
          <w:lang w:val="en-US"/>
        </w:rPr>
      </w:pPr>
    </w:p>
    <w:p w:rsidR="0068129E" w:rsidRDefault="0068129E" w:rsidP="000E621F">
      <w:pPr>
        <w:tabs>
          <w:tab w:val="left" w:pos="709"/>
          <w:tab w:val="left" w:pos="993"/>
          <w:tab w:val="left" w:pos="8625"/>
        </w:tabs>
        <w:spacing w:after="0" w:line="312" w:lineRule="auto"/>
        <w:jc w:val="right"/>
        <w:outlineLvl w:val="0"/>
        <w:rPr>
          <w:rFonts w:ascii="Times New Roman" w:hAnsi="Times New Roman"/>
          <w:lang w:val="en-US"/>
        </w:rPr>
      </w:pPr>
    </w:p>
    <w:p w:rsidR="0068129E" w:rsidRDefault="0068129E" w:rsidP="000E621F">
      <w:pPr>
        <w:tabs>
          <w:tab w:val="left" w:pos="709"/>
          <w:tab w:val="left" w:pos="993"/>
          <w:tab w:val="left" w:pos="8625"/>
        </w:tabs>
        <w:spacing w:after="0" w:line="312" w:lineRule="auto"/>
        <w:jc w:val="right"/>
        <w:outlineLvl w:val="0"/>
        <w:rPr>
          <w:rFonts w:ascii="Times New Roman" w:hAnsi="Times New Roman"/>
          <w:lang w:val="en-US"/>
        </w:rPr>
      </w:pPr>
    </w:p>
    <w:p w:rsidR="0068129E" w:rsidRDefault="0068129E" w:rsidP="000E621F">
      <w:pPr>
        <w:tabs>
          <w:tab w:val="left" w:pos="709"/>
          <w:tab w:val="left" w:pos="993"/>
          <w:tab w:val="left" w:pos="8625"/>
        </w:tabs>
        <w:spacing w:after="0" w:line="312" w:lineRule="auto"/>
        <w:jc w:val="right"/>
        <w:outlineLvl w:val="0"/>
        <w:rPr>
          <w:rFonts w:ascii="Times New Roman" w:hAnsi="Times New Roman"/>
          <w:lang w:val="en-US"/>
        </w:rPr>
      </w:pPr>
    </w:p>
    <w:p w:rsidR="0068129E" w:rsidRPr="0068129E" w:rsidRDefault="0068129E" w:rsidP="000E621F">
      <w:pPr>
        <w:tabs>
          <w:tab w:val="left" w:pos="709"/>
          <w:tab w:val="left" w:pos="993"/>
          <w:tab w:val="left" w:pos="8625"/>
        </w:tabs>
        <w:spacing w:after="0" w:line="312" w:lineRule="auto"/>
        <w:jc w:val="right"/>
        <w:outlineLvl w:val="0"/>
        <w:rPr>
          <w:rFonts w:ascii="Times New Roman" w:hAnsi="Times New Roman"/>
          <w:lang w:val="en-US"/>
        </w:rPr>
      </w:pPr>
    </w:p>
    <w:p w:rsidR="00582000" w:rsidRPr="00F47F08" w:rsidRDefault="00582000" w:rsidP="000E621F">
      <w:pPr>
        <w:tabs>
          <w:tab w:val="left" w:pos="709"/>
          <w:tab w:val="left" w:pos="993"/>
          <w:tab w:val="left" w:pos="8625"/>
        </w:tabs>
        <w:spacing w:after="0" w:line="312" w:lineRule="auto"/>
        <w:jc w:val="right"/>
        <w:outlineLvl w:val="0"/>
        <w:rPr>
          <w:rFonts w:ascii="Times New Roman" w:eastAsia="Batang" w:hAnsi="Times New Roman"/>
          <w:sz w:val="24"/>
          <w:szCs w:val="24"/>
          <w:lang w:eastAsia="bg-BG"/>
        </w:rPr>
      </w:pPr>
      <w:r w:rsidRPr="00F47F08">
        <w:rPr>
          <w:rFonts w:ascii="Times New Roman" w:eastAsia="Batang" w:hAnsi="Times New Roman"/>
          <w:sz w:val="24"/>
          <w:szCs w:val="24"/>
          <w:lang w:eastAsia="bg-BG"/>
        </w:rPr>
        <w:lastRenderedPageBreak/>
        <w:t>Образец №</w:t>
      </w:r>
      <w:r w:rsidR="00045DED">
        <w:rPr>
          <w:rFonts w:ascii="Times New Roman" w:eastAsia="Batang" w:hAnsi="Times New Roman"/>
          <w:sz w:val="24"/>
          <w:szCs w:val="24"/>
          <w:lang w:eastAsia="bg-BG"/>
        </w:rPr>
        <w:t>6</w:t>
      </w:r>
    </w:p>
    <w:p w:rsidR="00582000" w:rsidRPr="00F47F08" w:rsidRDefault="00582000" w:rsidP="00817972">
      <w:pPr>
        <w:tabs>
          <w:tab w:val="left" w:pos="709"/>
          <w:tab w:val="left" w:pos="993"/>
        </w:tabs>
        <w:spacing w:after="0" w:line="240" w:lineRule="auto"/>
        <w:ind w:left="720"/>
        <w:jc w:val="both"/>
        <w:rPr>
          <w:rFonts w:ascii="Times New Roman" w:hAnsi="Times New Roman"/>
          <w:sz w:val="24"/>
          <w:szCs w:val="24"/>
          <w:lang w:eastAsia="bg-BG"/>
        </w:rPr>
      </w:pPr>
    </w:p>
    <w:p w:rsidR="00582000" w:rsidRDefault="00582000" w:rsidP="00817972">
      <w:pPr>
        <w:tabs>
          <w:tab w:val="left" w:pos="709"/>
          <w:tab w:val="left" w:pos="993"/>
        </w:tabs>
        <w:spacing w:after="0" w:line="240" w:lineRule="auto"/>
        <w:jc w:val="center"/>
        <w:rPr>
          <w:rFonts w:ascii="Times New Roman" w:hAnsi="Times New Roman"/>
          <w:b/>
          <w:sz w:val="24"/>
          <w:szCs w:val="24"/>
          <w:lang w:eastAsia="bg-BG"/>
        </w:rPr>
      </w:pPr>
      <w:r w:rsidRPr="00F47F08">
        <w:rPr>
          <w:rFonts w:ascii="Times New Roman" w:hAnsi="Times New Roman"/>
          <w:b/>
          <w:sz w:val="24"/>
          <w:szCs w:val="24"/>
          <w:lang w:eastAsia="bg-BG"/>
        </w:rPr>
        <w:t>Банкова гаранция  за изпълнение</w:t>
      </w:r>
    </w:p>
    <w:p w:rsidR="00AB6290" w:rsidRPr="00F47F08" w:rsidRDefault="00AB6290" w:rsidP="00817972">
      <w:pPr>
        <w:tabs>
          <w:tab w:val="left" w:pos="709"/>
          <w:tab w:val="left" w:pos="993"/>
        </w:tabs>
        <w:spacing w:after="0" w:line="240" w:lineRule="auto"/>
        <w:jc w:val="center"/>
        <w:rPr>
          <w:rFonts w:ascii="Times New Roman" w:hAnsi="Times New Roman"/>
          <w:b/>
          <w:sz w:val="24"/>
          <w:szCs w:val="24"/>
          <w:lang w:eastAsia="bg-BG"/>
        </w:rPr>
      </w:pPr>
    </w:p>
    <w:p w:rsidR="00582000" w:rsidRPr="00F47F08" w:rsidRDefault="00582000" w:rsidP="00817972">
      <w:pPr>
        <w:tabs>
          <w:tab w:val="left" w:pos="709"/>
          <w:tab w:val="left" w:pos="993"/>
        </w:tabs>
        <w:spacing w:after="0" w:line="240" w:lineRule="auto"/>
        <w:jc w:val="both"/>
        <w:rPr>
          <w:rFonts w:ascii="Times New Roman" w:hAnsi="Times New Roman"/>
          <w:sz w:val="24"/>
          <w:szCs w:val="24"/>
          <w:lang w:eastAsia="bg-BG"/>
        </w:rPr>
      </w:pPr>
      <w:r w:rsidRPr="00F47F08">
        <w:rPr>
          <w:rFonts w:ascii="Times New Roman" w:hAnsi="Times New Roman"/>
          <w:sz w:val="24"/>
          <w:szCs w:val="24"/>
          <w:lang w:eastAsia="bg-BG"/>
        </w:rPr>
        <w:tab/>
        <w:t xml:space="preserve">Ние, …………………………………/1 + индивидуализиращи белези на банката/ сме уведомени, че между Вас </w:t>
      </w:r>
      <w:r w:rsidR="00AB6290" w:rsidRPr="00AB6290">
        <w:rPr>
          <w:rFonts w:ascii="Times New Roman" w:hAnsi="Times New Roman"/>
          <w:sz w:val="24"/>
          <w:szCs w:val="24"/>
          <w:lang w:eastAsia="bg-BG"/>
        </w:rPr>
        <w:t>Дирекция „Управление на собствеността и социални дейности”</w:t>
      </w:r>
      <w:r w:rsidR="00AB6290">
        <w:rPr>
          <w:rFonts w:ascii="Times New Roman" w:hAnsi="Times New Roman"/>
          <w:sz w:val="24"/>
          <w:szCs w:val="24"/>
          <w:lang w:eastAsia="bg-BG"/>
        </w:rPr>
        <w:t xml:space="preserve"> </w:t>
      </w:r>
      <w:r w:rsidR="00AB6290" w:rsidRPr="00AB6290">
        <w:rPr>
          <w:rFonts w:ascii="Times New Roman" w:hAnsi="Times New Roman"/>
          <w:sz w:val="24"/>
          <w:szCs w:val="24"/>
          <w:lang w:eastAsia="bg-BG"/>
        </w:rPr>
        <w:t>-</w:t>
      </w:r>
      <w:r w:rsidR="00AB6290">
        <w:rPr>
          <w:rFonts w:ascii="Times New Roman" w:hAnsi="Times New Roman"/>
          <w:sz w:val="24"/>
          <w:szCs w:val="24"/>
          <w:lang w:eastAsia="bg-BG"/>
        </w:rPr>
        <w:t xml:space="preserve"> </w:t>
      </w:r>
      <w:r w:rsidR="00AB6290" w:rsidRPr="00AB6290">
        <w:rPr>
          <w:rFonts w:ascii="Times New Roman" w:hAnsi="Times New Roman"/>
          <w:sz w:val="24"/>
          <w:szCs w:val="24"/>
          <w:lang w:eastAsia="bg-BG"/>
        </w:rPr>
        <w:t xml:space="preserve">МВР   </w:t>
      </w:r>
      <w:r w:rsidRPr="00F47F08">
        <w:rPr>
          <w:rFonts w:ascii="Times New Roman" w:hAnsi="Times New Roman"/>
          <w:sz w:val="24"/>
          <w:szCs w:val="24"/>
          <w:lang w:eastAsia="bg-BG"/>
        </w:rPr>
        <w:t xml:space="preserve">като ВЪЗЛОЖИТЕЛ и …………………………………….. /3 + индивидуализиращи белези на изпълнителя/ като ИЗПЪЛНИТЕЛ, предстои да бъде сключен договор за изпълнение на доставка на …………………………………………….(индивидуализация на договора). В съответствие с условията на договора ИЗПЪЛНИТЕЛЯТ следва да представи във Ваша </w:t>
      </w:r>
      <w:r w:rsidR="0033304D">
        <w:rPr>
          <w:rFonts w:ascii="Times New Roman" w:hAnsi="Times New Roman"/>
          <w:sz w:val="24"/>
          <w:szCs w:val="24"/>
          <w:lang w:eastAsia="bg-BG"/>
        </w:rPr>
        <w:t xml:space="preserve">полза банкова гаранция за </w:t>
      </w:r>
      <w:r w:rsidRPr="00F47F08">
        <w:rPr>
          <w:rFonts w:ascii="Times New Roman" w:hAnsi="Times New Roman"/>
          <w:sz w:val="24"/>
          <w:szCs w:val="24"/>
          <w:lang w:eastAsia="bg-BG"/>
        </w:rPr>
        <w:t>изпълнение за сумата ……………………………., представляваща …………………………….. от стойността на договора</w:t>
      </w:r>
      <w:r w:rsidR="00416B4E">
        <w:rPr>
          <w:rFonts w:ascii="Times New Roman" w:hAnsi="Times New Roman"/>
          <w:sz w:val="24"/>
          <w:szCs w:val="24"/>
          <w:lang w:eastAsia="bg-BG"/>
        </w:rPr>
        <w:t xml:space="preserve"> без включено ДДС</w:t>
      </w:r>
      <w:r w:rsidRPr="00F47F08">
        <w:rPr>
          <w:rFonts w:ascii="Times New Roman" w:hAnsi="Times New Roman"/>
          <w:sz w:val="24"/>
          <w:szCs w:val="24"/>
          <w:lang w:eastAsia="bg-BG"/>
        </w:rPr>
        <w:t>.</w:t>
      </w:r>
    </w:p>
    <w:p w:rsidR="00582000" w:rsidRPr="00F47F08" w:rsidRDefault="00582000" w:rsidP="00817972">
      <w:pPr>
        <w:tabs>
          <w:tab w:val="left" w:pos="709"/>
          <w:tab w:val="left" w:pos="993"/>
        </w:tabs>
        <w:spacing w:after="0" w:line="240" w:lineRule="auto"/>
        <w:jc w:val="both"/>
        <w:rPr>
          <w:rFonts w:ascii="Times New Roman" w:hAnsi="Times New Roman"/>
          <w:sz w:val="24"/>
          <w:szCs w:val="24"/>
          <w:lang w:eastAsia="bg-BG"/>
        </w:rPr>
      </w:pPr>
      <w:r w:rsidRPr="00F47F08">
        <w:rPr>
          <w:rFonts w:ascii="Times New Roman" w:hAnsi="Times New Roman"/>
          <w:sz w:val="24"/>
          <w:szCs w:val="24"/>
          <w:lang w:eastAsia="bg-BG"/>
        </w:rPr>
        <w:tab/>
        <w:t xml:space="preserve">В изпълнение на това, ние ……………………………………/1/ по нареждане на ……………………………………….. /3/, </w:t>
      </w:r>
      <w:r w:rsidRPr="00F47F08">
        <w:rPr>
          <w:rFonts w:ascii="Times New Roman" w:hAnsi="Times New Roman"/>
          <w:b/>
          <w:sz w:val="24"/>
          <w:szCs w:val="24"/>
          <w:lang w:eastAsia="bg-BG"/>
        </w:rPr>
        <w:t>неотменяемо и безусловно</w:t>
      </w:r>
      <w:r w:rsidRPr="00F47F08">
        <w:rPr>
          <w:rFonts w:ascii="Times New Roman" w:hAnsi="Times New Roman"/>
          <w:sz w:val="24"/>
          <w:szCs w:val="24"/>
          <w:lang w:eastAsia="bg-BG"/>
        </w:rPr>
        <w:t xml:space="preserve"> се задължаваме, независимо от валидността и действието на горепосочения договор, възраженията на ИЗПЪЛНИТЕЛЯ по него или независимо от нашето отношение с него, да Ви заплатим сумата от ……………………., при получаване на Вашето надлежно подписано и подпечатано искане за плащане, деклариращо, че нашият клиент ……………………………../3/ не е изпълнил частично или изцяло свои задължения по договора.</w:t>
      </w:r>
    </w:p>
    <w:p w:rsidR="00582000" w:rsidRPr="00F47F08" w:rsidRDefault="00582000" w:rsidP="00817972">
      <w:pPr>
        <w:tabs>
          <w:tab w:val="left" w:pos="709"/>
          <w:tab w:val="left" w:pos="993"/>
        </w:tabs>
        <w:spacing w:after="0" w:line="240" w:lineRule="auto"/>
        <w:jc w:val="both"/>
        <w:rPr>
          <w:rFonts w:ascii="Times New Roman" w:hAnsi="Times New Roman"/>
          <w:sz w:val="24"/>
          <w:szCs w:val="24"/>
          <w:lang w:eastAsia="bg-BG"/>
        </w:rPr>
      </w:pPr>
      <w:r w:rsidRPr="00F47F08">
        <w:rPr>
          <w:rFonts w:ascii="Times New Roman" w:hAnsi="Times New Roman"/>
          <w:sz w:val="24"/>
          <w:szCs w:val="24"/>
          <w:lang w:eastAsia="bg-BG"/>
        </w:rPr>
        <w:tab/>
        <w:t>С оглед удостоверяване автентичността на документите, получавани в ………………………………………… /1/ от ВЪЗЛОЖИТЕЛЯ същите следва да ни бъдат представени чрез посредничество на централата на обслужващата ВЪЗЛОЖИТЕЛЯ местна банка, потвърждаваща верността на положените подписи.</w:t>
      </w:r>
    </w:p>
    <w:p w:rsidR="00582000" w:rsidRPr="00F47F08" w:rsidRDefault="00582000" w:rsidP="00817972">
      <w:pPr>
        <w:tabs>
          <w:tab w:val="left" w:pos="709"/>
          <w:tab w:val="left" w:pos="993"/>
        </w:tabs>
        <w:spacing w:after="0" w:line="240" w:lineRule="auto"/>
        <w:jc w:val="both"/>
        <w:rPr>
          <w:rFonts w:ascii="Times New Roman" w:hAnsi="Times New Roman"/>
          <w:sz w:val="24"/>
          <w:szCs w:val="24"/>
          <w:lang w:eastAsia="bg-BG"/>
        </w:rPr>
      </w:pPr>
      <w:r w:rsidRPr="00F47F08">
        <w:rPr>
          <w:rFonts w:ascii="Times New Roman" w:hAnsi="Times New Roman"/>
          <w:sz w:val="24"/>
          <w:szCs w:val="24"/>
          <w:lang w:eastAsia="bg-BG"/>
        </w:rPr>
        <w:tab/>
        <w:t>Всяко плащане по тази гаранция от страна на …………………………. /1/ в полза на ВЪЗЛОЖИТЕЛЯ намалява нейния ангажимент с размера на платената сума.</w:t>
      </w:r>
    </w:p>
    <w:p w:rsidR="00582000" w:rsidRPr="00F47F08" w:rsidRDefault="00582000" w:rsidP="00817972">
      <w:pPr>
        <w:tabs>
          <w:tab w:val="left" w:pos="709"/>
          <w:tab w:val="left" w:pos="993"/>
        </w:tabs>
        <w:spacing w:after="0" w:line="240" w:lineRule="auto"/>
        <w:jc w:val="both"/>
        <w:rPr>
          <w:rFonts w:ascii="Times New Roman" w:hAnsi="Times New Roman"/>
          <w:sz w:val="24"/>
          <w:szCs w:val="24"/>
          <w:lang w:eastAsia="bg-BG"/>
        </w:rPr>
      </w:pPr>
      <w:r w:rsidRPr="00F47F08">
        <w:rPr>
          <w:rFonts w:ascii="Times New Roman" w:hAnsi="Times New Roman"/>
          <w:sz w:val="24"/>
          <w:szCs w:val="24"/>
          <w:lang w:eastAsia="bg-BG"/>
        </w:rPr>
        <w:tab/>
        <w:t>Стойността на банковата гаранция ще намалява след получаване в …………………………………. /1/ на писмено потвърждение от ВЪЗЛОЖИТЕЛЯ, указващо точния размер на редуцираната сума.</w:t>
      </w:r>
    </w:p>
    <w:p w:rsidR="00582000" w:rsidRPr="00F47F08" w:rsidRDefault="00582000" w:rsidP="00817972">
      <w:pPr>
        <w:tabs>
          <w:tab w:val="left" w:pos="709"/>
          <w:tab w:val="left" w:pos="993"/>
        </w:tabs>
        <w:spacing w:after="0" w:line="240" w:lineRule="auto"/>
        <w:jc w:val="both"/>
        <w:rPr>
          <w:rFonts w:ascii="Times New Roman" w:hAnsi="Times New Roman"/>
          <w:sz w:val="24"/>
          <w:szCs w:val="24"/>
          <w:lang w:eastAsia="bg-BG"/>
        </w:rPr>
      </w:pPr>
      <w:r w:rsidRPr="00F47F08">
        <w:rPr>
          <w:rFonts w:ascii="Times New Roman" w:hAnsi="Times New Roman"/>
          <w:sz w:val="24"/>
          <w:szCs w:val="24"/>
          <w:lang w:eastAsia="bg-BG"/>
        </w:rPr>
        <w:tab/>
        <w:t>Всички такси и комисионни, свързани с усвояване на суми от банковата гаранция са за сметка на изпълнителя.</w:t>
      </w:r>
    </w:p>
    <w:p w:rsidR="00582000" w:rsidRPr="00F47F08" w:rsidRDefault="00582000" w:rsidP="00817972">
      <w:pPr>
        <w:tabs>
          <w:tab w:val="left" w:pos="709"/>
          <w:tab w:val="left" w:pos="993"/>
        </w:tabs>
        <w:spacing w:after="0" w:line="240" w:lineRule="auto"/>
        <w:rPr>
          <w:rFonts w:ascii="Times New Roman" w:hAnsi="Times New Roman"/>
          <w:sz w:val="24"/>
          <w:szCs w:val="24"/>
          <w:lang w:eastAsia="bg-BG"/>
        </w:rPr>
      </w:pPr>
      <w:r w:rsidRPr="00F47F08">
        <w:rPr>
          <w:rFonts w:ascii="Times New Roman" w:hAnsi="Times New Roman"/>
          <w:sz w:val="24"/>
          <w:szCs w:val="24"/>
          <w:lang w:eastAsia="bg-BG"/>
        </w:rPr>
        <w:tab/>
        <w:t>Настоящата гаранция е валидна до……………………………………..</w:t>
      </w:r>
    </w:p>
    <w:p w:rsidR="00582000" w:rsidRPr="00F47F08" w:rsidRDefault="00582000" w:rsidP="00817972">
      <w:pPr>
        <w:tabs>
          <w:tab w:val="left" w:pos="709"/>
          <w:tab w:val="left" w:pos="993"/>
        </w:tabs>
        <w:spacing w:after="0" w:line="240" w:lineRule="auto"/>
        <w:jc w:val="both"/>
        <w:rPr>
          <w:rFonts w:ascii="Times New Roman" w:hAnsi="Times New Roman"/>
          <w:sz w:val="24"/>
          <w:szCs w:val="24"/>
          <w:lang w:eastAsia="bg-BG"/>
        </w:rPr>
      </w:pPr>
      <w:r w:rsidRPr="00F47F08">
        <w:rPr>
          <w:rFonts w:ascii="Times New Roman" w:hAnsi="Times New Roman"/>
          <w:sz w:val="24"/>
          <w:szCs w:val="24"/>
          <w:lang w:eastAsia="bg-BG"/>
        </w:rPr>
        <w:tab/>
        <w:t>Иск по гаранцията ще се счита за редовно предявен, ако е постъпил в ………………………………… /1/ до 16.00 часа на ………………………..(дата) и е оформен съгласно посочените по-горе условия. След тази дата ангажиментът на ……………………………….. /1/ се обезсилва, независимо дали оригиналът на банковата гаранция е върнат или не.</w:t>
      </w:r>
    </w:p>
    <w:p w:rsidR="00582000" w:rsidRPr="00F47F08" w:rsidRDefault="00582000" w:rsidP="00817972">
      <w:pPr>
        <w:tabs>
          <w:tab w:val="left" w:pos="709"/>
          <w:tab w:val="left" w:pos="993"/>
        </w:tabs>
        <w:spacing w:after="0" w:line="240" w:lineRule="auto"/>
        <w:jc w:val="both"/>
        <w:rPr>
          <w:rFonts w:ascii="Times New Roman" w:hAnsi="Times New Roman"/>
          <w:sz w:val="24"/>
          <w:szCs w:val="24"/>
          <w:lang w:eastAsia="bg-BG"/>
        </w:rPr>
      </w:pPr>
      <w:r w:rsidRPr="00F47F08">
        <w:rPr>
          <w:rFonts w:ascii="Times New Roman" w:hAnsi="Times New Roman"/>
          <w:sz w:val="24"/>
          <w:szCs w:val="24"/>
          <w:lang w:eastAsia="bg-BG"/>
        </w:rPr>
        <w:tab/>
        <w:t>Банковата гаранция може да бъде освободена преди изтичане на валидността й само след връщане на оригинала й в банката.</w:t>
      </w:r>
      <w:r w:rsidRPr="00F47F08">
        <w:rPr>
          <w:rFonts w:ascii="Times New Roman" w:hAnsi="Times New Roman"/>
          <w:sz w:val="24"/>
          <w:szCs w:val="24"/>
          <w:lang w:eastAsia="bg-BG"/>
        </w:rPr>
        <w:tab/>
      </w:r>
    </w:p>
    <w:p w:rsidR="00582000" w:rsidRPr="00F47F08" w:rsidRDefault="00582000" w:rsidP="00817972">
      <w:pPr>
        <w:tabs>
          <w:tab w:val="left" w:pos="709"/>
          <w:tab w:val="left" w:pos="993"/>
        </w:tabs>
        <w:spacing w:after="0" w:line="240" w:lineRule="auto"/>
        <w:ind w:left="720"/>
        <w:jc w:val="both"/>
        <w:rPr>
          <w:rFonts w:ascii="Times New Roman" w:hAnsi="Times New Roman"/>
          <w:sz w:val="24"/>
          <w:szCs w:val="24"/>
          <w:lang w:eastAsia="bg-BG"/>
        </w:rPr>
      </w:pPr>
      <w:r w:rsidRPr="00F47F08">
        <w:rPr>
          <w:rFonts w:ascii="Times New Roman" w:hAnsi="Times New Roman"/>
          <w:sz w:val="24"/>
          <w:szCs w:val="24"/>
          <w:lang w:eastAsia="bg-BG"/>
        </w:rPr>
        <w:t xml:space="preserve"> …………………………</w:t>
      </w:r>
      <w:r w:rsidRPr="00F47F08">
        <w:rPr>
          <w:rFonts w:ascii="Times New Roman" w:hAnsi="Times New Roman"/>
          <w:sz w:val="24"/>
          <w:szCs w:val="24"/>
          <w:lang w:eastAsia="bg-BG"/>
        </w:rPr>
        <w:tab/>
      </w:r>
      <w:r w:rsidRPr="00F47F08">
        <w:rPr>
          <w:rFonts w:ascii="Times New Roman" w:hAnsi="Times New Roman"/>
          <w:sz w:val="24"/>
          <w:szCs w:val="24"/>
          <w:lang w:eastAsia="bg-BG"/>
        </w:rPr>
        <w:tab/>
      </w:r>
      <w:r w:rsidRPr="00F47F08">
        <w:rPr>
          <w:rFonts w:ascii="Times New Roman" w:hAnsi="Times New Roman"/>
          <w:sz w:val="24"/>
          <w:szCs w:val="24"/>
          <w:lang w:eastAsia="bg-BG"/>
        </w:rPr>
        <w:tab/>
        <w:t>НАРЕДИТЕЛ:......................</w:t>
      </w:r>
    </w:p>
    <w:p w:rsidR="00582000" w:rsidRPr="00F47F08" w:rsidRDefault="00582000" w:rsidP="00817972">
      <w:pPr>
        <w:tabs>
          <w:tab w:val="left" w:pos="709"/>
          <w:tab w:val="left" w:pos="993"/>
        </w:tabs>
        <w:spacing w:after="0" w:line="240" w:lineRule="auto"/>
        <w:ind w:left="720"/>
        <w:jc w:val="both"/>
        <w:rPr>
          <w:rFonts w:ascii="Times New Roman" w:hAnsi="Times New Roman"/>
          <w:sz w:val="24"/>
          <w:szCs w:val="24"/>
          <w:lang w:eastAsia="bg-BG"/>
        </w:rPr>
      </w:pPr>
      <w:r w:rsidRPr="00F47F08">
        <w:rPr>
          <w:rFonts w:ascii="Times New Roman" w:hAnsi="Times New Roman"/>
          <w:sz w:val="24"/>
          <w:szCs w:val="24"/>
          <w:lang w:eastAsia="bg-BG"/>
        </w:rPr>
        <w:t>/подпис и печат/                                                               /подпис и печат/</w:t>
      </w:r>
      <w:r w:rsidRPr="00F47F08">
        <w:rPr>
          <w:rFonts w:ascii="Times New Roman" w:hAnsi="Times New Roman"/>
          <w:sz w:val="24"/>
          <w:szCs w:val="24"/>
          <w:lang w:eastAsia="bg-BG"/>
        </w:rPr>
        <w:tab/>
      </w:r>
    </w:p>
    <w:p w:rsidR="00AB6290" w:rsidRDefault="00AB6290" w:rsidP="00817972">
      <w:pPr>
        <w:tabs>
          <w:tab w:val="left" w:pos="709"/>
          <w:tab w:val="left" w:pos="993"/>
        </w:tabs>
        <w:spacing w:after="0" w:line="240" w:lineRule="auto"/>
        <w:jc w:val="both"/>
        <w:rPr>
          <w:rFonts w:ascii="Times New Roman" w:hAnsi="Times New Roman"/>
          <w:b/>
          <w:i/>
          <w:sz w:val="24"/>
          <w:szCs w:val="24"/>
          <w:lang w:eastAsia="bg-BG"/>
        </w:rPr>
      </w:pPr>
    </w:p>
    <w:p w:rsidR="00582000" w:rsidRPr="00F47F08" w:rsidRDefault="00582000" w:rsidP="00817972">
      <w:pPr>
        <w:tabs>
          <w:tab w:val="left" w:pos="709"/>
          <w:tab w:val="left" w:pos="993"/>
        </w:tabs>
        <w:spacing w:after="0" w:line="240" w:lineRule="auto"/>
        <w:ind w:firstLine="720"/>
        <w:jc w:val="both"/>
        <w:rPr>
          <w:rFonts w:ascii="Times New Roman" w:hAnsi="Times New Roman"/>
          <w:i/>
          <w:sz w:val="24"/>
          <w:szCs w:val="24"/>
          <w:lang w:eastAsia="bg-BG"/>
        </w:rPr>
      </w:pPr>
      <w:r w:rsidRPr="00F47F08">
        <w:rPr>
          <w:rFonts w:ascii="Times New Roman" w:hAnsi="Times New Roman"/>
          <w:i/>
          <w:sz w:val="24"/>
          <w:szCs w:val="24"/>
          <w:lang w:eastAsia="bg-BG"/>
        </w:rPr>
        <w:t>/ 1 /</w:t>
      </w:r>
      <w:r w:rsidRPr="00F47F08">
        <w:rPr>
          <w:rFonts w:ascii="Times New Roman" w:hAnsi="Times New Roman"/>
          <w:i/>
          <w:sz w:val="24"/>
          <w:szCs w:val="24"/>
          <w:lang w:eastAsia="bg-BG"/>
        </w:rPr>
        <w:tab/>
        <w:t>Фирма на банката</w:t>
      </w:r>
    </w:p>
    <w:p w:rsidR="005F5237" w:rsidRDefault="005F5237" w:rsidP="00817972">
      <w:pPr>
        <w:tabs>
          <w:tab w:val="left" w:pos="709"/>
          <w:tab w:val="left" w:pos="993"/>
        </w:tabs>
        <w:autoSpaceDE w:val="0"/>
        <w:spacing w:before="40" w:after="96" w:line="240" w:lineRule="auto"/>
        <w:ind w:firstLine="709"/>
        <w:jc w:val="both"/>
        <w:rPr>
          <w:rFonts w:ascii="Times New Roman" w:hAnsi="Times New Roman"/>
          <w:b/>
          <w:bCs/>
          <w:sz w:val="24"/>
          <w:szCs w:val="24"/>
          <w:lang w:eastAsia="bg-BG"/>
        </w:rPr>
      </w:pPr>
    </w:p>
    <w:p w:rsidR="00BB1CE8" w:rsidRDefault="00BB1CE8" w:rsidP="00817972">
      <w:pPr>
        <w:tabs>
          <w:tab w:val="left" w:pos="709"/>
          <w:tab w:val="left" w:pos="993"/>
        </w:tabs>
        <w:autoSpaceDE w:val="0"/>
        <w:spacing w:before="40" w:after="96" w:line="240" w:lineRule="auto"/>
        <w:ind w:firstLine="709"/>
        <w:jc w:val="both"/>
        <w:rPr>
          <w:rFonts w:ascii="Times New Roman" w:hAnsi="Times New Roman"/>
          <w:b/>
          <w:bCs/>
          <w:sz w:val="24"/>
          <w:szCs w:val="24"/>
          <w:lang w:eastAsia="bg-BG"/>
        </w:rPr>
      </w:pPr>
    </w:p>
    <w:p w:rsidR="00BB1CE8" w:rsidRDefault="00BB1CE8" w:rsidP="00817972">
      <w:pPr>
        <w:tabs>
          <w:tab w:val="left" w:pos="709"/>
          <w:tab w:val="left" w:pos="993"/>
        </w:tabs>
        <w:autoSpaceDE w:val="0"/>
        <w:spacing w:before="40" w:after="96" w:line="240" w:lineRule="auto"/>
        <w:ind w:firstLine="709"/>
        <w:jc w:val="both"/>
        <w:rPr>
          <w:rFonts w:ascii="Times New Roman" w:hAnsi="Times New Roman"/>
          <w:b/>
          <w:bCs/>
          <w:sz w:val="24"/>
          <w:szCs w:val="24"/>
          <w:lang w:eastAsia="bg-BG"/>
        </w:rPr>
      </w:pPr>
    </w:p>
    <w:p w:rsidR="002A5DC1" w:rsidRDefault="002A5DC1" w:rsidP="00817972">
      <w:pPr>
        <w:tabs>
          <w:tab w:val="left" w:pos="709"/>
          <w:tab w:val="left" w:pos="993"/>
        </w:tabs>
        <w:autoSpaceDE w:val="0"/>
        <w:spacing w:before="40" w:after="96" w:line="240" w:lineRule="auto"/>
        <w:ind w:firstLine="709"/>
        <w:jc w:val="both"/>
        <w:rPr>
          <w:rFonts w:ascii="Times New Roman" w:hAnsi="Times New Roman"/>
          <w:b/>
          <w:bCs/>
          <w:sz w:val="24"/>
          <w:szCs w:val="24"/>
          <w:lang w:eastAsia="bg-BG"/>
        </w:rPr>
      </w:pPr>
    </w:p>
    <w:p w:rsidR="002A5DC1" w:rsidRDefault="002A5DC1" w:rsidP="00817972">
      <w:pPr>
        <w:tabs>
          <w:tab w:val="left" w:pos="709"/>
          <w:tab w:val="left" w:pos="993"/>
        </w:tabs>
        <w:autoSpaceDE w:val="0"/>
        <w:spacing w:before="40" w:after="96" w:line="240" w:lineRule="auto"/>
        <w:ind w:firstLine="709"/>
        <w:jc w:val="both"/>
        <w:rPr>
          <w:rFonts w:ascii="Times New Roman" w:hAnsi="Times New Roman"/>
          <w:b/>
          <w:bCs/>
          <w:sz w:val="24"/>
          <w:szCs w:val="24"/>
          <w:lang w:eastAsia="bg-BG"/>
        </w:rPr>
      </w:pPr>
    </w:p>
    <w:p w:rsidR="00BB1CE8" w:rsidRDefault="00BB1CE8" w:rsidP="00817972">
      <w:pPr>
        <w:tabs>
          <w:tab w:val="left" w:pos="709"/>
          <w:tab w:val="left" w:pos="993"/>
        </w:tabs>
        <w:autoSpaceDE w:val="0"/>
        <w:spacing w:before="40" w:after="96" w:line="240" w:lineRule="auto"/>
        <w:ind w:firstLine="709"/>
        <w:jc w:val="both"/>
        <w:rPr>
          <w:rFonts w:ascii="Times New Roman" w:hAnsi="Times New Roman"/>
          <w:b/>
          <w:bCs/>
          <w:sz w:val="24"/>
          <w:szCs w:val="24"/>
          <w:lang w:eastAsia="bg-BG"/>
        </w:rPr>
      </w:pPr>
    </w:p>
    <w:p w:rsidR="00DC50C8" w:rsidRDefault="00DC50C8" w:rsidP="00817972">
      <w:pPr>
        <w:tabs>
          <w:tab w:val="left" w:pos="709"/>
          <w:tab w:val="left" w:pos="993"/>
        </w:tabs>
        <w:autoSpaceDE w:val="0"/>
        <w:spacing w:before="40" w:after="96" w:line="240" w:lineRule="auto"/>
        <w:ind w:firstLine="709"/>
        <w:jc w:val="both"/>
        <w:rPr>
          <w:rFonts w:ascii="Times New Roman" w:hAnsi="Times New Roman"/>
          <w:b/>
          <w:bCs/>
          <w:sz w:val="24"/>
          <w:szCs w:val="24"/>
          <w:lang w:eastAsia="bg-BG"/>
        </w:rPr>
      </w:pPr>
    </w:p>
    <w:p w:rsidR="00DC50C8" w:rsidRDefault="00DC50C8" w:rsidP="00817972">
      <w:pPr>
        <w:tabs>
          <w:tab w:val="left" w:pos="709"/>
          <w:tab w:val="left" w:pos="993"/>
        </w:tabs>
        <w:autoSpaceDE w:val="0"/>
        <w:spacing w:before="40" w:after="96" w:line="240" w:lineRule="auto"/>
        <w:ind w:firstLine="709"/>
        <w:jc w:val="both"/>
        <w:rPr>
          <w:rFonts w:ascii="Times New Roman" w:hAnsi="Times New Roman"/>
          <w:b/>
          <w:bCs/>
          <w:sz w:val="24"/>
          <w:szCs w:val="24"/>
          <w:lang w:eastAsia="bg-BG"/>
        </w:rPr>
      </w:pPr>
    </w:p>
    <w:p w:rsidR="00BB1CE8" w:rsidRDefault="00BB1CE8" w:rsidP="00817972">
      <w:pPr>
        <w:tabs>
          <w:tab w:val="left" w:pos="709"/>
          <w:tab w:val="left" w:pos="993"/>
        </w:tabs>
        <w:autoSpaceDE w:val="0"/>
        <w:spacing w:before="40" w:after="96" w:line="240" w:lineRule="auto"/>
        <w:ind w:firstLine="709"/>
        <w:jc w:val="both"/>
        <w:rPr>
          <w:rFonts w:ascii="Times New Roman" w:hAnsi="Times New Roman"/>
          <w:b/>
          <w:bCs/>
          <w:sz w:val="24"/>
          <w:szCs w:val="24"/>
          <w:lang w:eastAsia="bg-BG"/>
        </w:rPr>
      </w:pPr>
    </w:p>
    <w:p w:rsidR="00B50FA6" w:rsidRPr="00F47F08" w:rsidRDefault="00B50FA6" w:rsidP="00B50FA6">
      <w:pPr>
        <w:shd w:val="clear" w:color="auto" w:fill="C5E0B3"/>
        <w:tabs>
          <w:tab w:val="left" w:pos="709"/>
          <w:tab w:val="left" w:pos="993"/>
        </w:tabs>
        <w:autoSpaceDE w:val="0"/>
        <w:spacing w:before="240" w:after="96" w:line="240" w:lineRule="auto"/>
        <w:jc w:val="center"/>
        <w:rPr>
          <w:rFonts w:ascii="Times New Roman" w:hAnsi="Times New Roman"/>
          <w:bCs/>
          <w:sz w:val="24"/>
          <w:szCs w:val="24"/>
          <w:lang w:eastAsia="bg-BG"/>
        </w:rPr>
      </w:pPr>
      <w:r>
        <w:rPr>
          <w:rFonts w:ascii="Times New Roman" w:hAnsi="Times New Roman"/>
          <w:b/>
          <w:bCs/>
          <w:sz w:val="24"/>
          <w:szCs w:val="24"/>
          <w:lang w:val="en-US" w:eastAsia="bg-BG"/>
        </w:rPr>
        <w:t>VIII</w:t>
      </w:r>
      <w:r w:rsidRPr="00F47F08">
        <w:rPr>
          <w:rFonts w:ascii="Times New Roman" w:hAnsi="Times New Roman"/>
          <w:b/>
          <w:bCs/>
          <w:sz w:val="24"/>
          <w:szCs w:val="24"/>
          <w:lang w:val="en-US" w:eastAsia="bg-BG"/>
        </w:rPr>
        <w:t xml:space="preserve">. </w:t>
      </w:r>
      <w:r>
        <w:rPr>
          <w:rFonts w:ascii="Times New Roman" w:hAnsi="Times New Roman"/>
          <w:b/>
          <w:bCs/>
          <w:sz w:val="24"/>
          <w:szCs w:val="24"/>
          <w:lang w:eastAsia="bg-BG"/>
        </w:rPr>
        <w:t>ПРОЕКТ НА РАМКОВО СПОРАЗУМЕНИЕ</w:t>
      </w:r>
    </w:p>
    <w:p w:rsidR="00B50FA6" w:rsidRPr="002945E7" w:rsidRDefault="00B50FA6" w:rsidP="00B50FA6">
      <w:pPr>
        <w:spacing w:after="0" w:line="240" w:lineRule="auto"/>
        <w:jc w:val="right"/>
        <w:rPr>
          <w:rFonts w:ascii="Times New Roman" w:hAnsi="Times New Roman"/>
          <w:bCs/>
          <w:i/>
          <w:sz w:val="24"/>
          <w:szCs w:val="24"/>
          <w:lang w:eastAsia="bg-BG"/>
        </w:rPr>
      </w:pPr>
      <w:r>
        <w:rPr>
          <w:rFonts w:ascii="Times New Roman" w:hAnsi="Times New Roman"/>
          <w:bCs/>
          <w:i/>
          <w:sz w:val="24"/>
          <w:szCs w:val="24"/>
          <w:lang w:eastAsia="bg-BG"/>
        </w:rPr>
        <w:t>Образец №7</w:t>
      </w:r>
    </w:p>
    <w:p w:rsidR="00D83A63" w:rsidRPr="00D83A63" w:rsidRDefault="00D83A63" w:rsidP="00D83A63">
      <w:pPr>
        <w:widowControl w:val="0"/>
        <w:shd w:val="clear" w:color="auto" w:fill="FFFFFF"/>
        <w:suppressAutoHyphens/>
        <w:autoSpaceDE w:val="0"/>
        <w:spacing w:after="0" w:line="320" w:lineRule="exact"/>
        <w:jc w:val="center"/>
        <w:rPr>
          <w:rFonts w:ascii="Times New Roman" w:eastAsia="Times New Roman" w:hAnsi="Times New Roman"/>
          <w:b/>
          <w:smallCaps/>
          <w:sz w:val="24"/>
          <w:szCs w:val="24"/>
          <w:lang w:eastAsia="zh-CN"/>
        </w:rPr>
      </w:pPr>
      <w:r w:rsidRPr="00D83A63">
        <w:rPr>
          <w:rFonts w:ascii="Times New Roman" w:eastAsia="Times New Roman" w:hAnsi="Times New Roman"/>
          <w:b/>
          <w:smallCaps/>
          <w:sz w:val="24"/>
          <w:szCs w:val="24"/>
          <w:lang w:eastAsia="zh-CN"/>
        </w:rPr>
        <w:t xml:space="preserve">РАМКОВО СПОРАЗУМЕНИЕ </w:t>
      </w:r>
    </w:p>
    <w:p w:rsidR="00D83A63" w:rsidRPr="00D83A63" w:rsidRDefault="00D83A63" w:rsidP="00D83A63">
      <w:pPr>
        <w:widowControl w:val="0"/>
        <w:shd w:val="clear" w:color="auto" w:fill="FFFFFF"/>
        <w:suppressAutoHyphens/>
        <w:autoSpaceDE w:val="0"/>
        <w:spacing w:after="0" w:line="320" w:lineRule="exact"/>
        <w:jc w:val="center"/>
        <w:rPr>
          <w:rFonts w:ascii="Times New Roman" w:eastAsia="Times New Roman" w:hAnsi="Times New Roman"/>
          <w:b/>
          <w:smallCaps/>
          <w:sz w:val="24"/>
          <w:szCs w:val="24"/>
          <w:lang w:eastAsia="zh-CN"/>
        </w:rPr>
      </w:pPr>
    </w:p>
    <w:p w:rsidR="00D83A63" w:rsidRPr="00D83A63" w:rsidRDefault="00D83A63" w:rsidP="00D83A63">
      <w:pPr>
        <w:widowControl w:val="0"/>
        <w:shd w:val="clear" w:color="auto" w:fill="FFFFFF"/>
        <w:suppressAutoHyphens/>
        <w:autoSpaceDE w:val="0"/>
        <w:spacing w:after="0" w:line="320" w:lineRule="exact"/>
        <w:jc w:val="center"/>
        <w:rPr>
          <w:rFonts w:ascii="Times New Roman" w:eastAsia="Times New Roman" w:hAnsi="Times New Roman"/>
          <w:bCs/>
          <w:sz w:val="24"/>
          <w:szCs w:val="24"/>
          <w:lang w:eastAsia="zh-CN"/>
        </w:rPr>
      </w:pPr>
      <w:r w:rsidRPr="00D83A63">
        <w:rPr>
          <w:rFonts w:ascii="Times New Roman" w:eastAsia="Times New Roman" w:hAnsi="Times New Roman"/>
          <w:b/>
          <w:smallCaps/>
          <w:spacing w:val="-14"/>
          <w:w w:val="136"/>
          <w:sz w:val="24"/>
          <w:szCs w:val="24"/>
          <w:lang w:eastAsia="zh-CN"/>
        </w:rPr>
        <w:t xml:space="preserve">№ </w:t>
      </w:r>
      <w:r w:rsidRPr="00D83A63">
        <w:rPr>
          <w:rFonts w:ascii="Times New Roman" w:eastAsia="Times New Roman" w:hAnsi="Times New Roman"/>
          <w:smallCaps/>
          <w:spacing w:val="-14"/>
          <w:w w:val="136"/>
          <w:sz w:val="24"/>
          <w:szCs w:val="24"/>
          <w:lang w:eastAsia="zh-CN"/>
        </w:rPr>
        <w:t>............</w:t>
      </w:r>
      <w:r>
        <w:rPr>
          <w:rFonts w:ascii="Times New Roman" w:eastAsia="Times New Roman" w:hAnsi="Times New Roman"/>
          <w:smallCaps/>
          <w:spacing w:val="-14"/>
          <w:w w:val="136"/>
          <w:sz w:val="24"/>
          <w:szCs w:val="24"/>
          <w:lang w:val="en-US" w:eastAsia="zh-CN"/>
        </w:rPr>
        <w:t>........................</w:t>
      </w:r>
      <w:r w:rsidRPr="00D83A63">
        <w:rPr>
          <w:rFonts w:ascii="Times New Roman" w:eastAsia="Times New Roman" w:hAnsi="Times New Roman"/>
          <w:smallCaps/>
          <w:spacing w:val="-14"/>
          <w:w w:val="136"/>
          <w:sz w:val="24"/>
          <w:szCs w:val="24"/>
          <w:lang w:eastAsia="zh-CN"/>
        </w:rPr>
        <w:t>....../......................</w:t>
      </w:r>
      <w:r>
        <w:rPr>
          <w:rFonts w:ascii="Times New Roman" w:eastAsia="Times New Roman" w:hAnsi="Times New Roman"/>
          <w:smallCaps/>
          <w:spacing w:val="-14"/>
          <w:w w:val="136"/>
          <w:sz w:val="24"/>
          <w:szCs w:val="24"/>
          <w:lang w:val="en-US" w:eastAsia="zh-CN"/>
        </w:rPr>
        <w:t xml:space="preserve">2018 </w:t>
      </w:r>
      <w:r w:rsidRPr="00D83A63">
        <w:rPr>
          <w:rFonts w:ascii="Times New Roman" w:eastAsia="Times New Roman" w:hAnsi="Times New Roman"/>
          <w:b/>
          <w:sz w:val="24"/>
          <w:szCs w:val="24"/>
          <w:lang w:eastAsia="zh-CN"/>
        </w:rPr>
        <w:t>г.</w:t>
      </w:r>
      <w:r w:rsidRPr="00D83A63">
        <w:rPr>
          <w:rFonts w:ascii="Times New Roman" w:eastAsia="Times New Roman" w:hAnsi="Times New Roman"/>
          <w:smallCaps/>
          <w:spacing w:val="-14"/>
          <w:w w:val="136"/>
          <w:sz w:val="24"/>
          <w:szCs w:val="24"/>
          <w:lang w:eastAsia="zh-CN"/>
        </w:rPr>
        <w:t xml:space="preserve">, </w:t>
      </w:r>
    </w:p>
    <w:p w:rsidR="00D83A63" w:rsidRPr="00D83A63" w:rsidRDefault="00D83A63" w:rsidP="00D83A63">
      <w:pPr>
        <w:widowControl w:val="0"/>
        <w:shd w:val="clear" w:color="auto" w:fill="FFFFFF"/>
        <w:suppressAutoHyphens/>
        <w:autoSpaceDE w:val="0"/>
        <w:spacing w:after="0" w:line="320" w:lineRule="exact"/>
        <w:ind w:left="67"/>
        <w:jc w:val="both"/>
        <w:rPr>
          <w:rFonts w:ascii="Times New Roman" w:eastAsia="Times New Roman" w:hAnsi="Times New Roman"/>
          <w:bCs/>
          <w:sz w:val="24"/>
          <w:szCs w:val="24"/>
          <w:lang w:eastAsia="zh-CN"/>
        </w:rPr>
      </w:pPr>
    </w:p>
    <w:p w:rsidR="00D83A63" w:rsidRPr="00D83A63" w:rsidRDefault="00D83A63" w:rsidP="00D83A63">
      <w:pPr>
        <w:widowControl w:val="0"/>
        <w:suppressAutoHyphens/>
        <w:autoSpaceDE w:val="0"/>
        <w:spacing w:after="0" w:line="320" w:lineRule="exact"/>
        <w:jc w:val="center"/>
        <w:rPr>
          <w:rFonts w:ascii="Times New Roman" w:eastAsia="Times New Roman" w:hAnsi="Times New Roman"/>
          <w:spacing w:val="-4"/>
          <w:sz w:val="24"/>
          <w:szCs w:val="24"/>
          <w:lang w:eastAsia="zh-CN"/>
        </w:rPr>
      </w:pPr>
      <w:r w:rsidRPr="00D83A63">
        <w:rPr>
          <w:rFonts w:ascii="Times New Roman" w:eastAsia="Times New Roman" w:hAnsi="Times New Roman"/>
          <w:b/>
          <w:sz w:val="24"/>
          <w:szCs w:val="24"/>
          <w:lang w:eastAsia="zh-CN"/>
        </w:rPr>
        <w:t>За възлагане на обществена поръчка с предмет:</w:t>
      </w:r>
      <w:r w:rsidRPr="00D83A63">
        <w:rPr>
          <w:rFonts w:ascii="Times New Roman" w:eastAsia="Times New Roman" w:hAnsi="Times New Roman"/>
          <w:b/>
          <w:bCs/>
          <w:sz w:val="24"/>
          <w:szCs w:val="24"/>
          <w:lang w:eastAsia="zh-CN"/>
        </w:rPr>
        <w:t xml:space="preserve"> </w:t>
      </w:r>
    </w:p>
    <w:p w:rsidR="00D83A63" w:rsidRPr="006B1BEE" w:rsidRDefault="006B1BEE" w:rsidP="00EF6EBF">
      <w:pPr>
        <w:widowControl w:val="0"/>
        <w:shd w:val="clear" w:color="auto" w:fill="FFFFFF"/>
        <w:suppressAutoHyphens/>
        <w:autoSpaceDE w:val="0"/>
        <w:spacing w:after="0" w:line="320" w:lineRule="exact"/>
        <w:jc w:val="center"/>
        <w:rPr>
          <w:rFonts w:ascii="Times New Roman" w:eastAsia="Times New Roman" w:hAnsi="Times New Roman"/>
          <w:b/>
          <w:spacing w:val="-4"/>
          <w:sz w:val="24"/>
          <w:szCs w:val="24"/>
          <w:lang w:eastAsia="zh-CN"/>
        </w:rPr>
      </w:pPr>
      <w:r w:rsidRPr="006B1BEE">
        <w:rPr>
          <w:rFonts w:ascii="Times New Roman" w:eastAsia="Times New Roman" w:hAnsi="Times New Roman"/>
          <w:b/>
          <w:spacing w:val="-4"/>
          <w:sz w:val="24"/>
          <w:szCs w:val="24"/>
          <w:lang w:eastAsia="zh-CN"/>
        </w:rPr>
        <w:t xml:space="preserve">„Доставка на полицейски униформи – фуражки, дамски шапки с периферия и </w:t>
      </w:r>
      <w:proofErr w:type="spellStart"/>
      <w:r w:rsidRPr="006B1BEE">
        <w:rPr>
          <w:rFonts w:ascii="Times New Roman" w:eastAsia="Times New Roman" w:hAnsi="Times New Roman"/>
          <w:b/>
          <w:spacing w:val="-4"/>
          <w:sz w:val="24"/>
          <w:szCs w:val="24"/>
          <w:lang w:eastAsia="zh-CN"/>
        </w:rPr>
        <w:t>чохли</w:t>
      </w:r>
      <w:proofErr w:type="spellEnd"/>
      <w:r w:rsidRPr="006B1BEE">
        <w:rPr>
          <w:rFonts w:ascii="Times New Roman" w:eastAsia="Times New Roman" w:hAnsi="Times New Roman"/>
          <w:b/>
          <w:spacing w:val="-4"/>
          <w:sz w:val="24"/>
          <w:szCs w:val="24"/>
          <w:lang w:eastAsia="zh-CN"/>
        </w:rPr>
        <w:t xml:space="preserve"> за фуражки“</w:t>
      </w:r>
    </w:p>
    <w:p w:rsidR="006B1BEE" w:rsidRPr="00D83A63" w:rsidRDefault="006B1BEE" w:rsidP="00D83A63">
      <w:pPr>
        <w:widowControl w:val="0"/>
        <w:shd w:val="clear" w:color="auto" w:fill="FFFFFF"/>
        <w:suppressAutoHyphens/>
        <w:autoSpaceDE w:val="0"/>
        <w:spacing w:after="0" w:line="320" w:lineRule="exact"/>
        <w:jc w:val="both"/>
        <w:rPr>
          <w:rFonts w:ascii="Times New Roman" w:eastAsia="Times New Roman" w:hAnsi="Times New Roman"/>
          <w:spacing w:val="-4"/>
          <w:sz w:val="24"/>
          <w:szCs w:val="24"/>
          <w:lang w:eastAsia="zh-CN"/>
        </w:rPr>
      </w:pPr>
    </w:p>
    <w:p w:rsidR="00D83A63" w:rsidRPr="00D83A63" w:rsidRDefault="00D83A63" w:rsidP="00882984">
      <w:pPr>
        <w:widowControl w:val="0"/>
        <w:shd w:val="clear" w:color="auto" w:fill="FFFFFF"/>
        <w:suppressAutoHyphens/>
        <w:spacing w:after="0" w:line="320" w:lineRule="exact"/>
        <w:ind w:firstLine="851"/>
        <w:jc w:val="both"/>
        <w:rPr>
          <w:rFonts w:ascii="Times New Roman" w:eastAsia="Times New Roman" w:hAnsi="Times New Roman"/>
          <w:bCs/>
          <w:sz w:val="24"/>
          <w:szCs w:val="24"/>
          <w:lang w:eastAsia="bg-BG"/>
        </w:rPr>
      </w:pPr>
      <w:r w:rsidRPr="00D83A63">
        <w:rPr>
          <w:rFonts w:ascii="Times New Roman" w:eastAsia="Times New Roman" w:hAnsi="Times New Roman"/>
          <w:bCs/>
          <w:sz w:val="24"/>
          <w:szCs w:val="24"/>
          <w:lang w:eastAsia="bg-BG"/>
        </w:rPr>
        <w:t xml:space="preserve">Днес, ........ </w:t>
      </w:r>
      <w:r w:rsidRPr="00D83A63">
        <w:rPr>
          <w:rFonts w:ascii="Times New Roman" w:eastAsia="Times New Roman" w:hAnsi="Times New Roman"/>
          <w:bCs/>
          <w:sz w:val="24"/>
          <w:szCs w:val="24"/>
          <w:lang w:eastAsia="bg-BG"/>
        </w:rPr>
        <w:softHyphen/>
      </w:r>
      <w:r w:rsidRPr="00D83A63">
        <w:rPr>
          <w:rFonts w:ascii="Times New Roman" w:eastAsia="Times New Roman" w:hAnsi="Times New Roman"/>
          <w:bCs/>
          <w:sz w:val="24"/>
          <w:szCs w:val="24"/>
          <w:lang w:eastAsia="bg-BG"/>
        </w:rPr>
        <w:softHyphen/>
      </w:r>
      <w:r w:rsidRPr="00D83A63">
        <w:rPr>
          <w:rFonts w:ascii="Times New Roman" w:eastAsia="Times New Roman" w:hAnsi="Times New Roman"/>
          <w:bCs/>
          <w:sz w:val="24"/>
          <w:szCs w:val="24"/>
          <w:lang w:eastAsia="bg-BG"/>
        </w:rPr>
        <w:softHyphen/>
      </w:r>
      <w:r w:rsidRPr="00D83A63">
        <w:rPr>
          <w:rFonts w:ascii="Times New Roman" w:eastAsia="Times New Roman" w:hAnsi="Times New Roman"/>
          <w:bCs/>
          <w:sz w:val="24"/>
          <w:szCs w:val="24"/>
          <w:lang w:eastAsia="bg-BG"/>
        </w:rPr>
        <w:softHyphen/>
      </w:r>
      <w:r w:rsidRPr="00D83A63">
        <w:rPr>
          <w:rFonts w:ascii="Times New Roman" w:eastAsia="Times New Roman" w:hAnsi="Times New Roman"/>
          <w:bCs/>
          <w:sz w:val="24"/>
          <w:szCs w:val="24"/>
          <w:lang w:eastAsia="bg-BG"/>
        </w:rPr>
        <w:softHyphen/>
      </w:r>
      <w:r w:rsidRPr="00D83A63">
        <w:rPr>
          <w:rFonts w:ascii="Times New Roman" w:eastAsia="Times New Roman" w:hAnsi="Times New Roman"/>
          <w:bCs/>
          <w:sz w:val="24"/>
          <w:szCs w:val="24"/>
          <w:lang w:eastAsia="bg-BG"/>
        </w:rPr>
        <w:softHyphen/>
      </w:r>
      <w:r w:rsidRPr="00D83A63">
        <w:rPr>
          <w:rFonts w:ascii="Times New Roman" w:eastAsia="Times New Roman" w:hAnsi="Times New Roman"/>
          <w:bCs/>
          <w:sz w:val="24"/>
          <w:szCs w:val="24"/>
          <w:lang w:eastAsia="bg-BG"/>
        </w:rPr>
        <w:softHyphen/>
      </w:r>
      <w:r w:rsidRPr="00D83A63">
        <w:rPr>
          <w:rFonts w:ascii="Times New Roman" w:eastAsia="Times New Roman" w:hAnsi="Times New Roman"/>
          <w:bCs/>
          <w:sz w:val="24"/>
          <w:szCs w:val="24"/>
          <w:lang w:eastAsia="bg-BG"/>
        </w:rPr>
        <w:softHyphen/>
      </w:r>
      <w:r w:rsidRPr="00D83A63">
        <w:rPr>
          <w:rFonts w:ascii="Times New Roman" w:eastAsia="Times New Roman" w:hAnsi="Times New Roman"/>
          <w:bCs/>
          <w:sz w:val="24"/>
          <w:szCs w:val="24"/>
          <w:lang w:eastAsia="bg-BG"/>
        </w:rPr>
        <w:softHyphen/>
      </w:r>
      <w:r w:rsidRPr="00D83A63">
        <w:rPr>
          <w:rFonts w:ascii="Times New Roman" w:eastAsia="Times New Roman" w:hAnsi="Times New Roman"/>
          <w:bCs/>
          <w:sz w:val="24"/>
          <w:szCs w:val="24"/>
          <w:lang w:eastAsia="bg-BG"/>
        </w:rPr>
        <w:softHyphen/>
      </w:r>
      <w:r w:rsidRPr="00D83A63">
        <w:rPr>
          <w:rFonts w:ascii="Times New Roman" w:eastAsia="Times New Roman" w:hAnsi="Times New Roman"/>
          <w:bCs/>
          <w:sz w:val="24"/>
          <w:szCs w:val="24"/>
          <w:lang w:eastAsia="bg-BG"/>
        </w:rPr>
        <w:softHyphen/>
      </w:r>
      <w:r w:rsidRPr="00D83A63">
        <w:rPr>
          <w:rFonts w:ascii="Times New Roman" w:eastAsia="Times New Roman" w:hAnsi="Times New Roman"/>
          <w:bCs/>
          <w:sz w:val="24"/>
          <w:szCs w:val="24"/>
          <w:lang w:eastAsia="bg-BG"/>
        </w:rPr>
        <w:softHyphen/>
      </w:r>
      <w:r w:rsidRPr="00D83A63">
        <w:rPr>
          <w:rFonts w:ascii="Times New Roman" w:eastAsia="Times New Roman" w:hAnsi="Times New Roman"/>
          <w:bCs/>
          <w:sz w:val="24"/>
          <w:szCs w:val="24"/>
          <w:lang w:eastAsia="bg-BG"/>
        </w:rPr>
        <w:softHyphen/>
        <w:t>201</w:t>
      </w:r>
      <w:r>
        <w:rPr>
          <w:rFonts w:ascii="Times New Roman" w:eastAsia="Times New Roman" w:hAnsi="Times New Roman"/>
          <w:bCs/>
          <w:sz w:val="24"/>
          <w:szCs w:val="24"/>
          <w:lang w:val="en-US" w:eastAsia="bg-BG"/>
        </w:rPr>
        <w:t>8</w:t>
      </w:r>
      <w:r w:rsidRPr="00D83A63">
        <w:rPr>
          <w:rFonts w:ascii="Times New Roman" w:eastAsia="Times New Roman" w:hAnsi="Times New Roman"/>
          <w:bCs/>
          <w:sz w:val="24"/>
          <w:szCs w:val="24"/>
          <w:lang w:eastAsia="bg-BG"/>
        </w:rPr>
        <w:t xml:space="preserve"> г., в гр. София, след проведена процедура за възлагане на обществена поръчка, открита с Решение № ............... от ................ 201</w:t>
      </w:r>
      <w:r>
        <w:rPr>
          <w:rFonts w:ascii="Times New Roman" w:eastAsia="Times New Roman" w:hAnsi="Times New Roman"/>
          <w:bCs/>
          <w:sz w:val="24"/>
          <w:szCs w:val="24"/>
          <w:lang w:val="en-US" w:eastAsia="bg-BG"/>
        </w:rPr>
        <w:t>8</w:t>
      </w:r>
      <w:r w:rsidRPr="00D83A63">
        <w:rPr>
          <w:rFonts w:ascii="Times New Roman" w:eastAsia="Times New Roman" w:hAnsi="Times New Roman"/>
          <w:bCs/>
          <w:sz w:val="24"/>
          <w:szCs w:val="24"/>
          <w:lang w:eastAsia="bg-BG"/>
        </w:rPr>
        <w:t xml:space="preserve"> г. на директора на дирекция „Управление на собствеността и социални дейности” в качеството на Възложител по смисъла на чл. </w:t>
      </w:r>
      <w:r w:rsidRPr="00D83A63">
        <w:rPr>
          <w:rFonts w:ascii="Times New Roman" w:eastAsia="Times New Roman" w:hAnsi="Times New Roman"/>
          <w:bCs/>
          <w:sz w:val="24"/>
          <w:szCs w:val="24"/>
          <w:lang w:val="en-US" w:eastAsia="bg-BG"/>
        </w:rPr>
        <w:t>5</w:t>
      </w:r>
      <w:r w:rsidRPr="00D83A63">
        <w:rPr>
          <w:rFonts w:ascii="Times New Roman" w:eastAsia="Times New Roman" w:hAnsi="Times New Roman"/>
          <w:bCs/>
          <w:sz w:val="24"/>
          <w:szCs w:val="24"/>
          <w:lang w:eastAsia="bg-BG"/>
        </w:rPr>
        <w:t>, ал. 2, т. 13 от Закона за обществените поръчки (ЗОП) и на основание чл. 112 от ЗОП, между:</w:t>
      </w:r>
    </w:p>
    <w:p w:rsidR="00D83A63" w:rsidRDefault="00D83A63" w:rsidP="00882984">
      <w:pPr>
        <w:widowControl w:val="0"/>
        <w:suppressAutoHyphens/>
        <w:spacing w:after="0" w:line="320" w:lineRule="exact"/>
        <w:ind w:firstLine="851"/>
        <w:jc w:val="both"/>
        <w:rPr>
          <w:rFonts w:ascii="Times New Roman" w:eastAsia="Times New Roman" w:hAnsi="Times New Roman"/>
          <w:bCs/>
          <w:color w:val="000000"/>
          <w:spacing w:val="10"/>
          <w:sz w:val="24"/>
          <w:szCs w:val="24"/>
          <w:lang w:val="en-US" w:eastAsia="bg-BG"/>
        </w:rPr>
      </w:pPr>
      <w:r w:rsidRPr="00D83A63">
        <w:rPr>
          <w:rFonts w:ascii="Times New Roman" w:eastAsia="Times New Roman" w:hAnsi="Times New Roman"/>
          <w:color w:val="000000"/>
          <w:sz w:val="24"/>
          <w:szCs w:val="24"/>
          <w:lang w:eastAsia="bg-BG"/>
        </w:rPr>
        <w:t xml:space="preserve">1. ДИРЕКЦИЯ „УПРАВЛЕНИЕ НА СОБСТВЕНОСТТА И СОЦИАЛНИ ДЕЙНОСТИ” (ДУССД), юридическо лице по смисъла на </w:t>
      </w:r>
      <w:r w:rsidRPr="00D83A63">
        <w:rPr>
          <w:rFonts w:ascii="Times New Roman" w:eastAsia="Times New Roman" w:hAnsi="Times New Roman"/>
          <w:noProof/>
          <w:color w:val="000000"/>
          <w:sz w:val="24"/>
          <w:szCs w:val="24"/>
          <w:lang w:eastAsia="bg-BG"/>
        </w:rPr>
        <w:t>чл</w:t>
      </w:r>
      <w:r w:rsidRPr="00D83A63">
        <w:rPr>
          <w:rFonts w:ascii="Times New Roman" w:eastAsia="Times New Roman" w:hAnsi="Times New Roman"/>
          <w:color w:val="000000"/>
          <w:sz w:val="24"/>
          <w:szCs w:val="24"/>
          <w:lang w:val="en-US" w:eastAsia="bg-BG"/>
        </w:rPr>
        <w:t xml:space="preserve">. </w:t>
      </w:r>
      <w:r w:rsidRPr="00D83A63">
        <w:rPr>
          <w:rFonts w:ascii="Times New Roman" w:eastAsia="Times New Roman" w:hAnsi="Times New Roman"/>
          <w:color w:val="000000"/>
          <w:sz w:val="24"/>
          <w:szCs w:val="24"/>
          <w:lang w:eastAsia="bg-BG"/>
        </w:rPr>
        <w:t>37, ал. 2 от Закона за Министерството на вътрешните работи,</w:t>
      </w:r>
      <w:r w:rsidRPr="00D83A63">
        <w:rPr>
          <w:rFonts w:ascii="Times New Roman" w:eastAsia="Times New Roman" w:hAnsi="Times New Roman"/>
          <w:b/>
          <w:bCs/>
          <w:color w:val="000000"/>
          <w:spacing w:val="10"/>
          <w:sz w:val="24"/>
          <w:szCs w:val="24"/>
          <w:lang w:eastAsia="bg-BG"/>
        </w:rPr>
        <w:t xml:space="preserve"> </w:t>
      </w:r>
      <w:r w:rsidRPr="00D83A63">
        <w:rPr>
          <w:rFonts w:ascii="Times New Roman" w:eastAsia="Times New Roman" w:hAnsi="Times New Roman"/>
          <w:color w:val="000000"/>
          <w:sz w:val="24"/>
          <w:szCs w:val="24"/>
          <w:lang w:eastAsia="bg-BG"/>
        </w:rPr>
        <w:t xml:space="preserve">със седалище и адрес на управление в град София, ул. „Княз Борис І” № 124, БУЛСТАТ 129010157, представлявана от </w:t>
      </w:r>
      <w:r>
        <w:rPr>
          <w:rFonts w:ascii="Times New Roman" w:eastAsia="Times New Roman" w:hAnsi="Times New Roman"/>
          <w:color w:val="000000"/>
          <w:sz w:val="24"/>
          <w:szCs w:val="24"/>
          <w:lang w:eastAsia="bg-BG"/>
        </w:rPr>
        <w:t xml:space="preserve">Емил Христов </w:t>
      </w:r>
      <w:proofErr w:type="spellStart"/>
      <w:r>
        <w:rPr>
          <w:rFonts w:ascii="Times New Roman" w:eastAsia="Times New Roman" w:hAnsi="Times New Roman"/>
          <w:color w:val="000000"/>
          <w:sz w:val="24"/>
          <w:szCs w:val="24"/>
          <w:lang w:eastAsia="bg-BG"/>
        </w:rPr>
        <w:t>Шушков</w:t>
      </w:r>
      <w:proofErr w:type="spellEnd"/>
      <w:r w:rsidRPr="00D83A63">
        <w:rPr>
          <w:rFonts w:ascii="Times New Roman" w:eastAsia="Times New Roman" w:hAnsi="Times New Roman"/>
          <w:color w:val="000000"/>
          <w:sz w:val="24"/>
          <w:szCs w:val="24"/>
          <w:lang w:eastAsia="bg-BG"/>
        </w:rPr>
        <w:t xml:space="preserve"> – директор на ДУССД, от една страна, наричан по-долу „</w:t>
      </w:r>
      <w:r w:rsidRPr="00D83A63">
        <w:rPr>
          <w:rFonts w:ascii="Times New Roman" w:eastAsia="Times New Roman" w:hAnsi="Times New Roman"/>
          <w:b/>
          <w:bCs/>
          <w:color w:val="000000"/>
          <w:spacing w:val="10"/>
          <w:sz w:val="24"/>
          <w:szCs w:val="24"/>
          <w:lang w:eastAsia="bg-BG"/>
        </w:rPr>
        <w:t xml:space="preserve">Възложител”, </w:t>
      </w:r>
      <w:r w:rsidRPr="00D83A63">
        <w:rPr>
          <w:rFonts w:ascii="Times New Roman" w:eastAsia="Times New Roman" w:hAnsi="Times New Roman"/>
          <w:bCs/>
          <w:color w:val="000000"/>
          <w:spacing w:val="10"/>
          <w:sz w:val="24"/>
          <w:szCs w:val="24"/>
          <w:lang w:eastAsia="bg-BG"/>
        </w:rPr>
        <w:t>и</w:t>
      </w:r>
    </w:p>
    <w:p w:rsidR="00D83A63" w:rsidRPr="00D83A63" w:rsidRDefault="00D83A63" w:rsidP="00882984">
      <w:pPr>
        <w:widowControl w:val="0"/>
        <w:spacing w:after="0" w:line="320" w:lineRule="exact"/>
        <w:ind w:firstLine="851"/>
        <w:jc w:val="both"/>
        <w:rPr>
          <w:rFonts w:ascii="Times New Roman" w:eastAsia="Times New Roman" w:hAnsi="Times New Roman"/>
          <w:sz w:val="24"/>
          <w:szCs w:val="24"/>
          <w:lang w:eastAsia="bg-BG"/>
        </w:rPr>
      </w:pPr>
      <w:bookmarkStart w:id="0" w:name="_GoBack"/>
      <w:bookmarkEnd w:id="0"/>
      <w:r w:rsidRPr="00D83A63">
        <w:rPr>
          <w:rFonts w:ascii="Times New Roman" w:eastAsia="Times New Roman" w:hAnsi="Times New Roman"/>
          <w:color w:val="000000"/>
          <w:sz w:val="24"/>
          <w:szCs w:val="24"/>
          <w:lang w:eastAsia="bg-BG"/>
        </w:rPr>
        <w:t>1. .................................................................................................................................................</w:t>
      </w:r>
      <w:r w:rsidRPr="00D83A63">
        <w:rPr>
          <w:rFonts w:ascii="Times New Roman" w:eastAsia="Times New Roman" w:hAnsi="Times New Roman"/>
          <w:sz w:val="24"/>
          <w:szCs w:val="24"/>
          <w:lang w:eastAsia="bg-BG"/>
        </w:rPr>
        <w:t xml:space="preserve">..............., </w:t>
      </w:r>
    </w:p>
    <w:p w:rsidR="00D83A63" w:rsidRPr="00D83A63" w:rsidRDefault="00D83A63" w:rsidP="00882984">
      <w:pPr>
        <w:widowControl w:val="0"/>
        <w:spacing w:after="0" w:line="320" w:lineRule="exact"/>
        <w:ind w:firstLine="851"/>
        <w:jc w:val="both"/>
        <w:rPr>
          <w:rFonts w:ascii="Times New Roman" w:eastAsia="Times New Roman" w:hAnsi="Times New Roman"/>
          <w:color w:val="000000"/>
          <w:sz w:val="24"/>
          <w:szCs w:val="24"/>
          <w:lang w:eastAsia="bg-BG"/>
        </w:rPr>
      </w:pPr>
      <w:r w:rsidRPr="00D83A63">
        <w:rPr>
          <w:rFonts w:ascii="Times New Roman" w:eastAsia="Times New Roman" w:hAnsi="Times New Roman"/>
          <w:color w:val="000000"/>
          <w:sz w:val="24"/>
          <w:szCs w:val="24"/>
          <w:lang w:eastAsia="bg-BG"/>
        </w:rPr>
        <w:t xml:space="preserve">със седалище и адрес на управление: ...................................................................................................., </w:t>
      </w:r>
    </w:p>
    <w:p w:rsidR="00D83A63" w:rsidRPr="00D83A63" w:rsidRDefault="00D83A63" w:rsidP="00882984">
      <w:pPr>
        <w:widowControl w:val="0"/>
        <w:spacing w:after="0" w:line="320" w:lineRule="exact"/>
        <w:ind w:firstLine="851"/>
        <w:jc w:val="both"/>
        <w:rPr>
          <w:rFonts w:ascii="Times New Roman" w:eastAsia="Times New Roman" w:hAnsi="Times New Roman"/>
          <w:sz w:val="24"/>
          <w:szCs w:val="24"/>
          <w:lang w:eastAsia="bg-BG"/>
        </w:rPr>
      </w:pPr>
      <w:r w:rsidRPr="00D83A63">
        <w:rPr>
          <w:rFonts w:ascii="Times New Roman" w:eastAsia="Times New Roman" w:hAnsi="Times New Roman"/>
          <w:color w:val="000000"/>
          <w:sz w:val="24"/>
          <w:szCs w:val="24"/>
          <w:lang w:eastAsia="bg-BG"/>
        </w:rPr>
        <w:t xml:space="preserve">ЕИК (БУЛСТАТ) ............................., представляван от </w:t>
      </w:r>
      <w:r w:rsidRPr="00D83A63">
        <w:rPr>
          <w:rFonts w:ascii="Times New Roman" w:eastAsia="Times New Roman" w:hAnsi="Times New Roman"/>
          <w:color w:val="000000"/>
          <w:sz w:val="24"/>
          <w:szCs w:val="24"/>
          <w:lang w:eastAsia="bg-BG"/>
        </w:rPr>
        <w:tab/>
        <w:t>...............,</w:t>
      </w:r>
    </w:p>
    <w:p w:rsidR="00D83A63" w:rsidRDefault="00D83A63" w:rsidP="00882984">
      <w:pPr>
        <w:widowControl w:val="0"/>
        <w:shd w:val="clear" w:color="auto" w:fill="FFFFFF"/>
        <w:suppressAutoHyphens/>
        <w:autoSpaceDE w:val="0"/>
        <w:spacing w:after="0" w:line="320" w:lineRule="exact"/>
        <w:ind w:firstLine="851"/>
        <w:jc w:val="both"/>
        <w:rPr>
          <w:rFonts w:ascii="Times New Roman" w:eastAsia="Times New Roman" w:hAnsi="Times New Roman"/>
          <w:color w:val="000000"/>
          <w:sz w:val="24"/>
          <w:szCs w:val="24"/>
          <w:lang w:eastAsia="bg-BG"/>
        </w:rPr>
      </w:pPr>
      <w:r w:rsidRPr="00D83A63">
        <w:rPr>
          <w:rFonts w:ascii="Times New Roman" w:eastAsia="Times New Roman" w:hAnsi="Times New Roman"/>
          <w:color w:val="000000"/>
          <w:sz w:val="24"/>
          <w:szCs w:val="24"/>
          <w:lang w:eastAsia="bg-BG"/>
        </w:rPr>
        <w:t xml:space="preserve">действащ в качеството си на ....................................................................., </w:t>
      </w:r>
    </w:p>
    <w:p w:rsidR="002E5A08" w:rsidRPr="00D83A63" w:rsidRDefault="002E5A08" w:rsidP="00882984">
      <w:pPr>
        <w:widowControl w:val="0"/>
        <w:shd w:val="clear" w:color="auto" w:fill="FFFFFF"/>
        <w:suppressAutoHyphens/>
        <w:autoSpaceDE w:val="0"/>
        <w:spacing w:after="0" w:line="320" w:lineRule="exact"/>
        <w:ind w:firstLine="851"/>
        <w:jc w:val="both"/>
        <w:rPr>
          <w:rFonts w:ascii="Times New Roman" w:eastAsia="Times New Roman" w:hAnsi="Times New Roman"/>
          <w:b/>
          <w:bCs/>
          <w:sz w:val="24"/>
          <w:szCs w:val="24"/>
          <w:lang w:eastAsia="zh-CN"/>
        </w:rPr>
      </w:pPr>
    </w:p>
    <w:p w:rsidR="00D83A63" w:rsidRPr="00D83A63" w:rsidRDefault="00D83A63" w:rsidP="00882984">
      <w:pPr>
        <w:widowControl w:val="0"/>
        <w:spacing w:after="0" w:line="320" w:lineRule="exact"/>
        <w:ind w:firstLine="851"/>
        <w:jc w:val="both"/>
        <w:rPr>
          <w:rFonts w:ascii="Times New Roman" w:eastAsia="Times New Roman" w:hAnsi="Times New Roman"/>
          <w:sz w:val="24"/>
          <w:szCs w:val="24"/>
          <w:lang w:eastAsia="bg-BG"/>
        </w:rPr>
      </w:pPr>
      <w:bookmarkStart w:id="1" w:name="OLE_LINK55"/>
      <w:r w:rsidRPr="00D83A63">
        <w:rPr>
          <w:rFonts w:ascii="Times New Roman" w:eastAsia="Times New Roman" w:hAnsi="Times New Roman"/>
          <w:color w:val="000000"/>
          <w:sz w:val="24"/>
          <w:szCs w:val="24"/>
          <w:lang w:eastAsia="bg-BG"/>
        </w:rPr>
        <w:t>2. .................................................................................................................................................</w:t>
      </w:r>
      <w:r w:rsidRPr="00D83A63">
        <w:rPr>
          <w:rFonts w:ascii="Times New Roman" w:eastAsia="Times New Roman" w:hAnsi="Times New Roman"/>
          <w:sz w:val="24"/>
          <w:szCs w:val="24"/>
          <w:lang w:eastAsia="bg-BG"/>
        </w:rPr>
        <w:t xml:space="preserve">..............., </w:t>
      </w:r>
    </w:p>
    <w:p w:rsidR="00D83A63" w:rsidRPr="00D83A63" w:rsidRDefault="00D83A63" w:rsidP="00882984">
      <w:pPr>
        <w:widowControl w:val="0"/>
        <w:spacing w:after="0" w:line="320" w:lineRule="exact"/>
        <w:ind w:firstLine="851"/>
        <w:jc w:val="both"/>
        <w:rPr>
          <w:rFonts w:ascii="Times New Roman" w:eastAsia="Times New Roman" w:hAnsi="Times New Roman"/>
          <w:color w:val="000000"/>
          <w:sz w:val="24"/>
          <w:szCs w:val="24"/>
          <w:lang w:eastAsia="bg-BG"/>
        </w:rPr>
      </w:pPr>
      <w:r w:rsidRPr="00D83A63">
        <w:rPr>
          <w:rFonts w:ascii="Times New Roman" w:eastAsia="Times New Roman" w:hAnsi="Times New Roman"/>
          <w:color w:val="000000"/>
          <w:sz w:val="24"/>
          <w:szCs w:val="24"/>
          <w:lang w:eastAsia="bg-BG"/>
        </w:rPr>
        <w:t xml:space="preserve">със седалище и адрес на управление: ...................................................................................................., </w:t>
      </w:r>
    </w:p>
    <w:p w:rsidR="00D83A63" w:rsidRPr="00D83A63" w:rsidRDefault="00D83A63" w:rsidP="00882984">
      <w:pPr>
        <w:widowControl w:val="0"/>
        <w:spacing w:after="0" w:line="320" w:lineRule="exact"/>
        <w:ind w:firstLine="851"/>
        <w:jc w:val="both"/>
        <w:rPr>
          <w:rFonts w:ascii="Times New Roman" w:eastAsia="Times New Roman" w:hAnsi="Times New Roman"/>
          <w:sz w:val="24"/>
          <w:szCs w:val="24"/>
          <w:lang w:eastAsia="bg-BG"/>
        </w:rPr>
      </w:pPr>
      <w:r w:rsidRPr="00D83A63">
        <w:rPr>
          <w:rFonts w:ascii="Times New Roman" w:eastAsia="Times New Roman" w:hAnsi="Times New Roman"/>
          <w:color w:val="000000"/>
          <w:sz w:val="24"/>
          <w:szCs w:val="24"/>
          <w:lang w:eastAsia="bg-BG"/>
        </w:rPr>
        <w:t xml:space="preserve">ЕИК (БУЛСТАТ) ............................., представляван от </w:t>
      </w:r>
      <w:r w:rsidRPr="00D83A63">
        <w:rPr>
          <w:rFonts w:ascii="Times New Roman" w:eastAsia="Times New Roman" w:hAnsi="Times New Roman"/>
          <w:color w:val="000000"/>
          <w:sz w:val="24"/>
          <w:szCs w:val="24"/>
          <w:lang w:eastAsia="bg-BG"/>
        </w:rPr>
        <w:tab/>
        <w:t>...............,</w:t>
      </w:r>
    </w:p>
    <w:p w:rsidR="00D83A63" w:rsidRDefault="00D83A63" w:rsidP="00882984">
      <w:pPr>
        <w:widowControl w:val="0"/>
        <w:shd w:val="clear" w:color="auto" w:fill="FFFFFF"/>
        <w:suppressAutoHyphens/>
        <w:autoSpaceDE w:val="0"/>
        <w:spacing w:after="0" w:line="320" w:lineRule="exact"/>
        <w:ind w:firstLine="851"/>
        <w:jc w:val="both"/>
        <w:rPr>
          <w:rFonts w:ascii="Times New Roman" w:eastAsia="Times New Roman" w:hAnsi="Times New Roman"/>
          <w:color w:val="000000"/>
          <w:sz w:val="24"/>
          <w:szCs w:val="24"/>
          <w:lang w:eastAsia="bg-BG"/>
        </w:rPr>
      </w:pPr>
      <w:r w:rsidRPr="00D83A63">
        <w:rPr>
          <w:rFonts w:ascii="Times New Roman" w:eastAsia="Times New Roman" w:hAnsi="Times New Roman"/>
          <w:color w:val="000000"/>
          <w:sz w:val="24"/>
          <w:szCs w:val="24"/>
          <w:lang w:eastAsia="bg-BG"/>
        </w:rPr>
        <w:t xml:space="preserve">действащ в качеството си на ....................................................................., </w:t>
      </w:r>
    </w:p>
    <w:p w:rsidR="002E5A08" w:rsidRPr="00D83A63" w:rsidRDefault="002E5A08" w:rsidP="00882984">
      <w:pPr>
        <w:widowControl w:val="0"/>
        <w:shd w:val="clear" w:color="auto" w:fill="FFFFFF"/>
        <w:suppressAutoHyphens/>
        <w:autoSpaceDE w:val="0"/>
        <w:spacing w:after="0" w:line="320" w:lineRule="exact"/>
        <w:ind w:firstLine="851"/>
        <w:jc w:val="both"/>
        <w:rPr>
          <w:rFonts w:ascii="Times New Roman" w:eastAsia="Times New Roman" w:hAnsi="Times New Roman"/>
          <w:sz w:val="24"/>
          <w:szCs w:val="24"/>
          <w:lang w:eastAsia="zh-CN"/>
        </w:rPr>
      </w:pPr>
    </w:p>
    <w:p w:rsidR="00D83A63" w:rsidRPr="00D83A63" w:rsidRDefault="00D83A63" w:rsidP="00882984">
      <w:pPr>
        <w:widowControl w:val="0"/>
        <w:spacing w:after="0" w:line="320" w:lineRule="exact"/>
        <w:ind w:firstLine="851"/>
        <w:jc w:val="both"/>
        <w:rPr>
          <w:rFonts w:ascii="Times New Roman" w:eastAsia="Times New Roman" w:hAnsi="Times New Roman"/>
          <w:sz w:val="24"/>
          <w:szCs w:val="24"/>
          <w:lang w:eastAsia="bg-BG"/>
        </w:rPr>
      </w:pPr>
      <w:bookmarkStart w:id="2" w:name="OLE_LINK41"/>
      <w:bookmarkStart w:id="3" w:name="OLE_LINK42"/>
      <w:bookmarkEnd w:id="1"/>
      <w:r w:rsidRPr="00D83A63">
        <w:rPr>
          <w:rFonts w:ascii="Times New Roman" w:eastAsia="Times New Roman" w:hAnsi="Times New Roman"/>
          <w:color w:val="000000"/>
          <w:sz w:val="24"/>
          <w:szCs w:val="24"/>
          <w:lang w:eastAsia="bg-BG"/>
        </w:rPr>
        <w:t>3. .................................................................................................................................................</w:t>
      </w:r>
      <w:r w:rsidRPr="00D83A63">
        <w:rPr>
          <w:rFonts w:ascii="Times New Roman" w:eastAsia="Times New Roman" w:hAnsi="Times New Roman"/>
          <w:sz w:val="24"/>
          <w:szCs w:val="24"/>
          <w:lang w:eastAsia="bg-BG"/>
        </w:rPr>
        <w:t xml:space="preserve">..............., </w:t>
      </w:r>
    </w:p>
    <w:p w:rsidR="00D83A63" w:rsidRPr="00D83A63" w:rsidRDefault="00D83A63" w:rsidP="00882984">
      <w:pPr>
        <w:widowControl w:val="0"/>
        <w:spacing w:after="0" w:line="320" w:lineRule="exact"/>
        <w:ind w:firstLine="851"/>
        <w:jc w:val="both"/>
        <w:rPr>
          <w:rFonts w:ascii="Times New Roman" w:eastAsia="Times New Roman" w:hAnsi="Times New Roman"/>
          <w:color w:val="000000"/>
          <w:sz w:val="24"/>
          <w:szCs w:val="24"/>
          <w:lang w:eastAsia="bg-BG"/>
        </w:rPr>
      </w:pPr>
      <w:r w:rsidRPr="00D83A63">
        <w:rPr>
          <w:rFonts w:ascii="Times New Roman" w:eastAsia="Times New Roman" w:hAnsi="Times New Roman"/>
          <w:color w:val="000000"/>
          <w:sz w:val="24"/>
          <w:szCs w:val="24"/>
          <w:lang w:eastAsia="bg-BG"/>
        </w:rPr>
        <w:t xml:space="preserve">със седалище и адрес на управление: ...................................................................................................., </w:t>
      </w:r>
    </w:p>
    <w:p w:rsidR="00D83A63" w:rsidRPr="00D83A63" w:rsidRDefault="00D83A63" w:rsidP="00882984">
      <w:pPr>
        <w:widowControl w:val="0"/>
        <w:spacing w:after="0" w:line="320" w:lineRule="exact"/>
        <w:ind w:firstLine="851"/>
        <w:jc w:val="both"/>
        <w:rPr>
          <w:rFonts w:ascii="Times New Roman" w:eastAsia="Times New Roman" w:hAnsi="Times New Roman"/>
          <w:sz w:val="24"/>
          <w:szCs w:val="24"/>
          <w:lang w:eastAsia="bg-BG"/>
        </w:rPr>
      </w:pPr>
      <w:r w:rsidRPr="00D83A63">
        <w:rPr>
          <w:rFonts w:ascii="Times New Roman" w:eastAsia="Times New Roman" w:hAnsi="Times New Roman"/>
          <w:color w:val="000000"/>
          <w:sz w:val="24"/>
          <w:szCs w:val="24"/>
          <w:lang w:eastAsia="bg-BG"/>
        </w:rPr>
        <w:t xml:space="preserve">ЕИК (БУЛСТАТ) ............................., представляван от </w:t>
      </w:r>
      <w:r w:rsidRPr="00D83A63">
        <w:rPr>
          <w:rFonts w:ascii="Times New Roman" w:eastAsia="Times New Roman" w:hAnsi="Times New Roman"/>
          <w:color w:val="000000"/>
          <w:sz w:val="24"/>
          <w:szCs w:val="24"/>
          <w:lang w:eastAsia="bg-BG"/>
        </w:rPr>
        <w:tab/>
        <w:t>...............,</w:t>
      </w:r>
    </w:p>
    <w:p w:rsidR="00D83A63" w:rsidRDefault="00D83A63" w:rsidP="00882984">
      <w:pPr>
        <w:widowControl w:val="0"/>
        <w:shd w:val="clear" w:color="auto" w:fill="FFFFFF"/>
        <w:suppressAutoHyphens/>
        <w:autoSpaceDE w:val="0"/>
        <w:spacing w:after="0" w:line="320" w:lineRule="exact"/>
        <w:ind w:firstLine="851"/>
        <w:jc w:val="both"/>
        <w:rPr>
          <w:rFonts w:ascii="Times New Roman" w:eastAsia="Times New Roman" w:hAnsi="Times New Roman"/>
          <w:color w:val="000000"/>
          <w:sz w:val="24"/>
          <w:szCs w:val="24"/>
          <w:lang w:eastAsia="bg-BG"/>
        </w:rPr>
      </w:pPr>
      <w:r w:rsidRPr="00D83A63">
        <w:rPr>
          <w:rFonts w:ascii="Times New Roman" w:eastAsia="Times New Roman" w:hAnsi="Times New Roman"/>
          <w:color w:val="000000"/>
          <w:sz w:val="24"/>
          <w:szCs w:val="24"/>
          <w:lang w:eastAsia="bg-BG"/>
        </w:rPr>
        <w:t xml:space="preserve">действащ в качеството си на ....................................................................., </w:t>
      </w:r>
    </w:p>
    <w:p w:rsidR="002E5A08" w:rsidRPr="00D83A63" w:rsidRDefault="002E5A08" w:rsidP="00882984">
      <w:pPr>
        <w:widowControl w:val="0"/>
        <w:shd w:val="clear" w:color="auto" w:fill="FFFFFF"/>
        <w:suppressAutoHyphens/>
        <w:autoSpaceDE w:val="0"/>
        <w:spacing w:after="0" w:line="320" w:lineRule="exact"/>
        <w:ind w:firstLine="851"/>
        <w:jc w:val="both"/>
        <w:rPr>
          <w:rFonts w:ascii="Times New Roman" w:eastAsia="Times New Roman" w:hAnsi="Times New Roman"/>
          <w:sz w:val="24"/>
          <w:szCs w:val="24"/>
          <w:lang w:eastAsia="zh-CN"/>
        </w:rPr>
      </w:pPr>
    </w:p>
    <w:bookmarkEnd w:id="2"/>
    <w:bookmarkEnd w:id="3"/>
    <w:p w:rsidR="00D83A63" w:rsidRPr="00D83A63" w:rsidRDefault="00D83A63" w:rsidP="00882984">
      <w:pPr>
        <w:widowControl w:val="0"/>
        <w:shd w:val="clear" w:color="auto" w:fill="FFFFFF"/>
        <w:suppressAutoHyphens/>
        <w:autoSpaceDE w:val="0"/>
        <w:spacing w:after="0" w:line="320" w:lineRule="exact"/>
        <w:ind w:firstLine="851"/>
        <w:jc w:val="both"/>
        <w:rPr>
          <w:rFonts w:ascii="Times New Roman" w:eastAsia="Times New Roman" w:hAnsi="Times New Roman"/>
          <w:sz w:val="24"/>
          <w:szCs w:val="24"/>
          <w:lang w:eastAsia="zh-CN"/>
        </w:rPr>
      </w:pPr>
      <w:r w:rsidRPr="00D83A63">
        <w:rPr>
          <w:rFonts w:ascii="Times New Roman" w:eastAsia="Times New Roman" w:hAnsi="Times New Roman"/>
          <w:sz w:val="24"/>
          <w:szCs w:val="24"/>
          <w:lang w:eastAsia="zh-CN"/>
        </w:rPr>
        <w:t xml:space="preserve">наричани по-долу „ПОТЕНЦИАЛНИ </w:t>
      </w:r>
      <w:r w:rsidRPr="00D83A63">
        <w:rPr>
          <w:rFonts w:ascii="Times New Roman" w:eastAsia="Times New Roman" w:hAnsi="Times New Roman"/>
          <w:bCs/>
          <w:sz w:val="24"/>
          <w:szCs w:val="24"/>
          <w:lang w:eastAsia="zh-CN"/>
        </w:rPr>
        <w:t xml:space="preserve">ИЗПЪЛНИТЕЛИ”, </w:t>
      </w:r>
      <w:r w:rsidRPr="00D83A63">
        <w:rPr>
          <w:rFonts w:ascii="Times New Roman" w:eastAsia="Times New Roman" w:hAnsi="Times New Roman"/>
          <w:sz w:val="24"/>
          <w:szCs w:val="24"/>
          <w:lang w:eastAsia="zh-CN"/>
        </w:rPr>
        <w:t xml:space="preserve">от друга страна, се сключи </w:t>
      </w:r>
      <w:r w:rsidRPr="00D83A63">
        <w:rPr>
          <w:rFonts w:ascii="Times New Roman" w:eastAsia="Times New Roman" w:hAnsi="Times New Roman"/>
          <w:sz w:val="24"/>
          <w:szCs w:val="24"/>
          <w:lang w:eastAsia="zh-CN"/>
        </w:rPr>
        <w:lastRenderedPageBreak/>
        <w:t>настоящото рамково споразумение.</w:t>
      </w:r>
    </w:p>
    <w:p w:rsidR="00D83A63" w:rsidRPr="00D83A63" w:rsidRDefault="00D83A63" w:rsidP="00882984">
      <w:pPr>
        <w:widowControl w:val="0"/>
        <w:shd w:val="clear" w:color="auto" w:fill="FFFFFF"/>
        <w:suppressAutoHyphens/>
        <w:autoSpaceDE w:val="0"/>
        <w:spacing w:after="0" w:line="320" w:lineRule="exact"/>
        <w:ind w:firstLine="851"/>
        <w:jc w:val="both"/>
        <w:rPr>
          <w:rFonts w:ascii="Times New Roman" w:eastAsia="Times New Roman" w:hAnsi="Times New Roman"/>
          <w:sz w:val="24"/>
          <w:szCs w:val="24"/>
          <w:lang w:eastAsia="zh-CN"/>
        </w:rPr>
      </w:pPr>
      <w:r w:rsidRPr="00D83A63">
        <w:rPr>
          <w:rFonts w:ascii="Times New Roman" w:eastAsia="Times New Roman" w:hAnsi="Times New Roman"/>
          <w:sz w:val="24"/>
          <w:szCs w:val="24"/>
          <w:lang w:eastAsia="zh-CN"/>
        </w:rPr>
        <w:t>Страните се споразумяха за следното:</w:t>
      </w:r>
    </w:p>
    <w:p w:rsidR="00D83A63" w:rsidRPr="00D83A63" w:rsidRDefault="00D83A63" w:rsidP="00882984">
      <w:pPr>
        <w:widowControl w:val="0"/>
        <w:shd w:val="clear" w:color="auto" w:fill="FFFFFF"/>
        <w:suppressAutoHyphens/>
        <w:autoSpaceDE w:val="0"/>
        <w:spacing w:after="0" w:line="320" w:lineRule="exact"/>
        <w:ind w:firstLine="851"/>
        <w:rPr>
          <w:rFonts w:ascii="Times New Roman" w:eastAsia="Times New Roman" w:hAnsi="Times New Roman"/>
          <w:b/>
          <w:bCs/>
          <w:spacing w:val="-1"/>
          <w:sz w:val="24"/>
          <w:szCs w:val="24"/>
          <w:lang w:eastAsia="zh-CN"/>
        </w:rPr>
      </w:pPr>
      <w:r w:rsidRPr="00D83A63">
        <w:rPr>
          <w:rFonts w:ascii="Times New Roman" w:eastAsia="Times New Roman" w:hAnsi="Times New Roman"/>
          <w:b/>
          <w:bCs/>
          <w:spacing w:val="-1"/>
          <w:sz w:val="24"/>
          <w:szCs w:val="24"/>
          <w:lang w:val="en-US" w:eastAsia="zh-CN"/>
        </w:rPr>
        <w:t xml:space="preserve">I. </w:t>
      </w:r>
      <w:r w:rsidRPr="00D83A63">
        <w:rPr>
          <w:rFonts w:ascii="Times New Roman" w:eastAsia="Times New Roman" w:hAnsi="Times New Roman"/>
          <w:b/>
          <w:bCs/>
          <w:spacing w:val="-1"/>
          <w:sz w:val="24"/>
          <w:szCs w:val="24"/>
          <w:lang w:eastAsia="zh-CN"/>
        </w:rPr>
        <w:t>ПРЕДМЕТ НА РАМКОВОТО СПОРАЗУМЕНИЕ</w:t>
      </w:r>
    </w:p>
    <w:p w:rsidR="00D83A63" w:rsidRPr="00D83A63" w:rsidRDefault="00D83A63" w:rsidP="00882984">
      <w:pPr>
        <w:widowControl w:val="0"/>
        <w:shd w:val="clear" w:color="auto" w:fill="FFFFFF"/>
        <w:suppressAutoHyphens/>
        <w:autoSpaceDE w:val="0"/>
        <w:spacing w:after="0" w:line="320" w:lineRule="exact"/>
        <w:ind w:firstLine="851"/>
        <w:jc w:val="both"/>
        <w:rPr>
          <w:rFonts w:ascii="Times New Roman" w:eastAsia="Times New Roman" w:hAnsi="Times New Roman"/>
          <w:sz w:val="24"/>
          <w:szCs w:val="24"/>
          <w:lang w:eastAsia="zh-CN"/>
        </w:rPr>
      </w:pPr>
      <w:r w:rsidRPr="00D83A63">
        <w:rPr>
          <w:rFonts w:ascii="Times New Roman" w:eastAsia="Times New Roman" w:hAnsi="Times New Roman"/>
          <w:bCs/>
          <w:sz w:val="24"/>
          <w:szCs w:val="24"/>
          <w:lang w:eastAsia="zh-CN"/>
        </w:rPr>
        <w:t xml:space="preserve">Чл. 1. ВЪЗЛОЖИТЕЛЯТ </w:t>
      </w:r>
      <w:r w:rsidRPr="00D83A63">
        <w:rPr>
          <w:rFonts w:ascii="Times New Roman" w:eastAsia="Times New Roman" w:hAnsi="Times New Roman"/>
          <w:sz w:val="24"/>
          <w:szCs w:val="24"/>
          <w:lang w:eastAsia="zh-CN"/>
        </w:rPr>
        <w:t xml:space="preserve">възлага, а всеки от </w:t>
      </w:r>
      <w:r w:rsidRPr="00D83A63">
        <w:rPr>
          <w:rFonts w:ascii="Times New Roman" w:eastAsia="Times New Roman" w:hAnsi="Times New Roman"/>
          <w:bCs/>
          <w:sz w:val="24"/>
          <w:szCs w:val="24"/>
          <w:lang w:eastAsia="zh-CN"/>
        </w:rPr>
        <w:t xml:space="preserve">ПОТЕНЦИАЛНИТЕ ИЗПЪЛНИТЕЛИ </w:t>
      </w:r>
      <w:r w:rsidRPr="00D83A63">
        <w:rPr>
          <w:rFonts w:ascii="Times New Roman" w:eastAsia="Times New Roman" w:hAnsi="Times New Roman"/>
          <w:sz w:val="24"/>
          <w:szCs w:val="24"/>
          <w:lang w:eastAsia="zh-CN"/>
        </w:rPr>
        <w:t xml:space="preserve">приема да достави </w:t>
      </w:r>
      <w:r w:rsidR="00AB118D">
        <w:rPr>
          <w:rFonts w:ascii="Times New Roman" w:eastAsia="Times New Roman" w:hAnsi="Times New Roman"/>
          <w:sz w:val="24"/>
          <w:szCs w:val="24"/>
          <w:lang w:eastAsia="zh-CN"/>
        </w:rPr>
        <w:t xml:space="preserve">до 10 246 бр. </w:t>
      </w:r>
      <w:r w:rsidR="00EF6EBF" w:rsidRPr="00EF6EBF">
        <w:rPr>
          <w:rFonts w:ascii="Times New Roman" w:eastAsia="Times New Roman" w:hAnsi="Times New Roman"/>
          <w:sz w:val="24"/>
          <w:szCs w:val="24"/>
          <w:lang w:eastAsia="zh-CN"/>
        </w:rPr>
        <w:t xml:space="preserve">фуражки, </w:t>
      </w:r>
      <w:r w:rsidR="00AB118D">
        <w:rPr>
          <w:rFonts w:ascii="Times New Roman" w:eastAsia="Times New Roman" w:hAnsi="Times New Roman"/>
          <w:sz w:val="24"/>
          <w:szCs w:val="24"/>
          <w:lang w:eastAsia="zh-CN"/>
        </w:rPr>
        <w:t xml:space="preserve">1900 бр. </w:t>
      </w:r>
      <w:r w:rsidR="00EF6EBF" w:rsidRPr="00EF6EBF">
        <w:rPr>
          <w:rFonts w:ascii="Times New Roman" w:eastAsia="Times New Roman" w:hAnsi="Times New Roman"/>
          <w:sz w:val="24"/>
          <w:szCs w:val="24"/>
          <w:lang w:eastAsia="zh-CN"/>
        </w:rPr>
        <w:t xml:space="preserve">дамски шапки с периферия и </w:t>
      </w:r>
      <w:r w:rsidR="00AB118D">
        <w:rPr>
          <w:rFonts w:ascii="Times New Roman" w:eastAsia="Times New Roman" w:hAnsi="Times New Roman"/>
          <w:sz w:val="24"/>
          <w:szCs w:val="24"/>
          <w:lang w:eastAsia="zh-CN"/>
        </w:rPr>
        <w:t xml:space="preserve">5000 бр. </w:t>
      </w:r>
      <w:proofErr w:type="spellStart"/>
      <w:r w:rsidR="00EF6EBF" w:rsidRPr="00EF6EBF">
        <w:rPr>
          <w:rFonts w:ascii="Times New Roman" w:eastAsia="Times New Roman" w:hAnsi="Times New Roman"/>
          <w:sz w:val="24"/>
          <w:szCs w:val="24"/>
          <w:lang w:eastAsia="zh-CN"/>
        </w:rPr>
        <w:t>чохли</w:t>
      </w:r>
      <w:proofErr w:type="spellEnd"/>
      <w:r w:rsidR="00EF6EBF" w:rsidRPr="00EF6EBF">
        <w:rPr>
          <w:rFonts w:ascii="Times New Roman" w:eastAsia="Times New Roman" w:hAnsi="Times New Roman"/>
          <w:sz w:val="24"/>
          <w:szCs w:val="24"/>
          <w:lang w:eastAsia="zh-CN"/>
        </w:rPr>
        <w:t xml:space="preserve"> за фуражки</w:t>
      </w:r>
      <w:r w:rsidRPr="00D83A63">
        <w:rPr>
          <w:rFonts w:ascii="Times New Roman" w:eastAsia="Times New Roman" w:hAnsi="Times New Roman"/>
          <w:i/>
          <w:sz w:val="24"/>
          <w:szCs w:val="24"/>
          <w:lang w:eastAsia="zh-CN"/>
        </w:rPr>
        <w:t xml:space="preserve">, </w:t>
      </w:r>
      <w:r w:rsidRPr="00D83A63">
        <w:rPr>
          <w:rFonts w:ascii="Times New Roman" w:eastAsia="Times New Roman" w:hAnsi="Times New Roman"/>
          <w:sz w:val="24"/>
          <w:szCs w:val="24"/>
          <w:lang w:eastAsia="zh-CN"/>
        </w:rPr>
        <w:t xml:space="preserve">наричани по-долу „стоки”, съгласно условията на това рамково споразумение, техническата спецификация на </w:t>
      </w:r>
      <w:r w:rsidRPr="00D83A63">
        <w:rPr>
          <w:rFonts w:ascii="Times New Roman" w:eastAsia="Times New Roman" w:hAnsi="Times New Roman"/>
          <w:bCs/>
          <w:sz w:val="24"/>
          <w:szCs w:val="24"/>
          <w:lang w:eastAsia="zh-CN"/>
        </w:rPr>
        <w:t>ВЪЗЛОЖИТЕЛЯ (Приложение №1)</w:t>
      </w:r>
      <w:r w:rsidRPr="00D83A63">
        <w:rPr>
          <w:rFonts w:ascii="Times New Roman" w:eastAsia="Times New Roman" w:hAnsi="Times New Roman"/>
          <w:sz w:val="24"/>
          <w:szCs w:val="24"/>
          <w:lang w:eastAsia="zh-CN"/>
        </w:rPr>
        <w:t xml:space="preserve">, </w:t>
      </w:r>
      <w:r w:rsidR="00482879">
        <w:rPr>
          <w:rFonts w:ascii="Times New Roman" w:eastAsia="Times New Roman" w:hAnsi="Times New Roman"/>
          <w:sz w:val="24"/>
          <w:szCs w:val="24"/>
          <w:lang w:eastAsia="zh-CN"/>
        </w:rPr>
        <w:t>техническите предложения</w:t>
      </w:r>
      <w:r w:rsidRPr="00D83A63">
        <w:rPr>
          <w:rFonts w:ascii="Times New Roman" w:eastAsia="Times New Roman" w:hAnsi="Times New Roman"/>
          <w:sz w:val="24"/>
          <w:szCs w:val="24"/>
          <w:lang w:eastAsia="zh-CN"/>
        </w:rPr>
        <w:t xml:space="preserve"> на </w:t>
      </w:r>
      <w:r w:rsidRPr="00D83A63">
        <w:rPr>
          <w:rFonts w:ascii="Times New Roman" w:eastAsia="Times New Roman" w:hAnsi="Times New Roman"/>
          <w:bCs/>
          <w:sz w:val="24"/>
          <w:szCs w:val="24"/>
          <w:lang w:eastAsia="zh-CN"/>
        </w:rPr>
        <w:t>ПОТЕНЦИАЛНИТЕ ИЗПЪЛНИТЕЛИ (Приложение №2)</w:t>
      </w:r>
      <w:r w:rsidRPr="00D83A63">
        <w:rPr>
          <w:rFonts w:ascii="Times New Roman" w:eastAsia="Times New Roman" w:hAnsi="Times New Roman"/>
          <w:sz w:val="24"/>
          <w:szCs w:val="24"/>
          <w:lang w:eastAsia="zh-CN"/>
        </w:rPr>
        <w:t xml:space="preserve"> и ценовите </w:t>
      </w:r>
      <w:r w:rsidR="00482879">
        <w:rPr>
          <w:rFonts w:ascii="Times New Roman" w:eastAsia="Times New Roman" w:hAnsi="Times New Roman"/>
          <w:sz w:val="24"/>
          <w:szCs w:val="24"/>
          <w:lang w:eastAsia="zh-CN"/>
        </w:rPr>
        <w:t>предложения</w:t>
      </w:r>
      <w:r w:rsidRPr="00D83A63">
        <w:rPr>
          <w:rFonts w:ascii="Times New Roman" w:eastAsia="Times New Roman" w:hAnsi="Times New Roman"/>
          <w:sz w:val="24"/>
          <w:szCs w:val="24"/>
          <w:lang w:eastAsia="zh-CN"/>
        </w:rPr>
        <w:t xml:space="preserve"> на </w:t>
      </w:r>
      <w:r w:rsidRPr="00D83A63">
        <w:rPr>
          <w:rFonts w:ascii="Times New Roman" w:eastAsia="Times New Roman" w:hAnsi="Times New Roman"/>
          <w:bCs/>
          <w:sz w:val="24"/>
          <w:szCs w:val="24"/>
          <w:lang w:eastAsia="zh-CN"/>
        </w:rPr>
        <w:t>ПОТЕНЦИАЛНИТЕ ИЗПЪЛНИТЕЛИ</w:t>
      </w:r>
      <w:r w:rsidRPr="00D83A63">
        <w:rPr>
          <w:rFonts w:ascii="Times New Roman" w:eastAsia="Times New Roman" w:hAnsi="Times New Roman"/>
          <w:sz w:val="24"/>
          <w:szCs w:val="24"/>
          <w:lang w:eastAsia="zh-CN"/>
        </w:rPr>
        <w:t xml:space="preserve"> (Приложение №3), които са неразделна част от рамковото споразумение.</w:t>
      </w:r>
    </w:p>
    <w:p w:rsidR="00D83A63" w:rsidRPr="00D83A63" w:rsidRDefault="00D83A63" w:rsidP="00882984">
      <w:pPr>
        <w:widowControl w:val="0"/>
        <w:shd w:val="clear" w:color="auto" w:fill="FFFFFF"/>
        <w:suppressAutoHyphens/>
        <w:autoSpaceDE w:val="0"/>
        <w:spacing w:after="0" w:line="320" w:lineRule="exact"/>
        <w:ind w:firstLine="851"/>
        <w:jc w:val="both"/>
        <w:rPr>
          <w:rFonts w:ascii="Times New Roman" w:eastAsia="Times New Roman" w:hAnsi="Times New Roman"/>
          <w:sz w:val="24"/>
          <w:szCs w:val="24"/>
        </w:rPr>
      </w:pPr>
      <w:r w:rsidRPr="00D83A63">
        <w:rPr>
          <w:rFonts w:ascii="Times New Roman" w:eastAsia="Times New Roman" w:hAnsi="Times New Roman"/>
          <w:sz w:val="24"/>
          <w:szCs w:val="24"/>
          <w:lang w:eastAsia="zh-CN"/>
        </w:rPr>
        <w:t xml:space="preserve">Чл. 2. </w:t>
      </w:r>
      <w:r w:rsidRPr="00D83A63">
        <w:rPr>
          <w:rFonts w:ascii="Times New Roman" w:eastAsia="Times New Roman" w:hAnsi="Times New Roman"/>
          <w:sz w:val="24"/>
          <w:szCs w:val="24"/>
        </w:rPr>
        <w:t xml:space="preserve">Видовете и количествата стоки се определят от ВЪЗЛОЖИТЕЛЯ в изпращаните от него писмени покани при провеждането на вътрешен конкурентен избор по реда на чл. 82, ал. 4 от ЗОП </w:t>
      </w:r>
      <w:r w:rsidR="00482879">
        <w:rPr>
          <w:rFonts w:ascii="Times New Roman" w:eastAsia="Times New Roman" w:hAnsi="Times New Roman"/>
          <w:sz w:val="24"/>
          <w:szCs w:val="24"/>
        </w:rPr>
        <w:t xml:space="preserve">или искане за допълване на оферта по чл. 82, ал.2 от ЗОП </w:t>
      </w:r>
      <w:r w:rsidRPr="00D83A63">
        <w:rPr>
          <w:rFonts w:ascii="Times New Roman" w:eastAsia="Times New Roman" w:hAnsi="Times New Roman"/>
          <w:sz w:val="24"/>
          <w:szCs w:val="24"/>
        </w:rPr>
        <w:t>за сключване на договори</w:t>
      </w:r>
      <w:r w:rsidR="00482879">
        <w:rPr>
          <w:rFonts w:ascii="Times New Roman" w:eastAsia="Times New Roman" w:hAnsi="Times New Roman"/>
          <w:sz w:val="24"/>
          <w:szCs w:val="24"/>
        </w:rPr>
        <w:t>,</w:t>
      </w:r>
      <w:r w:rsidRPr="00D83A63">
        <w:rPr>
          <w:rFonts w:ascii="Times New Roman" w:eastAsia="Times New Roman" w:hAnsi="Times New Roman"/>
          <w:sz w:val="24"/>
          <w:szCs w:val="24"/>
        </w:rPr>
        <w:t xml:space="preserve"> въз основа на настоящото рамково споразумение.</w:t>
      </w:r>
    </w:p>
    <w:p w:rsidR="00D83A63" w:rsidRPr="00D83A63" w:rsidRDefault="00D83A63" w:rsidP="00882984">
      <w:pPr>
        <w:keepNext/>
        <w:numPr>
          <w:ilvl w:val="2"/>
          <w:numId w:val="0"/>
        </w:numPr>
        <w:suppressAutoHyphens/>
        <w:spacing w:after="0" w:line="320" w:lineRule="exact"/>
        <w:ind w:firstLine="851"/>
        <w:jc w:val="both"/>
        <w:outlineLvl w:val="2"/>
        <w:rPr>
          <w:rFonts w:ascii="Times New Roman" w:eastAsia="Batang" w:hAnsi="Times New Roman"/>
          <w:bCs/>
          <w:sz w:val="24"/>
          <w:szCs w:val="24"/>
          <w:lang w:eastAsia="ko-KR"/>
        </w:rPr>
      </w:pPr>
      <w:r w:rsidRPr="00D83A63">
        <w:rPr>
          <w:rFonts w:ascii="Times New Roman" w:eastAsia="Batang" w:hAnsi="Times New Roman"/>
          <w:bCs/>
          <w:sz w:val="24"/>
          <w:szCs w:val="24"/>
          <w:lang w:eastAsia="ko-KR"/>
        </w:rPr>
        <w:t xml:space="preserve">Чл. 3. </w:t>
      </w:r>
      <w:r w:rsidRPr="00D83A63">
        <w:rPr>
          <w:rFonts w:ascii="Times New Roman" w:eastAsia="Batang" w:hAnsi="Times New Roman"/>
          <w:bCs/>
          <w:sz w:val="24"/>
          <w:szCs w:val="24"/>
        </w:rPr>
        <w:t>ВЪЗЛОЖИТЕЛЯТ</w:t>
      </w:r>
      <w:r w:rsidRPr="00D83A63">
        <w:rPr>
          <w:rFonts w:ascii="Times New Roman" w:eastAsia="Batang" w:hAnsi="Times New Roman"/>
          <w:bCs/>
          <w:sz w:val="24"/>
          <w:szCs w:val="24"/>
          <w:lang w:eastAsia="ko-KR"/>
        </w:rPr>
        <w:t xml:space="preserve"> сключва договори с определените ПОТЕНЦИАЛНИ ИЗПЪЛНИТЕЛИ в резултат на проведена процедура при условията и по реда на раздел </w:t>
      </w:r>
      <w:r w:rsidRPr="00D83A63">
        <w:rPr>
          <w:rFonts w:ascii="Times New Roman" w:eastAsia="Batang" w:hAnsi="Times New Roman"/>
          <w:bCs/>
          <w:sz w:val="24"/>
          <w:szCs w:val="24"/>
          <w:lang w:val="en-US" w:eastAsia="ko-KR"/>
        </w:rPr>
        <w:t>III</w:t>
      </w:r>
      <w:r w:rsidRPr="00D83A63">
        <w:rPr>
          <w:rFonts w:ascii="Times New Roman" w:eastAsia="Batang" w:hAnsi="Times New Roman"/>
          <w:bCs/>
          <w:sz w:val="24"/>
          <w:szCs w:val="24"/>
          <w:lang w:eastAsia="ko-KR"/>
        </w:rPr>
        <w:t xml:space="preserve"> от настоящото споразумение.</w:t>
      </w:r>
    </w:p>
    <w:p w:rsidR="00D83A63" w:rsidRPr="00D83A63" w:rsidRDefault="00D83A63" w:rsidP="00882984">
      <w:pPr>
        <w:widowControl w:val="0"/>
        <w:suppressAutoHyphens/>
        <w:autoSpaceDE w:val="0"/>
        <w:spacing w:after="0" w:line="320" w:lineRule="exact"/>
        <w:ind w:firstLine="851"/>
        <w:rPr>
          <w:rFonts w:ascii="Arial" w:eastAsia="Times New Roman" w:hAnsi="Arial" w:cs="Arial"/>
          <w:sz w:val="24"/>
          <w:szCs w:val="24"/>
          <w:lang w:eastAsia="ko-KR"/>
        </w:rPr>
      </w:pPr>
    </w:p>
    <w:p w:rsidR="00D83A63" w:rsidRPr="00D83A63" w:rsidRDefault="00D83A63" w:rsidP="00882984">
      <w:pPr>
        <w:widowControl w:val="0"/>
        <w:shd w:val="clear" w:color="auto" w:fill="FFFFFF"/>
        <w:suppressAutoHyphens/>
        <w:autoSpaceDE w:val="0"/>
        <w:spacing w:after="0" w:line="320" w:lineRule="exact"/>
        <w:ind w:firstLine="851"/>
        <w:rPr>
          <w:rFonts w:ascii="Times New Roman" w:eastAsia="Times New Roman" w:hAnsi="Times New Roman"/>
          <w:sz w:val="24"/>
          <w:szCs w:val="24"/>
          <w:lang w:eastAsia="zh-CN"/>
        </w:rPr>
      </w:pPr>
      <w:r w:rsidRPr="00D83A63">
        <w:rPr>
          <w:rFonts w:ascii="Times New Roman" w:eastAsia="Times New Roman" w:hAnsi="Times New Roman"/>
          <w:b/>
          <w:bCs/>
          <w:spacing w:val="-1"/>
          <w:sz w:val="24"/>
          <w:szCs w:val="24"/>
          <w:lang w:eastAsia="zh-CN"/>
        </w:rPr>
        <w:t>ІІ.</w:t>
      </w:r>
      <w:r w:rsidRPr="00D83A63">
        <w:rPr>
          <w:rFonts w:ascii="Times New Roman" w:eastAsia="Times New Roman" w:hAnsi="Times New Roman"/>
          <w:bCs/>
          <w:spacing w:val="-1"/>
          <w:sz w:val="24"/>
          <w:szCs w:val="24"/>
          <w:lang w:eastAsia="zh-CN"/>
        </w:rPr>
        <w:t xml:space="preserve"> </w:t>
      </w:r>
      <w:r w:rsidRPr="00D83A63">
        <w:rPr>
          <w:rFonts w:ascii="Times New Roman" w:eastAsia="Times New Roman" w:hAnsi="Times New Roman"/>
          <w:b/>
          <w:bCs/>
          <w:spacing w:val="-1"/>
          <w:sz w:val="24"/>
          <w:szCs w:val="24"/>
          <w:lang w:eastAsia="zh-CN"/>
        </w:rPr>
        <w:t>ЦЕНИ И НАЧИН НА ПЛАЩАНЕ</w:t>
      </w:r>
    </w:p>
    <w:p w:rsidR="00D83A63" w:rsidRPr="00D83A63" w:rsidRDefault="00D83A63" w:rsidP="00882984">
      <w:pPr>
        <w:spacing w:after="0" w:line="320" w:lineRule="exact"/>
        <w:ind w:firstLine="851"/>
        <w:jc w:val="both"/>
        <w:rPr>
          <w:rFonts w:ascii="Times New Roman" w:eastAsia="Times New Roman" w:hAnsi="Times New Roman"/>
          <w:sz w:val="24"/>
          <w:szCs w:val="24"/>
        </w:rPr>
      </w:pPr>
      <w:r w:rsidRPr="00D83A63">
        <w:rPr>
          <w:rFonts w:ascii="Times New Roman" w:eastAsia="Times New Roman" w:hAnsi="Times New Roman"/>
          <w:sz w:val="24"/>
          <w:szCs w:val="24"/>
        </w:rPr>
        <w:t xml:space="preserve">Чл. 4. </w:t>
      </w:r>
      <w:r w:rsidRPr="00D83A63">
        <w:rPr>
          <w:rFonts w:ascii="Times New Roman" w:eastAsia="Times New Roman" w:hAnsi="Times New Roman"/>
          <w:sz w:val="24"/>
          <w:szCs w:val="24"/>
          <w:lang w:val="en-US"/>
        </w:rPr>
        <w:t>(</w:t>
      </w:r>
      <w:r w:rsidRPr="00D83A63">
        <w:rPr>
          <w:rFonts w:ascii="Times New Roman" w:eastAsia="Times New Roman" w:hAnsi="Times New Roman"/>
          <w:sz w:val="24"/>
          <w:szCs w:val="24"/>
        </w:rPr>
        <w:t>1</w:t>
      </w:r>
      <w:r w:rsidRPr="00D83A63">
        <w:rPr>
          <w:rFonts w:ascii="Times New Roman" w:eastAsia="Times New Roman" w:hAnsi="Times New Roman"/>
          <w:sz w:val="24"/>
          <w:szCs w:val="24"/>
          <w:lang w:val="en-US"/>
        </w:rPr>
        <w:t xml:space="preserve">) </w:t>
      </w:r>
      <w:r w:rsidRPr="00D83A63">
        <w:rPr>
          <w:rFonts w:ascii="Times New Roman" w:eastAsia="Times New Roman" w:hAnsi="Times New Roman"/>
          <w:sz w:val="24"/>
          <w:szCs w:val="24"/>
        </w:rPr>
        <w:t xml:space="preserve">Предложените от ПОТЕНЦИАЛНИТЕ ИЗПЪЛНИТЕЛИ цени на стоките, посочени в ценовите им </w:t>
      </w:r>
      <w:r w:rsidR="00482879">
        <w:rPr>
          <w:rFonts w:ascii="Times New Roman" w:eastAsia="Times New Roman" w:hAnsi="Times New Roman"/>
          <w:sz w:val="24"/>
          <w:szCs w:val="24"/>
          <w:lang w:eastAsia="zh-CN"/>
        </w:rPr>
        <w:t>предложения</w:t>
      </w:r>
      <w:r w:rsidRPr="00D83A63">
        <w:rPr>
          <w:rFonts w:ascii="Times New Roman" w:eastAsia="Times New Roman" w:hAnsi="Times New Roman"/>
          <w:sz w:val="24"/>
          <w:szCs w:val="24"/>
        </w:rPr>
        <w:t xml:space="preserve"> в процедурата за сключване на рамковото споразумение, не могат да бъдат увеличавани за срока на действие на рамковото споразумение.</w:t>
      </w:r>
    </w:p>
    <w:p w:rsidR="00D83A63" w:rsidRPr="00D83A63" w:rsidRDefault="00D83A63" w:rsidP="00882984">
      <w:pPr>
        <w:widowControl w:val="0"/>
        <w:tabs>
          <w:tab w:val="left" w:pos="0"/>
        </w:tabs>
        <w:suppressAutoHyphens/>
        <w:autoSpaceDE w:val="0"/>
        <w:spacing w:after="0" w:line="320" w:lineRule="exact"/>
        <w:ind w:firstLine="851"/>
        <w:jc w:val="both"/>
        <w:rPr>
          <w:rFonts w:ascii="Times New Roman" w:eastAsia="Times New Roman" w:hAnsi="Times New Roman"/>
          <w:sz w:val="24"/>
          <w:szCs w:val="24"/>
          <w:lang w:eastAsia="zh-CN"/>
        </w:rPr>
      </w:pPr>
      <w:r w:rsidRPr="00D83A63">
        <w:rPr>
          <w:rFonts w:ascii="Times New Roman" w:eastAsia="Times New Roman" w:hAnsi="Times New Roman"/>
          <w:sz w:val="24"/>
          <w:szCs w:val="24"/>
          <w:lang w:eastAsia="zh-CN"/>
        </w:rPr>
        <w:t xml:space="preserve">(2) ПОТЕНЦИАЛНИТЕ ИЗПЪЛНИТЕЛИ по рамковото споразумение се задължават в офертите си, представени при </w:t>
      </w:r>
      <w:r w:rsidRPr="00D83A63">
        <w:rPr>
          <w:rFonts w:ascii="Times New Roman" w:eastAsia="Times New Roman" w:hAnsi="Times New Roman"/>
          <w:sz w:val="24"/>
          <w:szCs w:val="24"/>
        </w:rPr>
        <w:t>вътрешния конкурентен избор по реда на чл. 82, ал. 4 от ЗОП</w:t>
      </w:r>
      <w:r w:rsidR="007E6974">
        <w:rPr>
          <w:rFonts w:ascii="Times New Roman" w:eastAsia="Times New Roman" w:hAnsi="Times New Roman"/>
          <w:sz w:val="24"/>
          <w:szCs w:val="24"/>
        </w:rPr>
        <w:t xml:space="preserve"> или при искането за допълване на оферта по чл. 82, ал.2 от ЗОП</w:t>
      </w:r>
      <w:r w:rsidRPr="00D83A63">
        <w:rPr>
          <w:rFonts w:ascii="Times New Roman" w:eastAsia="Times New Roman" w:hAnsi="Times New Roman"/>
          <w:sz w:val="24"/>
          <w:szCs w:val="24"/>
          <w:lang w:eastAsia="zh-CN"/>
        </w:rPr>
        <w:t>, да предлагат:</w:t>
      </w:r>
    </w:p>
    <w:p w:rsidR="00D83A63" w:rsidRPr="00D83A63" w:rsidRDefault="00D83A63" w:rsidP="00882984">
      <w:pPr>
        <w:widowControl w:val="0"/>
        <w:tabs>
          <w:tab w:val="left" w:pos="0"/>
        </w:tabs>
        <w:suppressAutoHyphens/>
        <w:autoSpaceDE w:val="0"/>
        <w:spacing w:after="0" w:line="320" w:lineRule="exact"/>
        <w:ind w:firstLine="851"/>
        <w:jc w:val="both"/>
        <w:rPr>
          <w:rFonts w:ascii="Times New Roman" w:eastAsia="Times New Roman" w:hAnsi="Times New Roman"/>
          <w:sz w:val="24"/>
          <w:szCs w:val="24"/>
          <w:lang w:eastAsia="zh-CN"/>
        </w:rPr>
      </w:pPr>
      <w:r w:rsidRPr="00D83A63">
        <w:rPr>
          <w:rFonts w:ascii="Times New Roman" w:eastAsia="Times New Roman" w:hAnsi="Times New Roman"/>
          <w:sz w:val="24"/>
          <w:szCs w:val="24"/>
          <w:lang w:eastAsia="zh-CN"/>
        </w:rPr>
        <w:t>1. Цени - същите или по-ниски от тези, предложени в ценовите им оферти в процедурата за сключване на рамковото споразумение;</w:t>
      </w:r>
    </w:p>
    <w:p w:rsidR="00D83A63" w:rsidRPr="00D83A63" w:rsidRDefault="00D83A63" w:rsidP="00882984">
      <w:pPr>
        <w:widowControl w:val="0"/>
        <w:tabs>
          <w:tab w:val="left" w:pos="0"/>
        </w:tabs>
        <w:suppressAutoHyphens/>
        <w:autoSpaceDE w:val="0"/>
        <w:spacing w:after="0" w:line="320" w:lineRule="exact"/>
        <w:ind w:firstLine="851"/>
        <w:jc w:val="both"/>
        <w:rPr>
          <w:rFonts w:ascii="Times New Roman" w:eastAsia="Times New Roman" w:hAnsi="Times New Roman"/>
          <w:sz w:val="24"/>
          <w:szCs w:val="24"/>
          <w:lang w:eastAsia="zh-CN"/>
        </w:rPr>
      </w:pPr>
      <w:r w:rsidRPr="00D83A63">
        <w:rPr>
          <w:rFonts w:ascii="Times New Roman" w:eastAsia="Times New Roman" w:hAnsi="Times New Roman"/>
          <w:sz w:val="24"/>
          <w:szCs w:val="24"/>
          <w:lang w:eastAsia="zh-CN"/>
        </w:rPr>
        <w:t xml:space="preserve">2. Гаранционен срок - същият или по-дълъг от този, предложен в техническото им предложение в процедурата за сключване на рамковото споразумение. </w:t>
      </w:r>
    </w:p>
    <w:p w:rsidR="00D83A63" w:rsidRPr="00D83A63" w:rsidRDefault="00D83A63" w:rsidP="00882984">
      <w:pPr>
        <w:widowControl w:val="0"/>
        <w:suppressAutoHyphens/>
        <w:autoSpaceDE w:val="0"/>
        <w:spacing w:after="0" w:line="320" w:lineRule="exact"/>
        <w:ind w:firstLine="851"/>
        <w:jc w:val="both"/>
        <w:rPr>
          <w:rFonts w:ascii="Times New Roman" w:eastAsia="Times New Roman" w:hAnsi="Times New Roman"/>
          <w:sz w:val="24"/>
          <w:szCs w:val="24"/>
          <w:lang w:eastAsia="zh-CN"/>
        </w:rPr>
      </w:pPr>
      <w:r w:rsidRPr="00D83A63">
        <w:rPr>
          <w:rFonts w:ascii="Times New Roman" w:eastAsia="Times New Roman" w:hAnsi="Times New Roman"/>
          <w:sz w:val="24"/>
          <w:szCs w:val="24"/>
          <w:lang w:eastAsia="zh-CN"/>
        </w:rPr>
        <w:t>(3) Размерът, редът и условията на заплащане на доставките по всеки договор, сключен въз основа на настоящото споразумение, подлежат на детайлно уреждане във всеки индивидуален договор, сключван въз основа на рамковото споразумение.</w:t>
      </w:r>
    </w:p>
    <w:p w:rsidR="00D83A63" w:rsidRPr="00D83A63" w:rsidRDefault="00D83A63" w:rsidP="00882984">
      <w:pPr>
        <w:widowControl w:val="0"/>
        <w:shd w:val="clear" w:color="auto" w:fill="FFFFFF"/>
        <w:suppressAutoHyphens/>
        <w:autoSpaceDE w:val="0"/>
        <w:spacing w:after="0" w:line="320" w:lineRule="exact"/>
        <w:ind w:firstLine="851"/>
        <w:rPr>
          <w:rFonts w:ascii="Times New Roman" w:eastAsia="Times New Roman" w:hAnsi="Times New Roman"/>
          <w:bCs/>
          <w:spacing w:val="-1"/>
          <w:sz w:val="24"/>
          <w:szCs w:val="24"/>
          <w:lang w:val="en-US" w:eastAsia="zh-CN"/>
        </w:rPr>
      </w:pPr>
    </w:p>
    <w:p w:rsidR="00D83A63" w:rsidRPr="00D83A63" w:rsidRDefault="00D83A63" w:rsidP="00882984">
      <w:pPr>
        <w:widowControl w:val="0"/>
        <w:shd w:val="clear" w:color="auto" w:fill="FFFFFF"/>
        <w:suppressAutoHyphens/>
        <w:autoSpaceDE w:val="0"/>
        <w:spacing w:after="0" w:line="320" w:lineRule="exact"/>
        <w:ind w:firstLine="851"/>
        <w:rPr>
          <w:rFonts w:ascii="Times New Roman" w:eastAsia="Times New Roman" w:hAnsi="Times New Roman"/>
          <w:sz w:val="24"/>
          <w:szCs w:val="24"/>
          <w:lang w:eastAsia="zh-CN"/>
        </w:rPr>
      </w:pPr>
      <w:r w:rsidRPr="00D83A63">
        <w:rPr>
          <w:rFonts w:ascii="Times New Roman" w:eastAsia="Times New Roman" w:hAnsi="Times New Roman"/>
          <w:b/>
          <w:sz w:val="24"/>
          <w:szCs w:val="24"/>
          <w:lang w:eastAsia="zh-CN"/>
        </w:rPr>
        <w:t>ІІІ.</w:t>
      </w:r>
      <w:r w:rsidRPr="00D83A63">
        <w:rPr>
          <w:rFonts w:ascii="Times New Roman" w:eastAsia="Times New Roman" w:hAnsi="Times New Roman"/>
          <w:sz w:val="24"/>
          <w:szCs w:val="24"/>
          <w:lang w:eastAsia="zh-CN"/>
        </w:rPr>
        <w:t xml:space="preserve"> </w:t>
      </w:r>
      <w:r w:rsidRPr="00D83A63">
        <w:rPr>
          <w:rFonts w:ascii="Times New Roman" w:eastAsia="Times New Roman" w:hAnsi="Times New Roman"/>
          <w:b/>
          <w:sz w:val="24"/>
          <w:szCs w:val="24"/>
          <w:lang w:eastAsia="zh-CN"/>
        </w:rPr>
        <w:t>ИЗБОР НА ИЗПЪЛНИТЕЛ ПО ДОГОВОР, СКЛЮЧВАН ВЪЗ ОСНОВА НА РАМКОВОТО СПОРАЗУМЕНИЕ И РЕД ЗА СКЛЮЧВАНЕ НА ДОГОВОРИ С НЕГО</w:t>
      </w:r>
    </w:p>
    <w:p w:rsidR="00D83A63" w:rsidRPr="00D83A63" w:rsidRDefault="00D83A63" w:rsidP="00882984">
      <w:pPr>
        <w:widowControl w:val="0"/>
        <w:suppressAutoHyphens/>
        <w:autoSpaceDE w:val="0"/>
        <w:spacing w:after="0" w:line="320" w:lineRule="exact"/>
        <w:ind w:firstLine="851"/>
        <w:jc w:val="both"/>
        <w:rPr>
          <w:rFonts w:ascii="Times New Roman" w:eastAsia="Times New Roman" w:hAnsi="Times New Roman"/>
          <w:sz w:val="24"/>
          <w:szCs w:val="24"/>
          <w:lang w:val="ru-RU" w:eastAsia="zh-CN"/>
        </w:rPr>
      </w:pPr>
      <w:r w:rsidRPr="00D83A63">
        <w:rPr>
          <w:rFonts w:ascii="Times New Roman" w:eastAsia="Times New Roman" w:hAnsi="Times New Roman"/>
          <w:sz w:val="24"/>
          <w:szCs w:val="24"/>
          <w:lang w:val="ru-RU" w:eastAsia="zh-CN"/>
        </w:rPr>
        <w:t xml:space="preserve">Чл. 5. (1) </w:t>
      </w:r>
      <w:r w:rsidRPr="00D83A63">
        <w:rPr>
          <w:rFonts w:ascii="Times New Roman" w:eastAsia="Times New Roman" w:hAnsi="Times New Roman"/>
          <w:sz w:val="24"/>
          <w:szCs w:val="24"/>
          <w:lang w:eastAsia="zh-CN"/>
        </w:rPr>
        <w:t>Настоящото</w:t>
      </w:r>
      <w:r w:rsidRPr="00D83A63">
        <w:rPr>
          <w:rFonts w:ascii="Times New Roman" w:eastAsia="Times New Roman" w:hAnsi="Times New Roman"/>
          <w:sz w:val="24"/>
          <w:szCs w:val="24"/>
          <w:lang w:val="x-none" w:eastAsia="zh-CN"/>
        </w:rPr>
        <w:t xml:space="preserve"> рамково споразумение е </w:t>
      </w:r>
      <w:r w:rsidRPr="00D83A63">
        <w:rPr>
          <w:rFonts w:ascii="Times New Roman" w:eastAsia="Times New Roman" w:hAnsi="Times New Roman"/>
          <w:sz w:val="24"/>
          <w:szCs w:val="24"/>
          <w:lang w:eastAsia="zh-CN"/>
        </w:rPr>
        <w:t>споразумение, при което</w:t>
      </w:r>
      <w:r w:rsidRPr="00D83A63">
        <w:rPr>
          <w:rFonts w:ascii="Times New Roman" w:eastAsia="Times New Roman" w:hAnsi="Times New Roman"/>
          <w:sz w:val="24"/>
          <w:szCs w:val="24"/>
          <w:lang w:val="x-none" w:eastAsia="zh-CN"/>
        </w:rPr>
        <w:t xml:space="preserve"> </w:t>
      </w:r>
      <w:r w:rsidRPr="00D83A63">
        <w:rPr>
          <w:rFonts w:ascii="Times New Roman" w:eastAsia="Times New Roman" w:hAnsi="Times New Roman"/>
          <w:sz w:val="24"/>
          <w:szCs w:val="24"/>
          <w:lang w:eastAsia="zh-CN"/>
        </w:rPr>
        <w:t xml:space="preserve">не </w:t>
      </w:r>
      <w:r w:rsidRPr="00D83A63">
        <w:rPr>
          <w:rFonts w:ascii="Times New Roman" w:eastAsia="Times New Roman" w:hAnsi="Times New Roman"/>
          <w:sz w:val="24"/>
          <w:szCs w:val="24"/>
          <w:lang w:val="x-none" w:eastAsia="zh-CN"/>
        </w:rPr>
        <w:t>са определени всички условия</w:t>
      </w:r>
      <w:r w:rsidRPr="00D83A63">
        <w:rPr>
          <w:rFonts w:ascii="Times New Roman" w:eastAsia="Times New Roman" w:hAnsi="Times New Roman"/>
          <w:sz w:val="24"/>
          <w:szCs w:val="24"/>
          <w:lang w:eastAsia="zh-CN"/>
        </w:rPr>
        <w:t xml:space="preserve">, съгласно чл. 82, </w:t>
      </w:r>
      <w:r w:rsidR="00626F92">
        <w:rPr>
          <w:rFonts w:ascii="Times New Roman" w:eastAsia="Times New Roman" w:hAnsi="Times New Roman"/>
          <w:sz w:val="24"/>
          <w:szCs w:val="24"/>
          <w:lang w:eastAsia="zh-CN"/>
        </w:rPr>
        <w:t xml:space="preserve">ал. 2 и </w:t>
      </w:r>
      <w:r w:rsidRPr="00D83A63">
        <w:rPr>
          <w:rFonts w:ascii="Times New Roman" w:eastAsia="Times New Roman" w:hAnsi="Times New Roman"/>
          <w:sz w:val="24"/>
          <w:szCs w:val="24"/>
          <w:lang w:eastAsia="zh-CN"/>
        </w:rPr>
        <w:t>ал. 3 от ЗОП.</w:t>
      </w:r>
    </w:p>
    <w:p w:rsidR="00D83A63" w:rsidRPr="00D83A63" w:rsidRDefault="00626F92" w:rsidP="00882984">
      <w:pPr>
        <w:widowControl w:val="0"/>
        <w:suppressAutoHyphens/>
        <w:autoSpaceDE w:val="0"/>
        <w:spacing w:after="0" w:line="320" w:lineRule="exact"/>
        <w:ind w:firstLine="851"/>
        <w:jc w:val="both"/>
        <w:rPr>
          <w:rFonts w:ascii="Times New Roman" w:eastAsia="Times New Roman" w:hAnsi="Times New Roman"/>
          <w:sz w:val="24"/>
          <w:szCs w:val="24"/>
          <w:lang w:val="ru-RU" w:eastAsia="zh-CN"/>
        </w:rPr>
      </w:pPr>
      <w:r>
        <w:rPr>
          <w:rFonts w:ascii="Times New Roman" w:eastAsia="Times New Roman" w:hAnsi="Times New Roman"/>
          <w:sz w:val="24"/>
          <w:szCs w:val="24"/>
          <w:lang w:val="ru-RU" w:eastAsia="zh-CN"/>
        </w:rPr>
        <w:t xml:space="preserve">(2) ВЪЗЛОЖИТЕЛЯТ </w:t>
      </w:r>
      <w:proofErr w:type="spellStart"/>
      <w:r>
        <w:rPr>
          <w:rFonts w:ascii="Times New Roman" w:eastAsia="Times New Roman" w:hAnsi="Times New Roman"/>
          <w:sz w:val="24"/>
          <w:szCs w:val="24"/>
          <w:lang w:val="ru-RU" w:eastAsia="zh-CN"/>
        </w:rPr>
        <w:t>отправя</w:t>
      </w:r>
      <w:proofErr w:type="spellEnd"/>
      <w:r>
        <w:rPr>
          <w:rFonts w:ascii="Times New Roman" w:eastAsia="Times New Roman" w:hAnsi="Times New Roman"/>
          <w:sz w:val="24"/>
          <w:szCs w:val="24"/>
          <w:lang w:val="ru-RU" w:eastAsia="zh-CN"/>
        </w:rPr>
        <w:t xml:space="preserve"> </w:t>
      </w:r>
      <w:proofErr w:type="spellStart"/>
      <w:r>
        <w:rPr>
          <w:rFonts w:ascii="Times New Roman" w:eastAsia="Times New Roman" w:hAnsi="Times New Roman"/>
          <w:sz w:val="24"/>
          <w:szCs w:val="24"/>
          <w:lang w:val="ru-RU" w:eastAsia="zh-CN"/>
        </w:rPr>
        <w:t>писмен</w:t>
      </w:r>
      <w:r w:rsidR="00236EE7">
        <w:rPr>
          <w:rFonts w:ascii="Times New Roman" w:eastAsia="Times New Roman" w:hAnsi="Times New Roman"/>
          <w:sz w:val="24"/>
          <w:szCs w:val="24"/>
          <w:lang w:val="ru-RU" w:eastAsia="zh-CN"/>
        </w:rPr>
        <w:t>о</w:t>
      </w:r>
      <w:proofErr w:type="spellEnd"/>
      <w:r>
        <w:rPr>
          <w:rFonts w:ascii="Times New Roman" w:eastAsia="Times New Roman" w:hAnsi="Times New Roman"/>
          <w:sz w:val="24"/>
          <w:szCs w:val="24"/>
          <w:lang w:val="ru-RU" w:eastAsia="zh-CN"/>
        </w:rPr>
        <w:t xml:space="preserve">/а </w:t>
      </w:r>
      <w:proofErr w:type="spellStart"/>
      <w:r>
        <w:rPr>
          <w:rFonts w:ascii="Times New Roman" w:eastAsia="Times New Roman" w:hAnsi="Times New Roman"/>
          <w:sz w:val="24"/>
          <w:szCs w:val="24"/>
          <w:lang w:val="ru-RU" w:eastAsia="zh-CN"/>
        </w:rPr>
        <w:t>искане</w:t>
      </w:r>
      <w:proofErr w:type="spellEnd"/>
      <w:r>
        <w:rPr>
          <w:rFonts w:ascii="Times New Roman" w:eastAsia="Times New Roman" w:hAnsi="Times New Roman"/>
          <w:sz w:val="24"/>
          <w:szCs w:val="24"/>
          <w:lang w:val="ru-RU" w:eastAsia="zh-CN"/>
        </w:rPr>
        <w:t>/</w:t>
      </w:r>
      <w:proofErr w:type="spellStart"/>
      <w:r w:rsidR="00D83A63" w:rsidRPr="00D83A63">
        <w:rPr>
          <w:rFonts w:ascii="Times New Roman" w:eastAsia="Times New Roman" w:hAnsi="Times New Roman"/>
          <w:sz w:val="24"/>
          <w:szCs w:val="24"/>
          <w:lang w:val="ru-RU" w:eastAsia="zh-CN"/>
        </w:rPr>
        <w:t>покана</w:t>
      </w:r>
      <w:proofErr w:type="spellEnd"/>
      <w:r w:rsidR="00D83A63" w:rsidRPr="00D83A63">
        <w:rPr>
          <w:rFonts w:ascii="Times New Roman" w:eastAsia="Times New Roman" w:hAnsi="Times New Roman"/>
          <w:sz w:val="24"/>
          <w:szCs w:val="24"/>
          <w:lang w:val="ru-RU" w:eastAsia="zh-CN"/>
        </w:rPr>
        <w:t xml:space="preserve"> до </w:t>
      </w:r>
      <w:proofErr w:type="spellStart"/>
      <w:r w:rsidR="00D83A63" w:rsidRPr="00D83A63">
        <w:rPr>
          <w:rFonts w:ascii="Times New Roman" w:eastAsia="Times New Roman" w:hAnsi="Times New Roman"/>
          <w:sz w:val="24"/>
          <w:szCs w:val="24"/>
          <w:lang w:val="ru-RU" w:eastAsia="zh-CN"/>
        </w:rPr>
        <w:t>всички</w:t>
      </w:r>
      <w:proofErr w:type="spellEnd"/>
      <w:r w:rsidR="00D83A63" w:rsidRPr="00D83A63">
        <w:rPr>
          <w:rFonts w:ascii="Times New Roman" w:eastAsia="Times New Roman" w:hAnsi="Times New Roman"/>
          <w:sz w:val="24"/>
          <w:szCs w:val="24"/>
          <w:lang w:val="ru-RU" w:eastAsia="zh-CN"/>
        </w:rPr>
        <w:t xml:space="preserve"> </w:t>
      </w:r>
      <w:proofErr w:type="spellStart"/>
      <w:r w:rsidR="00D83A63" w:rsidRPr="00D83A63">
        <w:rPr>
          <w:rFonts w:ascii="Times New Roman" w:eastAsia="Times New Roman" w:hAnsi="Times New Roman"/>
          <w:sz w:val="24"/>
          <w:szCs w:val="24"/>
          <w:lang w:val="ru-RU" w:eastAsia="zh-CN"/>
        </w:rPr>
        <w:t>потенциални</w:t>
      </w:r>
      <w:proofErr w:type="spellEnd"/>
      <w:r w:rsidR="00D83A63" w:rsidRPr="00D83A63">
        <w:rPr>
          <w:rFonts w:ascii="Times New Roman" w:eastAsia="Times New Roman" w:hAnsi="Times New Roman"/>
          <w:sz w:val="24"/>
          <w:szCs w:val="24"/>
          <w:lang w:val="ru-RU" w:eastAsia="zh-CN"/>
        </w:rPr>
        <w:t xml:space="preserve"> </w:t>
      </w:r>
      <w:proofErr w:type="spellStart"/>
      <w:r w:rsidR="00D83A63" w:rsidRPr="00D83A63">
        <w:rPr>
          <w:rFonts w:ascii="Times New Roman" w:eastAsia="Times New Roman" w:hAnsi="Times New Roman"/>
          <w:sz w:val="24"/>
          <w:szCs w:val="24"/>
          <w:lang w:val="ru-RU" w:eastAsia="zh-CN"/>
        </w:rPr>
        <w:t>изпълнители</w:t>
      </w:r>
      <w:proofErr w:type="spellEnd"/>
      <w:r w:rsidR="00D83A63" w:rsidRPr="00D83A63">
        <w:rPr>
          <w:rFonts w:ascii="Times New Roman" w:eastAsia="Times New Roman" w:hAnsi="Times New Roman"/>
          <w:sz w:val="24"/>
          <w:szCs w:val="24"/>
          <w:lang w:val="ru-RU" w:eastAsia="zh-CN"/>
        </w:rPr>
        <w:t xml:space="preserve"> по </w:t>
      </w:r>
      <w:proofErr w:type="spellStart"/>
      <w:r w:rsidR="00D83A63" w:rsidRPr="00D83A63">
        <w:rPr>
          <w:rFonts w:ascii="Times New Roman" w:eastAsia="Times New Roman" w:hAnsi="Times New Roman"/>
          <w:sz w:val="24"/>
          <w:szCs w:val="24"/>
          <w:lang w:val="ru-RU" w:eastAsia="zh-CN"/>
        </w:rPr>
        <w:t>рамковото</w:t>
      </w:r>
      <w:proofErr w:type="spellEnd"/>
      <w:r w:rsidR="00D83A63" w:rsidRPr="00D83A63">
        <w:rPr>
          <w:rFonts w:ascii="Times New Roman" w:eastAsia="Times New Roman" w:hAnsi="Times New Roman"/>
          <w:sz w:val="24"/>
          <w:szCs w:val="24"/>
          <w:lang w:val="ru-RU" w:eastAsia="zh-CN"/>
        </w:rPr>
        <w:t xml:space="preserve"> </w:t>
      </w:r>
      <w:proofErr w:type="spellStart"/>
      <w:r w:rsidR="00D83A63" w:rsidRPr="00D83A63">
        <w:rPr>
          <w:rFonts w:ascii="Times New Roman" w:eastAsia="Times New Roman" w:hAnsi="Times New Roman"/>
          <w:sz w:val="24"/>
          <w:szCs w:val="24"/>
          <w:lang w:val="ru-RU" w:eastAsia="zh-CN"/>
        </w:rPr>
        <w:t>споразумение</w:t>
      </w:r>
      <w:proofErr w:type="spellEnd"/>
      <w:r w:rsidR="00D83A63" w:rsidRPr="00D83A63">
        <w:rPr>
          <w:rFonts w:ascii="Times New Roman" w:eastAsia="Times New Roman" w:hAnsi="Times New Roman"/>
          <w:sz w:val="24"/>
          <w:szCs w:val="24"/>
          <w:lang w:val="ru-RU" w:eastAsia="zh-CN"/>
        </w:rPr>
        <w:t xml:space="preserve"> за </w:t>
      </w:r>
      <w:proofErr w:type="spellStart"/>
      <w:r w:rsidR="00D83A63" w:rsidRPr="00D83A63">
        <w:rPr>
          <w:rFonts w:ascii="Times New Roman" w:eastAsia="Times New Roman" w:hAnsi="Times New Roman"/>
          <w:sz w:val="24"/>
          <w:szCs w:val="24"/>
          <w:lang w:val="ru-RU" w:eastAsia="zh-CN"/>
        </w:rPr>
        <w:t>всеки</w:t>
      </w:r>
      <w:proofErr w:type="spellEnd"/>
      <w:r w:rsidR="00D83A63" w:rsidRPr="00D83A63">
        <w:rPr>
          <w:rFonts w:ascii="Times New Roman" w:eastAsia="Times New Roman" w:hAnsi="Times New Roman"/>
          <w:sz w:val="24"/>
          <w:szCs w:val="24"/>
          <w:lang w:val="ru-RU" w:eastAsia="zh-CN"/>
        </w:rPr>
        <w:t xml:space="preserve"> договор, </w:t>
      </w:r>
      <w:proofErr w:type="spellStart"/>
      <w:r w:rsidR="00D83A63" w:rsidRPr="00D83A63">
        <w:rPr>
          <w:rFonts w:ascii="Times New Roman" w:eastAsia="Times New Roman" w:hAnsi="Times New Roman"/>
          <w:sz w:val="24"/>
          <w:szCs w:val="24"/>
          <w:lang w:val="ru-RU" w:eastAsia="zh-CN"/>
        </w:rPr>
        <w:t>който</w:t>
      </w:r>
      <w:proofErr w:type="spellEnd"/>
      <w:r w:rsidR="00D83A63" w:rsidRPr="00D83A63">
        <w:rPr>
          <w:rFonts w:ascii="Times New Roman" w:eastAsia="Times New Roman" w:hAnsi="Times New Roman"/>
          <w:sz w:val="24"/>
          <w:szCs w:val="24"/>
          <w:lang w:val="ru-RU" w:eastAsia="zh-CN"/>
        </w:rPr>
        <w:t xml:space="preserve"> </w:t>
      </w:r>
      <w:proofErr w:type="spellStart"/>
      <w:r w:rsidR="00D83A63" w:rsidRPr="00D83A63">
        <w:rPr>
          <w:rFonts w:ascii="Times New Roman" w:eastAsia="Times New Roman" w:hAnsi="Times New Roman"/>
          <w:sz w:val="24"/>
          <w:szCs w:val="24"/>
          <w:lang w:val="ru-RU" w:eastAsia="zh-CN"/>
        </w:rPr>
        <w:t>възнамерява</w:t>
      </w:r>
      <w:proofErr w:type="spellEnd"/>
      <w:r w:rsidR="00D83A63" w:rsidRPr="00D83A63">
        <w:rPr>
          <w:rFonts w:ascii="Times New Roman" w:eastAsia="Times New Roman" w:hAnsi="Times New Roman"/>
          <w:sz w:val="24"/>
          <w:szCs w:val="24"/>
          <w:lang w:val="ru-RU" w:eastAsia="zh-CN"/>
        </w:rPr>
        <w:t xml:space="preserve"> да </w:t>
      </w:r>
      <w:proofErr w:type="spellStart"/>
      <w:r w:rsidR="00D83A63" w:rsidRPr="00D83A63">
        <w:rPr>
          <w:rFonts w:ascii="Times New Roman" w:eastAsia="Times New Roman" w:hAnsi="Times New Roman"/>
          <w:sz w:val="24"/>
          <w:szCs w:val="24"/>
          <w:lang w:val="ru-RU" w:eastAsia="zh-CN"/>
        </w:rPr>
        <w:t>сключ</w:t>
      </w:r>
      <w:proofErr w:type="spellEnd"/>
      <w:r w:rsidR="00D83A63" w:rsidRPr="00D83A63">
        <w:rPr>
          <w:rFonts w:ascii="Times New Roman" w:eastAsia="Times New Roman" w:hAnsi="Times New Roman"/>
          <w:sz w:val="24"/>
          <w:szCs w:val="24"/>
          <w:lang w:eastAsia="zh-CN"/>
        </w:rPr>
        <w:t>и</w:t>
      </w:r>
      <w:r w:rsidR="00D83A63" w:rsidRPr="00D83A63">
        <w:rPr>
          <w:rFonts w:ascii="Times New Roman" w:eastAsia="Times New Roman" w:hAnsi="Times New Roman"/>
          <w:sz w:val="24"/>
          <w:szCs w:val="24"/>
          <w:lang w:val="ru-RU" w:eastAsia="zh-CN"/>
        </w:rPr>
        <w:t xml:space="preserve">. </w:t>
      </w:r>
    </w:p>
    <w:p w:rsidR="00D83A63" w:rsidRPr="00D83A63" w:rsidRDefault="00D83A63" w:rsidP="00882984">
      <w:pPr>
        <w:widowControl w:val="0"/>
        <w:suppressAutoHyphens/>
        <w:autoSpaceDE w:val="0"/>
        <w:spacing w:after="0" w:line="320" w:lineRule="exact"/>
        <w:ind w:firstLine="851"/>
        <w:jc w:val="both"/>
        <w:rPr>
          <w:rFonts w:ascii="Times New Roman" w:eastAsia="Times New Roman" w:hAnsi="Times New Roman"/>
          <w:sz w:val="24"/>
          <w:szCs w:val="24"/>
          <w:lang w:val="ru-RU" w:eastAsia="zh-CN"/>
        </w:rPr>
      </w:pPr>
      <w:r w:rsidRPr="00D83A63">
        <w:rPr>
          <w:rFonts w:ascii="Times New Roman" w:eastAsia="Times New Roman" w:hAnsi="Times New Roman"/>
          <w:sz w:val="24"/>
          <w:szCs w:val="24"/>
          <w:lang w:val="ru-RU" w:eastAsia="zh-CN"/>
        </w:rPr>
        <w:t xml:space="preserve">(3) ВЪЗЛОЖИТЕЛЯТ </w:t>
      </w:r>
      <w:proofErr w:type="spellStart"/>
      <w:r w:rsidRPr="00D83A63">
        <w:rPr>
          <w:rFonts w:ascii="Times New Roman" w:eastAsia="Times New Roman" w:hAnsi="Times New Roman"/>
          <w:sz w:val="24"/>
          <w:szCs w:val="24"/>
          <w:lang w:val="ru-RU" w:eastAsia="zh-CN"/>
        </w:rPr>
        <w:t>посочва</w:t>
      </w:r>
      <w:proofErr w:type="spellEnd"/>
      <w:r w:rsidRPr="00D83A63">
        <w:rPr>
          <w:rFonts w:ascii="Times New Roman" w:eastAsia="Times New Roman" w:hAnsi="Times New Roman"/>
          <w:sz w:val="24"/>
          <w:szCs w:val="24"/>
          <w:lang w:val="ru-RU" w:eastAsia="zh-CN"/>
        </w:rPr>
        <w:t xml:space="preserve"> </w:t>
      </w:r>
      <w:r w:rsidRPr="00D83A63">
        <w:rPr>
          <w:rFonts w:ascii="Times New Roman" w:eastAsia="Times New Roman" w:hAnsi="Times New Roman"/>
          <w:sz w:val="24"/>
          <w:szCs w:val="24"/>
          <w:lang w:eastAsia="zh-CN"/>
        </w:rPr>
        <w:t xml:space="preserve">в </w:t>
      </w:r>
      <w:r w:rsidR="00626F92">
        <w:rPr>
          <w:rFonts w:ascii="Times New Roman" w:eastAsia="Times New Roman" w:hAnsi="Times New Roman"/>
          <w:sz w:val="24"/>
          <w:szCs w:val="24"/>
          <w:lang w:eastAsia="zh-CN"/>
        </w:rPr>
        <w:t>искането/</w:t>
      </w:r>
      <w:proofErr w:type="spellStart"/>
      <w:r w:rsidRPr="00D83A63">
        <w:rPr>
          <w:rFonts w:ascii="Times New Roman" w:eastAsia="Times New Roman" w:hAnsi="Times New Roman"/>
          <w:sz w:val="24"/>
          <w:szCs w:val="24"/>
          <w:lang w:val="ru-RU" w:eastAsia="zh-CN"/>
        </w:rPr>
        <w:t>поканата</w:t>
      </w:r>
      <w:proofErr w:type="spellEnd"/>
      <w:r w:rsidRPr="00D83A63">
        <w:rPr>
          <w:rFonts w:ascii="Times New Roman" w:eastAsia="Times New Roman" w:hAnsi="Times New Roman"/>
          <w:sz w:val="24"/>
          <w:szCs w:val="24"/>
          <w:lang w:val="ru-RU" w:eastAsia="zh-CN"/>
        </w:rPr>
        <w:t xml:space="preserve"> по ал. </w:t>
      </w:r>
      <w:r w:rsidR="00050A34">
        <w:rPr>
          <w:rFonts w:ascii="Times New Roman" w:eastAsia="Times New Roman" w:hAnsi="Times New Roman"/>
          <w:sz w:val="24"/>
          <w:szCs w:val="24"/>
          <w:lang w:val="ru-RU" w:eastAsia="zh-CN"/>
        </w:rPr>
        <w:t>2</w:t>
      </w:r>
      <w:r w:rsidRPr="00D83A63">
        <w:rPr>
          <w:rFonts w:ascii="Times New Roman" w:eastAsia="Times New Roman" w:hAnsi="Times New Roman"/>
          <w:sz w:val="24"/>
          <w:szCs w:val="24"/>
          <w:lang w:val="ru-RU" w:eastAsia="zh-CN"/>
        </w:rPr>
        <w:t xml:space="preserve">: </w:t>
      </w:r>
    </w:p>
    <w:p w:rsidR="00D83A63" w:rsidRPr="00D83A63" w:rsidRDefault="00D83A63" w:rsidP="00882984">
      <w:pPr>
        <w:widowControl w:val="0"/>
        <w:tabs>
          <w:tab w:val="left" w:pos="0"/>
        </w:tabs>
        <w:suppressAutoHyphens/>
        <w:autoSpaceDE w:val="0"/>
        <w:spacing w:after="0" w:line="320" w:lineRule="exact"/>
        <w:ind w:firstLine="851"/>
        <w:jc w:val="both"/>
        <w:rPr>
          <w:rFonts w:ascii="Times New Roman" w:eastAsia="Times New Roman" w:hAnsi="Times New Roman"/>
          <w:sz w:val="24"/>
          <w:szCs w:val="24"/>
          <w:lang w:eastAsia="zh-CN"/>
        </w:rPr>
      </w:pPr>
      <w:r w:rsidRPr="00D83A63">
        <w:rPr>
          <w:rFonts w:ascii="Times New Roman" w:eastAsia="Times New Roman" w:hAnsi="Times New Roman"/>
          <w:sz w:val="24"/>
          <w:szCs w:val="24"/>
          <w:lang w:eastAsia="zh-CN"/>
        </w:rPr>
        <w:t>а) видовете и количествата стоки за доставка (по преценка на възложителя);</w:t>
      </w:r>
    </w:p>
    <w:p w:rsidR="00D83A63" w:rsidRPr="00D83A63" w:rsidRDefault="00D83A63" w:rsidP="00882984">
      <w:pPr>
        <w:widowControl w:val="0"/>
        <w:tabs>
          <w:tab w:val="left" w:pos="360"/>
        </w:tabs>
        <w:suppressAutoHyphens/>
        <w:autoSpaceDE w:val="0"/>
        <w:spacing w:after="0" w:line="320" w:lineRule="exact"/>
        <w:ind w:firstLine="851"/>
        <w:jc w:val="both"/>
        <w:rPr>
          <w:rFonts w:ascii="Times New Roman" w:eastAsia="Times New Roman" w:hAnsi="Times New Roman"/>
          <w:sz w:val="24"/>
          <w:szCs w:val="24"/>
          <w:lang w:eastAsia="zh-CN"/>
        </w:rPr>
      </w:pPr>
      <w:r w:rsidRPr="00D83A63">
        <w:rPr>
          <w:rFonts w:ascii="Times New Roman" w:eastAsia="Times New Roman" w:hAnsi="Times New Roman"/>
          <w:sz w:val="24"/>
          <w:szCs w:val="24"/>
          <w:lang w:eastAsia="zh-CN"/>
        </w:rPr>
        <w:t xml:space="preserve">б) изисквания към доставяните </w:t>
      </w:r>
      <w:r w:rsidRPr="00D83A63">
        <w:rPr>
          <w:rFonts w:ascii="Times New Roman" w:eastAsia="Times New Roman" w:hAnsi="Times New Roman"/>
          <w:sz w:val="24"/>
          <w:szCs w:val="24"/>
          <w:lang w:val="ru-RU" w:eastAsia="zh-CN"/>
        </w:rPr>
        <w:t>стоки</w:t>
      </w:r>
      <w:r w:rsidRPr="00D83A63">
        <w:rPr>
          <w:rFonts w:ascii="Times New Roman" w:eastAsia="Times New Roman" w:hAnsi="Times New Roman"/>
          <w:sz w:val="24"/>
          <w:szCs w:val="24"/>
          <w:lang w:eastAsia="zh-CN"/>
        </w:rPr>
        <w:t>;</w:t>
      </w:r>
    </w:p>
    <w:p w:rsidR="00D83A63" w:rsidRPr="00D83A63" w:rsidRDefault="00D83A63" w:rsidP="00882984">
      <w:pPr>
        <w:widowControl w:val="0"/>
        <w:tabs>
          <w:tab w:val="left" w:pos="360"/>
        </w:tabs>
        <w:suppressAutoHyphens/>
        <w:autoSpaceDE w:val="0"/>
        <w:spacing w:after="0" w:line="320" w:lineRule="exact"/>
        <w:ind w:firstLine="851"/>
        <w:jc w:val="both"/>
        <w:rPr>
          <w:rFonts w:ascii="Times New Roman" w:eastAsia="Times New Roman" w:hAnsi="Times New Roman"/>
          <w:sz w:val="24"/>
          <w:szCs w:val="24"/>
          <w:lang w:eastAsia="zh-CN"/>
        </w:rPr>
      </w:pPr>
      <w:r w:rsidRPr="00D83A63">
        <w:rPr>
          <w:rFonts w:ascii="Times New Roman" w:eastAsia="Times New Roman" w:hAnsi="Times New Roman"/>
          <w:sz w:val="24"/>
          <w:szCs w:val="24"/>
          <w:lang w:eastAsia="zh-CN"/>
        </w:rPr>
        <w:t xml:space="preserve">в) подходящ срок за представяне на офертите в отговор на </w:t>
      </w:r>
      <w:r w:rsidR="00236EE7">
        <w:rPr>
          <w:rFonts w:ascii="Times New Roman" w:eastAsia="Times New Roman" w:hAnsi="Times New Roman"/>
          <w:sz w:val="24"/>
          <w:szCs w:val="24"/>
          <w:lang w:eastAsia="zh-CN"/>
        </w:rPr>
        <w:t>искането/</w:t>
      </w:r>
      <w:r w:rsidRPr="00D83A63">
        <w:rPr>
          <w:rFonts w:ascii="Times New Roman" w:eastAsia="Times New Roman" w:hAnsi="Times New Roman"/>
          <w:sz w:val="24"/>
          <w:szCs w:val="24"/>
          <w:lang w:eastAsia="zh-CN"/>
        </w:rPr>
        <w:t>поканата;</w:t>
      </w:r>
    </w:p>
    <w:p w:rsidR="00D83A63" w:rsidRPr="00D83A63" w:rsidRDefault="00D83A63" w:rsidP="00882984">
      <w:pPr>
        <w:widowControl w:val="0"/>
        <w:tabs>
          <w:tab w:val="left" w:pos="360"/>
        </w:tabs>
        <w:suppressAutoHyphens/>
        <w:autoSpaceDE w:val="0"/>
        <w:spacing w:after="0" w:line="320" w:lineRule="exact"/>
        <w:ind w:firstLine="851"/>
        <w:jc w:val="both"/>
        <w:rPr>
          <w:rFonts w:ascii="Times New Roman" w:eastAsia="Times New Roman" w:hAnsi="Times New Roman"/>
          <w:sz w:val="24"/>
          <w:szCs w:val="24"/>
          <w:lang w:eastAsia="zh-CN"/>
        </w:rPr>
      </w:pPr>
      <w:r w:rsidRPr="00D83A63">
        <w:rPr>
          <w:rFonts w:ascii="Times New Roman" w:eastAsia="Times New Roman" w:hAnsi="Times New Roman"/>
          <w:sz w:val="24"/>
          <w:szCs w:val="24"/>
          <w:lang w:eastAsia="zh-CN"/>
        </w:rPr>
        <w:t>г) дата, час и място за отваряне на представените оферти и покана за присъствие на представители на потенциалните изпълнители;</w:t>
      </w:r>
    </w:p>
    <w:p w:rsidR="00D83A63" w:rsidRDefault="00D83A63" w:rsidP="00882984">
      <w:pPr>
        <w:widowControl w:val="0"/>
        <w:tabs>
          <w:tab w:val="left" w:pos="360"/>
        </w:tabs>
        <w:suppressAutoHyphens/>
        <w:autoSpaceDE w:val="0"/>
        <w:spacing w:after="0" w:line="320" w:lineRule="exact"/>
        <w:ind w:firstLine="851"/>
        <w:jc w:val="both"/>
        <w:rPr>
          <w:rFonts w:ascii="Times New Roman" w:eastAsia="Times New Roman" w:hAnsi="Times New Roman"/>
          <w:sz w:val="24"/>
          <w:szCs w:val="24"/>
          <w:lang w:eastAsia="zh-CN"/>
        </w:rPr>
      </w:pPr>
      <w:r w:rsidRPr="00D83A63">
        <w:rPr>
          <w:rFonts w:ascii="Times New Roman" w:eastAsia="Times New Roman" w:hAnsi="Times New Roman"/>
          <w:sz w:val="24"/>
          <w:szCs w:val="24"/>
          <w:lang w:eastAsia="zh-CN"/>
        </w:rPr>
        <w:lastRenderedPageBreak/>
        <w:t>д) документите, които офертите трябва да съдържат;</w:t>
      </w:r>
    </w:p>
    <w:p w:rsidR="00586815" w:rsidRPr="00D83A63" w:rsidRDefault="00586815" w:rsidP="00882984">
      <w:pPr>
        <w:widowControl w:val="0"/>
        <w:tabs>
          <w:tab w:val="left" w:pos="360"/>
        </w:tabs>
        <w:suppressAutoHyphens/>
        <w:autoSpaceDE w:val="0"/>
        <w:spacing w:after="0" w:line="320" w:lineRule="exact"/>
        <w:ind w:firstLine="851"/>
        <w:jc w:val="both"/>
        <w:rPr>
          <w:rFonts w:ascii="Times New Roman" w:eastAsia="Times New Roman" w:hAnsi="Times New Roman"/>
          <w:sz w:val="24"/>
          <w:szCs w:val="24"/>
          <w:lang w:eastAsia="zh-CN"/>
        </w:rPr>
      </w:pPr>
      <w:r>
        <w:rPr>
          <w:rFonts w:ascii="Times New Roman" w:eastAsia="Times New Roman" w:hAnsi="Times New Roman"/>
          <w:sz w:val="24"/>
          <w:szCs w:val="24"/>
          <w:lang w:eastAsia="zh-CN"/>
        </w:rPr>
        <w:t>(4) Потенциалните изпълнители по рамковото споразумение участват във вътрешния конкурентен избор със същия ЕЕДОП, който са подали в процедурата за сключване на рамково споразумение и не подават нов такъв, освен ако не е настъпила промяна в някое от обстоятелствата, посочени в електронния документ, представен на Възложителя. Потенциални изпълнители, при които е настъпила промяна в обстоятелствата, посочени в ЕЕДОП, представен в процедурата за сключване на рамково споразумение, следва да приложат нов, попълнен ЕЕДОП, подписан от лицата по чл. 40 от ППЗОП в приложимите случаи.</w:t>
      </w:r>
    </w:p>
    <w:p w:rsidR="00D83A63" w:rsidRPr="00D83A63" w:rsidRDefault="00D83A63" w:rsidP="00882984">
      <w:pPr>
        <w:suppressAutoHyphens/>
        <w:spacing w:after="0" w:line="320" w:lineRule="exact"/>
        <w:ind w:firstLine="851"/>
        <w:jc w:val="both"/>
        <w:rPr>
          <w:rFonts w:ascii="Times New Roman" w:eastAsia="Times New Roman" w:hAnsi="Times New Roman"/>
          <w:sz w:val="24"/>
          <w:szCs w:val="24"/>
          <w:lang w:eastAsia="zh-CN"/>
        </w:rPr>
      </w:pPr>
      <w:r w:rsidRPr="00D83A63">
        <w:rPr>
          <w:rFonts w:ascii="Times New Roman" w:eastAsia="Times New Roman" w:hAnsi="Times New Roman"/>
          <w:sz w:val="24"/>
          <w:szCs w:val="24"/>
          <w:lang w:val="ru-RU" w:eastAsia="zh-CN"/>
        </w:rPr>
        <w:t xml:space="preserve">Чл. 6. </w:t>
      </w:r>
      <w:r w:rsidRPr="00D83A63">
        <w:rPr>
          <w:rFonts w:ascii="Times New Roman" w:eastAsia="Times New Roman" w:hAnsi="Times New Roman"/>
          <w:sz w:val="24"/>
          <w:szCs w:val="24"/>
          <w:lang w:eastAsia="zh-CN"/>
        </w:rPr>
        <w:t xml:space="preserve">(1) ВЪЗЛОЖИТЕЛЯТ назначава комисия за разглеждането, </w:t>
      </w:r>
      <w:proofErr w:type="spellStart"/>
      <w:r w:rsidRPr="00D83A63">
        <w:rPr>
          <w:rFonts w:ascii="Times New Roman" w:eastAsia="Times New Roman" w:hAnsi="Times New Roman"/>
          <w:bCs/>
          <w:sz w:val="24"/>
          <w:szCs w:val="24"/>
          <w:lang w:val="ru-RU" w:eastAsia="zh-CN"/>
        </w:rPr>
        <w:t>оценката</w:t>
      </w:r>
      <w:proofErr w:type="spellEnd"/>
      <w:r w:rsidRPr="00D83A63">
        <w:rPr>
          <w:rFonts w:ascii="Times New Roman" w:eastAsia="Times New Roman" w:hAnsi="Times New Roman"/>
          <w:bCs/>
          <w:sz w:val="24"/>
          <w:szCs w:val="24"/>
          <w:lang w:val="ru-RU" w:eastAsia="zh-CN"/>
        </w:rPr>
        <w:t xml:space="preserve"> и </w:t>
      </w:r>
      <w:proofErr w:type="spellStart"/>
      <w:r w:rsidRPr="00D83A63">
        <w:rPr>
          <w:rFonts w:ascii="Times New Roman" w:eastAsia="Times New Roman" w:hAnsi="Times New Roman"/>
          <w:bCs/>
          <w:sz w:val="24"/>
          <w:szCs w:val="24"/>
          <w:lang w:val="ru-RU" w:eastAsia="zh-CN"/>
        </w:rPr>
        <w:t>класирането</w:t>
      </w:r>
      <w:proofErr w:type="spellEnd"/>
      <w:r w:rsidRPr="00D83A63">
        <w:rPr>
          <w:rFonts w:ascii="Times New Roman" w:eastAsia="Times New Roman" w:hAnsi="Times New Roman"/>
          <w:bCs/>
          <w:sz w:val="24"/>
          <w:szCs w:val="24"/>
          <w:lang w:val="ru-RU" w:eastAsia="zh-CN"/>
        </w:rPr>
        <w:t xml:space="preserve"> на </w:t>
      </w:r>
      <w:proofErr w:type="spellStart"/>
      <w:r w:rsidRPr="00D83A63">
        <w:rPr>
          <w:rFonts w:ascii="Times New Roman" w:eastAsia="Times New Roman" w:hAnsi="Times New Roman"/>
          <w:bCs/>
          <w:sz w:val="24"/>
          <w:szCs w:val="24"/>
          <w:lang w:val="ru-RU" w:eastAsia="zh-CN"/>
        </w:rPr>
        <w:t>офертите</w:t>
      </w:r>
      <w:proofErr w:type="spellEnd"/>
      <w:r w:rsidRPr="00D83A63">
        <w:rPr>
          <w:rFonts w:ascii="Times New Roman" w:eastAsia="Times New Roman" w:hAnsi="Times New Roman"/>
          <w:bCs/>
          <w:sz w:val="24"/>
          <w:szCs w:val="24"/>
          <w:lang w:val="ru-RU" w:eastAsia="zh-CN"/>
        </w:rPr>
        <w:t xml:space="preserve"> в </w:t>
      </w:r>
      <w:proofErr w:type="spellStart"/>
      <w:r w:rsidRPr="00D83A63">
        <w:rPr>
          <w:rFonts w:ascii="Times New Roman" w:eastAsia="Times New Roman" w:hAnsi="Times New Roman"/>
          <w:bCs/>
          <w:sz w:val="24"/>
          <w:szCs w:val="24"/>
          <w:lang w:val="ru-RU" w:eastAsia="zh-CN"/>
        </w:rPr>
        <w:t>процедурата</w:t>
      </w:r>
      <w:proofErr w:type="spellEnd"/>
      <w:r w:rsidRPr="00D83A63">
        <w:rPr>
          <w:rFonts w:ascii="Times New Roman" w:eastAsia="Times New Roman" w:hAnsi="Times New Roman"/>
          <w:bCs/>
          <w:sz w:val="24"/>
          <w:szCs w:val="24"/>
          <w:lang w:val="ru-RU" w:eastAsia="zh-CN"/>
        </w:rPr>
        <w:t xml:space="preserve"> по </w:t>
      </w:r>
      <w:r w:rsidR="00626F92">
        <w:rPr>
          <w:rFonts w:ascii="Times New Roman" w:eastAsia="Times New Roman" w:hAnsi="Times New Roman"/>
          <w:bCs/>
          <w:sz w:val="24"/>
          <w:szCs w:val="24"/>
          <w:lang w:val="ru-RU" w:eastAsia="zh-CN"/>
        </w:rPr>
        <w:t>чл. 82, ал. 2/</w:t>
      </w:r>
      <w:r w:rsidRPr="00D83A63">
        <w:rPr>
          <w:rFonts w:ascii="Times New Roman" w:eastAsia="Times New Roman" w:hAnsi="Times New Roman"/>
          <w:bCs/>
          <w:sz w:val="24"/>
          <w:szCs w:val="24"/>
          <w:lang w:val="ru-RU" w:eastAsia="zh-CN"/>
        </w:rPr>
        <w:t>чл. 82, ал. 3.</w:t>
      </w:r>
    </w:p>
    <w:p w:rsidR="00D83A63" w:rsidRPr="00D83A63" w:rsidRDefault="00D83A63" w:rsidP="00882984">
      <w:pPr>
        <w:suppressAutoHyphens/>
        <w:spacing w:after="0" w:line="320" w:lineRule="exact"/>
        <w:ind w:firstLine="851"/>
        <w:jc w:val="both"/>
        <w:rPr>
          <w:rFonts w:ascii="Times New Roman" w:eastAsia="Times New Roman" w:hAnsi="Times New Roman"/>
          <w:sz w:val="24"/>
          <w:szCs w:val="24"/>
          <w:lang w:eastAsia="zh-CN"/>
        </w:rPr>
      </w:pPr>
      <w:r w:rsidRPr="00D83A63">
        <w:rPr>
          <w:rFonts w:ascii="Times New Roman" w:eastAsia="Times New Roman" w:hAnsi="Times New Roman"/>
          <w:sz w:val="24"/>
          <w:szCs w:val="24"/>
          <w:lang w:eastAsia="zh-CN"/>
        </w:rPr>
        <w:t>(2) Комисията разглежда офертите, като преценява съответствието им с изискванията на ВЪЗЛОЖИТЕЛЯ, описани в поканата.</w:t>
      </w:r>
    </w:p>
    <w:p w:rsidR="00D83A63" w:rsidRPr="00D83A63" w:rsidRDefault="00D83A63" w:rsidP="00882984">
      <w:pPr>
        <w:suppressAutoHyphens/>
        <w:spacing w:after="0" w:line="320" w:lineRule="exact"/>
        <w:ind w:firstLine="851"/>
        <w:jc w:val="both"/>
        <w:rPr>
          <w:rFonts w:ascii="Times New Roman" w:eastAsia="Times New Roman" w:hAnsi="Times New Roman"/>
          <w:sz w:val="24"/>
          <w:szCs w:val="24"/>
          <w:lang w:val="en-US" w:eastAsia="zh-CN"/>
        </w:rPr>
      </w:pPr>
      <w:r w:rsidRPr="00D83A63">
        <w:rPr>
          <w:rFonts w:ascii="Times New Roman" w:eastAsia="Times New Roman" w:hAnsi="Times New Roman"/>
          <w:sz w:val="24"/>
          <w:szCs w:val="24"/>
          <w:lang w:eastAsia="zh-CN"/>
        </w:rPr>
        <w:t>(3) Класирането на ПОТЕНЦИАЛНИТЕ ИЗПЪЛНИТЕЛИ се извършва съгласно критерий за възлагане „най-ниска обща предлагана цена“.</w:t>
      </w:r>
    </w:p>
    <w:p w:rsidR="00D83A63" w:rsidRPr="00D83A63" w:rsidRDefault="00D83A63" w:rsidP="00882984">
      <w:pPr>
        <w:suppressAutoHyphens/>
        <w:spacing w:after="0" w:line="320" w:lineRule="exact"/>
        <w:ind w:firstLine="851"/>
        <w:jc w:val="both"/>
        <w:rPr>
          <w:rFonts w:ascii="Times New Roman" w:eastAsia="Times New Roman" w:hAnsi="Times New Roman"/>
          <w:sz w:val="24"/>
          <w:szCs w:val="24"/>
          <w:lang w:eastAsia="zh-CN"/>
        </w:rPr>
      </w:pPr>
      <w:r w:rsidRPr="00D83A63">
        <w:rPr>
          <w:rFonts w:ascii="Times New Roman" w:eastAsia="Times New Roman" w:hAnsi="Times New Roman"/>
          <w:sz w:val="24"/>
          <w:szCs w:val="24"/>
          <w:lang w:eastAsia="zh-CN"/>
        </w:rPr>
        <w:t>(4) ВЪЗЛОЖИТЕЛЯТ определя с решение ИЗПЪЛНИТЕЛ на обществената поръчка и сключва договор по реда на чл. 112 от ЗОП.</w:t>
      </w:r>
    </w:p>
    <w:p w:rsidR="00D83A63" w:rsidRPr="00D83A63" w:rsidRDefault="00D83A63" w:rsidP="00882984">
      <w:pPr>
        <w:widowControl w:val="0"/>
        <w:shd w:val="clear" w:color="auto" w:fill="FFFFFF"/>
        <w:suppressAutoHyphens/>
        <w:autoSpaceDE w:val="0"/>
        <w:spacing w:after="0" w:line="320" w:lineRule="exact"/>
        <w:ind w:right="24" w:firstLine="851"/>
        <w:jc w:val="both"/>
        <w:rPr>
          <w:rFonts w:ascii="Times New Roman" w:eastAsia="Times New Roman" w:hAnsi="Times New Roman"/>
          <w:b/>
          <w:sz w:val="24"/>
          <w:szCs w:val="24"/>
          <w:lang w:eastAsia="zh-CN"/>
        </w:rPr>
      </w:pPr>
      <w:r w:rsidRPr="00D83A63">
        <w:rPr>
          <w:rFonts w:ascii="Times New Roman" w:eastAsia="Times New Roman" w:hAnsi="Times New Roman"/>
          <w:b/>
          <w:bCs/>
          <w:spacing w:val="-6"/>
          <w:sz w:val="24"/>
          <w:szCs w:val="24"/>
          <w:lang w:eastAsia="zh-CN"/>
        </w:rPr>
        <w:t xml:space="preserve"> </w:t>
      </w:r>
    </w:p>
    <w:p w:rsidR="00D83A63" w:rsidRPr="00D83A63" w:rsidRDefault="00D83A63" w:rsidP="00882984">
      <w:pPr>
        <w:widowControl w:val="0"/>
        <w:shd w:val="clear" w:color="auto" w:fill="FFFFFF"/>
        <w:suppressAutoHyphens/>
        <w:autoSpaceDE w:val="0"/>
        <w:spacing w:after="0" w:line="320" w:lineRule="exact"/>
        <w:ind w:right="29" w:firstLine="851"/>
        <w:rPr>
          <w:rFonts w:ascii="Times New Roman" w:eastAsia="Times New Roman" w:hAnsi="Times New Roman"/>
          <w:sz w:val="24"/>
          <w:szCs w:val="24"/>
          <w:lang w:eastAsia="zh-CN"/>
        </w:rPr>
      </w:pPr>
      <w:r w:rsidRPr="00D83A63">
        <w:rPr>
          <w:rFonts w:ascii="Times New Roman" w:eastAsia="Times New Roman" w:hAnsi="Times New Roman"/>
          <w:b/>
          <w:sz w:val="24"/>
          <w:szCs w:val="24"/>
          <w:lang w:eastAsia="zh-CN"/>
        </w:rPr>
        <w:t>І</w:t>
      </w:r>
      <w:r w:rsidRPr="00D83A63">
        <w:rPr>
          <w:rFonts w:ascii="Times New Roman" w:eastAsia="Times New Roman" w:hAnsi="Times New Roman"/>
          <w:b/>
          <w:sz w:val="24"/>
          <w:szCs w:val="24"/>
          <w:lang w:val="en-US" w:eastAsia="zh-CN"/>
        </w:rPr>
        <w:t>V</w:t>
      </w:r>
      <w:r w:rsidRPr="00D83A63">
        <w:rPr>
          <w:rFonts w:ascii="Times New Roman" w:eastAsia="Times New Roman" w:hAnsi="Times New Roman"/>
          <w:b/>
          <w:sz w:val="24"/>
          <w:szCs w:val="24"/>
          <w:lang w:eastAsia="zh-CN"/>
        </w:rPr>
        <w:t>.</w:t>
      </w:r>
      <w:r w:rsidRPr="00D83A63">
        <w:rPr>
          <w:rFonts w:ascii="Times New Roman" w:eastAsia="Times New Roman" w:hAnsi="Times New Roman"/>
          <w:sz w:val="24"/>
          <w:szCs w:val="24"/>
          <w:lang w:eastAsia="zh-CN"/>
        </w:rPr>
        <w:t xml:space="preserve"> </w:t>
      </w:r>
      <w:r w:rsidRPr="00D83A63">
        <w:rPr>
          <w:rFonts w:ascii="Times New Roman" w:eastAsia="Times New Roman" w:hAnsi="Times New Roman"/>
          <w:b/>
          <w:sz w:val="24"/>
          <w:szCs w:val="24"/>
          <w:lang w:eastAsia="zh-CN"/>
        </w:rPr>
        <w:t xml:space="preserve">СРОК НА </w:t>
      </w:r>
      <w:r w:rsidRPr="00D83A63">
        <w:rPr>
          <w:rFonts w:ascii="Times New Roman" w:eastAsia="Times New Roman" w:hAnsi="Times New Roman"/>
          <w:b/>
          <w:bCs/>
          <w:spacing w:val="-1"/>
          <w:sz w:val="24"/>
          <w:szCs w:val="24"/>
          <w:lang w:eastAsia="zh-CN"/>
        </w:rPr>
        <w:t>РАМКОВОТО СПОРАЗУМЕНИЕ</w:t>
      </w:r>
      <w:r w:rsidRPr="00D83A63">
        <w:rPr>
          <w:rFonts w:ascii="Times New Roman" w:eastAsia="Times New Roman" w:hAnsi="Times New Roman"/>
          <w:b/>
          <w:bCs/>
          <w:spacing w:val="-1"/>
          <w:sz w:val="24"/>
          <w:szCs w:val="24"/>
          <w:lang w:val="en-US" w:eastAsia="zh-CN"/>
        </w:rPr>
        <w:t xml:space="preserve"> </w:t>
      </w:r>
      <w:r w:rsidRPr="00D83A63">
        <w:rPr>
          <w:rFonts w:ascii="Times New Roman" w:eastAsia="Times New Roman" w:hAnsi="Times New Roman"/>
          <w:b/>
          <w:sz w:val="24"/>
          <w:szCs w:val="24"/>
          <w:lang w:eastAsia="zh-CN"/>
        </w:rPr>
        <w:t>И СРОК НА СКЛЮЧВАНИТЕ ВЪЗ ОСНОВА НА НЕГО ДОГОВОРИ</w:t>
      </w:r>
    </w:p>
    <w:p w:rsidR="00D83A63" w:rsidRPr="00D83A63" w:rsidRDefault="00D83A63" w:rsidP="00882984">
      <w:pPr>
        <w:widowControl w:val="0"/>
        <w:suppressAutoHyphens/>
        <w:autoSpaceDE w:val="0"/>
        <w:spacing w:after="0" w:line="320" w:lineRule="exact"/>
        <w:ind w:firstLine="851"/>
        <w:jc w:val="both"/>
        <w:rPr>
          <w:rFonts w:ascii="Times New Roman" w:eastAsia="Times New Roman" w:hAnsi="Times New Roman"/>
          <w:sz w:val="24"/>
          <w:szCs w:val="24"/>
          <w:lang w:val="en-US" w:eastAsia="zh-CN"/>
        </w:rPr>
      </w:pPr>
      <w:r w:rsidRPr="00D83A63">
        <w:rPr>
          <w:rFonts w:ascii="Times New Roman" w:eastAsia="Times New Roman" w:hAnsi="Times New Roman"/>
          <w:sz w:val="24"/>
          <w:szCs w:val="24"/>
          <w:lang w:eastAsia="zh-CN"/>
        </w:rPr>
        <w:t>Чл. 7. (1) Настоящото рамково споразумение влиза в сила от момента на неговото сключване за срок от 24 (двадесет и четири) месеца.</w:t>
      </w:r>
    </w:p>
    <w:p w:rsidR="00D83A63" w:rsidRPr="00D83A63" w:rsidRDefault="00D83A63" w:rsidP="00882984">
      <w:pPr>
        <w:widowControl w:val="0"/>
        <w:suppressAutoHyphens/>
        <w:autoSpaceDE w:val="0"/>
        <w:spacing w:after="0" w:line="320" w:lineRule="exact"/>
        <w:ind w:firstLine="851"/>
        <w:jc w:val="both"/>
        <w:rPr>
          <w:rFonts w:ascii="Times New Roman" w:eastAsia="Times New Roman" w:hAnsi="Times New Roman"/>
          <w:sz w:val="24"/>
          <w:szCs w:val="24"/>
          <w:lang w:eastAsia="zh-CN"/>
        </w:rPr>
      </w:pPr>
      <w:r w:rsidRPr="00D83A63">
        <w:rPr>
          <w:rFonts w:ascii="Times New Roman" w:eastAsia="Times New Roman" w:hAnsi="Times New Roman"/>
          <w:sz w:val="24"/>
          <w:szCs w:val="24"/>
          <w:lang w:eastAsia="zh-CN"/>
        </w:rPr>
        <w:t>(2)</w:t>
      </w:r>
      <w:r w:rsidRPr="00D83A63">
        <w:rPr>
          <w:rFonts w:ascii="Times New Roman" w:eastAsia="Times New Roman" w:hAnsi="Times New Roman"/>
          <w:sz w:val="24"/>
          <w:szCs w:val="24"/>
          <w:lang w:val="en-US" w:eastAsia="zh-CN"/>
        </w:rPr>
        <w:t xml:space="preserve"> </w:t>
      </w:r>
      <w:r w:rsidRPr="00D83A63">
        <w:rPr>
          <w:rFonts w:ascii="Times New Roman" w:eastAsia="Times New Roman" w:hAnsi="Times New Roman"/>
          <w:sz w:val="24"/>
          <w:szCs w:val="24"/>
          <w:lang w:eastAsia="zh-CN"/>
        </w:rPr>
        <w:t xml:space="preserve">Всеки индивидуален договор за доставка се сключва със срок за изпълнение от 12 (дванадесет) месеца, считано от датата на подписване на договора и се определя от Възложителя в </w:t>
      </w:r>
      <w:r w:rsidR="0051204D">
        <w:rPr>
          <w:rFonts w:ascii="Times New Roman" w:eastAsia="Times New Roman" w:hAnsi="Times New Roman"/>
          <w:sz w:val="24"/>
          <w:szCs w:val="24"/>
          <w:lang w:eastAsia="zh-CN"/>
        </w:rPr>
        <w:t>искането до потенциалния изпълнител/</w:t>
      </w:r>
      <w:r w:rsidRPr="00D83A63">
        <w:rPr>
          <w:rFonts w:ascii="Times New Roman" w:eastAsia="Times New Roman" w:hAnsi="Times New Roman"/>
          <w:sz w:val="24"/>
          <w:szCs w:val="24"/>
          <w:lang w:eastAsia="zh-CN"/>
        </w:rPr>
        <w:t xml:space="preserve">поканата до потенциалните изпълнители. </w:t>
      </w:r>
    </w:p>
    <w:p w:rsidR="00D83A63" w:rsidRPr="00320308" w:rsidRDefault="00D83A63" w:rsidP="00882984">
      <w:pPr>
        <w:widowControl w:val="0"/>
        <w:suppressAutoHyphens/>
        <w:autoSpaceDE w:val="0"/>
        <w:spacing w:after="0" w:line="320" w:lineRule="exact"/>
        <w:ind w:firstLine="851"/>
        <w:jc w:val="both"/>
        <w:rPr>
          <w:rFonts w:ascii="Times New Roman" w:eastAsia="Times New Roman" w:hAnsi="Times New Roman"/>
          <w:sz w:val="24"/>
          <w:szCs w:val="24"/>
          <w:lang w:eastAsia="zh-CN"/>
        </w:rPr>
      </w:pPr>
      <w:r w:rsidRPr="00D83A63">
        <w:rPr>
          <w:rFonts w:ascii="Times New Roman" w:eastAsia="Times New Roman" w:hAnsi="Times New Roman"/>
          <w:sz w:val="24"/>
          <w:szCs w:val="24"/>
          <w:lang w:eastAsia="zh-CN"/>
        </w:rPr>
        <w:t>(3) Договорите, сключвани въз основа на рамковото споразумение, са със срок на изпълнение, не по-късен от датата, на която изтича срокът на дей</w:t>
      </w:r>
      <w:r w:rsidR="00320308">
        <w:rPr>
          <w:rFonts w:ascii="Times New Roman" w:eastAsia="Times New Roman" w:hAnsi="Times New Roman"/>
          <w:sz w:val="24"/>
          <w:szCs w:val="24"/>
          <w:lang w:eastAsia="zh-CN"/>
        </w:rPr>
        <w:t>ствие на рамковото споразумение</w:t>
      </w:r>
      <w:r w:rsidR="00320308">
        <w:rPr>
          <w:rFonts w:ascii="Times New Roman" w:eastAsia="Times New Roman" w:hAnsi="Times New Roman"/>
          <w:sz w:val="24"/>
          <w:szCs w:val="24"/>
          <w:lang w:val="en-US" w:eastAsia="zh-CN"/>
        </w:rPr>
        <w:t xml:space="preserve">, </w:t>
      </w:r>
      <w:r w:rsidR="00320308">
        <w:rPr>
          <w:rFonts w:ascii="Times New Roman" w:eastAsia="Times New Roman" w:hAnsi="Times New Roman"/>
          <w:sz w:val="24"/>
          <w:szCs w:val="24"/>
          <w:lang w:eastAsia="zh-CN"/>
        </w:rPr>
        <w:t>освен в случаите на чл. 113, ал. 3 от ЗОП.</w:t>
      </w:r>
    </w:p>
    <w:p w:rsidR="00D83A63" w:rsidRPr="00D83A63" w:rsidRDefault="00D83A63" w:rsidP="00882984">
      <w:pPr>
        <w:widowControl w:val="0"/>
        <w:suppressAutoHyphens/>
        <w:autoSpaceDE w:val="0"/>
        <w:spacing w:after="0" w:line="320" w:lineRule="exact"/>
        <w:ind w:firstLine="851"/>
        <w:jc w:val="both"/>
        <w:rPr>
          <w:rFonts w:ascii="Times New Roman" w:eastAsia="Times New Roman" w:hAnsi="Times New Roman"/>
          <w:sz w:val="24"/>
          <w:szCs w:val="24"/>
          <w:lang w:eastAsia="zh-CN"/>
        </w:rPr>
      </w:pPr>
      <w:r w:rsidRPr="00D83A63">
        <w:rPr>
          <w:rFonts w:ascii="Times New Roman" w:eastAsia="Times New Roman" w:hAnsi="Times New Roman"/>
          <w:sz w:val="24"/>
          <w:szCs w:val="24"/>
          <w:lang w:eastAsia="zh-CN"/>
        </w:rPr>
        <w:t>(4) Всеки индивидуален договор за доставка се сключва при осигурен финансов ресурс.</w:t>
      </w:r>
    </w:p>
    <w:p w:rsidR="00D83A63" w:rsidRPr="00D83A63" w:rsidRDefault="00D83A63" w:rsidP="00882984">
      <w:pPr>
        <w:widowControl w:val="0"/>
        <w:suppressAutoHyphens/>
        <w:autoSpaceDE w:val="0"/>
        <w:spacing w:after="0" w:line="320" w:lineRule="exact"/>
        <w:ind w:firstLine="851"/>
        <w:jc w:val="both"/>
        <w:rPr>
          <w:rFonts w:ascii="Times New Roman" w:eastAsia="Times New Roman" w:hAnsi="Times New Roman"/>
          <w:sz w:val="24"/>
          <w:szCs w:val="24"/>
          <w:lang w:eastAsia="zh-CN"/>
        </w:rPr>
      </w:pPr>
      <w:r w:rsidRPr="00D83A63">
        <w:rPr>
          <w:rFonts w:ascii="Times New Roman" w:eastAsia="Times New Roman" w:hAnsi="Times New Roman"/>
          <w:sz w:val="24"/>
          <w:szCs w:val="24"/>
          <w:lang w:eastAsia="zh-CN"/>
        </w:rPr>
        <w:t>(5) Последната заявка се предоставя от Възложителя до 6</w:t>
      </w:r>
      <w:r w:rsidR="00F0237A">
        <w:rPr>
          <w:rFonts w:ascii="Times New Roman" w:eastAsia="Times New Roman" w:hAnsi="Times New Roman"/>
          <w:sz w:val="24"/>
          <w:szCs w:val="24"/>
          <w:lang w:eastAsia="zh-CN"/>
        </w:rPr>
        <w:t>1</w:t>
      </w:r>
      <w:r w:rsidRPr="00D83A63">
        <w:rPr>
          <w:rFonts w:ascii="Times New Roman" w:eastAsia="Times New Roman" w:hAnsi="Times New Roman"/>
          <w:sz w:val="24"/>
          <w:szCs w:val="24"/>
          <w:lang w:eastAsia="zh-CN"/>
        </w:rPr>
        <w:t xml:space="preserve"> (шестдесет</w:t>
      </w:r>
      <w:r w:rsidR="00F0237A">
        <w:rPr>
          <w:rFonts w:ascii="Times New Roman" w:eastAsia="Times New Roman" w:hAnsi="Times New Roman"/>
          <w:sz w:val="24"/>
          <w:szCs w:val="24"/>
          <w:lang w:eastAsia="zh-CN"/>
        </w:rPr>
        <w:t xml:space="preserve"> и един</w:t>
      </w:r>
      <w:r w:rsidRPr="00D83A63">
        <w:rPr>
          <w:rFonts w:ascii="Times New Roman" w:eastAsia="Times New Roman" w:hAnsi="Times New Roman"/>
          <w:sz w:val="24"/>
          <w:szCs w:val="24"/>
          <w:lang w:eastAsia="zh-CN"/>
        </w:rPr>
        <w:t>) дни преди края на срока на договора и се определя от Възложителя в писмено искане/поканата до потенциалните изпълнители. При последната заявка Възложителя се задължава да заяви всички оставащи количества по индивидуалните договори.</w:t>
      </w:r>
    </w:p>
    <w:p w:rsidR="00D83A63" w:rsidRPr="00D83A63" w:rsidRDefault="00D83A63" w:rsidP="00882984">
      <w:pPr>
        <w:widowControl w:val="0"/>
        <w:suppressAutoHyphens/>
        <w:autoSpaceDE w:val="0"/>
        <w:spacing w:after="0" w:line="320" w:lineRule="exact"/>
        <w:ind w:firstLine="851"/>
        <w:jc w:val="both"/>
        <w:rPr>
          <w:rFonts w:ascii="Times New Roman" w:eastAsia="Times New Roman" w:hAnsi="Times New Roman"/>
          <w:sz w:val="24"/>
          <w:szCs w:val="24"/>
          <w:lang w:val="en-US" w:eastAsia="zh-CN"/>
        </w:rPr>
      </w:pPr>
    </w:p>
    <w:p w:rsidR="00D83A63" w:rsidRPr="00D83A63" w:rsidRDefault="00D83A63" w:rsidP="00882984">
      <w:pPr>
        <w:widowControl w:val="0"/>
        <w:suppressAutoHyphens/>
        <w:autoSpaceDE w:val="0"/>
        <w:spacing w:after="0" w:line="320" w:lineRule="exact"/>
        <w:ind w:right="34" w:firstLine="851"/>
        <w:rPr>
          <w:rFonts w:ascii="Times New Roman" w:eastAsia="Times New Roman" w:hAnsi="Times New Roman"/>
          <w:bCs/>
          <w:spacing w:val="-2"/>
          <w:sz w:val="24"/>
          <w:szCs w:val="24"/>
          <w:lang w:eastAsia="zh-CN"/>
        </w:rPr>
      </w:pPr>
      <w:r w:rsidRPr="00D83A63">
        <w:rPr>
          <w:rFonts w:ascii="Times New Roman" w:eastAsia="Times New Roman" w:hAnsi="Times New Roman"/>
          <w:b/>
          <w:bCs/>
          <w:spacing w:val="-2"/>
          <w:sz w:val="24"/>
          <w:szCs w:val="24"/>
          <w:lang w:val="en-US" w:eastAsia="zh-CN"/>
        </w:rPr>
        <w:t>V</w:t>
      </w:r>
      <w:r w:rsidRPr="00D83A63">
        <w:rPr>
          <w:rFonts w:ascii="Times New Roman" w:eastAsia="Times New Roman" w:hAnsi="Times New Roman"/>
          <w:b/>
          <w:bCs/>
          <w:spacing w:val="-2"/>
          <w:sz w:val="24"/>
          <w:szCs w:val="24"/>
          <w:lang w:eastAsia="zh-CN"/>
        </w:rPr>
        <w:t>.</w:t>
      </w:r>
      <w:r w:rsidRPr="00D83A63">
        <w:rPr>
          <w:rFonts w:ascii="Times New Roman" w:eastAsia="Times New Roman" w:hAnsi="Times New Roman"/>
          <w:bCs/>
          <w:spacing w:val="-2"/>
          <w:sz w:val="24"/>
          <w:szCs w:val="24"/>
          <w:lang w:eastAsia="zh-CN"/>
        </w:rPr>
        <w:t xml:space="preserve"> </w:t>
      </w:r>
      <w:r w:rsidRPr="00D83A63">
        <w:rPr>
          <w:rFonts w:ascii="Times New Roman" w:eastAsia="Times New Roman" w:hAnsi="Times New Roman"/>
          <w:b/>
          <w:bCs/>
          <w:spacing w:val="-2"/>
          <w:sz w:val="24"/>
          <w:szCs w:val="24"/>
          <w:lang w:eastAsia="zh-CN"/>
        </w:rPr>
        <w:t>ПРАВА И ЗАДЪЛЖЕНИЯ НА ВЪЗЛОЖИТЕЛЯ</w:t>
      </w:r>
    </w:p>
    <w:p w:rsidR="00D83A63" w:rsidRPr="00D83A63" w:rsidRDefault="00D83A63" w:rsidP="00882984">
      <w:pPr>
        <w:widowControl w:val="0"/>
        <w:shd w:val="clear" w:color="auto" w:fill="FFFFFF"/>
        <w:suppressAutoHyphens/>
        <w:autoSpaceDE w:val="0"/>
        <w:spacing w:after="0" w:line="320" w:lineRule="exact"/>
        <w:ind w:right="14" w:firstLine="851"/>
        <w:jc w:val="both"/>
        <w:rPr>
          <w:rFonts w:ascii="Times New Roman" w:eastAsia="Times New Roman" w:hAnsi="Times New Roman"/>
          <w:bCs/>
          <w:sz w:val="24"/>
          <w:szCs w:val="24"/>
          <w:lang w:eastAsia="zh-CN"/>
        </w:rPr>
      </w:pPr>
      <w:r w:rsidRPr="00D83A63">
        <w:rPr>
          <w:rFonts w:ascii="Times New Roman" w:eastAsia="Times New Roman" w:hAnsi="Times New Roman"/>
          <w:bCs/>
          <w:sz w:val="24"/>
          <w:szCs w:val="24"/>
          <w:lang w:eastAsia="zh-CN"/>
        </w:rPr>
        <w:t xml:space="preserve">Чл. </w:t>
      </w:r>
      <w:r w:rsidRPr="00D83A63">
        <w:rPr>
          <w:rFonts w:ascii="Times New Roman" w:eastAsia="Times New Roman" w:hAnsi="Times New Roman"/>
          <w:sz w:val="24"/>
          <w:szCs w:val="24"/>
          <w:lang w:eastAsia="zh-CN"/>
        </w:rPr>
        <w:t xml:space="preserve">8. </w:t>
      </w:r>
      <w:r w:rsidRPr="00D83A63">
        <w:rPr>
          <w:rFonts w:ascii="Times New Roman" w:eastAsia="Times New Roman" w:hAnsi="Times New Roman"/>
          <w:bCs/>
          <w:sz w:val="24"/>
          <w:szCs w:val="24"/>
          <w:lang w:eastAsia="zh-CN"/>
        </w:rPr>
        <w:t xml:space="preserve">ВЪЗЛОЖИТЕЛЯТ има право </w:t>
      </w:r>
      <w:r w:rsidRPr="00D83A63">
        <w:rPr>
          <w:rFonts w:ascii="Times New Roman" w:eastAsia="Times New Roman" w:hAnsi="Times New Roman"/>
          <w:sz w:val="24"/>
          <w:szCs w:val="24"/>
          <w:lang w:eastAsia="zh-CN"/>
        </w:rPr>
        <w:t>да изисква изпълнението на доставките по настоящото рамково споразумение и на сключваните въз основа на него договори в срока, по реда и при условията, договорени между страните.</w:t>
      </w:r>
    </w:p>
    <w:p w:rsidR="00D83A63" w:rsidRPr="00D83A63" w:rsidRDefault="00D83A63" w:rsidP="00882984">
      <w:pPr>
        <w:widowControl w:val="0"/>
        <w:suppressAutoHyphens/>
        <w:autoSpaceDE w:val="0"/>
        <w:spacing w:after="0" w:line="320" w:lineRule="exact"/>
        <w:ind w:firstLine="851"/>
        <w:jc w:val="both"/>
        <w:rPr>
          <w:rFonts w:ascii="Times New Roman" w:eastAsia="Times New Roman" w:hAnsi="Times New Roman"/>
          <w:bCs/>
          <w:sz w:val="24"/>
          <w:szCs w:val="24"/>
          <w:lang w:eastAsia="zh-CN"/>
        </w:rPr>
      </w:pPr>
      <w:r w:rsidRPr="00D83A63">
        <w:rPr>
          <w:rFonts w:ascii="Times New Roman" w:eastAsia="Times New Roman" w:hAnsi="Times New Roman"/>
          <w:bCs/>
          <w:sz w:val="24"/>
          <w:szCs w:val="24"/>
          <w:lang w:eastAsia="zh-CN"/>
        </w:rPr>
        <w:t>Чл. 9. ВЪЗЛОЖИТЕЛЯТ има право</w:t>
      </w:r>
      <w:r w:rsidRPr="00D83A63">
        <w:rPr>
          <w:rFonts w:ascii="Times New Roman" w:eastAsia="Times New Roman" w:hAnsi="Times New Roman"/>
          <w:sz w:val="24"/>
          <w:szCs w:val="24"/>
          <w:lang w:eastAsia="zh-CN"/>
        </w:rPr>
        <w:t xml:space="preserve"> да оказва текущ контрол при изпълнението на настоящото рамково споразумение.</w:t>
      </w:r>
    </w:p>
    <w:p w:rsidR="00D83A63" w:rsidRPr="00D83A63" w:rsidRDefault="00D83A63" w:rsidP="00882984">
      <w:pPr>
        <w:widowControl w:val="0"/>
        <w:suppressAutoHyphens/>
        <w:autoSpaceDE w:val="0"/>
        <w:spacing w:after="0" w:line="320" w:lineRule="exact"/>
        <w:ind w:right="14" w:firstLine="851"/>
        <w:jc w:val="both"/>
        <w:rPr>
          <w:rFonts w:ascii="Times New Roman" w:eastAsia="Times New Roman" w:hAnsi="Times New Roman"/>
          <w:sz w:val="24"/>
          <w:szCs w:val="24"/>
          <w:lang w:eastAsia="zh-CN"/>
        </w:rPr>
      </w:pPr>
      <w:r w:rsidRPr="00D83A63">
        <w:rPr>
          <w:rFonts w:ascii="Times New Roman" w:eastAsia="Times New Roman" w:hAnsi="Times New Roman"/>
          <w:bCs/>
          <w:sz w:val="24"/>
          <w:szCs w:val="24"/>
          <w:lang w:eastAsia="zh-CN"/>
        </w:rPr>
        <w:t>Чл. 10. (1). ВЪЗЛОЖИТЕЛЯТ има право</w:t>
      </w:r>
      <w:r w:rsidRPr="00D83A63">
        <w:rPr>
          <w:rFonts w:ascii="Times New Roman" w:eastAsia="Times New Roman" w:hAnsi="Times New Roman"/>
          <w:sz w:val="24"/>
          <w:szCs w:val="24"/>
          <w:lang w:val="ru-RU"/>
        </w:rPr>
        <w:t xml:space="preserve"> по всяко </w:t>
      </w:r>
      <w:proofErr w:type="spellStart"/>
      <w:r w:rsidRPr="00D83A63">
        <w:rPr>
          <w:rFonts w:ascii="Times New Roman" w:eastAsia="Times New Roman" w:hAnsi="Times New Roman"/>
          <w:sz w:val="24"/>
          <w:szCs w:val="24"/>
          <w:lang w:val="ru-RU"/>
        </w:rPr>
        <w:t>време</w:t>
      </w:r>
      <w:proofErr w:type="spellEnd"/>
      <w:r w:rsidRPr="00D83A63">
        <w:rPr>
          <w:rFonts w:ascii="Times New Roman" w:eastAsia="Times New Roman" w:hAnsi="Times New Roman"/>
          <w:sz w:val="24"/>
          <w:szCs w:val="24"/>
          <w:lang w:val="ru-RU"/>
        </w:rPr>
        <w:t xml:space="preserve"> от </w:t>
      </w:r>
      <w:proofErr w:type="spellStart"/>
      <w:r w:rsidRPr="00D83A63">
        <w:rPr>
          <w:rFonts w:ascii="Times New Roman" w:eastAsia="Times New Roman" w:hAnsi="Times New Roman"/>
          <w:sz w:val="24"/>
          <w:szCs w:val="24"/>
          <w:lang w:val="ru-RU"/>
        </w:rPr>
        <w:t>изпълнението</w:t>
      </w:r>
      <w:proofErr w:type="spellEnd"/>
      <w:r w:rsidRPr="00D83A63">
        <w:rPr>
          <w:rFonts w:ascii="Times New Roman" w:eastAsia="Times New Roman" w:hAnsi="Times New Roman"/>
          <w:sz w:val="24"/>
          <w:szCs w:val="24"/>
          <w:lang w:val="ru-RU"/>
        </w:rPr>
        <w:t xml:space="preserve"> на </w:t>
      </w:r>
      <w:r w:rsidRPr="00D83A63">
        <w:rPr>
          <w:rFonts w:ascii="Times New Roman" w:eastAsia="Times New Roman" w:hAnsi="Times New Roman"/>
          <w:sz w:val="24"/>
          <w:szCs w:val="24"/>
          <w:lang w:eastAsia="zh-CN"/>
        </w:rPr>
        <w:t xml:space="preserve">рамковото споразумение </w:t>
      </w:r>
      <w:r w:rsidRPr="00D83A63">
        <w:rPr>
          <w:rFonts w:ascii="Times New Roman" w:eastAsia="Times New Roman" w:hAnsi="Times New Roman"/>
          <w:sz w:val="24"/>
          <w:szCs w:val="24"/>
          <w:lang w:val="ru-RU"/>
        </w:rPr>
        <w:t xml:space="preserve">да </w:t>
      </w:r>
      <w:proofErr w:type="spellStart"/>
      <w:r w:rsidRPr="00D83A63">
        <w:rPr>
          <w:rFonts w:ascii="Times New Roman" w:eastAsia="Times New Roman" w:hAnsi="Times New Roman"/>
          <w:sz w:val="24"/>
          <w:szCs w:val="24"/>
          <w:lang w:val="ru-RU"/>
        </w:rPr>
        <w:t>изисква</w:t>
      </w:r>
      <w:proofErr w:type="spellEnd"/>
      <w:r w:rsidRPr="00D83A63">
        <w:rPr>
          <w:rFonts w:ascii="Times New Roman" w:eastAsia="Times New Roman" w:hAnsi="Times New Roman"/>
          <w:sz w:val="24"/>
          <w:szCs w:val="24"/>
          <w:lang w:val="ru-RU"/>
        </w:rPr>
        <w:t xml:space="preserve"> от </w:t>
      </w:r>
      <w:r w:rsidRPr="00D83A63">
        <w:rPr>
          <w:rFonts w:ascii="Times New Roman" w:eastAsia="Times New Roman" w:hAnsi="Times New Roman"/>
          <w:sz w:val="24"/>
          <w:szCs w:val="24"/>
          <w:lang w:eastAsia="zh-CN"/>
        </w:rPr>
        <w:t>ПОТЕНЦИАЛНИТЕ ИЗПЪЛНИТЕЛИ</w:t>
      </w:r>
      <w:r w:rsidRPr="00D83A63">
        <w:rPr>
          <w:rFonts w:ascii="Times New Roman" w:eastAsia="Times New Roman" w:hAnsi="Times New Roman"/>
          <w:sz w:val="24"/>
          <w:szCs w:val="24"/>
          <w:lang w:val="ru-RU"/>
        </w:rPr>
        <w:t xml:space="preserve"> </w:t>
      </w:r>
      <w:proofErr w:type="spellStart"/>
      <w:r w:rsidRPr="00D83A63">
        <w:rPr>
          <w:rFonts w:ascii="Times New Roman" w:eastAsia="Times New Roman" w:hAnsi="Times New Roman"/>
          <w:sz w:val="24"/>
          <w:szCs w:val="24"/>
          <w:lang w:val="ru-RU"/>
        </w:rPr>
        <w:t>информацията</w:t>
      </w:r>
      <w:proofErr w:type="spellEnd"/>
      <w:r w:rsidRPr="00D83A63">
        <w:rPr>
          <w:rFonts w:ascii="Times New Roman" w:eastAsia="Times New Roman" w:hAnsi="Times New Roman"/>
          <w:sz w:val="24"/>
          <w:szCs w:val="24"/>
          <w:lang w:val="ru-RU"/>
        </w:rPr>
        <w:t xml:space="preserve">, </w:t>
      </w:r>
      <w:proofErr w:type="spellStart"/>
      <w:r w:rsidRPr="00D83A63">
        <w:rPr>
          <w:rFonts w:ascii="Times New Roman" w:eastAsia="Times New Roman" w:hAnsi="Times New Roman"/>
          <w:sz w:val="24"/>
          <w:szCs w:val="24"/>
          <w:lang w:val="ru-RU"/>
        </w:rPr>
        <w:t>свързана</w:t>
      </w:r>
      <w:proofErr w:type="spellEnd"/>
      <w:r w:rsidRPr="00D83A63">
        <w:rPr>
          <w:rFonts w:ascii="Times New Roman" w:eastAsia="Times New Roman" w:hAnsi="Times New Roman"/>
          <w:sz w:val="24"/>
          <w:szCs w:val="24"/>
          <w:lang w:val="ru-RU"/>
        </w:rPr>
        <w:t xml:space="preserve"> с </w:t>
      </w:r>
      <w:proofErr w:type="spellStart"/>
      <w:r w:rsidRPr="00D83A63">
        <w:rPr>
          <w:rFonts w:ascii="Times New Roman" w:eastAsia="Times New Roman" w:hAnsi="Times New Roman"/>
          <w:sz w:val="24"/>
          <w:szCs w:val="24"/>
          <w:lang w:val="ru-RU"/>
        </w:rPr>
        <w:t>изпълнение</w:t>
      </w:r>
      <w:proofErr w:type="spellEnd"/>
      <w:r w:rsidRPr="00D83A63">
        <w:rPr>
          <w:rFonts w:ascii="Times New Roman" w:eastAsia="Times New Roman" w:hAnsi="Times New Roman"/>
          <w:sz w:val="24"/>
          <w:szCs w:val="24"/>
          <w:lang w:val="ru-RU"/>
        </w:rPr>
        <w:t xml:space="preserve"> на договорите, </w:t>
      </w:r>
      <w:proofErr w:type="spellStart"/>
      <w:r w:rsidRPr="00D83A63">
        <w:rPr>
          <w:rFonts w:ascii="Times New Roman" w:eastAsia="Times New Roman" w:hAnsi="Times New Roman"/>
          <w:sz w:val="24"/>
          <w:szCs w:val="24"/>
          <w:lang w:val="ru-RU"/>
        </w:rPr>
        <w:t>сключени</w:t>
      </w:r>
      <w:proofErr w:type="spellEnd"/>
      <w:r w:rsidRPr="00D83A63">
        <w:rPr>
          <w:rFonts w:ascii="Times New Roman" w:eastAsia="Times New Roman" w:hAnsi="Times New Roman"/>
          <w:sz w:val="24"/>
          <w:szCs w:val="24"/>
          <w:lang w:val="ru-RU"/>
        </w:rPr>
        <w:t xml:space="preserve"> </w:t>
      </w:r>
      <w:proofErr w:type="spellStart"/>
      <w:r w:rsidRPr="00D83A63">
        <w:rPr>
          <w:rFonts w:ascii="Times New Roman" w:eastAsia="Times New Roman" w:hAnsi="Times New Roman"/>
          <w:sz w:val="24"/>
          <w:szCs w:val="24"/>
          <w:lang w:val="ru-RU"/>
        </w:rPr>
        <w:t>въз</w:t>
      </w:r>
      <w:proofErr w:type="spellEnd"/>
      <w:r w:rsidRPr="00D83A63">
        <w:rPr>
          <w:rFonts w:ascii="Times New Roman" w:eastAsia="Times New Roman" w:hAnsi="Times New Roman"/>
          <w:sz w:val="24"/>
          <w:szCs w:val="24"/>
          <w:lang w:val="ru-RU"/>
        </w:rPr>
        <w:t xml:space="preserve"> основа на </w:t>
      </w:r>
      <w:proofErr w:type="spellStart"/>
      <w:r w:rsidRPr="00D83A63">
        <w:rPr>
          <w:rFonts w:ascii="Times New Roman" w:eastAsia="Times New Roman" w:hAnsi="Times New Roman"/>
          <w:sz w:val="24"/>
          <w:szCs w:val="24"/>
          <w:lang w:val="ru-RU"/>
        </w:rPr>
        <w:t>настоящото</w:t>
      </w:r>
      <w:proofErr w:type="spellEnd"/>
      <w:r w:rsidRPr="00D83A63">
        <w:rPr>
          <w:rFonts w:ascii="Times New Roman" w:eastAsia="Times New Roman" w:hAnsi="Times New Roman"/>
          <w:sz w:val="24"/>
          <w:szCs w:val="24"/>
          <w:lang w:val="ru-RU"/>
        </w:rPr>
        <w:t xml:space="preserve"> </w:t>
      </w:r>
      <w:proofErr w:type="spellStart"/>
      <w:r w:rsidRPr="00D83A63">
        <w:rPr>
          <w:rFonts w:ascii="Times New Roman" w:eastAsia="Times New Roman" w:hAnsi="Times New Roman"/>
          <w:sz w:val="24"/>
          <w:szCs w:val="24"/>
          <w:lang w:val="ru-RU"/>
        </w:rPr>
        <w:t>споразумение</w:t>
      </w:r>
      <w:proofErr w:type="spellEnd"/>
      <w:r w:rsidRPr="00D83A63">
        <w:rPr>
          <w:rFonts w:ascii="Times New Roman" w:eastAsia="Times New Roman" w:hAnsi="Times New Roman"/>
          <w:sz w:val="24"/>
          <w:szCs w:val="24"/>
          <w:lang w:eastAsia="zh-CN"/>
        </w:rPr>
        <w:t>.</w:t>
      </w:r>
    </w:p>
    <w:p w:rsidR="00D83A63" w:rsidRPr="00D83A63" w:rsidRDefault="00D83A63" w:rsidP="00882984">
      <w:pPr>
        <w:widowControl w:val="0"/>
        <w:suppressAutoHyphens/>
        <w:autoSpaceDE w:val="0"/>
        <w:spacing w:after="0" w:line="320" w:lineRule="exact"/>
        <w:ind w:right="14" w:firstLine="851"/>
        <w:jc w:val="both"/>
        <w:rPr>
          <w:rFonts w:ascii="Times New Roman" w:eastAsia="Times New Roman" w:hAnsi="Times New Roman"/>
          <w:bCs/>
          <w:sz w:val="24"/>
          <w:szCs w:val="24"/>
          <w:lang w:eastAsia="zh-CN"/>
        </w:rPr>
      </w:pPr>
      <w:r w:rsidRPr="00D83A63">
        <w:rPr>
          <w:rFonts w:ascii="Times New Roman" w:eastAsia="Times New Roman" w:hAnsi="Times New Roman"/>
          <w:sz w:val="24"/>
          <w:szCs w:val="24"/>
          <w:lang w:eastAsia="zh-CN"/>
        </w:rPr>
        <w:t xml:space="preserve">(2). </w:t>
      </w:r>
      <w:r w:rsidRPr="00D83A63">
        <w:rPr>
          <w:rFonts w:ascii="Times New Roman" w:eastAsia="Times New Roman" w:hAnsi="Times New Roman"/>
          <w:bCs/>
          <w:sz w:val="24"/>
          <w:szCs w:val="24"/>
          <w:lang w:eastAsia="zh-CN"/>
        </w:rPr>
        <w:t>ВЪЗЛОЖИТЕЛЯТ има право</w:t>
      </w:r>
      <w:r w:rsidRPr="00D83A63">
        <w:rPr>
          <w:rFonts w:ascii="Times New Roman" w:eastAsia="Times New Roman" w:hAnsi="Times New Roman"/>
          <w:sz w:val="24"/>
          <w:szCs w:val="24"/>
          <w:lang w:eastAsia="zh-CN"/>
        </w:rPr>
        <w:t xml:space="preserve"> да не отправя писмена покана за представяне на </w:t>
      </w:r>
      <w:r w:rsidRPr="00D83A63">
        <w:rPr>
          <w:rFonts w:ascii="Times New Roman" w:eastAsia="Times New Roman" w:hAnsi="Times New Roman"/>
          <w:sz w:val="24"/>
          <w:szCs w:val="24"/>
          <w:lang w:eastAsia="zh-CN"/>
        </w:rPr>
        <w:lastRenderedPageBreak/>
        <w:t xml:space="preserve">оферти/искане за допълване на оферта до потенциалния/те изпълнител/и при </w:t>
      </w:r>
      <w:r w:rsidRPr="00D83A63">
        <w:rPr>
          <w:rFonts w:ascii="Times New Roman" w:eastAsia="Times New Roman" w:hAnsi="Times New Roman"/>
          <w:noProof/>
          <w:sz w:val="24"/>
          <w:szCs w:val="24"/>
          <w:lang w:eastAsia="zh-CN"/>
        </w:rPr>
        <w:t>неосигурено</w:t>
      </w:r>
      <w:r w:rsidRPr="00D83A63">
        <w:rPr>
          <w:rFonts w:ascii="Times New Roman" w:eastAsia="Times New Roman" w:hAnsi="Times New Roman"/>
          <w:sz w:val="24"/>
          <w:szCs w:val="24"/>
          <w:lang w:eastAsia="zh-CN"/>
        </w:rPr>
        <w:t xml:space="preserve"> финансиране.</w:t>
      </w:r>
    </w:p>
    <w:p w:rsidR="00D83A63" w:rsidRPr="00D83A63" w:rsidRDefault="00D83A63" w:rsidP="00882984">
      <w:pPr>
        <w:widowControl w:val="0"/>
        <w:suppressAutoHyphens/>
        <w:autoSpaceDE w:val="0"/>
        <w:spacing w:after="0" w:line="320" w:lineRule="exact"/>
        <w:ind w:firstLine="851"/>
        <w:jc w:val="both"/>
        <w:rPr>
          <w:rFonts w:ascii="Times New Roman" w:eastAsia="Times New Roman" w:hAnsi="Times New Roman"/>
          <w:sz w:val="24"/>
          <w:szCs w:val="24"/>
          <w:lang w:eastAsia="zh-CN"/>
        </w:rPr>
      </w:pPr>
      <w:r w:rsidRPr="00D83A63">
        <w:rPr>
          <w:rFonts w:ascii="Times New Roman" w:eastAsia="Times New Roman" w:hAnsi="Times New Roman"/>
          <w:bCs/>
          <w:sz w:val="24"/>
          <w:szCs w:val="24"/>
          <w:lang w:eastAsia="zh-CN"/>
        </w:rPr>
        <w:t>Чл. 11.</w:t>
      </w:r>
      <w:r w:rsidRPr="00D83A63">
        <w:rPr>
          <w:rFonts w:ascii="Times New Roman" w:eastAsia="Times New Roman" w:hAnsi="Times New Roman"/>
          <w:sz w:val="24"/>
          <w:szCs w:val="24"/>
          <w:lang w:eastAsia="zh-CN"/>
        </w:rPr>
        <w:t xml:space="preserve"> </w:t>
      </w:r>
      <w:r w:rsidRPr="00D83A63">
        <w:rPr>
          <w:rFonts w:ascii="Times New Roman" w:eastAsia="Times New Roman" w:hAnsi="Times New Roman"/>
          <w:bCs/>
          <w:sz w:val="24"/>
          <w:szCs w:val="24"/>
          <w:lang w:eastAsia="zh-CN"/>
        </w:rPr>
        <w:t>ВЪЗЛОЖИТЕЛЯТ</w:t>
      </w:r>
      <w:r w:rsidRPr="00D83A63">
        <w:rPr>
          <w:rFonts w:ascii="Times New Roman" w:eastAsia="Times New Roman" w:hAnsi="Times New Roman"/>
          <w:sz w:val="24"/>
          <w:szCs w:val="24"/>
          <w:lang w:eastAsia="zh-CN"/>
        </w:rPr>
        <w:t xml:space="preserve"> се задължава:</w:t>
      </w:r>
    </w:p>
    <w:p w:rsidR="00D83A63" w:rsidRPr="00D83A63" w:rsidRDefault="00D83A63" w:rsidP="00882984">
      <w:pPr>
        <w:widowControl w:val="0"/>
        <w:suppressAutoHyphens/>
        <w:autoSpaceDE w:val="0"/>
        <w:spacing w:after="0" w:line="320" w:lineRule="exact"/>
        <w:ind w:firstLine="851"/>
        <w:jc w:val="both"/>
        <w:rPr>
          <w:rFonts w:ascii="Times New Roman" w:eastAsia="Times New Roman" w:hAnsi="Times New Roman"/>
          <w:sz w:val="24"/>
          <w:szCs w:val="24"/>
          <w:lang w:eastAsia="zh-CN"/>
        </w:rPr>
      </w:pPr>
      <w:r w:rsidRPr="00D83A63">
        <w:rPr>
          <w:rFonts w:ascii="Times New Roman" w:eastAsia="Times New Roman" w:hAnsi="Times New Roman"/>
          <w:sz w:val="24"/>
          <w:szCs w:val="24"/>
          <w:lang w:eastAsia="zh-CN"/>
        </w:rPr>
        <w:t xml:space="preserve">(1). Да осигури на </w:t>
      </w:r>
      <w:r w:rsidRPr="00D83A63">
        <w:rPr>
          <w:rFonts w:ascii="Times New Roman" w:eastAsia="Times New Roman" w:hAnsi="Times New Roman"/>
          <w:bCs/>
          <w:sz w:val="24"/>
          <w:szCs w:val="24"/>
          <w:lang w:eastAsia="zh-CN"/>
        </w:rPr>
        <w:t xml:space="preserve">всеки </w:t>
      </w:r>
      <w:r w:rsidRPr="00D83A63">
        <w:rPr>
          <w:rFonts w:ascii="Times New Roman" w:eastAsia="Times New Roman" w:hAnsi="Times New Roman"/>
          <w:sz w:val="24"/>
          <w:szCs w:val="24"/>
          <w:lang w:eastAsia="zh-CN"/>
        </w:rPr>
        <w:t>ПОТЕНЦИАЛЕН ИЗПЪЛНИТЕЛ информацията, необходима им за качественото извършване на доставките по чл. 1.</w:t>
      </w:r>
    </w:p>
    <w:p w:rsidR="00D83A63" w:rsidRPr="00D83A63" w:rsidRDefault="00D83A63" w:rsidP="00882984">
      <w:pPr>
        <w:widowControl w:val="0"/>
        <w:suppressAutoHyphens/>
        <w:autoSpaceDE w:val="0"/>
        <w:spacing w:after="0" w:line="320" w:lineRule="exact"/>
        <w:ind w:firstLine="851"/>
        <w:jc w:val="both"/>
        <w:rPr>
          <w:rFonts w:ascii="Times New Roman" w:eastAsia="Times New Roman" w:hAnsi="Times New Roman"/>
          <w:sz w:val="24"/>
          <w:szCs w:val="24"/>
          <w:lang w:eastAsia="zh-CN"/>
        </w:rPr>
      </w:pPr>
      <w:r w:rsidRPr="00D83A63">
        <w:rPr>
          <w:rFonts w:ascii="Times New Roman" w:eastAsia="Times New Roman" w:hAnsi="Times New Roman"/>
          <w:sz w:val="24"/>
          <w:szCs w:val="24"/>
          <w:lang w:eastAsia="zh-CN"/>
        </w:rPr>
        <w:t>(2). Да уведомява писмено ПОТЕНЦИАЛНИТЕ ИЗПЪЛНИТЕЛИ в предвидените в настоящото рамково споразумение случаи.</w:t>
      </w:r>
    </w:p>
    <w:p w:rsidR="00D83A63" w:rsidRPr="00D83A63" w:rsidRDefault="00D83A63" w:rsidP="00882984">
      <w:pPr>
        <w:widowControl w:val="0"/>
        <w:shd w:val="clear" w:color="auto" w:fill="FFFFFF"/>
        <w:suppressAutoHyphens/>
        <w:autoSpaceDE w:val="0"/>
        <w:spacing w:after="0" w:line="320" w:lineRule="exact"/>
        <w:ind w:right="19" w:firstLine="851"/>
        <w:rPr>
          <w:rFonts w:ascii="Times New Roman" w:eastAsia="Times New Roman" w:hAnsi="Times New Roman"/>
          <w:b/>
          <w:bCs/>
          <w:sz w:val="24"/>
          <w:szCs w:val="24"/>
          <w:lang w:eastAsia="zh-CN"/>
        </w:rPr>
      </w:pPr>
    </w:p>
    <w:p w:rsidR="00D83A63" w:rsidRPr="00D83A63" w:rsidRDefault="00D83A63" w:rsidP="00882984">
      <w:pPr>
        <w:widowControl w:val="0"/>
        <w:shd w:val="clear" w:color="auto" w:fill="FFFFFF"/>
        <w:suppressAutoHyphens/>
        <w:autoSpaceDE w:val="0"/>
        <w:spacing w:after="0" w:line="320" w:lineRule="exact"/>
        <w:ind w:right="19" w:firstLine="851"/>
        <w:rPr>
          <w:rFonts w:ascii="Times New Roman" w:eastAsia="Times New Roman" w:hAnsi="Times New Roman"/>
          <w:bCs/>
          <w:sz w:val="24"/>
          <w:szCs w:val="24"/>
          <w:lang w:eastAsia="zh-CN"/>
        </w:rPr>
      </w:pPr>
      <w:r w:rsidRPr="00D83A63">
        <w:rPr>
          <w:rFonts w:ascii="Times New Roman" w:eastAsia="Times New Roman" w:hAnsi="Times New Roman"/>
          <w:b/>
          <w:bCs/>
          <w:sz w:val="24"/>
          <w:szCs w:val="24"/>
          <w:lang w:val="en-US" w:eastAsia="zh-CN"/>
        </w:rPr>
        <w:t>V</w:t>
      </w:r>
      <w:r w:rsidRPr="00D83A63">
        <w:rPr>
          <w:rFonts w:ascii="Times New Roman" w:eastAsia="Times New Roman" w:hAnsi="Times New Roman"/>
          <w:b/>
          <w:bCs/>
          <w:sz w:val="24"/>
          <w:szCs w:val="24"/>
          <w:lang w:eastAsia="zh-CN"/>
        </w:rPr>
        <w:t>І.</w:t>
      </w:r>
      <w:r w:rsidRPr="00D83A63">
        <w:rPr>
          <w:rFonts w:ascii="Times New Roman" w:eastAsia="Times New Roman" w:hAnsi="Times New Roman"/>
          <w:bCs/>
          <w:sz w:val="24"/>
          <w:szCs w:val="24"/>
          <w:lang w:eastAsia="zh-CN"/>
        </w:rPr>
        <w:t xml:space="preserve"> </w:t>
      </w:r>
      <w:r w:rsidRPr="00D83A63">
        <w:rPr>
          <w:rFonts w:ascii="Times New Roman" w:eastAsia="Times New Roman" w:hAnsi="Times New Roman"/>
          <w:b/>
          <w:bCs/>
          <w:sz w:val="24"/>
          <w:szCs w:val="24"/>
          <w:lang w:eastAsia="zh-CN"/>
        </w:rPr>
        <w:t xml:space="preserve">ПРАВА И ЗАДЪЛЖЕНИЯ НА </w:t>
      </w:r>
      <w:r w:rsidRPr="00D83A63">
        <w:rPr>
          <w:rFonts w:ascii="Times New Roman" w:eastAsia="Times New Roman" w:hAnsi="Times New Roman"/>
          <w:b/>
          <w:sz w:val="24"/>
          <w:szCs w:val="24"/>
          <w:lang w:eastAsia="zh-CN"/>
        </w:rPr>
        <w:t>ПОТЕНЦИАЛНИТЕ ИЗПЪЛНИТЕЛИ</w:t>
      </w:r>
    </w:p>
    <w:p w:rsidR="00D83A63" w:rsidRPr="00D83A63" w:rsidRDefault="00D83A63" w:rsidP="00882984">
      <w:pPr>
        <w:widowControl w:val="0"/>
        <w:suppressAutoHyphens/>
        <w:autoSpaceDE w:val="0"/>
        <w:spacing w:after="0" w:line="320" w:lineRule="exact"/>
        <w:ind w:firstLine="851"/>
        <w:jc w:val="both"/>
        <w:rPr>
          <w:rFonts w:ascii="Times New Roman" w:eastAsia="Times New Roman" w:hAnsi="Times New Roman"/>
          <w:bCs/>
          <w:sz w:val="24"/>
          <w:szCs w:val="24"/>
          <w:lang w:eastAsia="zh-CN"/>
        </w:rPr>
      </w:pPr>
      <w:r w:rsidRPr="00D83A63">
        <w:rPr>
          <w:rFonts w:ascii="Times New Roman" w:eastAsia="Times New Roman" w:hAnsi="Times New Roman"/>
          <w:bCs/>
          <w:sz w:val="24"/>
          <w:szCs w:val="24"/>
          <w:lang w:eastAsia="zh-CN"/>
        </w:rPr>
        <w:t xml:space="preserve">Чл. 12. Всеки един от </w:t>
      </w:r>
      <w:r w:rsidRPr="00D83A63">
        <w:rPr>
          <w:rFonts w:ascii="Times New Roman" w:eastAsia="Times New Roman" w:hAnsi="Times New Roman"/>
          <w:sz w:val="24"/>
          <w:szCs w:val="24"/>
          <w:lang w:eastAsia="zh-CN"/>
        </w:rPr>
        <w:t>ПОТЕНЦИАЛНИТЕ ИЗПЪЛНИТЕЛИ има право да изисква от ВЪЗЛОЖИТЕЛЯ информацията, която му е необходима за качественото извършване на доставките по чл. 1.</w:t>
      </w:r>
    </w:p>
    <w:p w:rsidR="00D83A63" w:rsidRPr="00D83A63" w:rsidRDefault="00D83A63" w:rsidP="00882984">
      <w:pPr>
        <w:widowControl w:val="0"/>
        <w:suppressAutoHyphens/>
        <w:autoSpaceDE w:val="0"/>
        <w:spacing w:after="0" w:line="320" w:lineRule="exact"/>
        <w:ind w:firstLine="851"/>
        <w:jc w:val="both"/>
        <w:rPr>
          <w:rFonts w:ascii="Times New Roman" w:eastAsia="Times New Roman" w:hAnsi="Times New Roman"/>
          <w:sz w:val="24"/>
          <w:szCs w:val="24"/>
          <w:lang w:eastAsia="zh-CN"/>
        </w:rPr>
      </w:pPr>
      <w:r w:rsidRPr="00D83A63">
        <w:rPr>
          <w:rFonts w:ascii="Times New Roman" w:eastAsia="Times New Roman" w:hAnsi="Times New Roman"/>
          <w:bCs/>
          <w:sz w:val="24"/>
          <w:szCs w:val="24"/>
          <w:lang w:eastAsia="zh-CN"/>
        </w:rPr>
        <w:t xml:space="preserve">Чл. 13. Всеки един от </w:t>
      </w:r>
      <w:r w:rsidRPr="00D83A63">
        <w:rPr>
          <w:rFonts w:ascii="Times New Roman" w:eastAsia="Times New Roman" w:hAnsi="Times New Roman"/>
          <w:sz w:val="24"/>
          <w:szCs w:val="24"/>
          <w:lang w:eastAsia="zh-CN"/>
        </w:rPr>
        <w:t xml:space="preserve">ПОТЕНЦИАЛНИТЕ ИЗПЪЛНИТЕЛИ се задължава </w:t>
      </w:r>
      <w:r w:rsidRPr="00D83A63">
        <w:rPr>
          <w:rFonts w:ascii="Times New Roman" w:eastAsia="Times New Roman" w:hAnsi="Times New Roman"/>
          <w:bCs/>
          <w:sz w:val="24"/>
          <w:szCs w:val="24"/>
          <w:lang w:eastAsia="zh-CN"/>
        </w:rPr>
        <w:t xml:space="preserve">за срока на действие на </w:t>
      </w:r>
      <w:r w:rsidRPr="00D83A63">
        <w:rPr>
          <w:rFonts w:ascii="Times New Roman" w:eastAsia="Times New Roman" w:hAnsi="Times New Roman"/>
          <w:sz w:val="24"/>
          <w:szCs w:val="24"/>
          <w:lang w:eastAsia="zh-CN"/>
        </w:rPr>
        <w:t>рамковото споразумение</w:t>
      </w:r>
      <w:r w:rsidRPr="00D83A63">
        <w:rPr>
          <w:rFonts w:ascii="Times New Roman" w:eastAsia="Times New Roman" w:hAnsi="Times New Roman"/>
          <w:bCs/>
          <w:sz w:val="24"/>
          <w:szCs w:val="24"/>
          <w:lang w:eastAsia="zh-CN"/>
        </w:rPr>
        <w:t xml:space="preserve">, както и за срока на действие на подписаните въз основа на </w:t>
      </w:r>
      <w:r w:rsidRPr="00D83A63">
        <w:rPr>
          <w:rFonts w:ascii="Times New Roman" w:eastAsia="Times New Roman" w:hAnsi="Times New Roman"/>
          <w:sz w:val="24"/>
          <w:szCs w:val="24"/>
          <w:lang w:eastAsia="zh-CN"/>
        </w:rPr>
        <w:t xml:space="preserve">рамковото споразумение </w:t>
      </w:r>
      <w:r w:rsidRPr="00D83A63">
        <w:rPr>
          <w:rFonts w:ascii="Times New Roman" w:eastAsia="Times New Roman" w:hAnsi="Times New Roman"/>
          <w:bCs/>
          <w:sz w:val="24"/>
          <w:szCs w:val="24"/>
          <w:lang w:eastAsia="zh-CN"/>
        </w:rPr>
        <w:t>договори:</w:t>
      </w:r>
    </w:p>
    <w:p w:rsidR="00D83A63" w:rsidRPr="00D83A63" w:rsidRDefault="00D83A63" w:rsidP="00882984">
      <w:pPr>
        <w:widowControl w:val="0"/>
        <w:shd w:val="clear" w:color="auto" w:fill="FFFFFF"/>
        <w:suppressAutoHyphens/>
        <w:autoSpaceDE w:val="0"/>
        <w:spacing w:after="0" w:line="320" w:lineRule="exact"/>
        <w:ind w:firstLine="851"/>
        <w:jc w:val="both"/>
        <w:rPr>
          <w:rFonts w:ascii="Times New Roman" w:eastAsia="Times New Roman" w:hAnsi="Times New Roman"/>
          <w:sz w:val="24"/>
          <w:szCs w:val="24"/>
          <w:lang w:eastAsia="zh-CN"/>
        </w:rPr>
      </w:pPr>
      <w:r w:rsidRPr="00D83A63">
        <w:rPr>
          <w:rFonts w:ascii="Times New Roman" w:eastAsia="Times New Roman" w:hAnsi="Times New Roman"/>
          <w:sz w:val="24"/>
          <w:szCs w:val="24"/>
          <w:lang w:eastAsia="zh-CN"/>
        </w:rPr>
        <w:t>1. Да извърши доставките качествено, в срока и съобразно другите условия, предвидени в конкретния договор, сключен въз основа на това рамково споразумение и съгласно неговото Предложение за изпълнение на поръчката, което е неразделна част от настоящото споразумение;</w:t>
      </w:r>
    </w:p>
    <w:p w:rsidR="00D83A63" w:rsidRPr="00D83A63" w:rsidRDefault="00D83A63" w:rsidP="00882984">
      <w:pPr>
        <w:widowControl w:val="0"/>
        <w:shd w:val="clear" w:color="auto" w:fill="FFFFFF"/>
        <w:suppressAutoHyphens/>
        <w:autoSpaceDE w:val="0"/>
        <w:spacing w:after="0" w:line="320" w:lineRule="exact"/>
        <w:ind w:firstLine="851"/>
        <w:jc w:val="both"/>
        <w:rPr>
          <w:rFonts w:ascii="Times New Roman" w:eastAsia="Times New Roman" w:hAnsi="Times New Roman"/>
          <w:bCs/>
          <w:sz w:val="24"/>
          <w:szCs w:val="24"/>
          <w:lang w:eastAsia="zh-CN"/>
        </w:rPr>
      </w:pPr>
      <w:r w:rsidRPr="00D83A63">
        <w:rPr>
          <w:rFonts w:ascii="Times New Roman" w:eastAsia="Times New Roman" w:hAnsi="Times New Roman"/>
          <w:sz w:val="24"/>
          <w:szCs w:val="24"/>
          <w:lang w:eastAsia="zh-CN"/>
        </w:rPr>
        <w:t>2. Да подава оферта в отговор на всяко писмено искане или покана за сключване на договор за доставка, отправена до него от ВЪЗЛОЖИТЕЛЯ.</w:t>
      </w:r>
    </w:p>
    <w:p w:rsidR="00D83A63" w:rsidRPr="00D83A63" w:rsidRDefault="00D83A63" w:rsidP="00882984">
      <w:pPr>
        <w:widowControl w:val="0"/>
        <w:shd w:val="clear" w:color="auto" w:fill="FFFFFF"/>
        <w:suppressAutoHyphens/>
        <w:autoSpaceDE w:val="0"/>
        <w:spacing w:after="0" w:line="320" w:lineRule="exact"/>
        <w:ind w:firstLine="851"/>
        <w:jc w:val="both"/>
        <w:rPr>
          <w:rFonts w:ascii="Times New Roman" w:eastAsia="Times New Roman" w:hAnsi="Times New Roman"/>
          <w:sz w:val="24"/>
          <w:szCs w:val="24"/>
          <w:lang w:eastAsia="zh-CN"/>
        </w:rPr>
      </w:pPr>
      <w:r w:rsidRPr="00D83A63">
        <w:rPr>
          <w:rFonts w:ascii="Times New Roman" w:eastAsia="Times New Roman" w:hAnsi="Times New Roman"/>
          <w:bCs/>
          <w:sz w:val="24"/>
          <w:szCs w:val="24"/>
          <w:lang w:eastAsia="zh-CN"/>
        </w:rPr>
        <w:t>3.</w:t>
      </w:r>
      <w:r w:rsidRPr="00D83A63">
        <w:rPr>
          <w:rFonts w:ascii="Times New Roman" w:eastAsia="Times New Roman" w:hAnsi="Times New Roman"/>
          <w:sz w:val="24"/>
          <w:szCs w:val="24"/>
          <w:lang w:eastAsia="zh-CN"/>
        </w:rPr>
        <w:t xml:space="preserve"> Да предоставя достъп до документите, свързани с изпълнението на настоящото рамково споразумение и на сключваните въз основа на него договори, на упълномощени представители на ВЪЗЛОЖИТЕЛЯ, с цел осъществяване на контрол по изпълнението на дейностите по рамковото споразумение и на сключваните въз основа на него договори;</w:t>
      </w:r>
    </w:p>
    <w:p w:rsidR="00D83A63" w:rsidRPr="00D83A63" w:rsidRDefault="00D83A63" w:rsidP="00882984">
      <w:pPr>
        <w:widowControl w:val="0"/>
        <w:shd w:val="clear" w:color="auto" w:fill="FFFFFF"/>
        <w:suppressAutoHyphens/>
        <w:autoSpaceDE w:val="0"/>
        <w:spacing w:after="0" w:line="320" w:lineRule="exact"/>
        <w:ind w:firstLine="851"/>
        <w:jc w:val="both"/>
        <w:rPr>
          <w:rFonts w:ascii="Times New Roman" w:eastAsia="Times New Roman" w:hAnsi="Times New Roman"/>
          <w:sz w:val="24"/>
          <w:szCs w:val="24"/>
          <w:lang w:eastAsia="zh-CN"/>
        </w:rPr>
      </w:pPr>
      <w:r w:rsidRPr="00D83A63">
        <w:rPr>
          <w:rFonts w:ascii="Times New Roman" w:eastAsia="Times New Roman" w:hAnsi="Times New Roman"/>
          <w:sz w:val="24"/>
          <w:szCs w:val="24"/>
          <w:lang w:eastAsia="zh-CN"/>
        </w:rPr>
        <w:t xml:space="preserve">4. Да не използва информация, станала му известна при изпълнение на задълженията му по </w:t>
      </w:r>
      <w:proofErr w:type="spellStart"/>
      <w:r w:rsidRPr="00D83A63">
        <w:rPr>
          <w:rFonts w:ascii="Times New Roman" w:eastAsia="Times New Roman" w:hAnsi="Times New Roman"/>
          <w:color w:val="000000"/>
          <w:sz w:val="24"/>
          <w:szCs w:val="24"/>
          <w:lang w:val="ru-RU" w:eastAsia="zh-CN"/>
        </w:rPr>
        <w:t>настоящото</w:t>
      </w:r>
      <w:proofErr w:type="spellEnd"/>
      <w:r w:rsidRPr="00D83A63">
        <w:rPr>
          <w:rFonts w:ascii="Times New Roman" w:eastAsia="Times New Roman" w:hAnsi="Times New Roman"/>
          <w:color w:val="000000"/>
          <w:sz w:val="24"/>
          <w:szCs w:val="24"/>
          <w:lang w:val="ru-RU" w:eastAsia="zh-CN"/>
        </w:rPr>
        <w:t xml:space="preserve"> </w:t>
      </w:r>
      <w:proofErr w:type="spellStart"/>
      <w:r w:rsidRPr="00D83A63">
        <w:rPr>
          <w:rFonts w:ascii="Times New Roman" w:eastAsia="Times New Roman" w:hAnsi="Times New Roman"/>
          <w:color w:val="000000"/>
          <w:sz w:val="24"/>
          <w:szCs w:val="24"/>
          <w:lang w:val="ru-RU" w:eastAsia="zh-CN"/>
        </w:rPr>
        <w:t>рамково</w:t>
      </w:r>
      <w:proofErr w:type="spellEnd"/>
      <w:r w:rsidRPr="00D83A63">
        <w:rPr>
          <w:rFonts w:ascii="Times New Roman" w:eastAsia="Times New Roman" w:hAnsi="Times New Roman"/>
          <w:color w:val="000000"/>
          <w:sz w:val="24"/>
          <w:szCs w:val="24"/>
          <w:lang w:val="ru-RU" w:eastAsia="zh-CN"/>
        </w:rPr>
        <w:t xml:space="preserve"> </w:t>
      </w:r>
      <w:proofErr w:type="spellStart"/>
      <w:r w:rsidRPr="00D83A63">
        <w:rPr>
          <w:rFonts w:ascii="Times New Roman" w:eastAsia="Times New Roman" w:hAnsi="Times New Roman"/>
          <w:color w:val="000000"/>
          <w:sz w:val="24"/>
          <w:szCs w:val="24"/>
          <w:lang w:val="ru-RU" w:eastAsia="zh-CN"/>
        </w:rPr>
        <w:t>споразумение</w:t>
      </w:r>
      <w:proofErr w:type="spellEnd"/>
      <w:r w:rsidRPr="00D83A63">
        <w:rPr>
          <w:rFonts w:ascii="Times New Roman" w:eastAsia="Times New Roman" w:hAnsi="Times New Roman"/>
          <w:color w:val="000000"/>
          <w:sz w:val="24"/>
          <w:szCs w:val="24"/>
          <w:lang w:val="ru-RU" w:eastAsia="zh-CN"/>
        </w:rPr>
        <w:t xml:space="preserve"> и </w:t>
      </w:r>
      <w:proofErr w:type="spellStart"/>
      <w:r w:rsidRPr="00D83A63">
        <w:rPr>
          <w:rFonts w:ascii="Times New Roman" w:eastAsia="Times New Roman" w:hAnsi="Times New Roman"/>
          <w:color w:val="000000"/>
          <w:sz w:val="24"/>
          <w:szCs w:val="24"/>
          <w:lang w:val="ru-RU" w:eastAsia="zh-CN"/>
        </w:rPr>
        <w:t>сключваните</w:t>
      </w:r>
      <w:proofErr w:type="spellEnd"/>
      <w:r w:rsidRPr="00D83A63">
        <w:rPr>
          <w:rFonts w:ascii="Times New Roman" w:eastAsia="Times New Roman" w:hAnsi="Times New Roman"/>
          <w:color w:val="000000"/>
          <w:sz w:val="24"/>
          <w:szCs w:val="24"/>
          <w:lang w:val="ru-RU" w:eastAsia="zh-CN"/>
        </w:rPr>
        <w:t xml:space="preserve"> </w:t>
      </w:r>
      <w:proofErr w:type="spellStart"/>
      <w:r w:rsidRPr="00D83A63">
        <w:rPr>
          <w:rFonts w:ascii="Times New Roman" w:eastAsia="Times New Roman" w:hAnsi="Times New Roman"/>
          <w:color w:val="000000"/>
          <w:sz w:val="24"/>
          <w:szCs w:val="24"/>
          <w:lang w:val="ru-RU" w:eastAsia="zh-CN"/>
        </w:rPr>
        <w:t>въз</w:t>
      </w:r>
      <w:proofErr w:type="spellEnd"/>
      <w:r w:rsidRPr="00D83A63">
        <w:rPr>
          <w:rFonts w:ascii="Times New Roman" w:eastAsia="Times New Roman" w:hAnsi="Times New Roman"/>
          <w:color w:val="000000"/>
          <w:sz w:val="24"/>
          <w:szCs w:val="24"/>
          <w:lang w:val="ru-RU" w:eastAsia="zh-CN"/>
        </w:rPr>
        <w:t xml:space="preserve"> основа на него договори,</w:t>
      </w:r>
      <w:r w:rsidRPr="00D83A63">
        <w:rPr>
          <w:rFonts w:ascii="Times New Roman" w:eastAsia="Times New Roman" w:hAnsi="Times New Roman"/>
          <w:sz w:val="24"/>
          <w:szCs w:val="24"/>
          <w:lang w:eastAsia="zh-CN"/>
        </w:rPr>
        <w:t xml:space="preserve"> с цел да облагодетелства себе си или трети лица;</w:t>
      </w:r>
    </w:p>
    <w:p w:rsidR="00D83A63" w:rsidRPr="00D83A63" w:rsidRDefault="00556098" w:rsidP="00882984">
      <w:pPr>
        <w:widowControl w:val="0"/>
        <w:shd w:val="clear" w:color="auto" w:fill="FFFFFF"/>
        <w:suppressAutoHyphens/>
        <w:autoSpaceDE w:val="0"/>
        <w:spacing w:after="0" w:line="320" w:lineRule="exact"/>
        <w:ind w:firstLine="851"/>
        <w:jc w:val="both"/>
        <w:rPr>
          <w:rFonts w:ascii="Times New Roman" w:eastAsia="Times New Roman" w:hAnsi="Times New Roman"/>
          <w:sz w:val="24"/>
          <w:szCs w:val="24"/>
          <w:lang w:eastAsia="zh-CN"/>
        </w:rPr>
      </w:pPr>
      <w:r>
        <w:rPr>
          <w:rFonts w:ascii="Times New Roman" w:eastAsia="Times New Roman" w:hAnsi="Times New Roman"/>
          <w:sz w:val="24"/>
          <w:szCs w:val="24"/>
          <w:lang w:eastAsia="zh-CN"/>
        </w:rPr>
        <w:t>5</w:t>
      </w:r>
      <w:r w:rsidR="00D83A63" w:rsidRPr="00D83A63">
        <w:rPr>
          <w:rFonts w:ascii="Times New Roman" w:eastAsia="Times New Roman" w:hAnsi="Times New Roman"/>
          <w:sz w:val="24"/>
          <w:szCs w:val="24"/>
          <w:lang w:eastAsia="zh-CN"/>
        </w:rPr>
        <w:t>. В качеството си на ПОТЕНЦИАЛЕН ИЗПЪЛНИТЕЛ да спазва всички условия, посочени в техническата спецификация, техническ</w:t>
      </w:r>
      <w:r>
        <w:rPr>
          <w:rFonts w:ascii="Times New Roman" w:eastAsia="Times New Roman" w:hAnsi="Times New Roman"/>
          <w:sz w:val="24"/>
          <w:szCs w:val="24"/>
          <w:lang w:eastAsia="zh-CN"/>
        </w:rPr>
        <w:t>ото</w:t>
      </w:r>
      <w:r w:rsidR="00D83A63" w:rsidRPr="00D83A63">
        <w:rPr>
          <w:rFonts w:ascii="Times New Roman" w:eastAsia="Times New Roman" w:hAnsi="Times New Roman"/>
          <w:sz w:val="24"/>
          <w:szCs w:val="24"/>
          <w:lang w:eastAsia="zh-CN"/>
        </w:rPr>
        <w:t xml:space="preserve"> и ценов</w:t>
      </w:r>
      <w:r>
        <w:rPr>
          <w:rFonts w:ascii="Times New Roman" w:eastAsia="Times New Roman" w:hAnsi="Times New Roman"/>
          <w:sz w:val="24"/>
          <w:szCs w:val="24"/>
          <w:lang w:eastAsia="zh-CN"/>
        </w:rPr>
        <w:t>ото</w:t>
      </w:r>
      <w:r w:rsidR="00D83A63" w:rsidRPr="00D83A63">
        <w:rPr>
          <w:rFonts w:ascii="Times New Roman" w:eastAsia="Times New Roman" w:hAnsi="Times New Roman"/>
          <w:sz w:val="24"/>
          <w:szCs w:val="24"/>
          <w:lang w:eastAsia="zh-CN"/>
        </w:rPr>
        <w:t xml:space="preserve"> си </w:t>
      </w:r>
      <w:r>
        <w:rPr>
          <w:rFonts w:ascii="Times New Roman" w:eastAsia="Times New Roman" w:hAnsi="Times New Roman"/>
          <w:sz w:val="24"/>
          <w:szCs w:val="24"/>
          <w:lang w:eastAsia="zh-CN"/>
        </w:rPr>
        <w:t>предложение</w:t>
      </w:r>
      <w:r w:rsidR="00D83A63" w:rsidRPr="00D83A63">
        <w:rPr>
          <w:rFonts w:ascii="Times New Roman" w:eastAsia="Times New Roman" w:hAnsi="Times New Roman"/>
          <w:sz w:val="24"/>
          <w:szCs w:val="24"/>
          <w:lang w:eastAsia="zh-CN"/>
        </w:rPr>
        <w:t xml:space="preserve"> по процедурата за сключване на рамково споразумение, които представляват неразделна част от споразумението;</w:t>
      </w:r>
    </w:p>
    <w:p w:rsidR="00D83A63" w:rsidRPr="00D83A63" w:rsidRDefault="00556098" w:rsidP="00882984">
      <w:pPr>
        <w:widowControl w:val="0"/>
        <w:shd w:val="clear" w:color="auto" w:fill="FFFFFF"/>
        <w:suppressAutoHyphens/>
        <w:autoSpaceDE w:val="0"/>
        <w:spacing w:after="0" w:line="320" w:lineRule="exact"/>
        <w:ind w:firstLine="851"/>
        <w:jc w:val="both"/>
        <w:rPr>
          <w:rFonts w:ascii="Times New Roman" w:eastAsia="Times New Roman" w:hAnsi="Times New Roman"/>
          <w:bCs/>
          <w:sz w:val="24"/>
          <w:szCs w:val="24"/>
          <w:lang w:eastAsia="zh-CN"/>
        </w:rPr>
      </w:pPr>
      <w:r>
        <w:rPr>
          <w:rFonts w:ascii="Times New Roman" w:eastAsia="Times New Roman" w:hAnsi="Times New Roman"/>
          <w:sz w:val="24"/>
          <w:szCs w:val="24"/>
          <w:lang w:eastAsia="zh-CN"/>
        </w:rPr>
        <w:t>6</w:t>
      </w:r>
      <w:r w:rsidR="00D83A63" w:rsidRPr="00D83A63">
        <w:rPr>
          <w:rFonts w:ascii="Times New Roman" w:eastAsia="Times New Roman" w:hAnsi="Times New Roman"/>
          <w:sz w:val="24"/>
          <w:szCs w:val="24"/>
          <w:lang w:eastAsia="zh-CN"/>
        </w:rPr>
        <w:t>. При промяна на обстоятелства от значение за изпълнение на задълженията на ПОТЕНЦИАЛНИЯ ИЗПЪЛНИТЕЛ по настоящото рамково споразумение, последният уведомява ВЪЗЛОЖИТЕЛЯ в срок до 7 (седем) календарни дни след настъпването на тези обстоятелства.</w:t>
      </w:r>
    </w:p>
    <w:p w:rsidR="00D83A63" w:rsidRPr="00D83A63" w:rsidRDefault="00D83A63" w:rsidP="00882984">
      <w:pPr>
        <w:widowControl w:val="0"/>
        <w:shd w:val="clear" w:color="auto" w:fill="FFFFFF"/>
        <w:suppressAutoHyphens/>
        <w:autoSpaceDE w:val="0"/>
        <w:spacing w:after="0" w:line="320" w:lineRule="exact"/>
        <w:ind w:firstLine="851"/>
        <w:jc w:val="both"/>
        <w:rPr>
          <w:rFonts w:ascii="Times New Roman" w:eastAsia="Times New Roman" w:hAnsi="Times New Roman"/>
          <w:sz w:val="24"/>
          <w:szCs w:val="24"/>
          <w:lang w:val="ru-RU" w:eastAsia="zh-CN"/>
        </w:rPr>
      </w:pPr>
      <w:r w:rsidRPr="00D83A63">
        <w:rPr>
          <w:rFonts w:ascii="Times New Roman" w:eastAsia="Times New Roman" w:hAnsi="Times New Roman"/>
          <w:bCs/>
          <w:sz w:val="24"/>
          <w:szCs w:val="24"/>
          <w:lang w:eastAsia="zh-CN"/>
        </w:rPr>
        <w:t>Чл. 14.</w:t>
      </w:r>
      <w:r w:rsidRPr="00D83A63">
        <w:rPr>
          <w:rFonts w:ascii="Times New Roman" w:eastAsia="Times New Roman" w:hAnsi="Times New Roman"/>
          <w:sz w:val="24"/>
          <w:szCs w:val="24"/>
          <w:lang w:eastAsia="zh-CN"/>
        </w:rPr>
        <w:t xml:space="preserve"> (1) </w:t>
      </w:r>
      <w:r w:rsidRPr="00D83A63">
        <w:rPr>
          <w:rFonts w:ascii="Times New Roman" w:eastAsia="Times New Roman" w:hAnsi="Times New Roman"/>
          <w:bCs/>
          <w:sz w:val="24"/>
          <w:szCs w:val="24"/>
          <w:lang w:eastAsia="zh-CN"/>
        </w:rPr>
        <w:t xml:space="preserve"> Всеки един от </w:t>
      </w:r>
      <w:r w:rsidRPr="00D83A63">
        <w:rPr>
          <w:rFonts w:ascii="Times New Roman" w:eastAsia="Times New Roman" w:hAnsi="Times New Roman"/>
          <w:sz w:val="24"/>
          <w:szCs w:val="24"/>
          <w:lang w:eastAsia="zh-CN"/>
        </w:rPr>
        <w:t>ПОТЕНЦИАЛНИТЕ ИЗПЪЛНИТЕЛИ</w:t>
      </w:r>
      <w:r w:rsidRPr="00D83A63">
        <w:rPr>
          <w:rFonts w:ascii="Times New Roman" w:eastAsia="Times New Roman" w:hAnsi="Times New Roman"/>
          <w:color w:val="000000"/>
          <w:sz w:val="24"/>
          <w:szCs w:val="24"/>
          <w:lang w:eastAsia="zh-CN"/>
        </w:rPr>
        <w:t xml:space="preserve"> </w:t>
      </w:r>
      <w:r w:rsidRPr="00D83A63">
        <w:rPr>
          <w:rFonts w:ascii="Times New Roman" w:eastAsia="Times New Roman" w:hAnsi="Times New Roman"/>
          <w:sz w:val="24"/>
          <w:szCs w:val="24"/>
          <w:lang w:val="ru-RU" w:eastAsia="zh-CN"/>
        </w:rPr>
        <w:t xml:space="preserve">носи </w:t>
      </w:r>
      <w:proofErr w:type="spellStart"/>
      <w:r w:rsidRPr="00D83A63">
        <w:rPr>
          <w:rFonts w:ascii="Times New Roman" w:eastAsia="Times New Roman" w:hAnsi="Times New Roman"/>
          <w:sz w:val="24"/>
          <w:szCs w:val="24"/>
          <w:lang w:val="ru-RU" w:eastAsia="zh-CN"/>
        </w:rPr>
        <w:t>отговорност</w:t>
      </w:r>
      <w:proofErr w:type="spellEnd"/>
      <w:r w:rsidRPr="00D83A63">
        <w:rPr>
          <w:rFonts w:ascii="Times New Roman" w:eastAsia="Times New Roman" w:hAnsi="Times New Roman"/>
          <w:sz w:val="24"/>
          <w:szCs w:val="24"/>
          <w:lang w:val="ru-RU" w:eastAsia="zh-CN"/>
        </w:rPr>
        <w:t xml:space="preserve"> за </w:t>
      </w:r>
      <w:proofErr w:type="spellStart"/>
      <w:r w:rsidRPr="00D83A63">
        <w:rPr>
          <w:rFonts w:ascii="Times New Roman" w:eastAsia="Times New Roman" w:hAnsi="Times New Roman"/>
          <w:sz w:val="24"/>
          <w:szCs w:val="24"/>
          <w:lang w:val="ru-RU" w:eastAsia="zh-CN"/>
        </w:rPr>
        <w:t>точното</w:t>
      </w:r>
      <w:proofErr w:type="spellEnd"/>
      <w:r w:rsidRPr="00D83A63">
        <w:rPr>
          <w:rFonts w:ascii="Times New Roman" w:eastAsia="Times New Roman" w:hAnsi="Times New Roman"/>
          <w:sz w:val="24"/>
          <w:szCs w:val="24"/>
          <w:lang w:val="ru-RU" w:eastAsia="zh-CN"/>
        </w:rPr>
        <w:t xml:space="preserve"> и </w:t>
      </w:r>
      <w:proofErr w:type="spellStart"/>
      <w:r w:rsidRPr="00D83A63">
        <w:rPr>
          <w:rFonts w:ascii="Times New Roman" w:eastAsia="Times New Roman" w:hAnsi="Times New Roman"/>
          <w:sz w:val="24"/>
          <w:szCs w:val="24"/>
          <w:lang w:val="ru-RU" w:eastAsia="zh-CN"/>
        </w:rPr>
        <w:t>законосъобразното</w:t>
      </w:r>
      <w:proofErr w:type="spellEnd"/>
      <w:r w:rsidRPr="00D83A63">
        <w:rPr>
          <w:rFonts w:ascii="Times New Roman" w:eastAsia="Times New Roman" w:hAnsi="Times New Roman"/>
          <w:sz w:val="24"/>
          <w:szCs w:val="24"/>
          <w:lang w:val="ru-RU" w:eastAsia="zh-CN"/>
        </w:rPr>
        <w:t xml:space="preserve"> </w:t>
      </w:r>
      <w:proofErr w:type="spellStart"/>
      <w:r w:rsidRPr="00D83A63">
        <w:rPr>
          <w:rFonts w:ascii="Times New Roman" w:eastAsia="Times New Roman" w:hAnsi="Times New Roman"/>
          <w:sz w:val="24"/>
          <w:szCs w:val="24"/>
          <w:lang w:val="ru-RU" w:eastAsia="zh-CN"/>
        </w:rPr>
        <w:t>изпълнение</w:t>
      </w:r>
      <w:proofErr w:type="spellEnd"/>
      <w:r w:rsidRPr="00D83A63">
        <w:rPr>
          <w:rFonts w:ascii="Times New Roman" w:eastAsia="Times New Roman" w:hAnsi="Times New Roman"/>
          <w:sz w:val="24"/>
          <w:szCs w:val="24"/>
          <w:lang w:val="ru-RU" w:eastAsia="zh-CN"/>
        </w:rPr>
        <w:t xml:space="preserve"> на </w:t>
      </w:r>
      <w:proofErr w:type="spellStart"/>
      <w:r w:rsidRPr="00D83A63">
        <w:rPr>
          <w:rFonts w:ascii="Times New Roman" w:eastAsia="Times New Roman" w:hAnsi="Times New Roman"/>
          <w:sz w:val="24"/>
          <w:szCs w:val="24"/>
          <w:lang w:val="ru-RU" w:eastAsia="zh-CN"/>
        </w:rPr>
        <w:t>извършваните</w:t>
      </w:r>
      <w:proofErr w:type="spellEnd"/>
      <w:r w:rsidRPr="00D83A63">
        <w:rPr>
          <w:rFonts w:ascii="Times New Roman" w:eastAsia="Times New Roman" w:hAnsi="Times New Roman"/>
          <w:sz w:val="24"/>
          <w:szCs w:val="24"/>
          <w:lang w:val="ru-RU" w:eastAsia="zh-CN"/>
        </w:rPr>
        <w:t xml:space="preserve"> от него доставки по </w:t>
      </w:r>
      <w:proofErr w:type="spellStart"/>
      <w:r w:rsidRPr="00D83A63">
        <w:rPr>
          <w:rFonts w:ascii="Times New Roman" w:eastAsia="Times New Roman" w:hAnsi="Times New Roman"/>
          <w:sz w:val="24"/>
          <w:szCs w:val="24"/>
          <w:lang w:val="ru-RU" w:eastAsia="zh-CN"/>
        </w:rPr>
        <w:t>това</w:t>
      </w:r>
      <w:proofErr w:type="spellEnd"/>
      <w:r w:rsidRPr="00D83A63">
        <w:rPr>
          <w:rFonts w:ascii="Times New Roman" w:eastAsia="Times New Roman" w:hAnsi="Times New Roman"/>
          <w:sz w:val="24"/>
          <w:szCs w:val="24"/>
          <w:lang w:val="ru-RU" w:eastAsia="zh-CN"/>
        </w:rPr>
        <w:t xml:space="preserve"> </w:t>
      </w:r>
      <w:proofErr w:type="spellStart"/>
      <w:r w:rsidRPr="00D83A63">
        <w:rPr>
          <w:rFonts w:ascii="Times New Roman" w:eastAsia="Times New Roman" w:hAnsi="Times New Roman"/>
          <w:sz w:val="24"/>
          <w:szCs w:val="24"/>
          <w:lang w:val="ru-RU" w:eastAsia="zh-CN"/>
        </w:rPr>
        <w:t>рамково</w:t>
      </w:r>
      <w:proofErr w:type="spellEnd"/>
      <w:r w:rsidRPr="00D83A63">
        <w:rPr>
          <w:rFonts w:ascii="Times New Roman" w:eastAsia="Times New Roman" w:hAnsi="Times New Roman"/>
          <w:sz w:val="24"/>
          <w:szCs w:val="24"/>
          <w:lang w:val="ru-RU" w:eastAsia="zh-CN"/>
        </w:rPr>
        <w:t xml:space="preserve"> </w:t>
      </w:r>
      <w:proofErr w:type="spellStart"/>
      <w:r w:rsidRPr="00D83A63">
        <w:rPr>
          <w:rFonts w:ascii="Times New Roman" w:eastAsia="Times New Roman" w:hAnsi="Times New Roman"/>
          <w:sz w:val="24"/>
          <w:szCs w:val="24"/>
          <w:lang w:val="ru-RU" w:eastAsia="zh-CN"/>
        </w:rPr>
        <w:t>споразумение</w:t>
      </w:r>
      <w:proofErr w:type="spellEnd"/>
      <w:r w:rsidRPr="00D83A63">
        <w:rPr>
          <w:rFonts w:ascii="Times New Roman" w:eastAsia="Times New Roman" w:hAnsi="Times New Roman"/>
          <w:sz w:val="24"/>
          <w:szCs w:val="24"/>
          <w:lang w:val="ru-RU" w:eastAsia="zh-CN"/>
        </w:rPr>
        <w:t>.</w:t>
      </w:r>
    </w:p>
    <w:p w:rsidR="00D83A63" w:rsidRPr="00D83A63" w:rsidRDefault="00D83A63" w:rsidP="00882984">
      <w:pPr>
        <w:widowControl w:val="0"/>
        <w:suppressAutoHyphens/>
        <w:spacing w:after="0" w:line="320" w:lineRule="exact"/>
        <w:ind w:firstLine="851"/>
        <w:jc w:val="both"/>
        <w:rPr>
          <w:rFonts w:ascii="Times New Roman" w:eastAsia="Times New Roman" w:hAnsi="Times New Roman"/>
          <w:bCs/>
          <w:color w:val="000000"/>
          <w:spacing w:val="10"/>
          <w:sz w:val="24"/>
          <w:szCs w:val="24"/>
          <w:lang w:eastAsia="bg-BG"/>
        </w:rPr>
      </w:pPr>
      <w:r w:rsidRPr="00D83A63">
        <w:rPr>
          <w:rFonts w:ascii="Times New Roman" w:eastAsia="Times New Roman" w:hAnsi="Times New Roman"/>
          <w:sz w:val="24"/>
          <w:szCs w:val="24"/>
          <w:lang w:eastAsia="bg-BG"/>
        </w:rPr>
        <w:t>(2) Потенциалният и</w:t>
      </w:r>
      <w:r w:rsidRPr="00D83A63">
        <w:rPr>
          <w:rFonts w:ascii="Times New Roman" w:eastAsia="Times New Roman" w:hAnsi="Times New Roman"/>
          <w:bCs/>
          <w:color w:val="000000"/>
          <w:spacing w:val="10"/>
          <w:sz w:val="24"/>
          <w:szCs w:val="24"/>
          <w:lang w:eastAsia="bg-BG"/>
        </w:rPr>
        <w:t xml:space="preserve">зпълнител има право/няма право да ползва подизпълнител при изпълнение на договора. </w:t>
      </w:r>
    </w:p>
    <w:p w:rsidR="00D83A63" w:rsidRPr="00D83A63" w:rsidRDefault="00D83A63" w:rsidP="00882984">
      <w:pPr>
        <w:widowControl w:val="0"/>
        <w:suppressAutoHyphens/>
        <w:spacing w:after="0" w:line="320" w:lineRule="exact"/>
        <w:ind w:firstLine="851"/>
        <w:jc w:val="both"/>
        <w:rPr>
          <w:rFonts w:ascii="Times New Roman" w:eastAsia="Times New Roman" w:hAnsi="Times New Roman"/>
          <w:bCs/>
          <w:i/>
          <w:color w:val="000000"/>
          <w:spacing w:val="10"/>
          <w:sz w:val="24"/>
          <w:szCs w:val="24"/>
          <w:lang w:eastAsia="bg-BG"/>
        </w:rPr>
      </w:pPr>
      <w:r w:rsidRPr="00D83A63">
        <w:rPr>
          <w:rFonts w:ascii="Times New Roman" w:eastAsia="Times New Roman" w:hAnsi="Times New Roman"/>
          <w:bCs/>
          <w:i/>
          <w:color w:val="000000"/>
          <w:spacing w:val="10"/>
          <w:sz w:val="24"/>
          <w:szCs w:val="24"/>
          <w:u w:val="single"/>
          <w:lang w:eastAsia="bg-BG"/>
        </w:rPr>
        <w:t>(Когато в процедурата потенциалният изпълнител е декларирал, че ще ползва подизпълнители при изпълнение на обществената поръчка вместо този текст в договора се изписва следното:</w:t>
      </w:r>
    </w:p>
    <w:p w:rsidR="00D83A63" w:rsidRPr="00D83A63" w:rsidRDefault="00D83A63" w:rsidP="00882984">
      <w:pPr>
        <w:widowControl w:val="0"/>
        <w:suppressAutoHyphens/>
        <w:spacing w:after="0" w:line="320" w:lineRule="exact"/>
        <w:ind w:left="20" w:right="2" w:firstLine="851"/>
        <w:jc w:val="both"/>
        <w:rPr>
          <w:rFonts w:ascii="Times New Roman" w:eastAsia="Times New Roman" w:hAnsi="Times New Roman"/>
          <w:bCs/>
          <w:i/>
          <w:color w:val="000000"/>
          <w:spacing w:val="10"/>
          <w:sz w:val="24"/>
          <w:szCs w:val="24"/>
          <w:lang w:eastAsia="bg-BG"/>
        </w:rPr>
      </w:pPr>
      <w:r w:rsidRPr="00D83A63">
        <w:rPr>
          <w:rFonts w:ascii="Times New Roman" w:eastAsia="Times New Roman" w:hAnsi="Times New Roman"/>
          <w:sz w:val="24"/>
          <w:szCs w:val="24"/>
          <w:lang w:eastAsia="bg-BG"/>
        </w:rPr>
        <w:t xml:space="preserve">(2) </w:t>
      </w:r>
      <w:r w:rsidRPr="00D83A63">
        <w:rPr>
          <w:rFonts w:ascii="Times New Roman" w:eastAsia="Times New Roman" w:hAnsi="Times New Roman"/>
          <w:bCs/>
          <w:i/>
          <w:color w:val="000000"/>
          <w:spacing w:val="10"/>
          <w:sz w:val="24"/>
          <w:szCs w:val="24"/>
          <w:lang w:eastAsia="bg-BG"/>
        </w:rPr>
        <w:t xml:space="preserve">При изпълнение на договора Потенциалният изпълнител има право да </w:t>
      </w:r>
      <w:r w:rsidRPr="00D83A63">
        <w:rPr>
          <w:rFonts w:ascii="Times New Roman" w:eastAsia="Times New Roman" w:hAnsi="Times New Roman"/>
          <w:bCs/>
          <w:i/>
          <w:color w:val="000000"/>
          <w:spacing w:val="10"/>
          <w:sz w:val="24"/>
          <w:szCs w:val="24"/>
          <w:lang w:eastAsia="bg-BG"/>
        </w:rPr>
        <w:lastRenderedPageBreak/>
        <w:t>ползва следните подизпълнители за : ............................................................</w:t>
      </w:r>
      <w:r w:rsidR="008F4B07">
        <w:rPr>
          <w:rFonts w:ascii="Times New Roman" w:eastAsia="Times New Roman" w:hAnsi="Times New Roman"/>
          <w:bCs/>
          <w:i/>
          <w:color w:val="000000"/>
          <w:spacing w:val="10"/>
          <w:sz w:val="24"/>
          <w:szCs w:val="24"/>
          <w:lang w:eastAsia="bg-BG"/>
        </w:rPr>
        <w:t>....................</w:t>
      </w:r>
    </w:p>
    <w:p w:rsidR="00D83A63" w:rsidRPr="00D83A63" w:rsidRDefault="00D83A63" w:rsidP="00882984">
      <w:pPr>
        <w:widowControl w:val="0"/>
        <w:suppressAutoHyphens/>
        <w:spacing w:after="0" w:line="320" w:lineRule="exact"/>
        <w:ind w:left="20" w:right="2" w:firstLine="851"/>
        <w:jc w:val="both"/>
        <w:rPr>
          <w:rFonts w:ascii="Times New Roman" w:eastAsia="Times New Roman" w:hAnsi="Times New Roman"/>
          <w:bCs/>
          <w:i/>
          <w:color w:val="000000"/>
          <w:spacing w:val="10"/>
          <w:sz w:val="24"/>
          <w:szCs w:val="24"/>
          <w:lang w:eastAsia="bg-BG"/>
        </w:rPr>
      </w:pPr>
      <w:r w:rsidRPr="00D83A63">
        <w:rPr>
          <w:rFonts w:ascii="Times New Roman" w:eastAsia="Times New Roman" w:hAnsi="Times New Roman"/>
          <w:bCs/>
          <w:i/>
          <w:color w:val="000000"/>
          <w:spacing w:val="10"/>
          <w:sz w:val="24"/>
          <w:szCs w:val="24"/>
          <w:lang w:eastAsia="bg-BG"/>
        </w:rPr>
        <w:t>(посочват се видовете работи от предмета на поръчката, които ще се предложат на подизпълнители и съответстващия на тези работи дял в проценти от стойността на обществената поръчка и предвидените подизпълнители;</w:t>
      </w:r>
    </w:p>
    <w:p w:rsidR="00D83A63" w:rsidRPr="00D83A63" w:rsidRDefault="00D83A63" w:rsidP="00882984">
      <w:pPr>
        <w:widowControl w:val="0"/>
        <w:suppressAutoHyphens/>
        <w:autoSpaceDE w:val="0"/>
        <w:spacing w:after="0" w:line="320" w:lineRule="exact"/>
        <w:ind w:firstLine="851"/>
        <w:jc w:val="both"/>
        <w:rPr>
          <w:rFonts w:ascii="Times New Roman" w:eastAsia="Times New Roman" w:hAnsi="Times New Roman"/>
          <w:color w:val="000000"/>
          <w:sz w:val="24"/>
          <w:szCs w:val="24"/>
          <w:lang w:eastAsia="zh-CN"/>
        </w:rPr>
      </w:pPr>
      <w:r w:rsidRPr="00D83A63">
        <w:rPr>
          <w:rFonts w:ascii="Times New Roman" w:eastAsia="Times New Roman" w:hAnsi="Times New Roman"/>
          <w:color w:val="000000"/>
          <w:sz w:val="24"/>
          <w:szCs w:val="24"/>
          <w:lang w:val="en-US" w:eastAsia="zh-CN"/>
        </w:rPr>
        <w:t>(</w:t>
      </w:r>
      <w:r w:rsidRPr="00D83A63">
        <w:rPr>
          <w:rFonts w:ascii="Times New Roman" w:eastAsia="Times New Roman" w:hAnsi="Times New Roman"/>
          <w:i/>
          <w:color w:val="000000"/>
          <w:sz w:val="24"/>
          <w:szCs w:val="24"/>
          <w:lang w:eastAsia="zh-CN"/>
        </w:rPr>
        <w:t>попълва се за всеки от потенциалните изпълнители</w:t>
      </w:r>
      <w:r w:rsidRPr="00D83A63">
        <w:rPr>
          <w:rFonts w:ascii="Times New Roman" w:eastAsia="Times New Roman" w:hAnsi="Times New Roman"/>
          <w:color w:val="000000"/>
          <w:sz w:val="24"/>
          <w:szCs w:val="24"/>
          <w:lang w:val="en-US" w:eastAsia="zh-CN"/>
        </w:rPr>
        <w:t>)</w:t>
      </w:r>
    </w:p>
    <w:p w:rsidR="00D83A63" w:rsidRPr="00D83A63" w:rsidRDefault="00D83A63" w:rsidP="00882984">
      <w:pPr>
        <w:widowControl w:val="0"/>
        <w:suppressAutoHyphens/>
        <w:autoSpaceDE w:val="0"/>
        <w:spacing w:after="0" w:line="320" w:lineRule="exact"/>
        <w:ind w:firstLine="851"/>
        <w:jc w:val="both"/>
        <w:rPr>
          <w:rFonts w:ascii="Times New Roman" w:eastAsia="Times New Roman" w:hAnsi="Times New Roman"/>
          <w:color w:val="000000"/>
          <w:sz w:val="24"/>
          <w:szCs w:val="24"/>
          <w:lang w:eastAsia="zh-CN"/>
        </w:rPr>
      </w:pPr>
    </w:p>
    <w:p w:rsidR="00D83A63" w:rsidRPr="00D83A63" w:rsidRDefault="00D83A63" w:rsidP="00882984">
      <w:pPr>
        <w:widowControl w:val="0"/>
        <w:suppressAutoHyphens/>
        <w:autoSpaceDE w:val="0"/>
        <w:spacing w:after="0" w:line="320" w:lineRule="exact"/>
        <w:ind w:firstLine="851"/>
        <w:rPr>
          <w:rFonts w:ascii="Times New Roman" w:eastAsia="Times New Roman" w:hAnsi="Times New Roman"/>
          <w:color w:val="000000"/>
          <w:sz w:val="24"/>
          <w:szCs w:val="24"/>
          <w:lang w:eastAsia="zh-CN"/>
        </w:rPr>
      </w:pPr>
      <w:r w:rsidRPr="00D83A63">
        <w:rPr>
          <w:rFonts w:ascii="Times New Roman" w:eastAsia="Times New Roman" w:hAnsi="Times New Roman"/>
          <w:b/>
          <w:color w:val="000000"/>
          <w:sz w:val="24"/>
          <w:szCs w:val="24"/>
          <w:lang w:eastAsia="zh-CN"/>
        </w:rPr>
        <w:t>VII</w:t>
      </w:r>
      <w:r w:rsidRPr="00D83A63">
        <w:rPr>
          <w:rFonts w:ascii="Times New Roman" w:eastAsia="Times New Roman" w:hAnsi="Times New Roman"/>
          <w:b/>
          <w:color w:val="000000"/>
          <w:sz w:val="24"/>
          <w:szCs w:val="24"/>
          <w:lang w:val="ru-RU" w:eastAsia="zh-CN"/>
        </w:rPr>
        <w:t>.</w:t>
      </w:r>
      <w:r w:rsidRPr="00D83A63">
        <w:rPr>
          <w:rFonts w:ascii="Times New Roman" w:eastAsia="Times New Roman" w:hAnsi="Times New Roman"/>
          <w:color w:val="000000"/>
          <w:sz w:val="24"/>
          <w:szCs w:val="24"/>
          <w:lang w:eastAsia="zh-CN"/>
        </w:rPr>
        <w:t xml:space="preserve"> </w:t>
      </w:r>
      <w:r w:rsidRPr="00D83A63">
        <w:rPr>
          <w:rFonts w:ascii="Times New Roman" w:eastAsia="Times New Roman" w:hAnsi="Times New Roman"/>
          <w:b/>
          <w:color w:val="000000"/>
          <w:sz w:val="24"/>
          <w:szCs w:val="24"/>
          <w:lang w:val="ru-RU" w:eastAsia="zh-CN"/>
        </w:rPr>
        <w:t>УВЕДОМЛЕНИЯ МЕЖДУ СТРАНИТЕ</w:t>
      </w:r>
      <w:r w:rsidRPr="00D83A63">
        <w:rPr>
          <w:rFonts w:ascii="Times New Roman" w:eastAsia="Times New Roman" w:hAnsi="Times New Roman"/>
          <w:b/>
          <w:color w:val="000000"/>
          <w:sz w:val="24"/>
          <w:szCs w:val="24"/>
          <w:lang w:eastAsia="zh-CN"/>
        </w:rPr>
        <w:t xml:space="preserve"> И ЛИЦА ЗА КОНТАКТ</w:t>
      </w:r>
    </w:p>
    <w:p w:rsidR="00D83A63" w:rsidRPr="00D83A63" w:rsidRDefault="00D83A63" w:rsidP="00882984">
      <w:pPr>
        <w:widowControl w:val="0"/>
        <w:suppressAutoHyphens/>
        <w:autoSpaceDE w:val="0"/>
        <w:spacing w:after="0" w:line="320" w:lineRule="exact"/>
        <w:ind w:firstLine="851"/>
        <w:jc w:val="both"/>
        <w:rPr>
          <w:rFonts w:ascii="Arial" w:eastAsia="Times New Roman" w:hAnsi="Arial" w:cs="Arial"/>
          <w:color w:val="000000"/>
          <w:sz w:val="24"/>
          <w:szCs w:val="24"/>
          <w:lang w:eastAsia="zh-CN"/>
        </w:rPr>
      </w:pPr>
      <w:r w:rsidRPr="00D83A63">
        <w:rPr>
          <w:rFonts w:ascii="Times New Roman" w:eastAsia="Times New Roman" w:hAnsi="Times New Roman"/>
          <w:bCs/>
          <w:color w:val="000000"/>
          <w:sz w:val="24"/>
          <w:szCs w:val="24"/>
          <w:lang w:val="ru-RU" w:eastAsia="zh-CN"/>
        </w:rPr>
        <w:t>Чл.15</w:t>
      </w:r>
      <w:r w:rsidRPr="00D83A63">
        <w:rPr>
          <w:rFonts w:ascii="Times New Roman" w:eastAsia="Times New Roman" w:hAnsi="Times New Roman"/>
          <w:bCs/>
          <w:color w:val="000000"/>
          <w:sz w:val="24"/>
          <w:szCs w:val="24"/>
          <w:lang w:eastAsia="zh-CN"/>
        </w:rPr>
        <w:t>.</w:t>
      </w:r>
      <w:r w:rsidRPr="00D83A63">
        <w:rPr>
          <w:rFonts w:ascii="Times New Roman" w:eastAsia="Times New Roman" w:hAnsi="Times New Roman"/>
          <w:color w:val="000000"/>
          <w:sz w:val="24"/>
          <w:szCs w:val="24"/>
          <w:lang w:eastAsia="zh-CN"/>
        </w:rPr>
        <w:t xml:space="preserve"> Адресите за уведомления на страните и лицата за контакт са както следва:</w:t>
      </w:r>
    </w:p>
    <w:p w:rsidR="00D83A63" w:rsidRPr="00D83A63" w:rsidRDefault="00D83A63" w:rsidP="00882984">
      <w:pPr>
        <w:suppressAutoHyphens/>
        <w:spacing w:after="0" w:line="320" w:lineRule="exact"/>
        <w:ind w:firstLine="851"/>
        <w:jc w:val="both"/>
        <w:rPr>
          <w:rFonts w:ascii="Times New Roman" w:eastAsia="Times New Roman" w:hAnsi="Times New Roman"/>
          <w:bCs/>
          <w:color w:val="000000"/>
          <w:sz w:val="24"/>
          <w:szCs w:val="24"/>
          <w:lang w:eastAsia="zh-CN"/>
        </w:rPr>
      </w:pPr>
      <w:r w:rsidRPr="00D83A63">
        <w:rPr>
          <w:rFonts w:ascii="Times New Roman" w:eastAsia="Times New Roman" w:hAnsi="Times New Roman"/>
          <w:color w:val="000000"/>
          <w:sz w:val="24"/>
          <w:szCs w:val="24"/>
          <w:lang w:eastAsia="zh-CN"/>
        </w:rPr>
        <w:t xml:space="preserve">Лица за контакт от страна на ВЪЗЛОЖИТЕЛЯ: </w:t>
      </w:r>
    </w:p>
    <w:p w:rsidR="00D83A63" w:rsidRPr="00D83A63" w:rsidRDefault="00D83A63" w:rsidP="00882984">
      <w:pPr>
        <w:suppressAutoHyphens/>
        <w:spacing w:after="0" w:line="320" w:lineRule="exact"/>
        <w:ind w:firstLine="851"/>
        <w:jc w:val="both"/>
        <w:rPr>
          <w:rFonts w:ascii="Times New Roman" w:eastAsia="Times New Roman" w:hAnsi="Times New Roman"/>
          <w:color w:val="000000"/>
          <w:sz w:val="24"/>
          <w:szCs w:val="24"/>
          <w:lang w:eastAsia="zh-CN"/>
        </w:rPr>
      </w:pPr>
      <w:r w:rsidRPr="00D83A63">
        <w:rPr>
          <w:rFonts w:ascii="Times New Roman" w:eastAsia="Times New Roman" w:hAnsi="Times New Roman"/>
          <w:color w:val="000000"/>
          <w:sz w:val="24"/>
          <w:szCs w:val="24"/>
          <w:lang w:eastAsia="zh-CN"/>
        </w:rPr>
        <w:t>1. ........................................ /име, длъжност, телефон, факс, електронна поща, адрес/.</w:t>
      </w:r>
    </w:p>
    <w:p w:rsidR="00D83A63" w:rsidRPr="00D83A63" w:rsidRDefault="00D83A63" w:rsidP="00882984">
      <w:pPr>
        <w:suppressAutoHyphens/>
        <w:spacing w:after="0" w:line="320" w:lineRule="exact"/>
        <w:ind w:firstLine="851"/>
        <w:jc w:val="both"/>
        <w:rPr>
          <w:rFonts w:ascii="Times New Roman" w:eastAsia="Times New Roman" w:hAnsi="Times New Roman"/>
          <w:bCs/>
          <w:color w:val="000000"/>
          <w:sz w:val="24"/>
          <w:szCs w:val="24"/>
          <w:lang w:eastAsia="zh-CN"/>
        </w:rPr>
      </w:pPr>
      <w:r w:rsidRPr="00D83A63">
        <w:rPr>
          <w:rFonts w:ascii="Times New Roman" w:eastAsia="Times New Roman" w:hAnsi="Times New Roman"/>
          <w:color w:val="000000"/>
          <w:sz w:val="24"/>
          <w:szCs w:val="24"/>
          <w:lang w:eastAsia="zh-CN"/>
        </w:rPr>
        <w:t>2. ........................................ /име, длъжност, телефон, факс, електронна поща, адрес/.</w:t>
      </w:r>
    </w:p>
    <w:p w:rsidR="00D83A63" w:rsidRPr="00D83A63" w:rsidRDefault="00D83A63" w:rsidP="00882984">
      <w:pPr>
        <w:suppressAutoHyphens/>
        <w:spacing w:after="0" w:line="320" w:lineRule="exact"/>
        <w:ind w:firstLine="851"/>
        <w:jc w:val="both"/>
        <w:rPr>
          <w:rFonts w:ascii="Times New Roman" w:eastAsia="Times New Roman" w:hAnsi="Times New Roman"/>
          <w:color w:val="000000"/>
          <w:sz w:val="24"/>
          <w:szCs w:val="24"/>
          <w:lang w:eastAsia="zh-CN"/>
        </w:rPr>
      </w:pPr>
      <w:r w:rsidRPr="00D83A63">
        <w:rPr>
          <w:rFonts w:ascii="Times New Roman" w:eastAsia="Times New Roman" w:hAnsi="Times New Roman"/>
          <w:color w:val="000000"/>
          <w:sz w:val="24"/>
          <w:szCs w:val="24"/>
          <w:lang w:eastAsia="zh-CN"/>
        </w:rPr>
        <w:t xml:space="preserve">Лица за контакт от страна на ПОТЕНЦИАЛНИТЕ ИЗПЪЛНИТЕЛИ: </w:t>
      </w:r>
    </w:p>
    <w:p w:rsidR="00D83A63" w:rsidRPr="00D83A63" w:rsidRDefault="00D83A63" w:rsidP="00882984">
      <w:pPr>
        <w:suppressAutoHyphens/>
        <w:spacing w:after="0" w:line="320" w:lineRule="exact"/>
        <w:ind w:firstLine="851"/>
        <w:rPr>
          <w:rFonts w:ascii="Times New Roman" w:eastAsia="Times New Roman" w:hAnsi="Times New Roman"/>
          <w:color w:val="000000"/>
          <w:sz w:val="24"/>
          <w:szCs w:val="24"/>
          <w:lang w:eastAsia="zh-CN"/>
        </w:rPr>
      </w:pPr>
      <w:r w:rsidRPr="00D83A63">
        <w:rPr>
          <w:rFonts w:ascii="Times New Roman" w:eastAsia="Times New Roman" w:hAnsi="Times New Roman"/>
          <w:color w:val="000000"/>
          <w:sz w:val="24"/>
          <w:szCs w:val="24"/>
          <w:lang w:eastAsia="zh-CN"/>
        </w:rPr>
        <w:t>ПОТЕНЦИАЛЕН ИЗПЪЛНИТЕЛ 1:</w:t>
      </w:r>
    </w:p>
    <w:p w:rsidR="00D83A63" w:rsidRPr="00D83A63" w:rsidRDefault="00D83A63" w:rsidP="00882984">
      <w:pPr>
        <w:suppressAutoHyphens/>
        <w:spacing w:after="0" w:line="320" w:lineRule="exact"/>
        <w:ind w:firstLine="851"/>
        <w:rPr>
          <w:rFonts w:ascii="Times New Roman" w:eastAsia="Times New Roman" w:hAnsi="Times New Roman"/>
          <w:color w:val="000000"/>
          <w:sz w:val="24"/>
          <w:szCs w:val="24"/>
          <w:lang w:eastAsia="zh-CN"/>
        </w:rPr>
      </w:pPr>
      <w:r w:rsidRPr="00D83A63">
        <w:rPr>
          <w:rFonts w:ascii="Times New Roman" w:eastAsia="Times New Roman" w:hAnsi="Times New Roman"/>
          <w:color w:val="000000"/>
          <w:sz w:val="24"/>
          <w:szCs w:val="24"/>
          <w:lang w:eastAsia="zh-CN"/>
        </w:rPr>
        <w:t xml:space="preserve"> ........................................ /име, длъжност, телефон, факс, електронна поща, адрес/.</w:t>
      </w:r>
    </w:p>
    <w:p w:rsidR="00D83A63" w:rsidRPr="00D83A63" w:rsidRDefault="00D83A63" w:rsidP="00882984">
      <w:pPr>
        <w:suppressAutoHyphens/>
        <w:spacing w:after="0" w:line="320" w:lineRule="exact"/>
        <w:ind w:firstLine="851"/>
        <w:rPr>
          <w:rFonts w:ascii="Times New Roman" w:eastAsia="Times New Roman" w:hAnsi="Times New Roman"/>
          <w:color w:val="000000"/>
          <w:sz w:val="24"/>
          <w:szCs w:val="24"/>
          <w:lang w:eastAsia="zh-CN"/>
        </w:rPr>
      </w:pPr>
      <w:r w:rsidRPr="00D83A63">
        <w:rPr>
          <w:rFonts w:ascii="Times New Roman" w:eastAsia="Times New Roman" w:hAnsi="Times New Roman"/>
          <w:color w:val="000000"/>
          <w:sz w:val="24"/>
          <w:szCs w:val="24"/>
          <w:lang w:eastAsia="zh-CN"/>
        </w:rPr>
        <w:t>ПОТЕНЦИАЛЕН ИЗПЪЛНИТЕЛ 2:</w:t>
      </w:r>
    </w:p>
    <w:p w:rsidR="00D83A63" w:rsidRPr="00D83A63" w:rsidRDefault="00D83A63" w:rsidP="00882984">
      <w:pPr>
        <w:suppressAutoHyphens/>
        <w:spacing w:after="0" w:line="320" w:lineRule="exact"/>
        <w:ind w:firstLine="851"/>
        <w:rPr>
          <w:rFonts w:ascii="Times New Roman" w:eastAsia="Times New Roman" w:hAnsi="Times New Roman"/>
          <w:color w:val="000000"/>
          <w:sz w:val="24"/>
          <w:szCs w:val="24"/>
          <w:lang w:eastAsia="zh-CN"/>
        </w:rPr>
      </w:pPr>
      <w:r w:rsidRPr="00D83A63">
        <w:rPr>
          <w:rFonts w:ascii="Times New Roman" w:eastAsia="Times New Roman" w:hAnsi="Times New Roman"/>
          <w:color w:val="000000"/>
          <w:sz w:val="24"/>
          <w:szCs w:val="24"/>
          <w:lang w:eastAsia="zh-CN"/>
        </w:rPr>
        <w:t>.......................................... /име, длъжност, телефон, факс, електронна поща, адрес/.</w:t>
      </w:r>
    </w:p>
    <w:p w:rsidR="00D83A63" w:rsidRPr="00D83A63" w:rsidRDefault="00D83A63" w:rsidP="00882984">
      <w:pPr>
        <w:suppressAutoHyphens/>
        <w:spacing w:after="0" w:line="320" w:lineRule="exact"/>
        <w:ind w:firstLine="851"/>
        <w:rPr>
          <w:rFonts w:ascii="Times New Roman" w:eastAsia="Times New Roman" w:hAnsi="Times New Roman"/>
          <w:color w:val="000000"/>
          <w:sz w:val="24"/>
          <w:szCs w:val="24"/>
          <w:lang w:eastAsia="zh-CN"/>
        </w:rPr>
      </w:pPr>
      <w:r w:rsidRPr="00D83A63">
        <w:rPr>
          <w:rFonts w:ascii="Times New Roman" w:eastAsia="Times New Roman" w:hAnsi="Times New Roman"/>
          <w:color w:val="000000"/>
          <w:sz w:val="24"/>
          <w:szCs w:val="24"/>
          <w:lang w:eastAsia="zh-CN"/>
        </w:rPr>
        <w:t>ПОТЕНЦИАЛЕН ИЗПЪЛНИТЕЛ 3:</w:t>
      </w:r>
    </w:p>
    <w:p w:rsidR="00D83A63" w:rsidRPr="00D83A63" w:rsidRDefault="00D83A63" w:rsidP="00882984">
      <w:pPr>
        <w:suppressAutoHyphens/>
        <w:spacing w:after="0" w:line="320" w:lineRule="exact"/>
        <w:ind w:firstLine="851"/>
        <w:rPr>
          <w:rFonts w:ascii="Times New Roman" w:eastAsia="Times New Roman" w:hAnsi="Times New Roman"/>
          <w:bCs/>
          <w:sz w:val="24"/>
          <w:szCs w:val="24"/>
          <w:lang w:val="ru-RU" w:eastAsia="zh-CN"/>
        </w:rPr>
      </w:pPr>
      <w:r w:rsidRPr="00D83A63">
        <w:rPr>
          <w:rFonts w:ascii="Times New Roman" w:eastAsia="Times New Roman" w:hAnsi="Times New Roman"/>
          <w:color w:val="000000"/>
          <w:sz w:val="24"/>
          <w:szCs w:val="24"/>
          <w:lang w:eastAsia="zh-CN"/>
        </w:rPr>
        <w:t xml:space="preserve"> ........................................ /име, длъжност, телефон, факс, електронна поща, адрес/.</w:t>
      </w:r>
    </w:p>
    <w:p w:rsidR="00D83A63" w:rsidRPr="00D83A63" w:rsidRDefault="00D83A63" w:rsidP="00882984">
      <w:pPr>
        <w:widowControl w:val="0"/>
        <w:shd w:val="clear" w:color="auto" w:fill="FFFFFF"/>
        <w:suppressAutoHyphens/>
        <w:autoSpaceDE w:val="0"/>
        <w:spacing w:after="0" w:line="320" w:lineRule="exact"/>
        <w:ind w:right="5" w:firstLine="851"/>
        <w:jc w:val="both"/>
        <w:rPr>
          <w:rFonts w:ascii="Arial" w:eastAsia="Times New Roman" w:hAnsi="Arial" w:cs="Arial"/>
          <w:sz w:val="24"/>
          <w:szCs w:val="24"/>
          <w:lang w:eastAsia="zh-CN"/>
        </w:rPr>
      </w:pPr>
      <w:r w:rsidRPr="00D83A63">
        <w:rPr>
          <w:rFonts w:ascii="Times New Roman" w:eastAsia="Times New Roman" w:hAnsi="Times New Roman"/>
          <w:bCs/>
          <w:sz w:val="24"/>
          <w:szCs w:val="24"/>
          <w:lang w:val="ru-RU" w:eastAsia="zh-CN"/>
        </w:rPr>
        <w:t>Чл.16</w:t>
      </w:r>
      <w:r w:rsidRPr="00D83A63">
        <w:rPr>
          <w:rFonts w:ascii="Times New Roman" w:eastAsia="Times New Roman" w:hAnsi="Times New Roman"/>
          <w:bCs/>
          <w:sz w:val="24"/>
          <w:szCs w:val="24"/>
          <w:lang w:eastAsia="zh-CN"/>
        </w:rPr>
        <w:t xml:space="preserve">. </w:t>
      </w:r>
      <w:r w:rsidRPr="00D83A63">
        <w:rPr>
          <w:rFonts w:ascii="Times New Roman" w:eastAsia="Times New Roman" w:hAnsi="Times New Roman"/>
          <w:sz w:val="24"/>
          <w:szCs w:val="24"/>
          <w:lang w:eastAsia="zh-CN"/>
        </w:rPr>
        <w:t>(1) Всички уведомления между страните, които ще бъдат отправяни по това рамково споразумение са валидни, ако са извършени в писмен вид на български език и са изпратени по факс или с препоръчана поща с обратна разписка, или по друг начин, удостоверяващ уведомяването на другата страна.</w:t>
      </w:r>
    </w:p>
    <w:p w:rsidR="00D83A63" w:rsidRPr="00D83A63" w:rsidRDefault="00D83A63" w:rsidP="00882984">
      <w:pPr>
        <w:suppressAutoHyphens/>
        <w:spacing w:after="0" w:line="320" w:lineRule="exact"/>
        <w:ind w:firstLine="851"/>
        <w:jc w:val="both"/>
        <w:rPr>
          <w:rFonts w:ascii="Times New Roman" w:eastAsia="Times New Roman" w:hAnsi="Times New Roman"/>
          <w:sz w:val="24"/>
          <w:szCs w:val="24"/>
          <w:lang w:eastAsia="zh-CN"/>
        </w:rPr>
      </w:pPr>
      <w:r w:rsidRPr="00D83A63">
        <w:rPr>
          <w:rFonts w:ascii="Times New Roman" w:eastAsia="Times New Roman" w:hAnsi="Times New Roman"/>
          <w:sz w:val="24"/>
          <w:szCs w:val="24"/>
          <w:lang w:eastAsia="zh-CN"/>
        </w:rPr>
        <w:t xml:space="preserve">(2) </w:t>
      </w:r>
      <w:proofErr w:type="spellStart"/>
      <w:r w:rsidRPr="00D83A63">
        <w:rPr>
          <w:rFonts w:ascii="Times New Roman" w:eastAsia="Times New Roman" w:hAnsi="Times New Roman"/>
          <w:color w:val="000000"/>
          <w:sz w:val="24"/>
          <w:szCs w:val="24"/>
          <w:lang w:val="ru-RU" w:eastAsia="zh-CN"/>
        </w:rPr>
        <w:t>Във</w:t>
      </w:r>
      <w:proofErr w:type="spellEnd"/>
      <w:r w:rsidRPr="00D83A63">
        <w:rPr>
          <w:rFonts w:ascii="Times New Roman" w:eastAsia="Times New Roman" w:hAnsi="Times New Roman"/>
          <w:color w:val="000000"/>
          <w:sz w:val="24"/>
          <w:szCs w:val="24"/>
          <w:lang w:val="ru-RU" w:eastAsia="zh-CN"/>
        </w:rPr>
        <w:t xml:space="preserve"> </w:t>
      </w:r>
      <w:r w:rsidRPr="00D83A63">
        <w:rPr>
          <w:rFonts w:ascii="Times New Roman" w:eastAsia="Times New Roman" w:hAnsi="Times New Roman"/>
          <w:color w:val="000000"/>
          <w:sz w:val="24"/>
          <w:szCs w:val="24"/>
          <w:lang w:eastAsia="zh-CN"/>
        </w:rPr>
        <w:t xml:space="preserve">всяка кореспонденция, отнасяща се до </w:t>
      </w:r>
      <w:proofErr w:type="spellStart"/>
      <w:r w:rsidRPr="00D83A63">
        <w:rPr>
          <w:rFonts w:ascii="Times New Roman" w:eastAsia="Times New Roman" w:hAnsi="Times New Roman"/>
          <w:color w:val="000000"/>
          <w:sz w:val="24"/>
          <w:szCs w:val="24"/>
          <w:lang w:val="ru-RU" w:eastAsia="zh-CN"/>
        </w:rPr>
        <w:t>настоящото</w:t>
      </w:r>
      <w:proofErr w:type="spellEnd"/>
      <w:r w:rsidRPr="00D83A63">
        <w:rPr>
          <w:rFonts w:ascii="Times New Roman" w:eastAsia="Times New Roman" w:hAnsi="Times New Roman"/>
          <w:color w:val="000000"/>
          <w:sz w:val="24"/>
          <w:szCs w:val="24"/>
          <w:lang w:val="ru-RU" w:eastAsia="zh-CN"/>
        </w:rPr>
        <w:t xml:space="preserve"> </w:t>
      </w:r>
      <w:proofErr w:type="spellStart"/>
      <w:r w:rsidRPr="00D83A63">
        <w:rPr>
          <w:rFonts w:ascii="Times New Roman" w:eastAsia="Times New Roman" w:hAnsi="Times New Roman"/>
          <w:color w:val="000000"/>
          <w:sz w:val="24"/>
          <w:szCs w:val="24"/>
          <w:lang w:val="ru-RU" w:eastAsia="zh-CN"/>
        </w:rPr>
        <w:t>рамково</w:t>
      </w:r>
      <w:proofErr w:type="spellEnd"/>
      <w:r w:rsidRPr="00D83A63">
        <w:rPr>
          <w:rFonts w:ascii="Times New Roman" w:eastAsia="Times New Roman" w:hAnsi="Times New Roman"/>
          <w:color w:val="000000"/>
          <w:sz w:val="24"/>
          <w:szCs w:val="24"/>
          <w:lang w:val="ru-RU" w:eastAsia="zh-CN"/>
        </w:rPr>
        <w:t xml:space="preserve"> </w:t>
      </w:r>
      <w:proofErr w:type="spellStart"/>
      <w:r w:rsidRPr="00D83A63">
        <w:rPr>
          <w:rFonts w:ascii="Times New Roman" w:eastAsia="Times New Roman" w:hAnsi="Times New Roman"/>
          <w:color w:val="000000"/>
          <w:sz w:val="24"/>
          <w:szCs w:val="24"/>
          <w:lang w:val="ru-RU" w:eastAsia="zh-CN"/>
        </w:rPr>
        <w:t>споразумение</w:t>
      </w:r>
      <w:proofErr w:type="spellEnd"/>
      <w:r w:rsidRPr="00D83A63">
        <w:rPr>
          <w:rFonts w:ascii="Times New Roman" w:eastAsia="Times New Roman" w:hAnsi="Times New Roman"/>
          <w:color w:val="000000"/>
          <w:sz w:val="24"/>
          <w:szCs w:val="24"/>
          <w:lang w:val="ru-RU" w:eastAsia="zh-CN"/>
        </w:rPr>
        <w:t xml:space="preserve"> </w:t>
      </w:r>
      <w:r w:rsidRPr="00D83A63">
        <w:rPr>
          <w:rFonts w:ascii="Times New Roman" w:eastAsia="Times New Roman" w:hAnsi="Times New Roman"/>
          <w:color w:val="000000"/>
          <w:sz w:val="24"/>
          <w:szCs w:val="24"/>
          <w:lang w:eastAsia="zh-CN"/>
        </w:rPr>
        <w:t xml:space="preserve">между </w:t>
      </w:r>
      <w:r w:rsidRPr="00D83A63">
        <w:rPr>
          <w:rFonts w:ascii="Times New Roman" w:eastAsia="Times New Roman" w:hAnsi="Times New Roman"/>
          <w:bCs/>
          <w:color w:val="000000"/>
          <w:sz w:val="24"/>
          <w:szCs w:val="24"/>
          <w:lang w:eastAsia="zh-CN"/>
        </w:rPr>
        <w:t>ВЪЗЛОЖИТЕЛЯ</w:t>
      </w:r>
      <w:r w:rsidRPr="00D83A63">
        <w:rPr>
          <w:rFonts w:ascii="Times New Roman" w:eastAsia="Times New Roman" w:hAnsi="Times New Roman"/>
          <w:color w:val="000000"/>
          <w:sz w:val="24"/>
          <w:szCs w:val="24"/>
          <w:lang w:eastAsia="zh-CN"/>
        </w:rPr>
        <w:t xml:space="preserve"> </w:t>
      </w:r>
      <w:r w:rsidRPr="00D83A63">
        <w:rPr>
          <w:rFonts w:ascii="Times New Roman" w:eastAsia="Times New Roman" w:hAnsi="Times New Roman"/>
          <w:bCs/>
          <w:sz w:val="24"/>
          <w:szCs w:val="24"/>
          <w:lang w:eastAsia="zh-CN"/>
        </w:rPr>
        <w:t>и</w:t>
      </w:r>
      <w:r w:rsidRPr="00D83A63">
        <w:rPr>
          <w:rFonts w:ascii="Times New Roman" w:eastAsia="Times New Roman" w:hAnsi="Times New Roman"/>
          <w:sz w:val="24"/>
          <w:szCs w:val="24"/>
          <w:lang w:eastAsia="zh-CN"/>
        </w:rPr>
        <w:t xml:space="preserve"> </w:t>
      </w:r>
      <w:r w:rsidRPr="00D83A63">
        <w:rPr>
          <w:rFonts w:ascii="Times New Roman" w:eastAsia="Times New Roman" w:hAnsi="Times New Roman"/>
          <w:color w:val="000000"/>
          <w:sz w:val="24"/>
          <w:szCs w:val="24"/>
          <w:lang w:eastAsia="zh-CN"/>
        </w:rPr>
        <w:t xml:space="preserve">ПОТЕНЦИАЛНИТЕ ИЗПЪЛНИТЕЛИ, трябва да бъдат посочвани заглавието и идентификационния номер на </w:t>
      </w:r>
      <w:proofErr w:type="spellStart"/>
      <w:r w:rsidRPr="00D83A63">
        <w:rPr>
          <w:rFonts w:ascii="Times New Roman" w:eastAsia="Times New Roman" w:hAnsi="Times New Roman"/>
          <w:color w:val="000000"/>
          <w:sz w:val="24"/>
          <w:szCs w:val="24"/>
          <w:lang w:val="ru-RU" w:eastAsia="zh-CN"/>
        </w:rPr>
        <w:t>настоящото</w:t>
      </w:r>
      <w:proofErr w:type="spellEnd"/>
      <w:r w:rsidRPr="00D83A63">
        <w:rPr>
          <w:rFonts w:ascii="Times New Roman" w:eastAsia="Times New Roman" w:hAnsi="Times New Roman"/>
          <w:color w:val="000000"/>
          <w:sz w:val="24"/>
          <w:szCs w:val="24"/>
          <w:lang w:val="ru-RU" w:eastAsia="zh-CN"/>
        </w:rPr>
        <w:t xml:space="preserve"> </w:t>
      </w:r>
      <w:proofErr w:type="spellStart"/>
      <w:r w:rsidRPr="00D83A63">
        <w:rPr>
          <w:rFonts w:ascii="Times New Roman" w:eastAsia="Times New Roman" w:hAnsi="Times New Roman"/>
          <w:color w:val="000000"/>
          <w:sz w:val="24"/>
          <w:szCs w:val="24"/>
          <w:lang w:val="ru-RU" w:eastAsia="zh-CN"/>
        </w:rPr>
        <w:t>рамково</w:t>
      </w:r>
      <w:proofErr w:type="spellEnd"/>
      <w:r w:rsidRPr="00D83A63">
        <w:rPr>
          <w:rFonts w:ascii="Times New Roman" w:eastAsia="Times New Roman" w:hAnsi="Times New Roman"/>
          <w:color w:val="000000"/>
          <w:sz w:val="24"/>
          <w:szCs w:val="24"/>
          <w:lang w:val="ru-RU" w:eastAsia="zh-CN"/>
        </w:rPr>
        <w:t xml:space="preserve"> </w:t>
      </w:r>
      <w:proofErr w:type="spellStart"/>
      <w:r w:rsidRPr="00D83A63">
        <w:rPr>
          <w:rFonts w:ascii="Times New Roman" w:eastAsia="Times New Roman" w:hAnsi="Times New Roman"/>
          <w:color w:val="000000"/>
          <w:sz w:val="24"/>
          <w:szCs w:val="24"/>
          <w:lang w:val="ru-RU" w:eastAsia="zh-CN"/>
        </w:rPr>
        <w:t>споразумение</w:t>
      </w:r>
      <w:proofErr w:type="spellEnd"/>
      <w:r w:rsidRPr="00D83A63">
        <w:rPr>
          <w:rFonts w:ascii="Times New Roman" w:eastAsia="Times New Roman" w:hAnsi="Times New Roman"/>
          <w:color w:val="000000"/>
          <w:sz w:val="24"/>
          <w:szCs w:val="24"/>
          <w:lang w:val="ru-RU" w:eastAsia="zh-CN"/>
        </w:rPr>
        <w:t xml:space="preserve">, </w:t>
      </w:r>
      <w:proofErr w:type="spellStart"/>
      <w:r w:rsidRPr="00D83A63">
        <w:rPr>
          <w:rFonts w:ascii="Times New Roman" w:eastAsia="Times New Roman" w:hAnsi="Times New Roman"/>
          <w:color w:val="000000"/>
          <w:sz w:val="24"/>
          <w:szCs w:val="24"/>
          <w:lang w:val="ru-RU" w:eastAsia="zh-CN"/>
        </w:rPr>
        <w:t>както</w:t>
      </w:r>
      <w:proofErr w:type="spellEnd"/>
      <w:r w:rsidRPr="00D83A63">
        <w:rPr>
          <w:rFonts w:ascii="Times New Roman" w:eastAsia="Times New Roman" w:hAnsi="Times New Roman"/>
          <w:color w:val="000000"/>
          <w:sz w:val="24"/>
          <w:szCs w:val="24"/>
          <w:lang w:val="ru-RU" w:eastAsia="zh-CN"/>
        </w:rPr>
        <w:t xml:space="preserve"> и </w:t>
      </w:r>
      <w:r w:rsidRPr="00D83A63">
        <w:rPr>
          <w:rFonts w:ascii="Times New Roman" w:eastAsia="Times New Roman" w:hAnsi="Times New Roman"/>
          <w:color w:val="000000"/>
          <w:sz w:val="24"/>
          <w:szCs w:val="24"/>
          <w:lang w:eastAsia="zh-CN"/>
        </w:rPr>
        <w:t xml:space="preserve">да бъде изпращана до лицата за контакти, посочени в чл. </w:t>
      </w:r>
      <w:r w:rsidRPr="00D83A63">
        <w:rPr>
          <w:rFonts w:ascii="Times New Roman" w:eastAsia="Times New Roman" w:hAnsi="Times New Roman"/>
          <w:color w:val="000000"/>
          <w:sz w:val="24"/>
          <w:szCs w:val="24"/>
          <w:lang w:val="ru-RU" w:eastAsia="zh-CN"/>
        </w:rPr>
        <w:t>15</w:t>
      </w:r>
      <w:r w:rsidRPr="00D83A63">
        <w:rPr>
          <w:rFonts w:ascii="Times New Roman" w:eastAsia="Times New Roman" w:hAnsi="Times New Roman"/>
          <w:color w:val="000000"/>
          <w:sz w:val="24"/>
          <w:szCs w:val="24"/>
          <w:lang w:eastAsia="zh-CN"/>
        </w:rPr>
        <w:t>.</w:t>
      </w:r>
    </w:p>
    <w:p w:rsidR="00D83A63" w:rsidRPr="00D83A63" w:rsidRDefault="00D83A63" w:rsidP="00882984">
      <w:pPr>
        <w:suppressAutoHyphens/>
        <w:spacing w:after="0" w:line="320" w:lineRule="exact"/>
        <w:ind w:firstLine="851"/>
        <w:jc w:val="both"/>
        <w:rPr>
          <w:rFonts w:ascii="Times New Roman" w:eastAsia="Times New Roman" w:hAnsi="Times New Roman"/>
          <w:bCs/>
          <w:sz w:val="24"/>
          <w:szCs w:val="24"/>
          <w:lang w:val="ru-RU" w:eastAsia="zh-CN"/>
        </w:rPr>
      </w:pPr>
      <w:r w:rsidRPr="00D83A63">
        <w:rPr>
          <w:rFonts w:ascii="Times New Roman" w:eastAsia="Times New Roman" w:hAnsi="Times New Roman"/>
          <w:sz w:val="24"/>
          <w:szCs w:val="24"/>
          <w:lang w:eastAsia="zh-CN"/>
        </w:rPr>
        <w:t>(3) При промяна на посочените данни, съответната страна е длъжна да уведоми другата в писмен вид</w:t>
      </w:r>
      <w:r w:rsidRPr="00D83A63">
        <w:rPr>
          <w:rFonts w:ascii="Times New Roman" w:eastAsia="Times New Roman" w:hAnsi="Times New Roman"/>
          <w:sz w:val="24"/>
          <w:szCs w:val="24"/>
          <w:lang w:val="ru-RU" w:eastAsia="zh-CN"/>
        </w:rPr>
        <w:t xml:space="preserve"> в </w:t>
      </w:r>
      <w:proofErr w:type="spellStart"/>
      <w:r w:rsidRPr="00D83A63">
        <w:rPr>
          <w:rFonts w:ascii="Times New Roman" w:eastAsia="Times New Roman" w:hAnsi="Times New Roman"/>
          <w:sz w:val="24"/>
          <w:szCs w:val="24"/>
          <w:lang w:val="ru-RU" w:eastAsia="zh-CN"/>
        </w:rPr>
        <w:t>седемдневен</w:t>
      </w:r>
      <w:proofErr w:type="spellEnd"/>
      <w:r w:rsidRPr="00D83A63">
        <w:rPr>
          <w:rFonts w:ascii="Times New Roman" w:eastAsia="Times New Roman" w:hAnsi="Times New Roman"/>
          <w:sz w:val="24"/>
          <w:szCs w:val="24"/>
          <w:lang w:val="ru-RU" w:eastAsia="zh-CN"/>
        </w:rPr>
        <w:t xml:space="preserve"> срок от </w:t>
      </w:r>
      <w:proofErr w:type="spellStart"/>
      <w:r w:rsidRPr="00D83A63">
        <w:rPr>
          <w:rFonts w:ascii="Times New Roman" w:eastAsia="Times New Roman" w:hAnsi="Times New Roman"/>
          <w:sz w:val="24"/>
          <w:szCs w:val="24"/>
          <w:lang w:val="ru-RU" w:eastAsia="zh-CN"/>
        </w:rPr>
        <w:t>настъпване</w:t>
      </w:r>
      <w:proofErr w:type="spellEnd"/>
      <w:r w:rsidRPr="00D83A63">
        <w:rPr>
          <w:rFonts w:ascii="Times New Roman" w:eastAsia="Times New Roman" w:hAnsi="Times New Roman"/>
          <w:sz w:val="24"/>
          <w:szCs w:val="24"/>
          <w:lang w:val="ru-RU" w:eastAsia="zh-CN"/>
        </w:rPr>
        <w:t xml:space="preserve"> на </w:t>
      </w:r>
      <w:proofErr w:type="spellStart"/>
      <w:r w:rsidRPr="00D83A63">
        <w:rPr>
          <w:rFonts w:ascii="Times New Roman" w:eastAsia="Times New Roman" w:hAnsi="Times New Roman"/>
          <w:sz w:val="24"/>
          <w:szCs w:val="24"/>
          <w:lang w:val="ru-RU" w:eastAsia="zh-CN"/>
        </w:rPr>
        <w:t>промяната</w:t>
      </w:r>
      <w:proofErr w:type="spellEnd"/>
      <w:r w:rsidRPr="00D83A63">
        <w:rPr>
          <w:rFonts w:ascii="Times New Roman" w:eastAsia="Times New Roman" w:hAnsi="Times New Roman"/>
          <w:sz w:val="24"/>
          <w:szCs w:val="24"/>
          <w:lang w:eastAsia="zh-CN"/>
        </w:rPr>
        <w:t>.</w:t>
      </w:r>
    </w:p>
    <w:p w:rsidR="00D83A63" w:rsidRPr="00D83A63" w:rsidRDefault="00D83A63" w:rsidP="00882984">
      <w:pPr>
        <w:widowControl w:val="0"/>
        <w:suppressAutoHyphens/>
        <w:autoSpaceDE w:val="0"/>
        <w:spacing w:after="0" w:line="320" w:lineRule="exact"/>
        <w:ind w:firstLine="851"/>
        <w:jc w:val="both"/>
        <w:rPr>
          <w:rFonts w:ascii="Times New Roman" w:eastAsia="Times New Roman" w:hAnsi="Times New Roman"/>
          <w:sz w:val="24"/>
          <w:szCs w:val="24"/>
          <w:lang w:eastAsia="zh-CN"/>
        </w:rPr>
      </w:pPr>
      <w:r w:rsidRPr="00D83A63">
        <w:rPr>
          <w:rFonts w:ascii="Times New Roman" w:eastAsia="Times New Roman" w:hAnsi="Times New Roman"/>
          <w:bCs/>
          <w:sz w:val="24"/>
          <w:szCs w:val="24"/>
          <w:lang w:val="ru-RU" w:eastAsia="zh-CN"/>
        </w:rPr>
        <w:t>Чл.17.</w:t>
      </w:r>
      <w:r w:rsidRPr="00D83A63">
        <w:rPr>
          <w:rFonts w:ascii="Times New Roman" w:eastAsia="Times New Roman" w:hAnsi="Times New Roman"/>
          <w:sz w:val="24"/>
          <w:szCs w:val="24"/>
          <w:lang w:eastAsia="zh-CN"/>
        </w:rPr>
        <w:t xml:space="preserve"> Уведомлението влиза в сила при получаването му или на посочената дата за влизане в сила, в зависимост от това коя от двете дати е по-късна.</w:t>
      </w:r>
    </w:p>
    <w:p w:rsidR="00D83A63" w:rsidRPr="00D83A63" w:rsidRDefault="00D83A63" w:rsidP="00882984">
      <w:pPr>
        <w:widowControl w:val="0"/>
        <w:suppressAutoHyphens/>
        <w:autoSpaceDE w:val="0"/>
        <w:spacing w:after="0" w:line="320" w:lineRule="exact"/>
        <w:ind w:firstLine="851"/>
        <w:jc w:val="both"/>
        <w:rPr>
          <w:rFonts w:ascii="Times New Roman" w:eastAsia="Times New Roman" w:hAnsi="Times New Roman"/>
          <w:color w:val="000000"/>
          <w:sz w:val="24"/>
          <w:szCs w:val="24"/>
          <w:lang w:eastAsia="zh-CN"/>
        </w:rPr>
      </w:pPr>
    </w:p>
    <w:p w:rsidR="00D83A63" w:rsidRPr="00D83A63" w:rsidRDefault="00D83A63" w:rsidP="00882984">
      <w:pPr>
        <w:widowControl w:val="0"/>
        <w:shd w:val="clear" w:color="auto" w:fill="FFFFFF"/>
        <w:suppressAutoHyphens/>
        <w:autoSpaceDE w:val="0"/>
        <w:spacing w:after="0" w:line="320" w:lineRule="exact"/>
        <w:ind w:right="10" w:firstLine="851"/>
        <w:rPr>
          <w:rFonts w:ascii="Times New Roman" w:eastAsia="Times New Roman" w:hAnsi="Times New Roman"/>
          <w:b/>
          <w:bCs/>
          <w:sz w:val="24"/>
          <w:szCs w:val="24"/>
          <w:lang w:eastAsia="zh-CN"/>
        </w:rPr>
      </w:pPr>
      <w:r w:rsidRPr="00D83A63">
        <w:rPr>
          <w:rFonts w:ascii="Times New Roman" w:eastAsia="Times New Roman" w:hAnsi="Times New Roman"/>
          <w:b/>
          <w:bCs/>
          <w:sz w:val="24"/>
          <w:szCs w:val="24"/>
          <w:lang w:val="en-US" w:eastAsia="zh-CN"/>
        </w:rPr>
        <w:t>VI</w:t>
      </w:r>
      <w:r w:rsidRPr="00D83A63">
        <w:rPr>
          <w:rFonts w:ascii="Times New Roman" w:eastAsia="Times New Roman" w:hAnsi="Times New Roman"/>
          <w:b/>
          <w:bCs/>
          <w:sz w:val="24"/>
          <w:szCs w:val="24"/>
          <w:lang w:eastAsia="zh-CN"/>
        </w:rPr>
        <w:t>І</w:t>
      </w:r>
      <w:r w:rsidRPr="00D83A63">
        <w:rPr>
          <w:rFonts w:ascii="Times New Roman" w:eastAsia="Times New Roman" w:hAnsi="Times New Roman"/>
          <w:b/>
          <w:bCs/>
          <w:sz w:val="24"/>
          <w:szCs w:val="24"/>
          <w:lang w:val="en-US" w:eastAsia="zh-CN"/>
        </w:rPr>
        <w:t>I</w:t>
      </w:r>
      <w:r w:rsidRPr="00D83A63">
        <w:rPr>
          <w:rFonts w:ascii="Times New Roman" w:eastAsia="Times New Roman" w:hAnsi="Times New Roman"/>
          <w:b/>
          <w:bCs/>
          <w:sz w:val="24"/>
          <w:szCs w:val="24"/>
          <w:lang w:eastAsia="zh-CN"/>
        </w:rPr>
        <w:t xml:space="preserve">. ГАРАНЦИЯ ЗА ИЗПЪЛНЕНИЕ </w:t>
      </w:r>
    </w:p>
    <w:p w:rsidR="00D83A63" w:rsidRPr="00D83A63" w:rsidRDefault="00D83A63" w:rsidP="00882984">
      <w:pPr>
        <w:widowControl w:val="0"/>
        <w:shd w:val="clear" w:color="auto" w:fill="FFFFFF"/>
        <w:suppressAutoHyphens/>
        <w:autoSpaceDE w:val="0"/>
        <w:spacing w:after="0" w:line="320" w:lineRule="exact"/>
        <w:ind w:firstLine="851"/>
        <w:jc w:val="both"/>
        <w:rPr>
          <w:rFonts w:ascii="Times New Roman" w:eastAsia="Times New Roman" w:hAnsi="Times New Roman"/>
          <w:sz w:val="24"/>
          <w:szCs w:val="24"/>
          <w:lang w:val="en-US" w:eastAsia="bg-BG"/>
        </w:rPr>
      </w:pPr>
      <w:r w:rsidRPr="00D83A63">
        <w:rPr>
          <w:rFonts w:ascii="Times New Roman" w:eastAsia="Times New Roman" w:hAnsi="Times New Roman"/>
          <w:bCs/>
          <w:sz w:val="24"/>
          <w:szCs w:val="24"/>
          <w:lang w:eastAsia="zh-CN"/>
        </w:rPr>
        <w:t>Чл.</w:t>
      </w:r>
      <w:r w:rsidRPr="00D83A63">
        <w:rPr>
          <w:rFonts w:ascii="Times New Roman" w:eastAsia="Times New Roman" w:hAnsi="Times New Roman"/>
          <w:bCs/>
          <w:sz w:val="24"/>
          <w:szCs w:val="24"/>
          <w:lang w:val="en-US" w:eastAsia="zh-CN"/>
        </w:rPr>
        <w:t>1</w:t>
      </w:r>
      <w:r w:rsidRPr="00D83A63">
        <w:rPr>
          <w:rFonts w:ascii="Times New Roman" w:eastAsia="Times New Roman" w:hAnsi="Times New Roman"/>
          <w:bCs/>
          <w:sz w:val="24"/>
          <w:szCs w:val="24"/>
          <w:lang w:eastAsia="zh-CN"/>
        </w:rPr>
        <w:t xml:space="preserve">8. При сключването на всеки конкретен договор въз основа на рамковото споразумение, съответният </w:t>
      </w:r>
      <w:r w:rsidRPr="00D83A63">
        <w:rPr>
          <w:rFonts w:ascii="Times New Roman" w:eastAsia="Times New Roman" w:hAnsi="Times New Roman"/>
          <w:sz w:val="24"/>
          <w:szCs w:val="24"/>
          <w:lang w:eastAsia="zh-CN"/>
        </w:rPr>
        <w:t>ПОТЕНЦИАЛЕН ИЗПЪЛНИТЕЛ</w:t>
      </w:r>
      <w:r w:rsidRPr="00D83A63">
        <w:rPr>
          <w:rFonts w:ascii="Times New Roman" w:eastAsia="Times New Roman" w:hAnsi="Times New Roman"/>
          <w:color w:val="000000"/>
          <w:sz w:val="24"/>
          <w:szCs w:val="24"/>
          <w:lang w:eastAsia="zh-CN"/>
        </w:rPr>
        <w:t xml:space="preserve"> представя </w:t>
      </w:r>
      <w:r w:rsidRPr="00D83A63">
        <w:rPr>
          <w:rFonts w:ascii="Times New Roman" w:eastAsia="Times New Roman" w:hAnsi="Times New Roman"/>
          <w:bCs/>
          <w:sz w:val="24"/>
          <w:szCs w:val="24"/>
          <w:lang w:eastAsia="zh-CN"/>
        </w:rPr>
        <w:t>гаранция за изпълнение на договора в размер на 5% от стойността му без ДДС, съгласно условията на договора</w:t>
      </w:r>
      <w:r w:rsidRPr="00D83A63">
        <w:rPr>
          <w:rFonts w:ascii="Times New Roman" w:eastAsia="Times New Roman" w:hAnsi="Times New Roman"/>
          <w:sz w:val="24"/>
          <w:szCs w:val="24"/>
          <w:lang w:eastAsia="zh-CN"/>
        </w:rPr>
        <w:t>.</w:t>
      </w:r>
      <w:r w:rsidR="0000072B">
        <w:rPr>
          <w:rFonts w:ascii="Times New Roman" w:eastAsia="Times New Roman" w:hAnsi="Times New Roman"/>
          <w:sz w:val="24"/>
          <w:szCs w:val="24"/>
          <w:lang w:eastAsia="zh-CN"/>
        </w:rPr>
        <w:t xml:space="preserve"> </w:t>
      </w:r>
      <w:r w:rsidRPr="00D83A63">
        <w:rPr>
          <w:rFonts w:ascii="Times New Roman" w:eastAsia="Times New Roman" w:hAnsi="Times New Roman"/>
          <w:sz w:val="24"/>
          <w:szCs w:val="24"/>
          <w:lang w:eastAsia="bg-BG"/>
        </w:rPr>
        <w:t>В съответствие с разпоредбите на чл.111, ал.</w:t>
      </w:r>
      <w:r w:rsidR="0000072B">
        <w:rPr>
          <w:rFonts w:ascii="Times New Roman" w:eastAsia="Times New Roman" w:hAnsi="Times New Roman"/>
          <w:sz w:val="24"/>
          <w:szCs w:val="24"/>
          <w:lang w:eastAsia="bg-BG"/>
        </w:rPr>
        <w:t xml:space="preserve"> </w:t>
      </w:r>
      <w:r w:rsidRPr="00D83A63">
        <w:rPr>
          <w:rFonts w:ascii="Times New Roman" w:eastAsia="Times New Roman" w:hAnsi="Times New Roman"/>
          <w:sz w:val="24"/>
          <w:szCs w:val="24"/>
          <w:lang w:eastAsia="bg-BG"/>
        </w:rPr>
        <w:t>2 от ЗОП, когато поръчката се възлага на специализирани предприятия или хора с увреждания, гаранцията за изпълне</w:t>
      </w:r>
      <w:r w:rsidR="0000072B">
        <w:rPr>
          <w:rFonts w:ascii="Times New Roman" w:eastAsia="Times New Roman" w:hAnsi="Times New Roman"/>
          <w:sz w:val="24"/>
          <w:szCs w:val="24"/>
          <w:lang w:eastAsia="bg-BG"/>
        </w:rPr>
        <w:t>ние на договора е в размер на 2</w:t>
      </w:r>
      <w:r w:rsidRPr="00D83A63">
        <w:rPr>
          <w:rFonts w:ascii="Times New Roman" w:eastAsia="Times New Roman" w:hAnsi="Times New Roman"/>
          <w:sz w:val="24"/>
          <w:szCs w:val="24"/>
          <w:lang w:eastAsia="bg-BG"/>
        </w:rPr>
        <w:t>% от стойността му без ДДС.</w:t>
      </w:r>
    </w:p>
    <w:p w:rsidR="00D83A63" w:rsidRPr="00D83A63" w:rsidRDefault="00D83A63" w:rsidP="00882984">
      <w:pPr>
        <w:widowControl w:val="0"/>
        <w:shd w:val="clear" w:color="auto" w:fill="FFFFFF"/>
        <w:suppressAutoHyphens/>
        <w:autoSpaceDE w:val="0"/>
        <w:spacing w:after="0" w:line="320" w:lineRule="exact"/>
        <w:ind w:firstLine="851"/>
        <w:jc w:val="both"/>
        <w:rPr>
          <w:rFonts w:ascii="Times New Roman" w:eastAsia="Times New Roman" w:hAnsi="Times New Roman"/>
          <w:bCs/>
          <w:color w:val="000000"/>
          <w:sz w:val="24"/>
          <w:szCs w:val="24"/>
          <w:lang w:val="en-US" w:eastAsia="zh-CN"/>
        </w:rPr>
      </w:pPr>
    </w:p>
    <w:p w:rsidR="00D83A63" w:rsidRPr="00D83A63" w:rsidRDefault="00D83A63" w:rsidP="00882984">
      <w:pPr>
        <w:widowControl w:val="0"/>
        <w:suppressAutoHyphens/>
        <w:autoSpaceDE w:val="0"/>
        <w:spacing w:after="0" w:line="320" w:lineRule="exact"/>
        <w:ind w:firstLine="851"/>
        <w:rPr>
          <w:rFonts w:ascii="Times New Roman" w:eastAsia="Times New Roman" w:hAnsi="Times New Roman"/>
          <w:b/>
          <w:color w:val="000000"/>
          <w:sz w:val="24"/>
          <w:szCs w:val="24"/>
          <w:lang w:val="en-US" w:eastAsia="zh-CN"/>
        </w:rPr>
      </w:pPr>
      <w:r w:rsidRPr="00D83A63">
        <w:rPr>
          <w:rFonts w:ascii="Times New Roman" w:eastAsia="Times New Roman" w:hAnsi="Times New Roman"/>
          <w:b/>
          <w:color w:val="000000"/>
          <w:sz w:val="24"/>
          <w:szCs w:val="24"/>
          <w:lang w:eastAsia="zh-CN"/>
        </w:rPr>
        <w:t>IX</w:t>
      </w:r>
      <w:r w:rsidRPr="00D83A63">
        <w:rPr>
          <w:rFonts w:ascii="Times New Roman" w:eastAsia="Times New Roman" w:hAnsi="Times New Roman"/>
          <w:b/>
          <w:color w:val="000000"/>
          <w:sz w:val="24"/>
          <w:szCs w:val="24"/>
          <w:lang w:val="ru-RU" w:eastAsia="zh-CN"/>
        </w:rPr>
        <w:t>.</w:t>
      </w:r>
      <w:r w:rsidRPr="00D83A63">
        <w:rPr>
          <w:rFonts w:ascii="Times New Roman" w:eastAsia="Times New Roman" w:hAnsi="Times New Roman"/>
          <w:b/>
          <w:color w:val="000000"/>
          <w:sz w:val="24"/>
          <w:szCs w:val="24"/>
          <w:lang w:eastAsia="zh-CN"/>
        </w:rPr>
        <w:t xml:space="preserve"> НЕПРЕОДОЛИМА СИЛА</w:t>
      </w:r>
    </w:p>
    <w:p w:rsidR="00D83A63" w:rsidRPr="00D83A63" w:rsidRDefault="00D83A63" w:rsidP="00882984">
      <w:pPr>
        <w:widowControl w:val="0"/>
        <w:shd w:val="clear" w:color="auto" w:fill="FFFFFF"/>
        <w:suppressAutoHyphens/>
        <w:autoSpaceDE w:val="0"/>
        <w:spacing w:after="0" w:line="320" w:lineRule="exact"/>
        <w:ind w:firstLine="851"/>
        <w:jc w:val="both"/>
        <w:rPr>
          <w:rFonts w:ascii="Arial" w:eastAsia="Times New Roman" w:hAnsi="Arial" w:cs="Arial"/>
          <w:sz w:val="24"/>
          <w:szCs w:val="24"/>
          <w:lang w:eastAsia="zh-CN"/>
        </w:rPr>
      </w:pPr>
      <w:r w:rsidRPr="00D83A63">
        <w:rPr>
          <w:rFonts w:ascii="Times New Roman" w:eastAsia="Times New Roman" w:hAnsi="Times New Roman"/>
          <w:bCs/>
          <w:sz w:val="24"/>
          <w:szCs w:val="24"/>
          <w:lang w:eastAsia="zh-CN"/>
        </w:rPr>
        <w:t>Чл.19. По отношение на неизпълнение, дължащо се на непреодолима сила или на непредвидени обстоятелства се прилагат разпоредбите на чл. 306 от Търговския закон и чл. 43, ал. 2, т. 1 от ЗОП.</w:t>
      </w:r>
    </w:p>
    <w:p w:rsidR="00D83A63" w:rsidRPr="00D83A63" w:rsidRDefault="00D83A63" w:rsidP="00882984">
      <w:pPr>
        <w:widowControl w:val="0"/>
        <w:suppressAutoHyphens/>
        <w:spacing w:after="0" w:line="320" w:lineRule="exact"/>
        <w:ind w:firstLine="851"/>
        <w:jc w:val="both"/>
        <w:rPr>
          <w:rFonts w:ascii="Times New Roman" w:eastAsia="Times New Roman" w:hAnsi="Times New Roman"/>
          <w:sz w:val="24"/>
          <w:szCs w:val="24"/>
          <w:lang w:eastAsia="bg-BG"/>
        </w:rPr>
      </w:pPr>
      <w:r w:rsidRPr="00D83A63">
        <w:rPr>
          <w:rFonts w:ascii="Times New Roman" w:eastAsia="Times New Roman" w:hAnsi="Times New Roman"/>
          <w:sz w:val="24"/>
          <w:szCs w:val="24"/>
          <w:lang w:eastAsia="bg-BG"/>
        </w:rPr>
        <w:t xml:space="preserve">(1) Страните не носят отговорност за неизпълнение на задълженията си, ако неизпълнението на задълженията е предизвикано от действието на непредвидимо и </w:t>
      </w:r>
      <w:r w:rsidRPr="00D83A63">
        <w:rPr>
          <w:rFonts w:ascii="Times New Roman" w:eastAsia="Times New Roman" w:hAnsi="Times New Roman"/>
          <w:sz w:val="24"/>
          <w:szCs w:val="24"/>
          <w:lang w:eastAsia="bg-BG"/>
        </w:rPr>
        <w:lastRenderedPageBreak/>
        <w:t xml:space="preserve">непредотвратимо събитие от извънреден характер и извън разумния им контрол, възникнало след сключване на договора, което прави изпълнението невъзможно (форсмажорно обстоятелство, непреодолима сила). Страната, която се позовава на форсмажорно обстоятелство, трябва да докаже причинната връзка между неизпълнението на задълженията си и непреодолимата сила. </w:t>
      </w:r>
    </w:p>
    <w:p w:rsidR="00D83A63" w:rsidRPr="00D83A63" w:rsidRDefault="00D83A63" w:rsidP="00882984">
      <w:pPr>
        <w:widowControl w:val="0"/>
        <w:suppressAutoHyphens/>
        <w:autoSpaceDE w:val="0"/>
        <w:spacing w:after="0" w:line="320" w:lineRule="exact"/>
        <w:ind w:firstLine="851"/>
        <w:jc w:val="both"/>
        <w:rPr>
          <w:rFonts w:ascii="Times New Roman" w:eastAsia="Times New Roman" w:hAnsi="Times New Roman"/>
          <w:sz w:val="24"/>
          <w:szCs w:val="24"/>
          <w:lang w:eastAsia="zh-CN"/>
        </w:rPr>
      </w:pPr>
      <w:r w:rsidRPr="00D83A63">
        <w:rPr>
          <w:rFonts w:ascii="Times New Roman" w:eastAsia="Times New Roman" w:hAnsi="Times New Roman"/>
          <w:sz w:val="24"/>
          <w:szCs w:val="24"/>
          <w:lang w:eastAsia="zh-CN"/>
        </w:rPr>
        <w:t>(2) Настъпването на форсмажорното обстоятелство по ал. 1 се доказва с надлежно оформен документ от компетентен държавен орган и се фиксира със съставяне и подписване на двустранен протокол.</w:t>
      </w:r>
    </w:p>
    <w:p w:rsidR="00D83A63" w:rsidRPr="00D83A63" w:rsidRDefault="00D83A63" w:rsidP="00882984">
      <w:pPr>
        <w:widowControl w:val="0"/>
        <w:suppressAutoHyphens/>
        <w:autoSpaceDE w:val="0"/>
        <w:spacing w:after="0" w:line="320" w:lineRule="exact"/>
        <w:ind w:firstLine="851"/>
        <w:jc w:val="both"/>
        <w:rPr>
          <w:rFonts w:ascii="Times New Roman" w:eastAsia="Times New Roman" w:hAnsi="Times New Roman"/>
          <w:sz w:val="24"/>
          <w:szCs w:val="24"/>
          <w:lang w:eastAsia="zh-CN"/>
        </w:rPr>
      </w:pPr>
      <w:r w:rsidRPr="00D83A63">
        <w:rPr>
          <w:rFonts w:ascii="Times New Roman" w:eastAsia="Times New Roman" w:hAnsi="Times New Roman"/>
          <w:sz w:val="24"/>
          <w:szCs w:val="24"/>
          <w:lang w:eastAsia="zh-CN"/>
        </w:rPr>
        <w:t>(3) Страната, която се позовава на форсмажорното обстоятелство, трябва в 3 (три) дневен срок от настъпването му, писмено да уведоми за това другата страна. При неизпълнение на това задължение страната няма право да се позовава на форсмажорни обстоятелства.</w:t>
      </w:r>
    </w:p>
    <w:p w:rsidR="00D83A63" w:rsidRPr="00D83A63" w:rsidRDefault="00D83A63" w:rsidP="00882984">
      <w:pPr>
        <w:widowControl w:val="0"/>
        <w:suppressAutoHyphens/>
        <w:autoSpaceDE w:val="0"/>
        <w:spacing w:after="0" w:line="320" w:lineRule="exact"/>
        <w:ind w:firstLine="851"/>
        <w:jc w:val="both"/>
        <w:rPr>
          <w:rFonts w:ascii="Times New Roman" w:eastAsia="Times New Roman" w:hAnsi="Times New Roman"/>
          <w:sz w:val="24"/>
          <w:szCs w:val="24"/>
          <w:lang w:eastAsia="zh-CN"/>
        </w:rPr>
      </w:pPr>
      <w:r w:rsidRPr="00D83A63">
        <w:rPr>
          <w:rFonts w:ascii="Times New Roman" w:eastAsia="Times New Roman" w:hAnsi="Times New Roman"/>
          <w:sz w:val="24"/>
          <w:szCs w:val="24"/>
          <w:lang w:eastAsia="zh-CN"/>
        </w:rPr>
        <w:t>(4) Неизправната страна, която е била в забава при настъпването на непреодолимата сила, няма право да се позовава на форсмажорно обстоятелство.</w:t>
      </w:r>
    </w:p>
    <w:p w:rsidR="00D83A63" w:rsidRPr="00D83A63" w:rsidRDefault="00D83A63" w:rsidP="00882984">
      <w:pPr>
        <w:widowControl w:val="0"/>
        <w:suppressAutoHyphens/>
        <w:autoSpaceDE w:val="0"/>
        <w:spacing w:after="0" w:line="320" w:lineRule="exact"/>
        <w:ind w:firstLine="851"/>
        <w:jc w:val="both"/>
        <w:rPr>
          <w:rFonts w:ascii="Times New Roman" w:eastAsia="Times New Roman" w:hAnsi="Times New Roman"/>
          <w:sz w:val="24"/>
          <w:szCs w:val="24"/>
          <w:lang w:eastAsia="zh-CN"/>
        </w:rPr>
      </w:pPr>
      <w:r w:rsidRPr="00D83A63">
        <w:rPr>
          <w:rFonts w:ascii="Times New Roman" w:eastAsia="Times New Roman" w:hAnsi="Times New Roman"/>
          <w:sz w:val="24"/>
          <w:szCs w:val="24"/>
          <w:lang w:eastAsia="zh-CN"/>
        </w:rPr>
        <w:t>(5) Не е налице непреодолима сила, ако съответното обстоятелство се е случило вследствие на неположена дължима грижа от страна по този договор или ако при полагане на дължимата грижа това обстоятелство може да бъде преодоляно.</w:t>
      </w:r>
    </w:p>
    <w:p w:rsidR="00D83A63" w:rsidRPr="00D83A63" w:rsidRDefault="00D83A63" w:rsidP="00882984">
      <w:pPr>
        <w:widowControl w:val="0"/>
        <w:suppressAutoHyphens/>
        <w:autoSpaceDE w:val="0"/>
        <w:spacing w:after="0" w:line="320" w:lineRule="exact"/>
        <w:ind w:firstLine="851"/>
        <w:jc w:val="both"/>
        <w:rPr>
          <w:rFonts w:ascii="Times New Roman" w:eastAsia="Times New Roman" w:hAnsi="Times New Roman"/>
          <w:sz w:val="24"/>
          <w:szCs w:val="24"/>
          <w:lang w:eastAsia="zh-CN"/>
        </w:rPr>
      </w:pPr>
      <w:r w:rsidRPr="00D83A63">
        <w:rPr>
          <w:rFonts w:ascii="Times New Roman" w:eastAsia="Times New Roman" w:hAnsi="Times New Roman"/>
          <w:sz w:val="24"/>
          <w:szCs w:val="24"/>
          <w:lang w:eastAsia="zh-CN"/>
        </w:rPr>
        <w:t xml:space="preserve">(6) Докато трае непреодолимата сила, изпълнението на задълженията се спира. </w:t>
      </w:r>
    </w:p>
    <w:p w:rsidR="00D83A63" w:rsidRPr="00D83A63" w:rsidRDefault="00D83A63" w:rsidP="00882984">
      <w:pPr>
        <w:widowControl w:val="0"/>
        <w:suppressAutoHyphens/>
        <w:autoSpaceDE w:val="0"/>
        <w:spacing w:after="0" w:line="320" w:lineRule="exact"/>
        <w:ind w:firstLine="851"/>
        <w:jc w:val="both"/>
        <w:rPr>
          <w:rFonts w:ascii="Times New Roman" w:eastAsia="Times New Roman" w:hAnsi="Times New Roman"/>
          <w:b/>
          <w:color w:val="000000"/>
          <w:sz w:val="24"/>
          <w:szCs w:val="24"/>
          <w:lang w:val="en-US" w:eastAsia="zh-CN"/>
        </w:rPr>
      </w:pPr>
      <w:r w:rsidRPr="00D83A63">
        <w:rPr>
          <w:rFonts w:ascii="Times New Roman" w:eastAsia="Times New Roman" w:hAnsi="Times New Roman"/>
          <w:sz w:val="24"/>
          <w:szCs w:val="24"/>
          <w:lang w:eastAsia="zh-CN"/>
        </w:rPr>
        <w:t>(7) Ако непреодолимата сила продължи повече от 100 (сто) дни и няма признаци за скорошното й преустановяване, Възложителят има право да прекрати договора едностранно като писмено уведоми другата страна. Ако непреодолимата сила трае толкова, че Изпълнителят вече няма интерес от изпълнението той има право да прекрати договора едностранно като писмено уведоми другата страна.</w:t>
      </w:r>
    </w:p>
    <w:p w:rsidR="00D83A63" w:rsidRPr="00D83A63" w:rsidRDefault="00D83A63" w:rsidP="00882984">
      <w:pPr>
        <w:widowControl w:val="0"/>
        <w:suppressAutoHyphens/>
        <w:autoSpaceDE w:val="0"/>
        <w:spacing w:after="0" w:line="320" w:lineRule="exact"/>
        <w:ind w:firstLine="851"/>
        <w:jc w:val="both"/>
        <w:rPr>
          <w:rFonts w:ascii="Times New Roman" w:eastAsia="Times New Roman" w:hAnsi="Times New Roman"/>
          <w:b/>
          <w:color w:val="000000"/>
          <w:sz w:val="24"/>
          <w:szCs w:val="24"/>
          <w:lang w:val="en-US" w:eastAsia="zh-CN"/>
        </w:rPr>
      </w:pPr>
    </w:p>
    <w:p w:rsidR="00D83A63" w:rsidRPr="00D83A63" w:rsidRDefault="00D83A63" w:rsidP="00882984">
      <w:pPr>
        <w:keepNext/>
        <w:numPr>
          <w:ilvl w:val="2"/>
          <w:numId w:val="0"/>
        </w:numPr>
        <w:suppressAutoHyphens/>
        <w:spacing w:after="0" w:line="320" w:lineRule="exact"/>
        <w:ind w:firstLine="851"/>
        <w:outlineLvl w:val="2"/>
        <w:rPr>
          <w:rFonts w:ascii="Times New Roman" w:eastAsia="Batang" w:hAnsi="Times New Roman"/>
          <w:b/>
          <w:bCs/>
          <w:color w:val="000000"/>
          <w:sz w:val="24"/>
          <w:szCs w:val="24"/>
          <w:lang w:eastAsia="ko-KR"/>
        </w:rPr>
      </w:pPr>
      <w:r w:rsidRPr="00D83A63">
        <w:rPr>
          <w:rFonts w:ascii="Times New Roman" w:eastAsia="Batang" w:hAnsi="Times New Roman"/>
          <w:b/>
          <w:bCs/>
          <w:color w:val="000000"/>
          <w:sz w:val="24"/>
          <w:szCs w:val="24"/>
          <w:lang w:eastAsia="ko-KR"/>
        </w:rPr>
        <w:t>Х. ИЗМЕНЕНИЕ И ПРЕКРАТЯВАНЕ НА РАМКОВОТО СПОРАЗУМЕНИЕ. НЕУСТОЙКИ</w:t>
      </w:r>
    </w:p>
    <w:p w:rsidR="00D83A63" w:rsidRPr="00D83A63" w:rsidRDefault="00D83A63" w:rsidP="00882984">
      <w:pPr>
        <w:widowControl w:val="0"/>
        <w:suppressAutoHyphens/>
        <w:autoSpaceDE w:val="0"/>
        <w:spacing w:after="0" w:line="320" w:lineRule="exact"/>
        <w:ind w:firstLine="851"/>
        <w:jc w:val="both"/>
        <w:rPr>
          <w:rFonts w:ascii="Times New Roman" w:eastAsia="Times New Roman" w:hAnsi="Times New Roman"/>
          <w:color w:val="000000"/>
          <w:sz w:val="24"/>
          <w:szCs w:val="24"/>
          <w:lang w:val="ru-RU" w:eastAsia="zh-CN"/>
        </w:rPr>
      </w:pPr>
      <w:r w:rsidRPr="00D83A63">
        <w:rPr>
          <w:rFonts w:ascii="Times New Roman" w:eastAsia="Times New Roman" w:hAnsi="Times New Roman"/>
          <w:sz w:val="24"/>
          <w:szCs w:val="24"/>
          <w:lang w:val="ru-RU" w:eastAsia="zh-CN"/>
        </w:rPr>
        <w:t xml:space="preserve">Чл. 20. (1) </w:t>
      </w:r>
      <w:proofErr w:type="spellStart"/>
      <w:r w:rsidRPr="00D83A63">
        <w:rPr>
          <w:rFonts w:ascii="Times New Roman" w:eastAsia="Times New Roman" w:hAnsi="Times New Roman"/>
          <w:sz w:val="24"/>
          <w:szCs w:val="24"/>
          <w:lang w:val="ru-RU" w:eastAsia="zh-CN"/>
        </w:rPr>
        <w:t>Настоящото</w:t>
      </w:r>
      <w:proofErr w:type="spellEnd"/>
      <w:r w:rsidRPr="00D83A63">
        <w:rPr>
          <w:rFonts w:ascii="Times New Roman" w:eastAsia="Times New Roman" w:hAnsi="Times New Roman"/>
          <w:sz w:val="24"/>
          <w:szCs w:val="24"/>
          <w:lang w:val="ru-RU" w:eastAsia="zh-CN"/>
        </w:rPr>
        <w:t xml:space="preserve"> </w:t>
      </w:r>
      <w:proofErr w:type="spellStart"/>
      <w:r w:rsidRPr="00D83A63">
        <w:rPr>
          <w:rFonts w:ascii="Times New Roman" w:eastAsia="Times New Roman" w:hAnsi="Times New Roman"/>
          <w:sz w:val="24"/>
          <w:szCs w:val="24"/>
          <w:lang w:val="ru-RU" w:eastAsia="zh-CN"/>
        </w:rPr>
        <w:t>рамково</w:t>
      </w:r>
      <w:proofErr w:type="spellEnd"/>
      <w:r w:rsidRPr="00D83A63">
        <w:rPr>
          <w:rFonts w:ascii="Times New Roman" w:eastAsia="Times New Roman" w:hAnsi="Times New Roman"/>
          <w:sz w:val="24"/>
          <w:szCs w:val="24"/>
          <w:lang w:val="ru-RU" w:eastAsia="zh-CN"/>
        </w:rPr>
        <w:t xml:space="preserve"> </w:t>
      </w:r>
      <w:proofErr w:type="spellStart"/>
      <w:r w:rsidRPr="00D83A63">
        <w:rPr>
          <w:rFonts w:ascii="Times New Roman" w:eastAsia="Times New Roman" w:hAnsi="Times New Roman"/>
          <w:sz w:val="24"/>
          <w:szCs w:val="24"/>
          <w:lang w:val="ru-RU" w:eastAsia="zh-CN"/>
        </w:rPr>
        <w:t>споразумение</w:t>
      </w:r>
      <w:proofErr w:type="spellEnd"/>
      <w:r w:rsidRPr="00D83A63">
        <w:rPr>
          <w:rFonts w:ascii="Times New Roman" w:eastAsia="Times New Roman" w:hAnsi="Times New Roman"/>
          <w:sz w:val="24"/>
          <w:szCs w:val="24"/>
          <w:lang w:val="ru-RU" w:eastAsia="zh-CN"/>
        </w:rPr>
        <w:t xml:space="preserve"> се </w:t>
      </w:r>
      <w:proofErr w:type="spellStart"/>
      <w:r w:rsidRPr="00D83A63">
        <w:rPr>
          <w:rFonts w:ascii="Times New Roman" w:eastAsia="Times New Roman" w:hAnsi="Times New Roman"/>
          <w:sz w:val="24"/>
          <w:szCs w:val="24"/>
          <w:lang w:val="ru-RU" w:eastAsia="zh-CN"/>
        </w:rPr>
        <w:t>прекратява</w:t>
      </w:r>
      <w:proofErr w:type="spellEnd"/>
      <w:r w:rsidRPr="00D83A63">
        <w:rPr>
          <w:rFonts w:ascii="Times New Roman" w:eastAsia="Times New Roman" w:hAnsi="Times New Roman"/>
          <w:sz w:val="24"/>
          <w:szCs w:val="24"/>
          <w:lang w:val="ru-RU" w:eastAsia="zh-CN"/>
        </w:rPr>
        <w:t>:</w:t>
      </w:r>
    </w:p>
    <w:p w:rsidR="00D83A63" w:rsidRPr="00D83A63" w:rsidRDefault="00D83A63" w:rsidP="00882984">
      <w:pPr>
        <w:widowControl w:val="0"/>
        <w:suppressAutoHyphens/>
        <w:autoSpaceDE w:val="0"/>
        <w:spacing w:after="0" w:line="240" w:lineRule="auto"/>
        <w:ind w:firstLine="851"/>
        <w:jc w:val="both"/>
        <w:rPr>
          <w:rFonts w:ascii="Times New Roman" w:eastAsia="Times New Roman" w:hAnsi="Times New Roman"/>
          <w:sz w:val="24"/>
          <w:szCs w:val="24"/>
          <w:lang w:val="ru-RU" w:eastAsia="zh-CN"/>
        </w:rPr>
      </w:pPr>
      <w:bookmarkStart w:id="4" w:name="OLE_LINK5"/>
      <w:bookmarkStart w:id="5" w:name="OLE_LINK6"/>
      <w:r w:rsidRPr="00D83A63">
        <w:rPr>
          <w:rFonts w:ascii="Times New Roman" w:eastAsia="Times New Roman" w:hAnsi="Times New Roman"/>
          <w:sz w:val="24"/>
          <w:szCs w:val="24"/>
          <w:lang w:val="ru-RU" w:eastAsia="zh-CN"/>
        </w:rPr>
        <w:t xml:space="preserve">1. </w:t>
      </w:r>
      <w:r w:rsidRPr="00D83A63">
        <w:rPr>
          <w:rFonts w:ascii="Times New Roman" w:eastAsia="Times New Roman" w:hAnsi="Times New Roman"/>
          <w:color w:val="000000"/>
          <w:sz w:val="24"/>
          <w:szCs w:val="24"/>
          <w:lang w:eastAsia="zh-CN"/>
        </w:rPr>
        <w:t>по взаимно писмено съгласие между страните, изразено чрез подписване на двустранно споразумение;</w:t>
      </w:r>
    </w:p>
    <w:p w:rsidR="00D83A63" w:rsidRPr="00D83A63" w:rsidRDefault="00D83A63" w:rsidP="00882984">
      <w:pPr>
        <w:widowControl w:val="0"/>
        <w:suppressAutoHyphens/>
        <w:autoSpaceDE w:val="0"/>
        <w:spacing w:after="0" w:line="240" w:lineRule="auto"/>
        <w:ind w:firstLine="851"/>
        <w:jc w:val="both"/>
        <w:rPr>
          <w:rFonts w:ascii="Times New Roman" w:eastAsia="Times New Roman" w:hAnsi="Times New Roman"/>
          <w:sz w:val="24"/>
          <w:szCs w:val="24"/>
          <w:lang w:eastAsia="zh-CN"/>
        </w:rPr>
      </w:pPr>
      <w:r w:rsidRPr="00D83A63">
        <w:rPr>
          <w:rFonts w:ascii="Times New Roman" w:eastAsia="Times New Roman" w:hAnsi="Times New Roman"/>
          <w:bCs/>
          <w:sz w:val="24"/>
          <w:szCs w:val="24"/>
          <w:lang w:val="ru-RU" w:eastAsia="zh-CN"/>
        </w:rPr>
        <w:t xml:space="preserve">2. </w:t>
      </w:r>
      <w:r w:rsidRPr="00D83A63">
        <w:rPr>
          <w:rFonts w:ascii="Times New Roman" w:eastAsia="Times New Roman" w:hAnsi="Times New Roman"/>
          <w:sz w:val="24"/>
          <w:szCs w:val="24"/>
          <w:lang w:val="ru-RU" w:eastAsia="zh-CN"/>
        </w:rPr>
        <w:t xml:space="preserve">с </w:t>
      </w:r>
      <w:proofErr w:type="spellStart"/>
      <w:r w:rsidRPr="00D83A63">
        <w:rPr>
          <w:rFonts w:ascii="Times New Roman" w:eastAsia="Times New Roman" w:hAnsi="Times New Roman"/>
          <w:sz w:val="24"/>
          <w:szCs w:val="24"/>
          <w:lang w:val="ru-RU" w:eastAsia="zh-CN"/>
        </w:rPr>
        <w:t>окончателното</w:t>
      </w:r>
      <w:proofErr w:type="spellEnd"/>
      <w:r w:rsidRPr="00D83A63">
        <w:rPr>
          <w:rFonts w:ascii="Times New Roman" w:eastAsia="Times New Roman" w:hAnsi="Times New Roman"/>
          <w:sz w:val="24"/>
          <w:szCs w:val="24"/>
          <w:lang w:val="ru-RU" w:eastAsia="zh-CN"/>
        </w:rPr>
        <w:t xml:space="preserve"> </w:t>
      </w:r>
      <w:proofErr w:type="spellStart"/>
      <w:r w:rsidRPr="00D83A63">
        <w:rPr>
          <w:rFonts w:ascii="Times New Roman" w:eastAsia="Times New Roman" w:hAnsi="Times New Roman"/>
          <w:sz w:val="24"/>
          <w:szCs w:val="24"/>
          <w:lang w:val="ru-RU" w:eastAsia="zh-CN"/>
        </w:rPr>
        <w:t>му</w:t>
      </w:r>
      <w:proofErr w:type="spellEnd"/>
      <w:r w:rsidRPr="00D83A63">
        <w:rPr>
          <w:rFonts w:ascii="Times New Roman" w:eastAsia="Times New Roman" w:hAnsi="Times New Roman"/>
          <w:sz w:val="24"/>
          <w:szCs w:val="24"/>
          <w:lang w:val="ru-RU" w:eastAsia="zh-CN"/>
        </w:rPr>
        <w:t xml:space="preserve"> </w:t>
      </w:r>
      <w:proofErr w:type="spellStart"/>
      <w:r w:rsidRPr="00D83A63">
        <w:rPr>
          <w:rFonts w:ascii="Times New Roman" w:eastAsia="Times New Roman" w:hAnsi="Times New Roman"/>
          <w:sz w:val="24"/>
          <w:szCs w:val="24"/>
          <w:lang w:val="ru-RU" w:eastAsia="zh-CN"/>
        </w:rPr>
        <w:t>изпълнение</w:t>
      </w:r>
      <w:proofErr w:type="spellEnd"/>
      <w:r w:rsidRPr="00D83A63">
        <w:rPr>
          <w:rFonts w:ascii="Times New Roman" w:eastAsia="Times New Roman" w:hAnsi="Times New Roman"/>
          <w:sz w:val="24"/>
          <w:szCs w:val="24"/>
          <w:lang w:val="ru-RU" w:eastAsia="zh-CN"/>
        </w:rPr>
        <w:t xml:space="preserve"> </w:t>
      </w:r>
      <w:r w:rsidRPr="00D83A63">
        <w:rPr>
          <w:rFonts w:ascii="Times New Roman" w:eastAsia="Times New Roman" w:hAnsi="Times New Roman"/>
          <w:sz w:val="24"/>
          <w:szCs w:val="24"/>
          <w:lang w:eastAsia="zh-CN"/>
        </w:rPr>
        <w:t xml:space="preserve">след изтичане на срока по чл. </w:t>
      </w:r>
      <w:r w:rsidRPr="00D83A63">
        <w:rPr>
          <w:rFonts w:ascii="Times New Roman" w:eastAsia="Times New Roman" w:hAnsi="Times New Roman"/>
          <w:sz w:val="24"/>
          <w:szCs w:val="24"/>
          <w:lang w:val="ru-RU" w:eastAsia="zh-CN"/>
        </w:rPr>
        <w:t>7, ал. 1</w:t>
      </w:r>
      <w:r w:rsidRPr="00D83A63">
        <w:rPr>
          <w:rFonts w:ascii="Times New Roman" w:eastAsia="Times New Roman" w:hAnsi="Times New Roman"/>
          <w:sz w:val="24"/>
          <w:szCs w:val="24"/>
          <w:lang w:eastAsia="zh-CN"/>
        </w:rPr>
        <w:t>;</w:t>
      </w:r>
    </w:p>
    <w:p w:rsidR="00D83A63" w:rsidRPr="00D83A63" w:rsidRDefault="00D83A63" w:rsidP="00882984">
      <w:pPr>
        <w:widowControl w:val="0"/>
        <w:shd w:val="clear" w:color="auto" w:fill="FFFFFF"/>
        <w:suppressAutoHyphens/>
        <w:autoSpaceDE w:val="0"/>
        <w:spacing w:after="0" w:line="320" w:lineRule="exact"/>
        <w:ind w:firstLine="851"/>
        <w:jc w:val="both"/>
        <w:rPr>
          <w:rFonts w:ascii="Times New Roman" w:eastAsia="Times New Roman" w:hAnsi="Times New Roman"/>
          <w:sz w:val="24"/>
          <w:szCs w:val="24"/>
          <w:lang w:eastAsia="zh-CN"/>
        </w:rPr>
      </w:pPr>
      <w:r w:rsidRPr="00D83A63">
        <w:rPr>
          <w:rFonts w:ascii="Times New Roman" w:eastAsia="Times New Roman" w:hAnsi="Times New Roman"/>
          <w:color w:val="000000"/>
          <w:sz w:val="24"/>
          <w:szCs w:val="24"/>
          <w:lang w:val="ru-RU" w:eastAsia="zh-CN"/>
        </w:rPr>
        <w:t>3. п</w:t>
      </w:r>
      <w:r w:rsidRPr="00D83A63">
        <w:rPr>
          <w:rFonts w:ascii="Times New Roman" w:eastAsia="Times New Roman" w:hAnsi="Times New Roman"/>
          <w:sz w:val="24"/>
          <w:szCs w:val="24"/>
          <w:lang w:eastAsia="zh-CN"/>
        </w:rPr>
        <w:t xml:space="preserve">ри системно неизпълнение или системно лошо изпълнение на задълженията (повече от три пъти) на съответния ПОТЕНЦИАЛЕН </w:t>
      </w:r>
      <w:r w:rsidRPr="00D83A63">
        <w:rPr>
          <w:rFonts w:ascii="Times New Roman" w:eastAsia="Times New Roman" w:hAnsi="Times New Roman"/>
          <w:bCs/>
          <w:sz w:val="24"/>
          <w:szCs w:val="24"/>
          <w:lang w:eastAsia="zh-CN"/>
        </w:rPr>
        <w:t>ИЗПЪЛНИТЕЛ</w:t>
      </w:r>
      <w:r w:rsidRPr="00D83A63">
        <w:rPr>
          <w:rFonts w:ascii="Times New Roman" w:eastAsia="Times New Roman" w:hAnsi="Times New Roman"/>
          <w:sz w:val="24"/>
          <w:szCs w:val="24"/>
          <w:lang w:eastAsia="zh-CN"/>
        </w:rPr>
        <w:t xml:space="preserve"> по рамковото споразумение и по сключените въз основа на него договори,</w:t>
      </w:r>
      <w:r w:rsidRPr="00D83A63">
        <w:rPr>
          <w:rFonts w:ascii="Times New Roman" w:eastAsia="Times New Roman" w:hAnsi="Times New Roman"/>
          <w:bCs/>
          <w:sz w:val="24"/>
          <w:szCs w:val="24"/>
          <w:lang w:eastAsia="zh-CN"/>
        </w:rPr>
        <w:t xml:space="preserve"> </w:t>
      </w:r>
      <w:r w:rsidRPr="00D83A63">
        <w:rPr>
          <w:rFonts w:ascii="Times New Roman" w:eastAsia="Times New Roman" w:hAnsi="Times New Roman"/>
          <w:sz w:val="24"/>
          <w:szCs w:val="24"/>
          <w:lang w:eastAsia="zh-CN"/>
        </w:rPr>
        <w:t xml:space="preserve">с четиринадесет  дневно  писмено предизвестие от ВЪЗЛОЖИТЕЛЯ. </w:t>
      </w:r>
    </w:p>
    <w:p w:rsidR="00D83A63" w:rsidRPr="00D83A63" w:rsidRDefault="00D83A63" w:rsidP="00882984">
      <w:pPr>
        <w:widowControl w:val="0"/>
        <w:suppressAutoHyphens/>
        <w:spacing w:after="0" w:line="320" w:lineRule="exact"/>
        <w:ind w:firstLine="851"/>
        <w:jc w:val="both"/>
        <w:rPr>
          <w:rFonts w:ascii="Times New Roman" w:eastAsia="Times New Roman" w:hAnsi="Times New Roman"/>
          <w:sz w:val="24"/>
          <w:szCs w:val="24"/>
          <w:lang w:eastAsia="bg-BG"/>
        </w:rPr>
      </w:pPr>
      <w:r w:rsidRPr="00D83A63">
        <w:rPr>
          <w:rFonts w:ascii="Times New Roman" w:eastAsia="Times New Roman" w:hAnsi="Times New Roman"/>
          <w:sz w:val="24"/>
          <w:szCs w:val="24"/>
          <w:lang w:eastAsia="bg-BG"/>
        </w:rPr>
        <w:t xml:space="preserve">4. едностранно от </w:t>
      </w:r>
      <w:r w:rsidRPr="00D83A63">
        <w:rPr>
          <w:rFonts w:ascii="Times New Roman" w:eastAsia="Times New Roman" w:hAnsi="Times New Roman"/>
          <w:caps/>
          <w:sz w:val="24"/>
          <w:szCs w:val="24"/>
          <w:lang w:eastAsia="bg-BG"/>
        </w:rPr>
        <w:t>Възложителя</w:t>
      </w:r>
      <w:r w:rsidRPr="00D83A63">
        <w:rPr>
          <w:rFonts w:ascii="Times New Roman" w:eastAsia="Times New Roman" w:hAnsi="Times New Roman"/>
          <w:sz w:val="24"/>
          <w:szCs w:val="24"/>
          <w:lang w:eastAsia="bg-BG"/>
        </w:rPr>
        <w:t xml:space="preserve"> с писмено уведомление до другата страна, когато съответния ПОТЕНЦИАЛЕН ИЗПЪЛНИТЕЛ бъде обявен в неплатежоспособност или бъде открита процедура за обявяването му в несъстоятелност или ликвидация</w:t>
      </w:r>
      <w:r w:rsidRPr="00D83A63">
        <w:rPr>
          <w:rFonts w:ascii="Times New Roman" w:eastAsia="Times New Roman" w:hAnsi="Times New Roman"/>
          <w:sz w:val="24"/>
          <w:szCs w:val="24"/>
          <w:lang w:val="en-US" w:eastAsia="bg-BG"/>
        </w:rPr>
        <w:t>;</w:t>
      </w:r>
    </w:p>
    <w:p w:rsidR="00D83A63" w:rsidRPr="00D83A63" w:rsidRDefault="00D83A63" w:rsidP="00882984">
      <w:pPr>
        <w:widowControl w:val="0"/>
        <w:shd w:val="clear" w:color="auto" w:fill="FFFFFF"/>
        <w:suppressAutoHyphens/>
        <w:autoSpaceDE w:val="0"/>
        <w:spacing w:after="0" w:line="320" w:lineRule="exact"/>
        <w:ind w:firstLine="851"/>
        <w:jc w:val="both"/>
        <w:rPr>
          <w:rFonts w:ascii="Times New Roman" w:eastAsia="Times New Roman" w:hAnsi="Times New Roman"/>
          <w:sz w:val="24"/>
          <w:szCs w:val="24"/>
          <w:lang w:eastAsia="zh-CN"/>
        </w:rPr>
      </w:pPr>
      <w:r w:rsidRPr="00D83A63">
        <w:rPr>
          <w:rFonts w:ascii="Times New Roman" w:eastAsia="Times New Roman" w:hAnsi="Times New Roman"/>
          <w:sz w:val="24"/>
          <w:szCs w:val="24"/>
          <w:lang w:eastAsia="zh-CN"/>
        </w:rPr>
        <w:t xml:space="preserve">5. едностранно от </w:t>
      </w:r>
      <w:r w:rsidRPr="00D83A63">
        <w:rPr>
          <w:rFonts w:ascii="Times New Roman" w:eastAsia="Times New Roman" w:hAnsi="Times New Roman"/>
          <w:caps/>
          <w:sz w:val="24"/>
          <w:szCs w:val="24"/>
          <w:lang w:eastAsia="zh-CN"/>
        </w:rPr>
        <w:t>Възложителя</w:t>
      </w:r>
      <w:r w:rsidRPr="00D83A63">
        <w:rPr>
          <w:rFonts w:ascii="Times New Roman" w:eastAsia="Times New Roman" w:hAnsi="Times New Roman"/>
          <w:sz w:val="24"/>
          <w:szCs w:val="24"/>
          <w:lang w:eastAsia="zh-CN"/>
        </w:rPr>
        <w:t xml:space="preserve"> с писмено уведомление до другата страна, когато съответния ПОТЕНЦИАЛЕН ИЗПЪЛНИТЕЛ по каквато и да е причина бъде лишен от правото да упражнява дейността си </w:t>
      </w:r>
      <w:r w:rsidRPr="00D83A63">
        <w:rPr>
          <w:rFonts w:ascii="Times New Roman" w:eastAsia="Times New Roman" w:hAnsi="Times New Roman"/>
          <w:sz w:val="24"/>
          <w:szCs w:val="24"/>
          <w:lang w:val="x-none" w:eastAsia="zh-CN"/>
        </w:rPr>
        <w:t>съгласно законодателството на държавата, в която е извършено нарушението</w:t>
      </w:r>
      <w:r w:rsidRPr="00D83A63">
        <w:rPr>
          <w:rFonts w:ascii="Times New Roman" w:eastAsia="Times New Roman" w:hAnsi="Times New Roman"/>
          <w:sz w:val="24"/>
          <w:szCs w:val="24"/>
          <w:lang w:eastAsia="zh-CN"/>
        </w:rPr>
        <w:t>;</w:t>
      </w:r>
    </w:p>
    <w:p w:rsidR="00D83A63" w:rsidRPr="00D83A63" w:rsidRDefault="00D83A63" w:rsidP="00882984">
      <w:pPr>
        <w:widowControl w:val="0"/>
        <w:shd w:val="clear" w:color="auto" w:fill="FFFFFF"/>
        <w:suppressAutoHyphens/>
        <w:autoSpaceDE w:val="0"/>
        <w:spacing w:after="0" w:line="320" w:lineRule="exact"/>
        <w:ind w:firstLine="851"/>
        <w:jc w:val="both"/>
        <w:rPr>
          <w:rFonts w:ascii="Times New Roman" w:eastAsia="Times New Roman" w:hAnsi="Times New Roman"/>
          <w:sz w:val="24"/>
          <w:szCs w:val="24"/>
          <w:lang w:eastAsia="zh-CN"/>
        </w:rPr>
      </w:pPr>
      <w:r w:rsidRPr="00D83A63">
        <w:rPr>
          <w:rFonts w:ascii="Times New Roman" w:eastAsia="Times New Roman" w:hAnsi="Times New Roman"/>
          <w:sz w:val="24"/>
          <w:szCs w:val="24"/>
          <w:lang w:eastAsia="zh-CN"/>
        </w:rPr>
        <w:t xml:space="preserve">6. едностранно от </w:t>
      </w:r>
      <w:r w:rsidRPr="00D83A63">
        <w:rPr>
          <w:rFonts w:ascii="Times New Roman" w:eastAsia="Times New Roman" w:hAnsi="Times New Roman"/>
          <w:caps/>
          <w:sz w:val="24"/>
          <w:szCs w:val="24"/>
          <w:lang w:eastAsia="zh-CN"/>
        </w:rPr>
        <w:t>Възложителя</w:t>
      </w:r>
      <w:r w:rsidRPr="00D83A63">
        <w:rPr>
          <w:rFonts w:ascii="Times New Roman" w:eastAsia="Times New Roman" w:hAnsi="Times New Roman"/>
          <w:sz w:val="24"/>
          <w:szCs w:val="24"/>
          <w:lang w:eastAsia="zh-CN"/>
        </w:rPr>
        <w:t xml:space="preserve"> с писмено уведомление до другата страна, когато за съответния ПОТЕНЦИАЛЕН ИЗПЪЛНИТЕЛ е </w:t>
      </w:r>
      <w:proofErr w:type="spellStart"/>
      <w:r w:rsidRPr="00D83A63">
        <w:rPr>
          <w:rFonts w:ascii="Times New Roman" w:eastAsia="Times New Roman" w:hAnsi="Times New Roman"/>
          <w:sz w:val="24"/>
          <w:szCs w:val="24"/>
          <w:lang w:val="ru-RU" w:eastAsia="zh-CN"/>
        </w:rPr>
        <w:t>установен</w:t>
      </w:r>
      <w:proofErr w:type="spellEnd"/>
      <w:r w:rsidRPr="00D83A63">
        <w:rPr>
          <w:rFonts w:ascii="Times New Roman" w:eastAsia="Times New Roman" w:hAnsi="Times New Roman"/>
          <w:sz w:val="24"/>
          <w:szCs w:val="24"/>
          <w:lang w:val="ru-RU" w:eastAsia="zh-CN"/>
        </w:rPr>
        <w:t xml:space="preserve"> конфликт на </w:t>
      </w:r>
      <w:proofErr w:type="spellStart"/>
      <w:r w:rsidRPr="00D83A63">
        <w:rPr>
          <w:rFonts w:ascii="Times New Roman" w:eastAsia="Times New Roman" w:hAnsi="Times New Roman"/>
          <w:sz w:val="24"/>
          <w:szCs w:val="24"/>
          <w:lang w:val="ru-RU" w:eastAsia="zh-CN"/>
        </w:rPr>
        <w:t>интереси</w:t>
      </w:r>
      <w:proofErr w:type="spellEnd"/>
      <w:r w:rsidRPr="00D83A63">
        <w:rPr>
          <w:rFonts w:ascii="Times New Roman" w:eastAsia="Times New Roman" w:hAnsi="Times New Roman"/>
          <w:sz w:val="24"/>
          <w:szCs w:val="24"/>
          <w:lang w:val="ru-RU" w:eastAsia="zh-CN"/>
        </w:rPr>
        <w:t>.</w:t>
      </w:r>
    </w:p>
    <w:p w:rsidR="00D83A63" w:rsidRPr="00D83A63" w:rsidRDefault="00D83A63" w:rsidP="0081321E">
      <w:pPr>
        <w:shd w:val="clear" w:color="auto" w:fill="FFFFFF"/>
        <w:tabs>
          <w:tab w:val="left" w:pos="1276"/>
        </w:tabs>
        <w:suppressAutoHyphens/>
        <w:spacing w:after="0" w:line="320" w:lineRule="exact"/>
        <w:ind w:firstLine="851"/>
        <w:jc w:val="both"/>
        <w:rPr>
          <w:rFonts w:ascii="Times New Roman" w:eastAsia="Times New Roman" w:hAnsi="Times New Roman"/>
          <w:bCs/>
          <w:sz w:val="24"/>
          <w:szCs w:val="24"/>
          <w:lang w:eastAsia="zh-CN"/>
        </w:rPr>
      </w:pPr>
      <w:r w:rsidRPr="00D83A63">
        <w:rPr>
          <w:rFonts w:ascii="Times New Roman" w:eastAsia="Times New Roman" w:hAnsi="Times New Roman"/>
          <w:sz w:val="24"/>
          <w:szCs w:val="24"/>
          <w:lang w:eastAsia="zh-CN"/>
        </w:rPr>
        <w:t>(2)</w:t>
      </w:r>
      <w:r w:rsidRPr="00D83A63">
        <w:rPr>
          <w:rFonts w:ascii="Times New Roman" w:eastAsia="Times New Roman" w:hAnsi="Times New Roman"/>
          <w:sz w:val="24"/>
          <w:szCs w:val="24"/>
          <w:lang w:eastAsia="zh-CN"/>
        </w:rPr>
        <w:tab/>
        <w:t xml:space="preserve">Под системно лошо „неизпълнение” съгласно предходната алинея се разбират и случаи, при които съответният ПОТЕНЦИАЛЕН ИЗПЪЛНИТЕЛ по време на изпълнението на рамковото споразумение и/или по време на изпълнението на сключван въз основа на рамковото </w:t>
      </w:r>
      <w:r w:rsidRPr="00D83A63">
        <w:rPr>
          <w:rFonts w:ascii="Times New Roman" w:eastAsia="Times New Roman" w:hAnsi="Times New Roman"/>
          <w:sz w:val="24"/>
          <w:szCs w:val="24"/>
          <w:lang w:eastAsia="zh-CN"/>
        </w:rPr>
        <w:lastRenderedPageBreak/>
        <w:t>споразумение договор в три и повече случаи не изпълни задълженията по договора и това поведение</w:t>
      </w:r>
      <w:r w:rsidRPr="00D83A63">
        <w:rPr>
          <w:rFonts w:ascii="Times New Roman" w:eastAsia="Times New Roman" w:hAnsi="Times New Roman"/>
          <w:sz w:val="24"/>
          <w:szCs w:val="24"/>
          <w:lang w:val="en-US" w:eastAsia="zh-CN"/>
        </w:rPr>
        <w:t xml:space="preserve"> </w:t>
      </w:r>
      <w:r w:rsidRPr="00D83A63">
        <w:rPr>
          <w:rFonts w:ascii="Times New Roman" w:eastAsia="Times New Roman" w:hAnsi="Times New Roman"/>
          <w:sz w:val="24"/>
          <w:szCs w:val="24"/>
          <w:lang w:eastAsia="zh-CN"/>
        </w:rPr>
        <w:t>на изпълнителя не може да бъде квалифицирано като инцидентно неизпълнение на задълженията.</w:t>
      </w:r>
    </w:p>
    <w:p w:rsidR="00D83A63" w:rsidRPr="00D83A63" w:rsidRDefault="00D83A63" w:rsidP="00882984">
      <w:pPr>
        <w:widowControl w:val="0"/>
        <w:shd w:val="clear" w:color="auto" w:fill="FFFFFF"/>
        <w:suppressAutoHyphens/>
        <w:autoSpaceDE w:val="0"/>
        <w:spacing w:after="0" w:line="320" w:lineRule="exact"/>
        <w:ind w:firstLine="851"/>
        <w:jc w:val="both"/>
        <w:rPr>
          <w:rFonts w:ascii="Times New Roman" w:eastAsia="Times New Roman" w:hAnsi="Times New Roman"/>
          <w:bCs/>
          <w:sz w:val="24"/>
          <w:szCs w:val="24"/>
          <w:lang w:eastAsia="zh-CN"/>
        </w:rPr>
      </w:pPr>
      <w:r w:rsidRPr="00D83A63">
        <w:rPr>
          <w:rFonts w:ascii="Times New Roman" w:eastAsia="Times New Roman" w:hAnsi="Times New Roman"/>
          <w:bCs/>
          <w:sz w:val="24"/>
          <w:szCs w:val="24"/>
          <w:lang w:eastAsia="zh-CN"/>
        </w:rPr>
        <w:t xml:space="preserve">(3) </w:t>
      </w:r>
      <w:proofErr w:type="spellStart"/>
      <w:r w:rsidRPr="00D83A63">
        <w:rPr>
          <w:rFonts w:ascii="Times New Roman" w:eastAsia="Times New Roman" w:hAnsi="Times New Roman"/>
          <w:bCs/>
          <w:sz w:val="24"/>
          <w:szCs w:val="24"/>
          <w:lang w:val="ru-RU" w:eastAsia="zh-CN"/>
        </w:rPr>
        <w:t>Прекратяване</w:t>
      </w:r>
      <w:proofErr w:type="spellEnd"/>
      <w:r w:rsidRPr="00D83A63">
        <w:rPr>
          <w:rFonts w:ascii="Times New Roman" w:eastAsia="Times New Roman" w:hAnsi="Times New Roman"/>
          <w:bCs/>
          <w:sz w:val="24"/>
          <w:szCs w:val="24"/>
          <w:lang w:val="ru-RU" w:eastAsia="zh-CN"/>
        </w:rPr>
        <w:t xml:space="preserve"> на </w:t>
      </w:r>
      <w:proofErr w:type="spellStart"/>
      <w:r w:rsidRPr="00D83A63">
        <w:rPr>
          <w:rFonts w:ascii="Times New Roman" w:eastAsia="Times New Roman" w:hAnsi="Times New Roman"/>
          <w:bCs/>
          <w:sz w:val="24"/>
          <w:szCs w:val="24"/>
          <w:lang w:val="ru-RU" w:eastAsia="zh-CN"/>
        </w:rPr>
        <w:t>рамковото</w:t>
      </w:r>
      <w:proofErr w:type="spellEnd"/>
      <w:r w:rsidRPr="00D83A63">
        <w:rPr>
          <w:rFonts w:ascii="Times New Roman" w:eastAsia="Times New Roman" w:hAnsi="Times New Roman"/>
          <w:bCs/>
          <w:sz w:val="24"/>
          <w:szCs w:val="24"/>
          <w:lang w:val="ru-RU" w:eastAsia="zh-CN"/>
        </w:rPr>
        <w:t xml:space="preserve"> </w:t>
      </w:r>
      <w:proofErr w:type="spellStart"/>
      <w:r w:rsidRPr="00D83A63">
        <w:rPr>
          <w:rFonts w:ascii="Times New Roman" w:eastAsia="Times New Roman" w:hAnsi="Times New Roman"/>
          <w:bCs/>
          <w:sz w:val="24"/>
          <w:szCs w:val="24"/>
          <w:lang w:val="ru-RU" w:eastAsia="zh-CN"/>
        </w:rPr>
        <w:t>споразумение</w:t>
      </w:r>
      <w:proofErr w:type="spellEnd"/>
      <w:r w:rsidRPr="00D83A63">
        <w:rPr>
          <w:rFonts w:ascii="Times New Roman" w:eastAsia="Times New Roman" w:hAnsi="Times New Roman"/>
          <w:bCs/>
          <w:sz w:val="24"/>
          <w:szCs w:val="24"/>
          <w:lang w:val="ru-RU" w:eastAsia="zh-CN"/>
        </w:rPr>
        <w:t xml:space="preserve"> по отношение на </w:t>
      </w:r>
      <w:proofErr w:type="spellStart"/>
      <w:r w:rsidRPr="00D83A63">
        <w:rPr>
          <w:rFonts w:ascii="Times New Roman" w:eastAsia="Times New Roman" w:hAnsi="Times New Roman"/>
          <w:bCs/>
          <w:sz w:val="24"/>
          <w:szCs w:val="24"/>
          <w:lang w:val="ru-RU" w:eastAsia="zh-CN"/>
        </w:rPr>
        <w:t>който</w:t>
      </w:r>
      <w:proofErr w:type="spellEnd"/>
      <w:r w:rsidRPr="00D83A63">
        <w:rPr>
          <w:rFonts w:ascii="Times New Roman" w:eastAsia="Times New Roman" w:hAnsi="Times New Roman"/>
          <w:bCs/>
          <w:sz w:val="24"/>
          <w:szCs w:val="24"/>
          <w:lang w:val="ru-RU" w:eastAsia="zh-CN"/>
        </w:rPr>
        <w:t xml:space="preserve"> и да е от ПОТЕНЦИАЛНИТЕ  ИЗПЪЛНИТЕЛИ не води до </w:t>
      </w:r>
      <w:proofErr w:type="spellStart"/>
      <w:r w:rsidRPr="00D83A63">
        <w:rPr>
          <w:rFonts w:ascii="Times New Roman" w:eastAsia="Times New Roman" w:hAnsi="Times New Roman"/>
          <w:bCs/>
          <w:sz w:val="24"/>
          <w:szCs w:val="24"/>
          <w:lang w:val="ru-RU" w:eastAsia="zh-CN"/>
        </w:rPr>
        <w:t>прекратяване</w:t>
      </w:r>
      <w:proofErr w:type="spellEnd"/>
      <w:r w:rsidRPr="00D83A63">
        <w:rPr>
          <w:rFonts w:ascii="Times New Roman" w:eastAsia="Times New Roman" w:hAnsi="Times New Roman"/>
          <w:bCs/>
          <w:sz w:val="24"/>
          <w:szCs w:val="24"/>
          <w:lang w:val="ru-RU" w:eastAsia="zh-CN"/>
        </w:rPr>
        <w:t xml:space="preserve"> на  </w:t>
      </w:r>
      <w:proofErr w:type="spellStart"/>
      <w:r w:rsidRPr="00D83A63">
        <w:rPr>
          <w:rFonts w:ascii="Times New Roman" w:eastAsia="Times New Roman" w:hAnsi="Times New Roman"/>
          <w:bCs/>
          <w:sz w:val="24"/>
          <w:szCs w:val="24"/>
          <w:lang w:val="ru-RU" w:eastAsia="zh-CN"/>
        </w:rPr>
        <w:t>рамковото</w:t>
      </w:r>
      <w:proofErr w:type="spellEnd"/>
      <w:r w:rsidRPr="00D83A63">
        <w:rPr>
          <w:rFonts w:ascii="Times New Roman" w:eastAsia="Times New Roman" w:hAnsi="Times New Roman"/>
          <w:bCs/>
          <w:sz w:val="24"/>
          <w:szCs w:val="24"/>
          <w:lang w:val="ru-RU" w:eastAsia="zh-CN"/>
        </w:rPr>
        <w:t xml:space="preserve"> </w:t>
      </w:r>
      <w:proofErr w:type="spellStart"/>
      <w:r w:rsidRPr="00D83A63">
        <w:rPr>
          <w:rFonts w:ascii="Times New Roman" w:eastAsia="Times New Roman" w:hAnsi="Times New Roman"/>
          <w:bCs/>
          <w:sz w:val="24"/>
          <w:szCs w:val="24"/>
          <w:lang w:val="ru-RU" w:eastAsia="zh-CN"/>
        </w:rPr>
        <w:t>споразумение</w:t>
      </w:r>
      <w:proofErr w:type="spellEnd"/>
      <w:r w:rsidRPr="00D83A63">
        <w:rPr>
          <w:rFonts w:ascii="Times New Roman" w:eastAsia="Times New Roman" w:hAnsi="Times New Roman"/>
          <w:bCs/>
          <w:sz w:val="24"/>
          <w:szCs w:val="24"/>
          <w:lang w:val="ru-RU" w:eastAsia="zh-CN"/>
        </w:rPr>
        <w:t xml:space="preserve"> по отношение на </w:t>
      </w:r>
      <w:proofErr w:type="spellStart"/>
      <w:r w:rsidRPr="00D83A63">
        <w:rPr>
          <w:rFonts w:ascii="Times New Roman" w:eastAsia="Times New Roman" w:hAnsi="Times New Roman"/>
          <w:bCs/>
          <w:sz w:val="24"/>
          <w:szCs w:val="24"/>
          <w:lang w:val="ru-RU" w:eastAsia="zh-CN"/>
        </w:rPr>
        <w:t>останалите</w:t>
      </w:r>
      <w:proofErr w:type="spellEnd"/>
      <w:r w:rsidRPr="00D83A63">
        <w:rPr>
          <w:rFonts w:ascii="Times New Roman" w:eastAsia="Times New Roman" w:hAnsi="Times New Roman"/>
          <w:bCs/>
          <w:sz w:val="24"/>
          <w:szCs w:val="24"/>
          <w:lang w:val="ru-RU" w:eastAsia="zh-CN"/>
        </w:rPr>
        <w:t xml:space="preserve"> ПОТЕНЦИАЛНИ  ИЗПЪЛНИТЕЛИ.</w:t>
      </w:r>
    </w:p>
    <w:p w:rsidR="00D83A63" w:rsidRPr="00D83A63" w:rsidRDefault="00D83A63" w:rsidP="00882984">
      <w:pPr>
        <w:widowControl w:val="0"/>
        <w:shd w:val="clear" w:color="auto" w:fill="FFFFFF"/>
        <w:suppressAutoHyphens/>
        <w:autoSpaceDE w:val="0"/>
        <w:spacing w:after="0" w:line="320" w:lineRule="exact"/>
        <w:ind w:firstLine="851"/>
        <w:jc w:val="both"/>
        <w:rPr>
          <w:rFonts w:ascii="Times New Roman" w:eastAsia="Times New Roman" w:hAnsi="Times New Roman"/>
          <w:bCs/>
          <w:sz w:val="24"/>
          <w:szCs w:val="24"/>
          <w:lang w:val="en-US" w:eastAsia="zh-CN"/>
        </w:rPr>
      </w:pPr>
      <w:r w:rsidRPr="00D83A63">
        <w:rPr>
          <w:rFonts w:ascii="Times New Roman" w:eastAsia="Times New Roman" w:hAnsi="Times New Roman"/>
          <w:bCs/>
          <w:sz w:val="24"/>
          <w:szCs w:val="24"/>
          <w:lang w:eastAsia="zh-CN"/>
        </w:rPr>
        <w:t xml:space="preserve">(4) </w:t>
      </w:r>
      <w:r w:rsidRPr="00D83A63">
        <w:rPr>
          <w:rFonts w:ascii="Times New Roman" w:eastAsia="Times New Roman" w:hAnsi="Times New Roman"/>
          <w:bCs/>
          <w:sz w:val="24"/>
          <w:szCs w:val="24"/>
          <w:lang w:val="ru-RU" w:eastAsia="zh-CN"/>
        </w:rPr>
        <w:t xml:space="preserve">С </w:t>
      </w:r>
      <w:proofErr w:type="spellStart"/>
      <w:r w:rsidRPr="00D83A63">
        <w:rPr>
          <w:rFonts w:ascii="Times New Roman" w:eastAsia="Times New Roman" w:hAnsi="Times New Roman"/>
          <w:bCs/>
          <w:sz w:val="24"/>
          <w:szCs w:val="24"/>
          <w:lang w:val="ru-RU" w:eastAsia="zh-CN"/>
        </w:rPr>
        <w:t>прекратяване</w:t>
      </w:r>
      <w:proofErr w:type="spellEnd"/>
      <w:r w:rsidRPr="00D83A63">
        <w:rPr>
          <w:rFonts w:ascii="Times New Roman" w:eastAsia="Times New Roman" w:hAnsi="Times New Roman"/>
          <w:bCs/>
          <w:sz w:val="24"/>
          <w:szCs w:val="24"/>
          <w:lang w:val="ru-RU" w:eastAsia="zh-CN"/>
        </w:rPr>
        <w:t xml:space="preserve"> на </w:t>
      </w:r>
      <w:proofErr w:type="spellStart"/>
      <w:r w:rsidRPr="00D83A63">
        <w:rPr>
          <w:rFonts w:ascii="Times New Roman" w:eastAsia="Times New Roman" w:hAnsi="Times New Roman"/>
          <w:bCs/>
          <w:sz w:val="24"/>
          <w:szCs w:val="24"/>
          <w:lang w:val="ru-RU" w:eastAsia="zh-CN"/>
        </w:rPr>
        <w:t>рамковото</w:t>
      </w:r>
      <w:proofErr w:type="spellEnd"/>
      <w:r w:rsidRPr="00D83A63">
        <w:rPr>
          <w:rFonts w:ascii="Times New Roman" w:eastAsia="Times New Roman" w:hAnsi="Times New Roman"/>
          <w:bCs/>
          <w:sz w:val="24"/>
          <w:szCs w:val="24"/>
          <w:lang w:val="ru-RU" w:eastAsia="zh-CN"/>
        </w:rPr>
        <w:t xml:space="preserve"> </w:t>
      </w:r>
      <w:proofErr w:type="spellStart"/>
      <w:r w:rsidRPr="00D83A63">
        <w:rPr>
          <w:rFonts w:ascii="Times New Roman" w:eastAsia="Times New Roman" w:hAnsi="Times New Roman"/>
          <w:bCs/>
          <w:sz w:val="24"/>
          <w:szCs w:val="24"/>
          <w:lang w:val="ru-RU" w:eastAsia="zh-CN"/>
        </w:rPr>
        <w:t>споразумение</w:t>
      </w:r>
      <w:proofErr w:type="spellEnd"/>
      <w:r w:rsidRPr="00D83A63">
        <w:rPr>
          <w:rFonts w:ascii="Times New Roman" w:eastAsia="Times New Roman" w:hAnsi="Times New Roman"/>
          <w:bCs/>
          <w:sz w:val="24"/>
          <w:szCs w:val="24"/>
          <w:lang w:val="ru-RU" w:eastAsia="zh-CN"/>
        </w:rPr>
        <w:t xml:space="preserve"> по отношение на </w:t>
      </w:r>
      <w:proofErr w:type="spellStart"/>
      <w:r w:rsidRPr="00D83A63">
        <w:rPr>
          <w:rFonts w:ascii="Times New Roman" w:eastAsia="Times New Roman" w:hAnsi="Times New Roman"/>
          <w:bCs/>
          <w:sz w:val="24"/>
          <w:szCs w:val="24"/>
          <w:lang w:val="ru-RU" w:eastAsia="zh-CN"/>
        </w:rPr>
        <w:t>който</w:t>
      </w:r>
      <w:proofErr w:type="spellEnd"/>
      <w:r w:rsidRPr="00D83A63">
        <w:rPr>
          <w:rFonts w:ascii="Times New Roman" w:eastAsia="Times New Roman" w:hAnsi="Times New Roman"/>
          <w:bCs/>
          <w:sz w:val="24"/>
          <w:szCs w:val="24"/>
          <w:lang w:val="ru-RU" w:eastAsia="zh-CN"/>
        </w:rPr>
        <w:t xml:space="preserve"> и да е ПОТЕНЦИАЛЕН  ИЗПЪЛНИТЕЛ се </w:t>
      </w:r>
      <w:proofErr w:type="spellStart"/>
      <w:r w:rsidRPr="00D83A63">
        <w:rPr>
          <w:rFonts w:ascii="Times New Roman" w:eastAsia="Times New Roman" w:hAnsi="Times New Roman"/>
          <w:bCs/>
          <w:sz w:val="24"/>
          <w:szCs w:val="24"/>
          <w:lang w:val="ru-RU" w:eastAsia="zh-CN"/>
        </w:rPr>
        <w:t>прекратяват</w:t>
      </w:r>
      <w:proofErr w:type="spellEnd"/>
      <w:r w:rsidRPr="00D83A63">
        <w:rPr>
          <w:rFonts w:ascii="Times New Roman" w:eastAsia="Times New Roman" w:hAnsi="Times New Roman"/>
          <w:bCs/>
          <w:sz w:val="24"/>
          <w:szCs w:val="24"/>
          <w:lang w:val="ru-RU" w:eastAsia="zh-CN"/>
        </w:rPr>
        <w:t xml:space="preserve"> по право и </w:t>
      </w:r>
      <w:proofErr w:type="spellStart"/>
      <w:r w:rsidRPr="00D83A63">
        <w:rPr>
          <w:rFonts w:ascii="Times New Roman" w:eastAsia="Times New Roman" w:hAnsi="Times New Roman"/>
          <w:bCs/>
          <w:sz w:val="24"/>
          <w:szCs w:val="24"/>
          <w:lang w:val="ru-RU" w:eastAsia="zh-CN"/>
        </w:rPr>
        <w:t>сключените</w:t>
      </w:r>
      <w:proofErr w:type="spellEnd"/>
      <w:r w:rsidRPr="00D83A63">
        <w:rPr>
          <w:rFonts w:ascii="Times New Roman" w:eastAsia="Times New Roman" w:hAnsi="Times New Roman"/>
          <w:bCs/>
          <w:sz w:val="24"/>
          <w:szCs w:val="24"/>
          <w:lang w:val="ru-RU" w:eastAsia="zh-CN"/>
        </w:rPr>
        <w:t xml:space="preserve"> от ВЪЗЛОЖИТЕЛЯ договори </w:t>
      </w:r>
      <w:proofErr w:type="spellStart"/>
      <w:r w:rsidRPr="00D83A63">
        <w:rPr>
          <w:rFonts w:ascii="Times New Roman" w:eastAsia="Times New Roman" w:hAnsi="Times New Roman"/>
          <w:bCs/>
          <w:sz w:val="24"/>
          <w:szCs w:val="24"/>
          <w:lang w:val="ru-RU" w:eastAsia="zh-CN"/>
        </w:rPr>
        <w:t>със</w:t>
      </w:r>
      <w:proofErr w:type="spellEnd"/>
      <w:r w:rsidRPr="00D83A63">
        <w:rPr>
          <w:rFonts w:ascii="Times New Roman" w:eastAsia="Times New Roman" w:hAnsi="Times New Roman"/>
          <w:bCs/>
          <w:sz w:val="24"/>
          <w:szCs w:val="24"/>
          <w:lang w:val="ru-RU" w:eastAsia="zh-CN"/>
        </w:rPr>
        <w:t xml:space="preserve"> </w:t>
      </w:r>
      <w:proofErr w:type="spellStart"/>
      <w:r w:rsidRPr="00D83A63">
        <w:rPr>
          <w:rFonts w:ascii="Times New Roman" w:eastAsia="Times New Roman" w:hAnsi="Times New Roman"/>
          <w:bCs/>
          <w:sz w:val="24"/>
          <w:szCs w:val="24"/>
          <w:lang w:val="ru-RU" w:eastAsia="zh-CN"/>
        </w:rPr>
        <w:t>същия</w:t>
      </w:r>
      <w:proofErr w:type="spellEnd"/>
      <w:r w:rsidRPr="00D83A63">
        <w:rPr>
          <w:rFonts w:ascii="Times New Roman" w:eastAsia="Times New Roman" w:hAnsi="Times New Roman"/>
          <w:bCs/>
          <w:sz w:val="24"/>
          <w:szCs w:val="24"/>
          <w:lang w:val="ru-RU" w:eastAsia="zh-CN"/>
        </w:rPr>
        <w:t xml:space="preserve"> </w:t>
      </w:r>
      <w:proofErr w:type="spellStart"/>
      <w:r w:rsidRPr="00D83A63">
        <w:rPr>
          <w:rFonts w:ascii="Times New Roman" w:eastAsia="Times New Roman" w:hAnsi="Times New Roman"/>
          <w:bCs/>
          <w:sz w:val="24"/>
          <w:szCs w:val="24"/>
          <w:lang w:val="ru-RU" w:eastAsia="zh-CN"/>
        </w:rPr>
        <w:t>изпълнител</w:t>
      </w:r>
      <w:proofErr w:type="spellEnd"/>
      <w:r w:rsidRPr="00D83A63">
        <w:rPr>
          <w:rFonts w:ascii="Times New Roman" w:eastAsia="Times New Roman" w:hAnsi="Times New Roman"/>
          <w:bCs/>
          <w:sz w:val="24"/>
          <w:szCs w:val="24"/>
          <w:lang w:val="ru-RU" w:eastAsia="zh-CN"/>
        </w:rPr>
        <w:t>.</w:t>
      </w:r>
    </w:p>
    <w:bookmarkEnd w:id="4"/>
    <w:bookmarkEnd w:id="5"/>
    <w:p w:rsidR="00D83A63" w:rsidRPr="00D83A63" w:rsidRDefault="00D83A63" w:rsidP="00882984">
      <w:pPr>
        <w:shd w:val="clear" w:color="auto" w:fill="FFFFFF"/>
        <w:suppressAutoHyphens/>
        <w:spacing w:after="0" w:line="320" w:lineRule="exact"/>
        <w:ind w:firstLine="851"/>
        <w:jc w:val="both"/>
        <w:rPr>
          <w:rFonts w:ascii="Times New Roman" w:eastAsia="Times New Roman" w:hAnsi="Times New Roman"/>
          <w:sz w:val="24"/>
          <w:szCs w:val="24"/>
          <w:lang w:val="ru-RU" w:eastAsia="zh-CN"/>
        </w:rPr>
      </w:pPr>
      <w:r w:rsidRPr="00D83A63">
        <w:rPr>
          <w:rFonts w:ascii="Times New Roman" w:eastAsia="Times New Roman" w:hAnsi="Times New Roman"/>
          <w:bCs/>
          <w:sz w:val="24"/>
          <w:szCs w:val="24"/>
          <w:lang w:val="ru-RU" w:eastAsia="zh-CN"/>
        </w:rPr>
        <w:t xml:space="preserve">Чл. </w:t>
      </w:r>
      <w:r w:rsidRPr="00D83A63">
        <w:rPr>
          <w:rFonts w:ascii="Times New Roman" w:eastAsia="Times New Roman" w:hAnsi="Times New Roman"/>
          <w:bCs/>
          <w:sz w:val="24"/>
          <w:szCs w:val="24"/>
          <w:lang w:eastAsia="zh-CN"/>
        </w:rPr>
        <w:t>21</w:t>
      </w:r>
      <w:r w:rsidRPr="00D83A63">
        <w:rPr>
          <w:rFonts w:ascii="Times New Roman" w:eastAsia="Times New Roman" w:hAnsi="Times New Roman"/>
          <w:bCs/>
          <w:sz w:val="24"/>
          <w:szCs w:val="24"/>
          <w:lang w:val="ru-RU" w:eastAsia="zh-CN"/>
        </w:rPr>
        <w:t>.</w:t>
      </w:r>
      <w:r w:rsidRPr="00D83A63">
        <w:rPr>
          <w:rFonts w:ascii="Times New Roman" w:eastAsia="Times New Roman" w:hAnsi="Times New Roman"/>
          <w:sz w:val="24"/>
          <w:szCs w:val="24"/>
          <w:lang w:val="ru-RU" w:eastAsia="zh-CN"/>
        </w:rPr>
        <w:t xml:space="preserve"> </w:t>
      </w:r>
      <w:r w:rsidRPr="00D83A63">
        <w:rPr>
          <w:rFonts w:ascii="Times New Roman" w:eastAsia="Times New Roman" w:hAnsi="Times New Roman"/>
          <w:bCs/>
          <w:sz w:val="24"/>
          <w:szCs w:val="24"/>
          <w:lang w:eastAsia="zh-CN"/>
        </w:rPr>
        <w:t>ВЪЗЛОЖИТЕЛЯТ</w:t>
      </w:r>
      <w:r w:rsidRPr="00D83A63">
        <w:rPr>
          <w:rFonts w:ascii="Times New Roman" w:eastAsia="Times New Roman" w:hAnsi="Times New Roman"/>
          <w:sz w:val="24"/>
          <w:szCs w:val="24"/>
          <w:lang w:eastAsia="zh-CN"/>
        </w:rPr>
        <w:t xml:space="preserve"> може да прекрати </w:t>
      </w:r>
      <w:proofErr w:type="spellStart"/>
      <w:r w:rsidRPr="00D83A63">
        <w:rPr>
          <w:rFonts w:ascii="Times New Roman" w:eastAsia="Times New Roman" w:hAnsi="Times New Roman"/>
          <w:sz w:val="24"/>
          <w:szCs w:val="24"/>
          <w:lang w:val="ru-RU" w:eastAsia="zh-CN"/>
        </w:rPr>
        <w:t>настоящото</w:t>
      </w:r>
      <w:proofErr w:type="spellEnd"/>
      <w:r w:rsidRPr="00D83A63">
        <w:rPr>
          <w:rFonts w:ascii="Times New Roman" w:eastAsia="Times New Roman" w:hAnsi="Times New Roman"/>
          <w:sz w:val="24"/>
          <w:szCs w:val="24"/>
          <w:lang w:val="ru-RU" w:eastAsia="zh-CN"/>
        </w:rPr>
        <w:t xml:space="preserve"> </w:t>
      </w:r>
      <w:proofErr w:type="spellStart"/>
      <w:r w:rsidRPr="00D83A63">
        <w:rPr>
          <w:rFonts w:ascii="Times New Roman" w:eastAsia="Times New Roman" w:hAnsi="Times New Roman"/>
          <w:sz w:val="24"/>
          <w:szCs w:val="24"/>
          <w:lang w:val="ru-RU" w:eastAsia="zh-CN"/>
        </w:rPr>
        <w:t>рамково</w:t>
      </w:r>
      <w:proofErr w:type="spellEnd"/>
      <w:r w:rsidRPr="00D83A63">
        <w:rPr>
          <w:rFonts w:ascii="Times New Roman" w:eastAsia="Times New Roman" w:hAnsi="Times New Roman"/>
          <w:sz w:val="24"/>
          <w:szCs w:val="24"/>
          <w:lang w:val="ru-RU" w:eastAsia="zh-CN"/>
        </w:rPr>
        <w:t xml:space="preserve"> </w:t>
      </w:r>
      <w:proofErr w:type="spellStart"/>
      <w:r w:rsidRPr="00D83A63">
        <w:rPr>
          <w:rFonts w:ascii="Times New Roman" w:eastAsia="Times New Roman" w:hAnsi="Times New Roman"/>
          <w:sz w:val="24"/>
          <w:szCs w:val="24"/>
          <w:lang w:val="ru-RU" w:eastAsia="zh-CN"/>
        </w:rPr>
        <w:t>споразумение</w:t>
      </w:r>
      <w:proofErr w:type="spellEnd"/>
      <w:r w:rsidRPr="00D83A63">
        <w:rPr>
          <w:rFonts w:ascii="Times New Roman" w:eastAsia="Times New Roman" w:hAnsi="Times New Roman"/>
          <w:sz w:val="24"/>
          <w:szCs w:val="24"/>
          <w:lang w:val="ru-RU" w:eastAsia="zh-CN"/>
        </w:rPr>
        <w:t xml:space="preserve"> </w:t>
      </w:r>
      <w:r w:rsidRPr="00D83A63">
        <w:rPr>
          <w:rFonts w:ascii="Times New Roman" w:eastAsia="Times New Roman" w:hAnsi="Times New Roman"/>
          <w:sz w:val="24"/>
          <w:szCs w:val="24"/>
          <w:lang w:eastAsia="zh-CN"/>
        </w:rPr>
        <w:t>с едномесечно писмено предизвестие,</w:t>
      </w:r>
      <w:r w:rsidRPr="00D83A63">
        <w:rPr>
          <w:rFonts w:ascii="Times New Roman" w:eastAsia="Times New Roman" w:hAnsi="Times New Roman"/>
          <w:sz w:val="24"/>
          <w:szCs w:val="24"/>
          <w:lang w:val="ru-RU" w:eastAsia="zh-CN"/>
        </w:rPr>
        <w:t xml:space="preserve"> </w:t>
      </w:r>
      <w:proofErr w:type="spellStart"/>
      <w:r w:rsidRPr="00D83A63">
        <w:rPr>
          <w:rFonts w:ascii="Times New Roman" w:eastAsia="Times New Roman" w:hAnsi="Times New Roman"/>
          <w:sz w:val="24"/>
          <w:szCs w:val="24"/>
          <w:lang w:val="ru-RU" w:eastAsia="zh-CN"/>
        </w:rPr>
        <w:t>когато</w:t>
      </w:r>
      <w:proofErr w:type="spellEnd"/>
      <w:r w:rsidRPr="00D83A63">
        <w:rPr>
          <w:rFonts w:ascii="Times New Roman" w:eastAsia="Times New Roman" w:hAnsi="Times New Roman"/>
          <w:sz w:val="24"/>
          <w:szCs w:val="24"/>
          <w:lang w:val="ru-RU" w:eastAsia="zh-CN"/>
        </w:rPr>
        <w:t xml:space="preserve"> установи, че </w:t>
      </w:r>
      <w:proofErr w:type="spellStart"/>
      <w:r w:rsidRPr="00D83A63">
        <w:rPr>
          <w:rFonts w:ascii="Times New Roman" w:eastAsia="Times New Roman" w:hAnsi="Times New Roman"/>
          <w:sz w:val="24"/>
          <w:szCs w:val="24"/>
          <w:lang w:val="ru-RU" w:eastAsia="zh-CN"/>
        </w:rPr>
        <w:t>няма</w:t>
      </w:r>
      <w:proofErr w:type="spellEnd"/>
      <w:r w:rsidRPr="00D83A63">
        <w:rPr>
          <w:rFonts w:ascii="Times New Roman" w:eastAsia="Times New Roman" w:hAnsi="Times New Roman"/>
          <w:sz w:val="24"/>
          <w:szCs w:val="24"/>
          <w:lang w:val="ru-RU" w:eastAsia="zh-CN"/>
        </w:rPr>
        <w:t xml:space="preserve"> </w:t>
      </w:r>
      <w:proofErr w:type="spellStart"/>
      <w:r w:rsidRPr="00D83A63">
        <w:rPr>
          <w:rFonts w:ascii="Times New Roman" w:eastAsia="Times New Roman" w:hAnsi="Times New Roman"/>
          <w:sz w:val="24"/>
          <w:szCs w:val="24"/>
          <w:lang w:val="ru-RU" w:eastAsia="zh-CN"/>
        </w:rPr>
        <w:t>икономическа</w:t>
      </w:r>
      <w:proofErr w:type="spellEnd"/>
      <w:r w:rsidRPr="00D83A63">
        <w:rPr>
          <w:rFonts w:ascii="Times New Roman" w:eastAsia="Times New Roman" w:hAnsi="Times New Roman"/>
          <w:sz w:val="24"/>
          <w:szCs w:val="24"/>
          <w:lang w:val="ru-RU" w:eastAsia="zh-CN"/>
        </w:rPr>
        <w:t xml:space="preserve"> </w:t>
      </w:r>
      <w:proofErr w:type="spellStart"/>
      <w:r w:rsidRPr="00D83A63">
        <w:rPr>
          <w:rFonts w:ascii="Times New Roman" w:eastAsia="Times New Roman" w:hAnsi="Times New Roman"/>
          <w:sz w:val="24"/>
          <w:szCs w:val="24"/>
          <w:lang w:val="ru-RU" w:eastAsia="zh-CN"/>
        </w:rPr>
        <w:t>изгода</w:t>
      </w:r>
      <w:proofErr w:type="spellEnd"/>
      <w:r w:rsidRPr="00D83A63">
        <w:rPr>
          <w:rFonts w:ascii="Times New Roman" w:eastAsia="Times New Roman" w:hAnsi="Times New Roman"/>
          <w:sz w:val="24"/>
          <w:szCs w:val="24"/>
          <w:lang w:val="ru-RU" w:eastAsia="zh-CN"/>
        </w:rPr>
        <w:t xml:space="preserve"> от него</w:t>
      </w:r>
      <w:r w:rsidRPr="00D83A63">
        <w:rPr>
          <w:rFonts w:ascii="Times New Roman" w:eastAsia="Times New Roman" w:hAnsi="Times New Roman"/>
          <w:sz w:val="24"/>
          <w:szCs w:val="24"/>
          <w:lang w:eastAsia="zh-CN"/>
        </w:rPr>
        <w:t>.</w:t>
      </w:r>
    </w:p>
    <w:p w:rsidR="00D83A63" w:rsidRPr="00D83A63" w:rsidRDefault="00D83A63" w:rsidP="00882984">
      <w:pPr>
        <w:suppressAutoHyphens/>
        <w:spacing w:after="0" w:line="320" w:lineRule="exact"/>
        <w:ind w:firstLine="851"/>
        <w:jc w:val="both"/>
        <w:rPr>
          <w:rFonts w:ascii="Times New Roman" w:eastAsia="Times New Roman" w:hAnsi="Times New Roman"/>
          <w:sz w:val="24"/>
          <w:szCs w:val="24"/>
          <w:lang w:eastAsia="zh-CN"/>
        </w:rPr>
      </w:pPr>
      <w:r w:rsidRPr="00D83A63">
        <w:rPr>
          <w:rFonts w:ascii="Times New Roman" w:eastAsia="Times New Roman" w:hAnsi="Times New Roman"/>
          <w:sz w:val="24"/>
          <w:szCs w:val="24"/>
          <w:lang w:eastAsia="zh-CN"/>
        </w:rPr>
        <w:t>Чл. 22.</w:t>
      </w:r>
      <w:r w:rsidRPr="00D83A63">
        <w:rPr>
          <w:rFonts w:ascii="Times New Roman" w:eastAsia="Times New Roman" w:hAnsi="Times New Roman"/>
          <w:sz w:val="24"/>
          <w:szCs w:val="24"/>
          <w:lang w:val="ru-RU" w:eastAsia="zh-CN"/>
        </w:rPr>
        <w:t xml:space="preserve"> При </w:t>
      </w:r>
      <w:proofErr w:type="spellStart"/>
      <w:r w:rsidRPr="00D83A63">
        <w:rPr>
          <w:rFonts w:ascii="Times New Roman" w:eastAsia="Times New Roman" w:hAnsi="Times New Roman"/>
          <w:sz w:val="24"/>
          <w:szCs w:val="24"/>
          <w:lang w:val="ru-RU" w:eastAsia="zh-CN"/>
        </w:rPr>
        <w:t>прекратяване</w:t>
      </w:r>
      <w:proofErr w:type="spellEnd"/>
      <w:r w:rsidRPr="00D83A63">
        <w:rPr>
          <w:rFonts w:ascii="Times New Roman" w:eastAsia="Times New Roman" w:hAnsi="Times New Roman"/>
          <w:sz w:val="24"/>
          <w:szCs w:val="24"/>
          <w:lang w:val="ru-RU" w:eastAsia="zh-CN"/>
        </w:rPr>
        <w:t xml:space="preserve"> на </w:t>
      </w:r>
      <w:proofErr w:type="spellStart"/>
      <w:r w:rsidRPr="00D83A63">
        <w:rPr>
          <w:rFonts w:ascii="Times New Roman" w:eastAsia="Times New Roman" w:hAnsi="Times New Roman"/>
          <w:sz w:val="24"/>
          <w:szCs w:val="24"/>
          <w:lang w:val="ru-RU" w:eastAsia="zh-CN"/>
        </w:rPr>
        <w:t>рамковото</w:t>
      </w:r>
      <w:proofErr w:type="spellEnd"/>
      <w:r w:rsidRPr="00D83A63">
        <w:rPr>
          <w:rFonts w:ascii="Times New Roman" w:eastAsia="Times New Roman" w:hAnsi="Times New Roman"/>
          <w:sz w:val="24"/>
          <w:szCs w:val="24"/>
          <w:lang w:val="ru-RU" w:eastAsia="zh-CN"/>
        </w:rPr>
        <w:t xml:space="preserve"> </w:t>
      </w:r>
      <w:proofErr w:type="spellStart"/>
      <w:r w:rsidRPr="00D83A63">
        <w:rPr>
          <w:rFonts w:ascii="Times New Roman" w:eastAsia="Times New Roman" w:hAnsi="Times New Roman"/>
          <w:sz w:val="24"/>
          <w:szCs w:val="24"/>
          <w:lang w:val="ru-RU" w:eastAsia="zh-CN"/>
        </w:rPr>
        <w:t>споразумение</w:t>
      </w:r>
      <w:proofErr w:type="spellEnd"/>
      <w:r w:rsidRPr="00D83A63">
        <w:rPr>
          <w:rFonts w:ascii="Times New Roman" w:eastAsia="Times New Roman" w:hAnsi="Times New Roman"/>
          <w:sz w:val="24"/>
          <w:szCs w:val="24"/>
          <w:lang w:val="ru-RU" w:eastAsia="zh-CN"/>
        </w:rPr>
        <w:t xml:space="preserve"> по </w:t>
      </w:r>
      <w:proofErr w:type="spellStart"/>
      <w:r w:rsidRPr="00D83A63">
        <w:rPr>
          <w:rFonts w:ascii="Times New Roman" w:eastAsia="Times New Roman" w:hAnsi="Times New Roman"/>
          <w:sz w:val="24"/>
          <w:szCs w:val="24"/>
          <w:lang w:val="ru-RU" w:eastAsia="zh-CN"/>
        </w:rPr>
        <w:t>настоящия</w:t>
      </w:r>
      <w:proofErr w:type="spellEnd"/>
      <w:r w:rsidRPr="00D83A63">
        <w:rPr>
          <w:rFonts w:ascii="Times New Roman" w:eastAsia="Times New Roman" w:hAnsi="Times New Roman"/>
          <w:sz w:val="24"/>
          <w:szCs w:val="24"/>
          <w:lang w:val="ru-RU" w:eastAsia="zh-CN"/>
        </w:rPr>
        <w:t xml:space="preserve"> раздел, </w:t>
      </w:r>
      <w:r w:rsidRPr="00D83A63">
        <w:rPr>
          <w:rFonts w:ascii="Times New Roman" w:eastAsia="Times New Roman" w:hAnsi="Times New Roman"/>
          <w:bCs/>
          <w:color w:val="000000"/>
          <w:sz w:val="24"/>
          <w:szCs w:val="24"/>
          <w:lang w:eastAsia="zh-CN"/>
        </w:rPr>
        <w:t xml:space="preserve">ВЪЗЛОЖИТЕЛЯТ </w:t>
      </w:r>
      <w:r w:rsidRPr="00D83A63">
        <w:rPr>
          <w:rFonts w:ascii="Times New Roman" w:eastAsia="Times New Roman" w:hAnsi="Times New Roman"/>
          <w:sz w:val="24"/>
          <w:szCs w:val="24"/>
          <w:lang w:val="ru-RU" w:eastAsia="zh-CN"/>
        </w:rPr>
        <w:t xml:space="preserve">не </w:t>
      </w:r>
      <w:proofErr w:type="spellStart"/>
      <w:r w:rsidRPr="00D83A63">
        <w:rPr>
          <w:rFonts w:ascii="Times New Roman" w:eastAsia="Times New Roman" w:hAnsi="Times New Roman"/>
          <w:sz w:val="24"/>
          <w:szCs w:val="24"/>
          <w:lang w:val="ru-RU" w:eastAsia="zh-CN"/>
        </w:rPr>
        <w:t>дължи</w:t>
      </w:r>
      <w:proofErr w:type="spellEnd"/>
      <w:r w:rsidRPr="00D83A63">
        <w:rPr>
          <w:rFonts w:ascii="Times New Roman" w:eastAsia="Times New Roman" w:hAnsi="Times New Roman"/>
          <w:sz w:val="24"/>
          <w:szCs w:val="24"/>
          <w:lang w:val="ru-RU" w:eastAsia="zh-CN"/>
        </w:rPr>
        <w:t xml:space="preserve"> неустойки, </w:t>
      </w:r>
      <w:proofErr w:type="spellStart"/>
      <w:r w:rsidRPr="00D83A63">
        <w:rPr>
          <w:rFonts w:ascii="Times New Roman" w:eastAsia="Times New Roman" w:hAnsi="Times New Roman"/>
          <w:sz w:val="24"/>
          <w:szCs w:val="24"/>
          <w:lang w:val="ru-RU" w:eastAsia="zh-CN"/>
        </w:rPr>
        <w:t>лихви</w:t>
      </w:r>
      <w:proofErr w:type="spellEnd"/>
      <w:r w:rsidRPr="00D83A63">
        <w:rPr>
          <w:rFonts w:ascii="Times New Roman" w:eastAsia="Times New Roman" w:hAnsi="Times New Roman"/>
          <w:sz w:val="24"/>
          <w:szCs w:val="24"/>
          <w:lang w:val="ru-RU" w:eastAsia="zh-CN"/>
        </w:rPr>
        <w:t xml:space="preserve">, </w:t>
      </w:r>
      <w:proofErr w:type="spellStart"/>
      <w:r w:rsidRPr="00D83A63">
        <w:rPr>
          <w:rFonts w:ascii="Times New Roman" w:eastAsia="Times New Roman" w:hAnsi="Times New Roman"/>
          <w:sz w:val="24"/>
          <w:szCs w:val="24"/>
          <w:lang w:val="ru-RU" w:eastAsia="zh-CN"/>
        </w:rPr>
        <w:t>пропуснати</w:t>
      </w:r>
      <w:proofErr w:type="spellEnd"/>
      <w:r w:rsidRPr="00D83A63">
        <w:rPr>
          <w:rFonts w:ascii="Times New Roman" w:eastAsia="Times New Roman" w:hAnsi="Times New Roman"/>
          <w:sz w:val="24"/>
          <w:szCs w:val="24"/>
          <w:lang w:val="ru-RU" w:eastAsia="zh-CN"/>
        </w:rPr>
        <w:t xml:space="preserve"> ползи или </w:t>
      </w:r>
      <w:proofErr w:type="spellStart"/>
      <w:r w:rsidRPr="00D83A63">
        <w:rPr>
          <w:rFonts w:ascii="Times New Roman" w:eastAsia="Times New Roman" w:hAnsi="Times New Roman"/>
          <w:sz w:val="24"/>
          <w:szCs w:val="24"/>
          <w:lang w:val="ru-RU" w:eastAsia="zh-CN"/>
        </w:rPr>
        <w:t>други</w:t>
      </w:r>
      <w:proofErr w:type="spellEnd"/>
      <w:r w:rsidRPr="00D83A63">
        <w:rPr>
          <w:rFonts w:ascii="Times New Roman" w:eastAsia="Times New Roman" w:hAnsi="Times New Roman"/>
          <w:sz w:val="24"/>
          <w:szCs w:val="24"/>
          <w:lang w:val="ru-RU" w:eastAsia="zh-CN"/>
        </w:rPr>
        <w:t xml:space="preserve"> </w:t>
      </w:r>
      <w:proofErr w:type="spellStart"/>
      <w:r w:rsidRPr="00D83A63">
        <w:rPr>
          <w:rFonts w:ascii="Times New Roman" w:eastAsia="Times New Roman" w:hAnsi="Times New Roman"/>
          <w:sz w:val="24"/>
          <w:szCs w:val="24"/>
          <w:lang w:val="ru-RU" w:eastAsia="zh-CN"/>
        </w:rPr>
        <w:t>обезщетения</w:t>
      </w:r>
      <w:proofErr w:type="spellEnd"/>
      <w:r w:rsidRPr="00D83A63">
        <w:rPr>
          <w:rFonts w:ascii="Times New Roman" w:eastAsia="Times New Roman" w:hAnsi="Times New Roman"/>
          <w:sz w:val="24"/>
          <w:szCs w:val="24"/>
          <w:lang w:val="ru-RU" w:eastAsia="zh-CN"/>
        </w:rPr>
        <w:t xml:space="preserve"> на </w:t>
      </w:r>
      <w:r w:rsidRPr="00D83A63">
        <w:rPr>
          <w:rFonts w:ascii="Times New Roman" w:eastAsia="Times New Roman" w:hAnsi="Times New Roman"/>
          <w:color w:val="000000"/>
          <w:sz w:val="24"/>
          <w:szCs w:val="24"/>
          <w:lang w:eastAsia="zh-CN"/>
        </w:rPr>
        <w:t xml:space="preserve"> </w:t>
      </w:r>
      <w:r w:rsidRPr="00D83A63">
        <w:rPr>
          <w:rFonts w:ascii="Times New Roman" w:eastAsia="Times New Roman" w:hAnsi="Times New Roman"/>
          <w:sz w:val="24"/>
          <w:szCs w:val="24"/>
          <w:lang w:eastAsia="zh-CN"/>
        </w:rPr>
        <w:t>ПОТЕНЦИАЛНИЯ ИЗПЪЛНИТЕЛ</w:t>
      </w:r>
      <w:r w:rsidRPr="00D83A63">
        <w:rPr>
          <w:rFonts w:ascii="Times New Roman" w:eastAsia="Times New Roman" w:hAnsi="Times New Roman"/>
          <w:sz w:val="24"/>
          <w:szCs w:val="24"/>
          <w:lang w:val="ru-RU" w:eastAsia="zh-CN"/>
        </w:rPr>
        <w:t>.</w:t>
      </w:r>
    </w:p>
    <w:p w:rsidR="00D83A63" w:rsidRPr="00D83A63" w:rsidRDefault="00D83A63" w:rsidP="00882984">
      <w:pPr>
        <w:shd w:val="clear" w:color="auto" w:fill="FFFFFF"/>
        <w:suppressAutoHyphens/>
        <w:spacing w:after="0" w:line="320" w:lineRule="exact"/>
        <w:ind w:firstLine="851"/>
        <w:jc w:val="both"/>
        <w:rPr>
          <w:rFonts w:ascii="Times New Roman" w:eastAsia="Times New Roman" w:hAnsi="Times New Roman"/>
          <w:bCs/>
          <w:sz w:val="24"/>
          <w:szCs w:val="24"/>
          <w:lang w:eastAsia="zh-CN"/>
        </w:rPr>
      </w:pPr>
      <w:r w:rsidRPr="00D83A63">
        <w:rPr>
          <w:rFonts w:ascii="Times New Roman" w:eastAsia="Times New Roman" w:hAnsi="Times New Roman"/>
          <w:sz w:val="24"/>
          <w:szCs w:val="24"/>
          <w:lang w:eastAsia="zh-CN"/>
        </w:rPr>
        <w:t>Чл. 23.</w:t>
      </w:r>
      <w:r w:rsidRPr="00D83A63">
        <w:rPr>
          <w:rFonts w:ascii="Times New Roman" w:eastAsia="Times New Roman" w:hAnsi="Times New Roman"/>
          <w:sz w:val="24"/>
          <w:szCs w:val="24"/>
          <w:lang w:val="ru-RU" w:eastAsia="zh-CN"/>
        </w:rPr>
        <w:t xml:space="preserve"> </w:t>
      </w:r>
      <w:r w:rsidRPr="00D83A63">
        <w:rPr>
          <w:rFonts w:ascii="Times New Roman" w:eastAsia="Times New Roman" w:hAnsi="Times New Roman"/>
          <w:color w:val="000000"/>
          <w:sz w:val="24"/>
          <w:szCs w:val="24"/>
          <w:lang w:val="ru-RU" w:eastAsia="zh-CN"/>
        </w:rPr>
        <w:t xml:space="preserve">(1) </w:t>
      </w:r>
      <w:r w:rsidRPr="00D83A63">
        <w:rPr>
          <w:rFonts w:ascii="Times New Roman" w:eastAsia="Times New Roman" w:hAnsi="Times New Roman"/>
          <w:sz w:val="24"/>
          <w:szCs w:val="24"/>
          <w:lang w:eastAsia="zh-CN"/>
        </w:rPr>
        <w:t xml:space="preserve">За неподаване на оферта в отговор на </w:t>
      </w:r>
      <w:r w:rsidR="0051204D">
        <w:rPr>
          <w:rFonts w:ascii="Times New Roman" w:eastAsia="Times New Roman" w:hAnsi="Times New Roman"/>
          <w:sz w:val="24"/>
          <w:szCs w:val="24"/>
          <w:lang w:eastAsia="zh-CN"/>
        </w:rPr>
        <w:t>искане/</w:t>
      </w:r>
      <w:r w:rsidRPr="00D83A63">
        <w:rPr>
          <w:rFonts w:ascii="Times New Roman" w:eastAsia="Times New Roman" w:hAnsi="Times New Roman"/>
          <w:sz w:val="24"/>
          <w:szCs w:val="24"/>
          <w:lang w:eastAsia="zh-CN"/>
        </w:rPr>
        <w:t xml:space="preserve">покана на </w:t>
      </w:r>
      <w:r w:rsidRPr="00D83A63">
        <w:rPr>
          <w:rFonts w:ascii="Times New Roman" w:eastAsia="Times New Roman" w:hAnsi="Times New Roman"/>
          <w:bCs/>
          <w:sz w:val="24"/>
          <w:szCs w:val="24"/>
          <w:lang w:eastAsia="zh-CN"/>
        </w:rPr>
        <w:t xml:space="preserve">ВЪЗЛОЖИТЕЛЯ, </w:t>
      </w:r>
      <w:r w:rsidRPr="00D83A63">
        <w:rPr>
          <w:rFonts w:ascii="Times New Roman" w:eastAsia="Times New Roman" w:hAnsi="Times New Roman"/>
          <w:sz w:val="24"/>
          <w:szCs w:val="24"/>
          <w:lang w:eastAsia="zh-CN"/>
        </w:rPr>
        <w:t>ПОТЕНЦИАЛНИТЕ ИЗПЪЛНИТЕЛИ дължат на ВЪЗЛОЖИТЕЛЯ неустойка в размер на 10% от прогнозната стойност в процедурата по чл.</w:t>
      </w:r>
      <w:r w:rsidR="003234C5">
        <w:rPr>
          <w:rFonts w:ascii="Times New Roman" w:eastAsia="Times New Roman" w:hAnsi="Times New Roman"/>
          <w:sz w:val="24"/>
          <w:szCs w:val="24"/>
          <w:lang w:eastAsia="zh-CN"/>
        </w:rPr>
        <w:t xml:space="preserve"> </w:t>
      </w:r>
      <w:r w:rsidRPr="00D83A63">
        <w:rPr>
          <w:rFonts w:ascii="Times New Roman" w:eastAsia="Times New Roman" w:hAnsi="Times New Roman"/>
          <w:sz w:val="24"/>
          <w:szCs w:val="24"/>
          <w:lang w:eastAsia="zh-CN"/>
        </w:rPr>
        <w:t>82,</w:t>
      </w:r>
      <w:r w:rsidR="0051204D">
        <w:rPr>
          <w:rFonts w:ascii="Times New Roman" w:eastAsia="Times New Roman" w:hAnsi="Times New Roman"/>
          <w:sz w:val="24"/>
          <w:szCs w:val="24"/>
          <w:lang w:eastAsia="zh-CN"/>
        </w:rPr>
        <w:t xml:space="preserve"> ал. 2 или чл. 82,</w:t>
      </w:r>
      <w:r w:rsidRPr="00D83A63">
        <w:rPr>
          <w:rFonts w:ascii="Times New Roman" w:eastAsia="Times New Roman" w:hAnsi="Times New Roman"/>
          <w:sz w:val="24"/>
          <w:szCs w:val="24"/>
          <w:lang w:eastAsia="zh-CN"/>
        </w:rPr>
        <w:t xml:space="preserve"> ал.</w:t>
      </w:r>
      <w:r w:rsidR="003234C5">
        <w:rPr>
          <w:rFonts w:ascii="Times New Roman" w:eastAsia="Times New Roman" w:hAnsi="Times New Roman"/>
          <w:sz w:val="24"/>
          <w:szCs w:val="24"/>
          <w:lang w:eastAsia="zh-CN"/>
        </w:rPr>
        <w:t xml:space="preserve"> </w:t>
      </w:r>
      <w:r w:rsidRPr="00D83A63">
        <w:rPr>
          <w:rFonts w:ascii="Times New Roman" w:eastAsia="Times New Roman" w:hAnsi="Times New Roman"/>
          <w:sz w:val="24"/>
          <w:szCs w:val="24"/>
          <w:lang w:eastAsia="zh-CN"/>
        </w:rPr>
        <w:t>3 от ЗОП.</w:t>
      </w:r>
    </w:p>
    <w:p w:rsidR="00D83A63" w:rsidRPr="00D83A63" w:rsidRDefault="00D83A63" w:rsidP="00882984">
      <w:pPr>
        <w:widowControl w:val="0"/>
        <w:shd w:val="clear" w:color="auto" w:fill="FFFFFF"/>
        <w:suppressAutoHyphens/>
        <w:autoSpaceDE w:val="0"/>
        <w:spacing w:after="0" w:line="320" w:lineRule="exact"/>
        <w:ind w:firstLine="851"/>
        <w:jc w:val="both"/>
        <w:rPr>
          <w:rFonts w:ascii="Times New Roman" w:eastAsia="Times New Roman" w:hAnsi="Times New Roman"/>
          <w:sz w:val="24"/>
          <w:szCs w:val="24"/>
          <w:lang w:val="en-US" w:eastAsia="zh-CN"/>
        </w:rPr>
      </w:pPr>
      <w:r w:rsidRPr="00D83A63">
        <w:rPr>
          <w:rFonts w:ascii="Times New Roman" w:eastAsia="Times New Roman" w:hAnsi="Times New Roman"/>
          <w:bCs/>
          <w:sz w:val="24"/>
          <w:szCs w:val="24"/>
          <w:lang w:eastAsia="zh-CN"/>
        </w:rPr>
        <w:t xml:space="preserve">(2) </w:t>
      </w:r>
      <w:r w:rsidRPr="00D83A63">
        <w:rPr>
          <w:rFonts w:ascii="Times New Roman" w:eastAsia="Times New Roman" w:hAnsi="Times New Roman"/>
          <w:sz w:val="24"/>
          <w:szCs w:val="24"/>
          <w:lang w:eastAsia="zh-CN"/>
        </w:rPr>
        <w:t>В случаите, в които ПОТЕНЦИАЛЕН ИЗПЪЛНИТЕЛ</w:t>
      </w:r>
      <w:r w:rsidRPr="00D83A63">
        <w:rPr>
          <w:rFonts w:ascii="Times New Roman" w:eastAsia="Times New Roman" w:hAnsi="Times New Roman"/>
          <w:color w:val="000000"/>
          <w:sz w:val="24"/>
          <w:szCs w:val="24"/>
          <w:lang w:eastAsia="zh-CN"/>
        </w:rPr>
        <w:t xml:space="preserve"> е </w:t>
      </w:r>
      <w:r w:rsidRPr="00D83A63">
        <w:rPr>
          <w:rFonts w:ascii="Times New Roman" w:eastAsia="Times New Roman" w:hAnsi="Times New Roman"/>
          <w:sz w:val="24"/>
          <w:szCs w:val="24"/>
          <w:lang w:eastAsia="zh-CN"/>
        </w:rPr>
        <w:t xml:space="preserve">определен за ИЗПЪЛНИТЕЛ в процедурата по чл. </w:t>
      </w:r>
      <w:r w:rsidR="0051204D" w:rsidRPr="00D83A63">
        <w:rPr>
          <w:rFonts w:ascii="Times New Roman" w:eastAsia="Times New Roman" w:hAnsi="Times New Roman"/>
          <w:sz w:val="24"/>
          <w:szCs w:val="24"/>
          <w:lang w:eastAsia="zh-CN"/>
        </w:rPr>
        <w:t>82,</w:t>
      </w:r>
      <w:r w:rsidR="0051204D">
        <w:rPr>
          <w:rFonts w:ascii="Times New Roman" w:eastAsia="Times New Roman" w:hAnsi="Times New Roman"/>
          <w:sz w:val="24"/>
          <w:szCs w:val="24"/>
          <w:lang w:eastAsia="zh-CN"/>
        </w:rPr>
        <w:t xml:space="preserve"> ал. 2 или чл. 82,</w:t>
      </w:r>
      <w:r w:rsidR="0051204D" w:rsidRPr="00D83A63">
        <w:rPr>
          <w:rFonts w:ascii="Times New Roman" w:eastAsia="Times New Roman" w:hAnsi="Times New Roman"/>
          <w:sz w:val="24"/>
          <w:szCs w:val="24"/>
          <w:lang w:eastAsia="zh-CN"/>
        </w:rPr>
        <w:t xml:space="preserve"> ал.</w:t>
      </w:r>
      <w:r w:rsidR="0051204D">
        <w:rPr>
          <w:rFonts w:ascii="Times New Roman" w:eastAsia="Times New Roman" w:hAnsi="Times New Roman"/>
          <w:sz w:val="24"/>
          <w:szCs w:val="24"/>
          <w:lang w:eastAsia="zh-CN"/>
        </w:rPr>
        <w:t xml:space="preserve"> </w:t>
      </w:r>
      <w:r w:rsidR="0051204D" w:rsidRPr="00D83A63">
        <w:rPr>
          <w:rFonts w:ascii="Times New Roman" w:eastAsia="Times New Roman" w:hAnsi="Times New Roman"/>
          <w:sz w:val="24"/>
          <w:szCs w:val="24"/>
          <w:lang w:eastAsia="zh-CN"/>
        </w:rPr>
        <w:t xml:space="preserve">3 </w:t>
      </w:r>
      <w:r w:rsidRPr="00D83A63">
        <w:rPr>
          <w:rFonts w:ascii="Times New Roman" w:eastAsia="Times New Roman" w:hAnsi="Times New Roman"/>
          <w:sz w:val="24"/>
          <w:szCs w:val="24"/>
          <w:lang w:eastAsia="zh-CN"/>
        </w:rPr>
        <w:t>от ЗОП и откаже да сключи индивидуален договор, същия дължи на ВЪЗЛОЖИТЕЛЯ неустойки в размер на 10% от цената на несключения индивидуален договор.</w:t>
      </w:r>
    </w:p>
    <w:p w:rsidR="00D83A63" w:rsidRPr="00D83A63" w:rsidRDefault="00D83A63" w:rsidP="00882984">
      <w:pPr>
        <w:widowControl w:val="0"/>
        <w:shd w:val="clear" w:color="auto" w:fill="FFFFFF"/>
        <w:suppressAutoHyphens/>
        <w:autoSpaceDE w:val="0"/>
        <w:spacing w:after="0" w:line="320" w:lineRule="exact"/>
        <w:ind w:firstLine="851"/>
        <w:jc w:val="both"/>
        <w:rPr>
          <w:rFonts w:ascii="Times New Roman" w:eastAsia="Times New Roman" w:hAnsi="Times New Roman"/>
          <w:sz w:val="24"/>
          <w:szCs w:val="24"/>
          <w:lang w:val="en-US" w:eastAsia="zh-CN"/>
        </w:rPr>
      </w:pPr>
    </w:p>
    <w:p w:rsidR="00D83A63" w:rsidRPr="00D83A63" w:rsidRDefault="00D83A63" w:rsidP="00882984">
      <w:pPr>
        <w:widowControl w:val="0"/>
        <w:suppressAutoHyphens/>
        <w:spacing w:after="0" w:line="320" w:lineRule="exact"/>
        <w:ind w:right="2" w:firstLine="851"/>
        <w:rPr>
          <w:rFonts w:ascii="Times New Roman" w:eastAsia="Times New Roman" w:hAnsi="Times New Roman"/>
          <w:sz w:val="24"/>
          <w:szCs w:val="24"/>
          <w:lang w:eastAsia="bg-BG"/>
        </w:rPr>
      </w:pPr>
      <w:r w:rsidRPr="00D83A63">
        <w:rPr>
          <w:rFonts w:ascii="Times New Roman" w:eastAsia="Times New Roman" w:hAnsi="Times New Roman"/>
          <w:b/>
          <w:bCs/>
          <w:spacing w:val="-1"/>
          <w:sz w:val="24"/>
          <w:szCs w:val="24"/>
          <w:lang w:val="en-US" w:eastAsia="bg-BG"/>
        </w:rPr>
        <w:t>XI</w:t>
      </w:r>
      <w:r w:rsidRPr="00D83A63">
        <w:rPr>
          <w:rFonts w:ascii="Times New Roman" w:eastAsia="Times New Roman" w:hAnsi="Times New Roman"/>
          <w:b/>
          <w:bCs/>
          <w:spacing w:val="-1"/>
          <w:sz w:val="24"/>
          <w:szCs w:val="24"/>
          <w:lang w:eastAsia="bg-BG"/>
        </w:rPr>
        <w:t xml:space="preserve">. </w:t>
      </w:r>
      <w:r w:rsidRPr="00D83A63">
        <w:rPr>
          <w:rFonts w:ascii="Times New Roman" w:eastAsia="Times New Roman" w:hAnsi="Times New Roman"/>
          <w:b/>
          <w:color w:val="000000"/>
          <w:sz w:val="24"/>
          <w:szCs w:val="24"/>
          <w:lang w:eastAsia="bg-BG"/>
        </w:rPr>
        <w:t>ЗАКЛЮЧИТЕЛНИ РАЗПОРЕДБИ</w:t>
      </w:r>
    </w:p>
    <w:p w:rsidR="00D83A63" w:rsidRPr="00D83A63" w:rsidRDefault="00D83A63" w:rsidP="00882984">
      <w:pPr>
        <w:suppressAutoHyphens/>
        <w:spacing w:after="0" w:line="320" w:lineRule="exact"/>
        <w:ind w:firstLine="851"/>
        <w:jc w:val="both"/>
        <w:rPr>
          <w:rFonts w:ascii="Times New Roman" w:eastAsia="Times New Roman" w:hAnsi="Times New Roman"/>
          <w:color w:val="000000"/>
          <w:sz w:val="24"/>
          <w:szCs w:val="24"/>
          <w:lang w:eastAsia="zh-CN"/>
        </w:rPr>
      </w:pPr>
      <w:r w:rsidRPr="00D83A63">
        <w:rPr>
          <w:rFonts w:ascii="Times New Roman" w:eastAsia="Times New Roman" w:hAnsi="Times New Roman"/>
          <w:bCs/>
          <w:color w:val="000000"/>
          <w:sz w:val="24"/>
          <w:szCs w:val="24"/>
          <w:lang w:eastAsia="zh-CN"/>
        </w:rPr>
        <w:t>Чл.</w:t>
      </w:r>
      <w:r w:rsidRPr="00D83A63">
        <w:rPr>
          <w:rFonts w:ascii="Times New Roman" w:eastAsia="Times New Roman" w:hAnsi="Times New Roman"/>
          <w:bCs/>
          <w:color w:val="000000"/>
          <w:sz w:val="24"/>
          <w:szCs w:val="24"/>
          <w:lang w:val="en-US" w:eastAsia="zh-CN"/>
        </w:rPr>
        <w:t>2</w:t>
      </w:r>
      <w:r w:rsidRPr="00D83A63">
        <w:rPr>
          <w:rFonts w:ascii="Times New Roman" w:eastAsia="Times New Roman" w:hAnsi="Times New Roman"/>
          <w:bCs/>
          <w:color w:val="000000"/>
          <w:sz w:val="24"/>
          <w:szCs w:val="24"/>
          <w:lang w:eastAsia="zh-CN"/>
        </w:rPr>
        <w:t>4.</w:t>
      </w:r>
      <w:r w:rsidRPr="00D83A63">
        <w:rPr>
          <w:rFonts w:ascii="Times New Roman" w:eastAsia="Times New Roman" w:hAnsi="Times New Roman"/>
          <w:color w:val="000000"/>
          <w:sz w:val="24"/>
          <w:szCs w:val="24"/>
          <w:lang w:eastAsia="zh-CN"/>
        </w:rPr>
        <w:t xml:space="preserve"> Всички спорове, породени от това рамково споразумение или отнасящи се до него, или до допълнителни споразумения към него, включително и споровете, породени от или отнасящи се до тълкуване, недействителност, неизпълнение или прекратяване, ще бъдат решавани по взаимно</w:t>
      </w:r>
      <w:r w:rsidRPr="00D83A63">
        <w:rPr>
          <w:rFonts w:ascii="Times New Roman" w:eastAsia="Times New Roman" w:hAnsi="Times New Roman"/>
          <w:color w:val="000000"/>
          <w:sz w:val="24"/>
          <w:szCs w:val="24"/>
          <w:lang w:val="en-US" w:eastAsia="zh-CN"/>
        </w:rPr>
        <w:t xml:space="preserve"> </w:t>
      </w:r>
      <w:r w:rsidRPr="00D83A63">
        <w:rPr>
          <w:rFonts w:ascii="Times New Roman" w:eastAsia="Times New Roman" w:hAnsi="Times New Roman"/>
          <w:color w:val="000000"/>
          <w:sz w:val="24"/>
          <w:szCs w:val="24"/>
          <w:lang w:eastAsia="zh-CN"/>
        </w:rPr>
        <w:t xml:space="preserve">съгласие с подписване на двустранно споразумение. Ако между страните не бъде постигнато споразумение, спорът се отнася за решаване пред компетентен съд. Когато предметът на спора между страните е за имуществени права, той се отнася за разрешаване пред компетентен съд в град София. </w:t>
      </w:r>
    </w:p>
    <w:p w:rsidR="00D83A63" w:rsidRPr="00D83A63" w:rsidRDefault="00D83A63" w:rsidP="00882984">
      <w:pPr>
        <w:widowControl w:val="0"/>
        <w:suppressAutoHyphens/>
        <w:autoSpaceDE w:val="0"/>
        <w:spacing w:after="0" w:line="320" w:lineRule="exact"/>
        <w:ind w:firstLine="851"/>
        <w:jc w:val="both"/>
        <w:rPr>
          <w:rFonts w:ascii="Times New Roman" w:eastAsia="Times New Roman" w:hAnsi="Times New Roman"/>
          <w:bCs/>
          <w:sz w:val="24"/>
          <w:szCs w:val="24"/>
          <w:lang w:eastAsia="zh-CN"/>
        </w:rPr>
      </w:pPr>
      <w:r w:rsidRPr="00D83A63">
        <w:rPr>
          <w:rFonts w:ascii="Times New Roman" w:eastAsia="Times New Roman" w:hAnsi="Times New Roman"/>
          <w:bCs/>
          <w:sz w:val="24"/>
          <w:szCs w:val="24"/>
          <w:lang w:eastAsia="zh-CN"/>
        </w:rPr>
        <w:t>Чл.</w:t>
      </w:r>
      <w:r w:rsidRPr="00D83A63">
        <w:rPr>
          <w:rFonts w:ascii="Times New Roman" w:eastAsia="Times New Roman" w:hAnsi="Times New Roman"/>
          <w:bCs/>
          <w:sz w:val="24"/>
          <w:szCs w:val="24"/>
          <w:lang w:val="en-US" w:eastAsia="zh-CN"/>
        </w:rPr>
        <w:t>2</w:t>
      </w:r>
      <w:r w:rsidRPr="00D83A63">
        <w:rPr>
          <w:rFonts w:ascii="Times New Roman" w:eastAsia="Times New Roman" w:hAnsi="Times New Roman"/>
          <w:bCs/>
          <w:sz w:val="24"/>
          <w:szCs w:val="24"/>
          <w:lang w:eastAsia="zh-CN"/>
        </w:rPr>
        <w:t xml:space="preserve">5. </w:t>
      </w:r>
      <w:r w:rsidRPr="00D83A63">
        <w:rPr>
          <w:rFonts w:ascii="Times New Roman" w:eastAsia="Times New Roman" w:hAnsi="Times New Roman"/>
          <w:sz w:val="24"/>
          <w:szCs w:val="24"/>
          <w:lang w:eastAsia="zh-CN"/>
        </w:rPr>
        <w:t xml:space="preserve">ВЪЗЛОЖИТЕЛЯ и всеки ПОТЕНЦИАЛЕН ИЗПЪЛНИТЕЛ са задължени да съхраняват цялата документация, свързана с изпълнение на рамковото споразумение и договорите, сключени въз основа на настоящото рамково споразумение. </w:t>
      </w:r>
    </w:p>
    <w:p w:rsidR="00D83A63" w:rsidRPr="00D83A63" w:rsidRDefault="00D83A63" w:rsidP="00882984">
      <w:pPr>
        <w:widowControl w:val="0"/>
        <w:suppressAutoHyphens/>
        <w:autoSpaceDE w:val="0"/>
        <w:spacing w:after="0" w:line="320" w:lineRule="exact"/>
        <w:ind w:firstLine="851"/>
        <w:jc w:val="both"/>
        <w:rPr>
          <w:rFonts w:ascii="Times New Roman" w:eastAsia="Times New Roman" w:hAnsi="Times New Roman"/>
          <w:color w:val="000000"/>
          <w:sz w:val="24"/>
          <w:szCs w:val="24"/>
          <w:lang w:eastAsia="zh-CN"/>
        </w:rPr>
      </w:pPr>
      <w:r w:rsidRPr="00D83A63">
        <w:rPr>
          <w:rFonts w:ascii="Times New Roman" w:eastAsia="Times New Roman" w:hAnsi="Times New Roman"/>
          <w:bCs/>
          <w:color w:val="000000"/>
          <w:sz w:val="24"/>
          <w:szCs w:val="24"/>
          <w:lang w:eastAsia="zh-CN"/>
        </w:rPr>
        <w:t xml:space="preserve">Чл.26. </w:t>
      </w:r>
      <w:r w:rsidRPr="00D83A63">
        <w:rPr>
          <w:rFonts w:ascii="Times New Roman" w:eastAsia="Times New Roman" w:hAnsi="Times New Roman"/>
          <w:color w:val="000000"/>
          <w:sz w:val="24"/>
          <w:szCs w:val="24"/>
          <w:lang w:eastAsia="zh-CN"/>
        </w:rPr>
        <w:t>Неразделна част от настоящото рамково споразумение са следните приложения:</w:t>
      </w:r>
    </w:p>
    <w:p w:rsidR="00D83A63" w:rsidRPr="00D83A63" w:rsidRDefault="00D83A63" w:rsidP="00882984">
      <w:pPr>
        <w:widowControl w:val="0"/>
        <w:suppressAutoHyphens/>
        <w:autoSpaceDE w:val="0"/>
        <w:spacing w:after="0" w:line="320" w:lineRule="exact"/>
        <w:ind w:firstLine="851"/>
        <w:jc w:val="both"/>
        <w:rPr>
          <w:rFonts w:ascii="Times New Roman" w:eastAsia="Times New Roman" w:hAnsi="Times New Roman"/>
          <w:color w:val="000000"/>
          <w:sz w:val="24"/>
          <w:szCs w:val="24"/>
          <w:lang w:eastAsia="zh-CN"/>
        </w:rPr>
      </w:pPr>
      <w:r w:rsidRPr="00D83A63">
        <w:rPr>
          <w:rFonts w:ascii="Times New Roman" w:eastAsia="Times New Roman" w:hAnsi="Times New Roman"/>
          <w:color w:val="000000"/>
          <w:sz w:val="24"/>
          <w:szCs w:val="24"/>
          <w:lang w:eastAsia="zh-CN"/>
        </w:rPr>
        <w:t>1. Техническа спецификация на ВЪЗЛОЖИТЕЛЯ (Приложение № 1);</w:t>
      </w:r>
    </w:p>
    <w:p w:rsidR="00D83A63" w:rsidRPr="00D83A63" w:rsidRDefault="0051204D" w:rsidP="0047692C">
      <w:pPr>
        <w:widowControl w:val="0"/>
        <w:tabs>
          <w:tab w:val="left" w:pos="851"/>
          <w:tab w:val="left" w:pos="993"/>
        </w:tabs>
        <w:suppressAutoHyphens/>
        <w:autoSpaceDE w:val="0"/>
        <w:spacing w:after="0" w:line="320" w:lineRule="exact"/>
        <w:ind w:firstLine="851"/>
        <w:jc w:val="both"/>
        <w:rPr>
          <w:rFonts w:ascii="Times New Roman" w:eastAsia="Times New Roman" w:hAnsi="Times New Roman"/>
          <w:color w:val="000000"/>
          <w:sz w:val="24"/>
          <w:szCs w:val="24"/>
          <w:lang w:eastAsia="zh-CN"/>
        </w:rPr>
      </w:pPr>
      <w:r>
        <w:rPr>
          <w:rFonts w:ascii="Times New Roman" w:eastAsia="Times New Roman" w:hAnsi="Times New Roman"/>
          <w:color w:val="000000"/>
          <w:sz w:val="24"/>
          <w:szCs w:val="24"/>
          <w:lang w:eastAsia="zh-CN"/>
        </w:rPr>
        <w:t xml:space="preserve">2. </w:t>
      </w:r>
      <w:r w:rsidR="00D83A63" w:rsidRPr="00D83A63">
        <w:rPr>
          <w:rFonts w:ascii="Times New Roman" w:eastAsia="Times New Roman" w:hAnsi="Times New Roman"/>
          <w:color w:val="000000"/>
          <w:sz w:val="24"/>
          <w:szCs w:val="24"/>
          <w:lang w:eastAsia="zh-CN"/>
        </w:rPr>
        <w:t xml:space="preserve">Технически </w:t>
      </w:r>
      <w:r w:rsidR="001B0969">
        <w:rPr>
          <w:rFonts w:ascii="Times New Roman" w:eastAsia="Times New Roman" w:hAnsi="Times New Roman"/>
          <w:color w:val="000000"/>
          <w:sz w:val="24"/>
          <w:szCs w:val="24"/>
          <w:lang w:eastAsia="zh-CN"/>
        </w:rPr>
        <w:t>предложения</w:t>
      </w:r>
      <w:r w:rsidR="00D83A63" w:rsidRPr="00D83A63">
        <w:rPr>
          <w:rFonts w:ascii="Times New Roman" w:eastAsia="Times New Roman" w:hAnsi="Times New Roman"/>
          <w:color w:val="000000"/>
          <w:sz w:val="24"/>
          <w:szCs w:val="24"/>
          <w:lang w:eastAsia="zh-CN"/>
        </w:rPr>
        <w:t xml:space="preserve"> на участниците, определени за </w:t>
      </w:r>
      <w:r w:rsidR="00D83A63" w:rsidRPr="00D83A63">
        <w:rPr>
          <w:rFonts w:ascii="Times New Roman" w:eastAsia="Times New Roman" w:hAnsi="Times New Roman"/>
          <w:sz w:val="24"/>
          <w:szCs w:val="24"/>
          <w:lang w:eastAsia="zh-CN"/>
        </w:rPr>
        <w:t xml:space="preserve">ПОТЕНЦИАЛНИ </w:t>
      </w:r>
      <w:r w:rsidR="00D83A63" w:rsidRPr="00D83A63">
        <w:rPr>
          <w:rFonts w:ascii="Times New Roman" w:eastAsia="Times New Roman" w:hAnsi="Times New Roman"/>
          <w:color w:val="000000"/>
          <w:sz w:val="24"/>
          <w:szCs w:val="24"/>
          <w:lang w:val="ru-RU" w:eastAsia="zh-CN"/>
        </w:rPr>
        <w:t xml:space="preserve">ИЗПЪЛНИТЕЛИ </w:t>
      </w:r>
      <w:r w:rsidR="00D83A63" w:rsidRPr="00D83A63">
        <w:rPr>
          <w:rFonts w:ascii="Times New Roman" w:eastAsia="Times New Roman" w:hAnsi="Times New Roman"/>
          <w:color w:val="000000"/>
          <w:sz w:val="24"/>
          <w:szCs w:val="24"/>
          <w:lang w:eastAsia="zh-CN"/>
        </w:rPr>
        <w:t>(Приложение № 2);</w:t>
      </w:r>
    </w:p>
    <w:p w:rsidR="00D83A63" w:rsidRPr="00D83A63" w:rsidRDefault="00D83A63" w:rsidP="00882984">
      <w:pPr>
        <w:widowControl w:val="0"/>
        <w:suppressAutoHyphens/>
        <w:autoSpaceDE w:val="0"/>
        <w:spacing w:after="0" w:line="320" w:lineRule="exact"/>
        <w:ind w:firstLine="851"/>
        <w:jc w:val="both"/>
        <w:rPr>
          <w:rFonts w:ascii="Times New Roman" w:eastAsia="Times New Roman" w:hAnsi="Times New Roman"/>
          <w:color w:val="000000"/>
          <w:sz w:val="24"/>
          <w:szCs w:val="24"/>
          <w:lang w:eastAsia="zh-CN"/>
        </w:rPr>
      </w:pPr>
      <w:r w:rsidRPr="00D83A63">
        <w:rPr>
          <w:rFonts w:ascii="Times New Roman" w:eastAsia="Times New Roman" w:hAnsi="Times New Roman"/>
          <w:sz w:val="24"/>
          <w:szCs w:val="24"/>
          <w:lang w:eastAsia="zh-CN"/>
        </w:rPr>
        <w:t xml:space="preserve">3. Ценови </w:t>
      </w:r>
      <w:r w:rsidR="001B0969">
        <w:rPr>
          <w:rFonts w:ascii="Times New Roman" w:eastAsia="Times New Roman" w:hAnsi="Times New Roman"/>
          <w:sz w:val="24"/>
          <w:szCs w:val="24"/>
          <w:lang w:eastAsia="zh-CN"/>
        </w:rPr>
        <w:t>предложения</w:t>
      </w:r>
      <w:r w:rsidRPr="00D83A63">
        <w:rPr>
          <w:rFonts w:ascii="Times New Roman" w:eastAsia="Times New Roman" w:hAnsi="Times New Roman"/>
          <w:sz w:val="24"/>
          <w:szCs w:val="24"/>
          <w:lang w:eastAsia="zh-CN"/>
        </w:rPr>
        <w:t xml:space="preserve"> на</w:t>
      </w:r>
      <w:r w:rsidRPr="00D83A63">
        <w:rPr>
          <w:rFonts w:ascii="Times New Roman" w:eastAsia="Times New Roman" w:hAnsi="Times New Roman"/>
          <w:bCs/>
          <w:sz w:val="24"/>
          <w:szCs w:val="24"/>
          <w:lang w:val="ru-RU" w:eastAsia="zh-CN"/>
        </w:rPr>
        <w:t xml:space="preserve"> ПОТЕНЦИАЛНИТЕ</w:t>
      </w:r>
      <w:r w:rsidRPr="00D83A63">
        <w:rPr>
          <w:rFonts w:ascii="Times New Roman" w:eastAsia="Times New Roman" w:hAnsi="Times New Roman"/>
          <w:bCs/>
          <w:sz w:val="24"/>
          <w:szCs w:val="24"/>
          <w:lang w:eastAsia="zh-CN"/>
        </w:rPr>
        <w:t xml:space="preserve"> ИЗПЪЛНИТЕЛИ</w:t>
      </w:r>
      <w:r w:rsidRPr="00D83A63">
        <w:rPr>
          <w:rFonts w:ascii="Times New Roman" w:eastAsia="Times New Roman" w:hAnsi="Times New Roman"/>
          <w:sz w:val="24"/>
          <w:szCs w:val="24"/>
          <w:lang w:eastAsia="zh-CN"/>
        </w:rPr>
        <w:t xml:space="preserve"> </w:t>
      </w:r>
      <w:r w:rsidRPr="00D83A63">
        <w:rPr>
          <w:rFonts w:ascii="Times New Roman" w:eastAsia="Times New Roman" w:hAnsi="Times New Roman"/>
          <w:sz w:val="24"/>
          <w:szCs w:val="24"/>
          <w:lang w:val="ru-RU" w:eastAsia="zh-CN"/>
        </w:rPr>
        <w:t>(Приложение № 3)</w:t>
      </w:r>
      <w:r w:rsidRPr="00D83A63">
        <w:rPr>
          <w:rFonts w:ascii="Times New Roman" w:eastAsia="Times New Roman" w:hAnsi="Times New Roman"/>
          <w:sz w:val="24"/>
          <w:szCs w:val="24"/>
          <w:lang w:eastAsia="zh-CN"/>
        </w:rPr>
        <w:t>.</w:t>
      </w:r>
    </w:p>
    <w:p w:rsidR="00D83A63" w:rsidRPr="00D83A63" w:rsidRDefault="00D83A63" w:rsidP="00882984">
      <w:pPr>
        <w:widowControl w:val="0"/>
        <w:suppressAutoHyphens/>
        <w:spacing w:after="0" w:line="320" w:lineRule="exact"/>
        <w:ind w:firstLine="851"/>
        <w:rPr>
          <w:rFonts w:ascii="Times New Roman" w:eastAsia="Times New Roman" w:hAnsi="Times New Roman"/>
          <w:color w:val="000000"/>
          <w:sz w:val="24"/>
          <w:szCs w:val="24"/>
          <w:lang w:eastAsia="bg-BG"/>
        </w:rPr>
      </w:pPr>
    </w:p>
    <w:p w:rsidR="00D83A63" w:rsidRPr="00D83A63" w:rsidRDefault="00D83A63" w:rsidP="001B0969">
      <w:pPr>
        <w:widowControl w:val="0"/>
        <w:suppressAutoHyphens/>
        <w:spacing w:after="0" w:line="320" w:lineRule="exact"/>
        <w:ind w:firstLine="851"/>
        <w:jc w:val="both"/>
        <w:rPr>
          <w:rFonts w:ascii="Times New Roman" w:eastAsia="Times New Roman" w:hAnsi="Times New Roman"/>
          <w:color w:val="000000"/>
          <w:sz w:val="24"/>
          <w:szCs w:val="24"/>
          <w:lang w:val="en-US" w:eastAsia="bg-BG"/>
        </w:rPr>
      </w:pPr>
      <w:r w:rsidRPr="00D83A63">
        <w:rPr>
          <w:rFonts w:ascii="Times New Roman" w:eastAsia="Times New Roman" w:hAnsi="Times New Roman"/>
          <w:color w:val="000000"/>
          <w:sz w:val="24"/>
          <w:szCs w:val="24"/>
          <w:lang w:eastAsia="bg-BG"/>
        </w:rPr>
        <w:t xml:space="preserve">За неуредените въпроси в този договор се прилага законодателството на Република България. </w:t>
      </w:r>
    </w:p>
    <w:p w:rsidR="00D83A63" w:rsidRPr="00D83A63" w:rsidRDefault="00D83A63" w:rsidP="001B0969">
      <w:pPr>
        <w:widowControl w:val="0"/>
        <w:suppressAutoHyphens/>
        <w:spacing w:after="0" w:line="320" w:lineRule="exact"/>
        <w:ind w:firstLine="851"/>
        <w:jc w:val="both"/>
        <w:rPr>
          <w:rFonts w:ascii="Times New Roman" w:eastAsia="Times New Roman" w:hAnsi="Times New Roman"/>
          <w:sz w:val="24"/>
          <w:szCs w:val="24"/>
          <w:lang w:eastAsia="bg-BG"/>
        </w:rPr>
      </w:pPr>
      <w:r w:rsidRPr="00D83A63">
        <w:rPr>
          <w:rFonts w:ascii="Times New Roman" w:eastAsia="Times New Roman" w:hAnsi="Times New Roman"/>
          <w:color w:val="000000"/>
          <w:sz w:val="24"/>
          <w:szCs w:val="24"/>
          <w:lang w:eastAsia="bg-BG"/>
        </w:rPr>
        <w:t xml:space="preserve">Това рамково споразумение се състави и подписа в </w:t>
      </w:r>
      <w:r w:rsidRPr="00D83A63">
        <w:rPr>
          <w:rFonts w:ascii="Times New Roman" w:eastAsia="Times New Roman" w:hAnsi="Times New Roman"/>
          <w:sz w:val="24"/>
          <w:szCs w:val="24"/>
          <w:lang w:eastAsia="bg-BG"/>
        </w:rPr>
        <w:t>................. еднообразни</w:t>
      </w:r>
      <w:r w:rsidRPr="00D83A63">
        <w:rPr>
          <w:rFonts w:ascii="Times New Roman" w:eastAsia="Times New Roman" w:hAnsi="Times New Roman"/>
          <w:color w:val="000000"/>
          <w:sz w:val="24"/>
          <w:szCs w:val="24"/>
          <w:lang w:eastAsia="bg-BG"/>
        </w:rPr>
        <w:t xml:space="preserve"> оригинални екземпляра - по един за всяка страна.</w:t>
      </w:r>
    </w:p>
    <w:p w:rsidR="00D83A63" w:rsidRPr="00D83A63" w:rsidRDefault="00D83A63" w:rsidP="00D83A63">
      <w:pPr>
        <w:suppressAutoHyphens/>
        <w:autoSpaceDE w:val="0"/>
        <w:spacing w:after="0" w:line="320" w:lineRule="exact"/>
        <w:jc w:val="both"/>
        <w:rPr>
          <w:rFonts w:ascii="Times New Roman" w:eastAsia="Times New Roman" w:hAnsi="Times New Roman"/>
          <w:sz w:val="24"/>
          <w:szCs w:val="24"/>
          <w:lang w:eastAsia="zh-CN"/>
        </w:rPr>
      </w:pPr>
    </w:p>
    <w:tbl>
      <w:tblPr>
        <w:tblW w:w="0" w:type="auto"/>
        <w:tblLayout w:type="fixed"/>
        <w:tblLook w:val="0000" w:firstRow="0" w:lastRow="0" w:firstColumn="0" w:lastColumn="0" w:noHBand="0" w:noVBand="0"/>
      </w:tblPr>
      <w:tblGrid>
        <w:gridCol w:w="5032"/>
        <w:gridCol w:w="5032"/>
      </w:tblGrid>
      <w:tr w:rsidR="00D83A63" w:rsidRPr="00D83A63" w:rsidTr="00F413FA">
        <w:tc>
          <w:tcPr>
            <w:tcW w:w="5032" w:type="dxa"/>
            <w:shd w:val="clear" w:color="auto" w:fill="auto"/>
          </w:tcPr>
          <w:p w:rsidR="00D83A63" w:rsidRPr="00D83A63" w:rsidRDefault="00D83A63" w:rsidP="00D83A63">
            <w:pPr>
              <w:widowControl w:val="0"/>
              <w:suppressAutoHyphens/>
              <w:autoSpaceDE w:val="0"/>
              <w:spacing w:after="0" w:line="240" w:lineRule="auto"/>
              <w:rPr>
                <w:rFonts w:ascii="Times New Roman" w:eastAsia="Times New Roman" w:hAnsi="Times New Roman"/>
                <w:sz w:val="24"/>
                <w:szCs w:val="24"/>
                <w:lang w:val="en-US" w:eastAsia="zh-CN"/>
              </w:rPr>
            </w:pPr>
            <w:r w:rsidRPr="00D83A63">
              <w:rPr>
                <w:rFonts w:ascii="Times New Roman" w:eastAsia="Times New Roman" w:hAnsi="Times New Roman"/>
                <w:sz w:val="24"/>
                <w:szCs w:val="24"/>
                <w:lang w:eastAsia="zh-CN"/>
              </w:rPr>
              <w:t>ЗА ВЪЗЛОЖИТЕЛЯ:</w:t>
            </w:r>
          </w:p>
          <w:p w:rsidR="00D83A63" w:rsidRPr="00D83A63" w:rsidRDefault="00D83A63" w:rsidP="00D83A63">
            <w:pPr>
              <w:widowControl w:val="0"/>
              <w:suppressAutoHyphens/>
              <w:autoSpaceDE w:val="0"/>
              <w:spacing w:after="0" w:line="240" w:lineRule="auto"/>
              <w:rPr>
                <w:rFonts w:ascii="Times New Roman" w:eastAsia="Times New Roman" w:hAnsi="Times New Roman"/>
                <w:sz w:val="24"/>
                <w:szCs w:val="24"/>
                <w:lang w:val="en-US" w:eastAsia="zh-CN"/>
              </w:rPr>
            </w:pPr>
          </w:p>
          <w:p w:rsidR="00D83A63" w:rsidRPr="00D83A63" w:rsidRDefault="00D83A63" w:rsidP="00D83A63">
            <w:pPr>
              <w:widowControl w:val="0"/>
              <w:suppressAutoHyphens/>
              <w:autoSpaceDE w:val="0"/>
              <w:spacing w:after="0" w:line="240" w:lineRule="auto"/>
              <w:rPr>
                <w:rFonts w:ascii="Times New Roman" w:eastAsia="Times New Roman" w:hAnsi="Times New Roman"/>
                <w:sz w:val="24"/>
                <w:szCs w:val="24"/>
                <w:lang w:eastAsia="zh-CN"/>
              </w:rPr>
            </w:pPr>
            <w:r w:rsidRPr="00D83A63">
              <w:rPr>
                <w:rFonts w:ascii="Times New Roman" w:eastAsia="Times New Roman" w:hAnsi="Times New Roman"/>
                <w:sz w:val="24"/>
                <w:szCs w:val="24"/>
                <w:lang w:eastAsia="zh-CN"/>
              </w:rPr>
              <w:t>1. ...........................................................................</w:t>
            </w:r>
          </w:p>
          <w:p w:rsidR="00D83A63" w:rsidRPr="00D83A63" w:rsidRDefault="00D83A63" w:rsidP="00D83A63">
            <w:pPr>
              <w:widowControl w:val="0"/>
              <w:suppressAutoHyphens/>
              <w:autoSpaceDE w:val="0"/>
              <w:spacing w:after="0" w:line="240" w:lineRule="auto"/>
              <w:rPr>
                <w:rFonts w:ascii="Times New Roman" w:eastAsia="Times New Roman" w:hAnsi="Times New Roman"/>
                <w:sz w:val="24"/>
                <w:szCs w:val="24"/>
                <w:lang w:eastAsia="zh-CN"/>
              </w:rPr>
            </w:pPr>
            <w:r w:rsidRPr="00D83A63">
              <w:rPr>
                <w:rFonts w:ascii="Times New Roman" w:eastAsia="Times New Roman" w:hAnsi="Times New Roman"/>
                <w:sz w:val="24"/>
                <w:szCs w:val="24"/>
                <w:lang w:eastAsia="zh-CN"/>
              </w:rPr>
              <w:t xml:space="preserve"> (подпис и печат) </w:t>
            </w:r>
          </w:p>
          <w:p w:rsidR="00D83A63" w:rsidRPr="00D83A63" w:rsidRDefault="00D83A63" w:rsidP="00D83A63">
            <w:pPr>
              <w:widowControl w:val="0"/>
              <w:suppressAutoHyphens/>
              <w:autoSpaceDE w:val="0"/>
              <w:spacing w:after="0" w:line="240" w:lineRule="auto"/>
              <w:rPr>
                <w:rFonts w:ascii="Times New Roman" w:eastAsia="Times New Roman" w:hAnsi="Times New Roman"/>
                <w:sz w:val="24"/>
                <w:szCs w:val="24"/>
                <w:lang w:eastAsia="zh-CN"/>
              </w:rPr>
            </w:pPr>
            <w:r w:rsidRPr="00D83A63">
              <w:rPr>
                <w:rFonts w:ascii="Times New Roman" w:eastAsia="Times New Roman" w:hAnsi="Times New Roman"/>
                <w:sz w:val="24"/>
                <w:szCs w:val="24"/>
                <w:lang w:eastAsia="zh-CN"/>
              </w:rPr>
              <w:t>ДИРЕКТОР НА ДУССД –МВР:</w:t>
            </w:r>
          </w:p>
          <w:p w:rsidR="00D83A63" w:rsidRPr="00D83A63" w:rsidRDefault="00D83A63" w:rsidP="00D83A63">
            <w:pPr>
              <w:widowControl w:val="0"/>
              <w:suppressAutoHyphens/>
              <w:autoSpaceDE w:val="0"/>
              <w:spacing w:after="0" w:line="240" w:lineRule="auto"/>
              <w:rPr>
                <w:rFonts w:ascii="Times New Roman" w:eastAsia="Times New Roman" w:hAnsi="Times New Roman"/>
                <w:sz w:val="24"/>
                <w:szCs w:val="24"/>
                <w:lang w:eastAsia="zh-CN"/>
              </w:rPr>
            </w:pPr>
            <w:r w:rsidRPr="00D83A63">
              <w:rPr>
                <w:rFonts w:ascii="Times New Roman" w:eastAsia="Times New Roman" w:hAnsi="Times New Roman"/>
                <w:sz w:val="24"/>
                <w:szCs w:val="24"/>
                <w:lang w:eastAsia="zh-CN"/>
              </w:rPr>
              <w:t>...................................</w:t>
            </w:r>
          </w:p>
          <w:p w:rsidR="00D83A63" w:rsidRPr="00D83A63" w:rsidRDefault="00D83A63" w:rsidP="00D83A63">
            <w:pPr>
              <w:widowControl w:val="0"/>
              <w:suppressAutoHyphens/>
              <w:autoSpaceDE w:val="0"/>
              <w:spacing w:after="0" w:line="240" w:lineRule="auto"/>
              <w:rPr>
                <w:rFonts w:ascii="Times New Roman" w:eastAsia="Times New Roman" w:hAnsi="Times New Roman"/>
                <w:sz w:val="24"/>
                <w:szCs w:val="24"/>
                <w:lang w:eastAsia="zh-CN"/>
              </w:rPr>
            </w:pPr>
            <w:r w:rsidRPr="00D83A63">
              <w:rPr>
                <w:rFonts w:ascii="Times New Roman" w:eastAsia="Times New Roman" w:hAnsi="Times New Roman"/>
                <w:sz w:val="24"/>
                <w:szCs w:val="24"/>
                <w:lang w:eastAsia="zh-CN"/>
              </w:rPr>
              <w:t>...............................</w:t>
            </w:r>
          </w:p>
          <w:p w:rsidR="00D83A63" w:rsidRPr="00D83A63" w:rsidRDefault="00D83A63" w:rsidP="00D83A63">
            <w:pPr>
              <w:widowControl w:val="0"/>
              <w:suppressAutoHyphens/>
              <w:autoSpaceDE w:val="0"/>
              <w:spacing w:after="0" w:line="240" w:lineRule="auto"/>
              <w:rPr>
                <w:rFonts w:ascii="Times New Roman" w:eastAsia="Times New Roman" w:hAnsi="Times New Roman"/>
                <w:sz w:val="24"/>
                <w:szCs w:val="24"/>
                <w:lang w:eastAsia="zh-CN"/>
              </w:rPr>
            </w:pPr>
            <w:r w:rsidRPr="00D83A63">
              <w:rPr>
                <w:rFonts w:ascii="Times New Roman" w:eastAsia="Times New Roman" w:hAnsi="Times New Roman"/>
                <w:sz w:val="24"/>
                <w:szCs w:val="24"/>
                <w:lang w:eastAsia="zh-CN"/>
              </w:rPr>
              <w:t xml:space="preserve">Дата на подписване: </w:t>
            </w:r>
          </w:p>
          <w:p w:rsidR="00D83A63" w:rsidRPr="00D83A63" w:rsidRDefault="00D83A63" w:rsidP="00D83A63">
            <w:pPr>
              <w:widowControl w:val="0"/>
              <w:suppressAutoHyphens/>
              <w:autoSpaceDE w:val="0"/>
              <w:spacing w:after="0" w:line="240" w:lineRule="auto"/>
              <w:rPr>
                <w:rFonts w:ascii="Times New Roman" w:eastAsia="Times New Roman" w:hAnsi="Times New Roman"/>
                <w:sz w:val="24"/>
                <w:szCs w:val="24"/>
                <w:lang w:eastAsia="zh-CN"/>
              </w:rPr>
            </w:pPr>
          </w:p>
          <w:p w:rsidR="00D83A63" w:rsidRPr="00D83A63" w:rsidRDefault="00D83A63" w:rsidP="00D83A63">
            <w:pPr>
              <w:widowControl w:val="0"/>
              <w:suppressAutoHyphens/>
              <w:autoSpaceDE w:val="0"/>
              <w:spacing w:after="0" w:line="240" w:lineRule="auto"/>
              <w:rPr>
                <w:rFonts w:ascii="Times New Roman" w:eastAsia="Times New Roman" w:hAnsi="Times New Roman"/>
                <w:sz w:val="24"/>
                <w:szCs w:val="24"/>
                <w:lang w:eastAsia="zh-CN"/>
              </w:rPr>
            </w:pPr>
            <w:r w:rsidRPr="00D83A63">
              <w:rPr>
                <w:rFonts w:ascii="Times New Roman" w:eastAsia="Times New Roman" w:hAnsi="Times New Roman"/>
                <w:sz w:val="24"/>
                <w:szCs w:val="24"/>
                <w:lang w:eastAsia="zh-CN"/>
              </w:rPr>
              <w:t>2. ............................................................................</w:t>
            </w:r>
          </w:p>
          <w:p w:rsidR="00D83A63" w:rsidRPr="00D83A63" w:rsidRDefault="00D83A63" w:rsidP="00D83A63">
            <w:pPr>
              <w:widowControl w:val="0"/>
              <w:suppressAutoHyphens/>
              <w:autoSpaceDE w:val="0"/>
              <w:spacing w:after="0" w:line="240" w:lineRule="auto"/>
              <w:rPr>
                <w:rFonts w:ascii="Times New Roman" w:eastAsia="Times New Roman" w:hAnsi="Times New Roman"/>
                <w:sz w:val="24"/>
                <w:szCs w:val="24"/>
                <w:lang w:eastAsia="zh-CN"/>
              </w:rPr>
            </w:pPr>
            <w:r w:rsidRPr="00D83A63">
              <w:rPr>
                <w:rFonts w:ascii="Times New Roman" w:eastAsia="Times New Roman" w:hAnsi="Times New Roman"/>
                <w:sz w:val="24"/>
                <w:szCs w:val="24"/>
                <w:lang w:eastAsia="zh-CN"/>
              </w:rPr>
              <w:t>(подпис)</w:t>
            </w:r>
          </w:p>
          <w:p w:rsidR="00D83A63" w:rsidRPr="00D83A63" w:rsidRDefault="00D83A63" w:rsidP="00D83A63">
            <w:pPr>
              <w:widowControl w:val="0"/>
              <w:suppressAutoHyphens/>
              <w:autoSpaceDE w:val="0"/>
              <w:spacing w:after="0" w:line="240" w:lineRule="auto"/>
              <w:rPr>
                <w:rFonts w:ascii="Times New Roman" w:eastAsia="Times New Roman" w:hAnsi="Times New Roman"/>
                <w:sz w:val="24"/>
                <w:szCs w:val="24"/>
                <w:lang w:eastAsia="zh-CN"/>
              </w:rPr>
            </w:pPr>
            <w:r w:rsidRPr="00D83A63">
              <w:rPr>
                <w:rFonts w:ascii="Times New Roman" w:eastAsia="Times New Roman" w:hAnsi="Times New Roman"/>
                <w:sz w:val="24"/>
                <w:szCs w:val="24"/>
                <w:lang w:eastAsia="zh-CN"/>
              </w:rPr>
              <w:t>ЛИЦЕ, ОТГОВОРНО ЗА СЧЕТОВОДНИТЕ ЗАПИСВАНИЯ</w:t>
            </w:r>
          </w:p>
          <w:p w:rsidR="00D83A63" w:rsidRPr="00D83A63" w:rsidRDefault="00D83A63" w:rsidP="00D83A63">
            <w:pPr>
              <w:widowControl w:val="0"/>
              <w:suppressAutoHyphens/>
              <w:autoSpaceDE w:val="0"/>
              <w:spacing w:after="0" w:line="240" w:lineRule="auto"/>
              <w:rPr>
                <w:rFonts w:ascii="Times New Roman" w:eastAsia="Times New Roman" w:hAnsi="Times New Roman"/>
                <w:sz w:val="24"/>
                <w:szCs w:val="24"/>
                <w:lang w:eastAsia="zh-CN"/>
              </w:rPr>
            </w:pPr>
          </w:p>
          <w:p w:rsidR="00D83A63" w:rsidRPr="00D83A63" w:rsidRDefault="00D83A63" w:rsidP="00D83A63">
            <w:pPr>
              <w:widowControl w:val="0"/>
              <w:suppressAutoHyphens/>
              <w:autoSpaceDE w:val="0"/>
              <w:spacing w:after="0" w:line="240" w:lineRule="auto"/>
              <w:rPr>
                <w:rFonts w:ascii="Times New Roman" w:eastAsia="Times New Roman" w:hAnsi="Times New Roman"/>
                <w:sz w:val="24"/>
                <w:szCs w:val="24"/>
                <w:lang w:eastAsia="zh-CN"/>
              </w:rPr>
            </w:pPr>
            <w:r w:rsidRPr="00D83A63">
              <w:rPr>
                <w:rFonts w:ascii="Times New Roman" w:eastAsia="Times New Roman" w:hAnsi="Times New Roman"/>
                <w:sz w:val="24"/>
                <w:szCs w:val="24"/>
                <w:lang w:eastAsia="zh-CN"/>
              </w:rPr>
              <w:t>...............................</w:t>
            </w:r>
          </w:p>
          <w:p w:rsidR="00D83A63" w:rsidRPr="00D83A63" w:rsidRDefault="00D83A63" w:rsidP="00D83A63">
            <w:pPr>
              <w:widowControl w:val="0"/>
              <w:suppressAutoHyphens/>
              <w:autoSpaceDE w:val="0"/>
              <w:spacing w:after="0" w:line="240" w:lineRule="auto"/>
              <w:rPr>
                <w:rFonts w:ascii="Times New Roman" w:eastAsia="Times New Roman" w:hAnsi="Times New Roman"/>
                <w:sz w:val="24"/>
                <w:szCs w:val="24"/>
                <w:lang w:eastAsia="zh-CN"/>
              </w:rPr>
            </w:pPr>
            <w:r w:rsidRPr="00D83A63">
              <w:rPr>
                <w:rFonts w:ascii="Times New Roman" w:eastAsia="Times New Roman" w:hAnsi="Times New Roman"/>
                <w:sz w:val="24"/>
                <w:szCs w:val="24"/>
                <w:lang w:eastAsia="zh-CN"/>
              </w:rPr>
              <w:t xml:space="preserve">Дата на подписване: </w:t>
            </w:r>
          </w:p>
          <w:p w:rsidR="00D83A63" w:rsidRPr="00D83A63" w:rsidRDefault="00D83A63" w:rsidP="00D83A63">
            <w:pPr>
              <w:widowControl w:val="0"/>
              <w:suppressAutoHyphens/>
              <w:autoSpaceDE w:val="0"/>
              <w:spacing w:after="0" w:line="240" w:lineRule="auto"/>
              <w:rPr>
                <w:rFonts w:ascii="Times New Roman" w:eastAsia="Times New Roman" w:hAnsi="Times New Roman"/>
                <w:sz w:val="24"/>
                <w:szCs w:val="24"/>
                <w:lang w:eastAsia="zh-CN"/>
              </w:rPr>
            </w:pPr>
          </w:p>
        </w:tc>
        <w:tc>
          <w:tcPr>
            <w:tcW w:w="5032" w:type="dxa"/>
            <w:shd w:val="clear" w:color="auto" w:fill="auto"/>
          </w:tcPr>
          <w:p w:rsidR="00D83A63" w:rsidRPr="00D83A63" w:rsidRDefault="00D83A63" w:rsidP="00D83A63">
            <w:pPr>
              <w:widowControl w:val="0"/>
              <w:suppressAutoHyphens/>
              <w:autoSpaceDE w:val="0"/>
              <w:spacing w:after="0" w:line="240" w:lineRule="auto"/>
              <w:rPr>
                <w:rFonts w:ascii="Times New Roman" w:eastAsia="Times New Roman" w:hAnsi="Times New Roman"/>
                <w:sz w:val="24"/>
                <w:szCs w:val="24"/>
                <w:lang w:val="ru-RU" w:eastAsia="bg-BG"/>
              </w:rPr>
            </w:pPr>
            <w:r w:rsidRPr="00D83A63">
              <w:rPr>
                <w:rFonts w:ascii="Times New Roman" w:eastAsia="Times New Roman" w:hAnsi="Times New Roman"/>
                <w:sz w:val="24"/>
                <w:szCs w:val="24"/>
                <w:lang w:eastAsia="zh-CN"/>
              </w:rPr>
              <w:lastRenderedPageBreak/>
              <w:t>ЗА ПОТЕНЦИАЛНИ</w:t>
            </w:r>
            <w:r w:rsidRPr="00D83A63">
              <w:rPr>
                <w:rFonts w:ascii="Times New Roman" w:eastAsia="Times New Roman" w:hAnsi="Times New Roman"/>
                <w:sz w:val="24"/>
                <w:szCs w:val="24"/>
                <w:lang w:val="ru-RU" w:eastAsia="bg-BG"/>
              </w:rPr>
              <w:t xml:space="preserve"> ИЗПЪЛНИТЕЛИ:</w:t>
            </w:r>
          </w:p>
          <w:p w:rsidR="00D83A63" w:rsidRPr="00D83A63" w:rsidRDefault="00D83A63" w:rsidP="00D83A63">
            <w:pPr>
              <w:widowControl w:val="0"/>
              <w:suppressAutoHyphens/>
              <w:autoSpaceDE w:val="0"/>
              <w:spacing w:after="0" w:line="240" w:lineRule="auto"/>
              <w:rPr>
                <w:rFonts w:ascii="Times New Roman" w:eastAsia="Times New Roman" w:hAnsi="Times New Roman"/>
                <w:sz w:val="24"/>
                <w:szCs w:val="24"/>
                <w:lang w:eastAsia="zh-CN"/>
              </w:rPr>
            </w:pPr>
            <w:r w:rsidRPr="00D83A63">
              <w:rPr>
                <w:rFonts w:ascii="Times New Roman" w:eastAsia="Times New Roman" w:hAnsi="Times New Roman"/>
                <w:sz w:val="24"/>
                <w:szCs w:val="24"/>
                <w:lang w:val="ru-RU" w:eastAsia="bg-BG"/>
              </w:rPr>
              <w:lastRenderedPageBreak/>
              <w:t xml:space="preserve">1. </w:t>
            </w:r>
          </w:p>
          <w:p w:rsidR="00D83A63" w:rsidRPr="00D83A63" w:rsidRDefault="00D83A63" w:rsidP="00D83A63">
            <w:pPr>
              <w:widowControl w:val="0"/>
              <w:suppressAutoHyphens/>
              <w:autoSpaceDE w:val="0"/>
              <w:spacing w:after="0" w:line="240" w:lineRule="auto"/>
              <w:rPr>
                <w:rFonts w:ascii="Times New Roman" w:eastAsia="Times New Roman" w:hAnsi="Times New Roman"/>
                <w:sz w:val="24"/>
                <w:szCs w:val="24"/>
                <w:lang w:eastAsia="zh-CN"/>
              </w:rPr>
            </w:pPr>
            <w:r w:rsidRPr="00D83A63">
              <w:rPr>
                <w:rFonts w:ascii="Times New Roman" w:eastAsia="Times New Roman" w:hAnsi="Times New Roman"/>
                <w:sz w:val="24"/>
                <w:szCs w:val="24"/>
                <w:lang w:eastAsia="zh-CN"/>
              </w:rPr>
              <w:t xml:space="preserve"> ...........................................................................</w:t>
            </w:r>
          </w:p>
          <w:p w:rsidR="00D83A63" w:rsidRPr="00D83A63" w:rsidRDefault="00D83A63" w:rsidP="00D83A63">
            <w:pPr>
              <w:widowControl w:val="0"/>
              <w:suppressAutoHyphens/>
              <w:autoSpaceDE w:val="0"/>
              <w:spacing w:after="0" w:line="240" w:lineRule="auto"/>
              <w:rPr>
                <w:rFonts w:ascii="Times New Roman" w:eastAsia="Times New Roman" w:hAnsi="Times New Roman"/>
                <w:sz w:val="24"/>
                <w:szCs w:val="24"/>
                <w:lang w:eastAsia="zh-CN"/>
              </w:rPr>
            </w:pPr>
            <w:r w:rsidRPr="00D83A63">
              <w:rPr>
                <w:rFonts w:ascii="Times New Roman" w:eastAsia="Times New Roman" w:hAnsi="Times New Roman"/>
                <w:sz w:val="24"/>
                <w:szCs w:val="24"/>
                <w:lang w:eastAsia="zh-CN"/>
              </w:rPr>
              <w:t xml:space="preserve"> (подпис и печат) </w:t>
            </w:r>
          </w:p>
          <w:p w:rsidR="00D83A63" w:rsidRPr="00D83A63" w:rsidRDefault="00D83A63" w:rsidP="00D83A63">
            <w:pPr>
              <w:widowControl w:val="0"/>
              <w:suppressAutoHyphens/>
              <w:autoSpaceDE w:val="0"/>
              <w:spacing w:after="0" w:line="240" w:lineRule="auto"/>
              <w:rPr>
                <w:rFonts w:ascii="Times New Roman" w:eastAsia="Times New Roman" w:hAnsi="Times New Roman"/>
                <w:sz w:val="24"/>
                <w:szCs w:val="24"/>
                <w:lang w:eastAsia="zh-CN"/>
              </w:rPr>
            </w:pPr>
            <w:r w:rsidRPr="00D83A63">
              <w:rPr>
                <w:rFonts w:ascii="Times New Roman" w:eastAsia="Times New Roman" w:hAnsi="Times New Roman"/>
                <w:sz w:val="24"/>
                <w:szCs w:val="24"/>
                <w:lang w:eastAsia="zh-CN"/>
              </w:rPr>
              <w:t>Посочва се името на изпълнителя, име и фамилия на лицето/лицата, което го представлява и в какво качество.</w:t>
            </w:r>
          </w:p>
          <w:p w:rsidR="00D83A63" w:rsidRPr="00D83A63" w:rsidRDefault="00D83A63" w:rsidP="00D83A63">
            <w:pPr>
              <w:widowControl w:val="0"/>
              <w:suppressAutoHyphens/>
              <w:autoSpaceDE w:val="0"/>
              <w:spacing w:after="0" w:line="240" w:lineRule="auto"/>
              <w:rPr>
                <w:rFonts w:ascii="Times New Roman" w:eastAsia="Times New Roman" w:hAnsi="Times New Roman"/>
                <w:sz w:val="24"/>
                <w:szCs w:val="24"/>
                <w:lang w:eastAsia="zh-CN"/>
              </w:rPr>
            </w:pPr>
            <w:r w:rsidRPr="00D83A63">
              <w:rPr>
                <w:rFonts w:ascii="Times New Roman" w:eastAsia="Times New Roman" w:hAnsi="Times New Roman"/>
                <w:sz w:val="24"/>
                <w:szCs w:val="24"/>
                <w:lang w:eastAsia="zh-CN"/>
              </w:rPr>
              <w:t>...............................</w:t>
            </w:r>
          </w:p>
          <w:p w:rsidR="00D83A63" w:rsidRPr="00D83A63" w:rsidRDefault="00D83A63" w:rsidP="00D83A63">
            <w:pPr>
              <w:widowControl w:val="0"/>
              <w:suppressAutoHyphens/>
              <w:autoSpaceDE w:val="0"/>
              <w:spacing w:after="0" w:line="240" w:lineRule="auto"/>
              <w:rPr>
                <w:rFonts w:ascii="Times New Roman" w:eastAsia="Times New Roman" w:hAnsi="Times New Roman"/>
                <w:sz w:val="24"/>
                <w:szCs w:val="24"/>
                <w:lang w:eastAsia="zh-CN"/>
              </w:rPr>
            </w:pPr>
            <w:r w:rsidRPr="00D83A63">
              <w:rPr>
                <w:rFonts w:ascii="Times New Roman" w:eastAsia="Times New Roman" w:hAnsi="Times New Roman"/>
                <w:sz w:val="24"/>
                <w:szCs w:val="24"/>
                <w:lang w:eastAsia="zh-CN"/>
              </w:rPr>
              <w:t xml:space="preserve">Дата на подписване: </w:t>
            </w:r>
          </w:p>
          <w:p w:rsidR="00D83A63" w:rsidRPr="00D83A63" w:rsidRDefault="00D83A63" w:rsidP="00D83A63">
            <w:pPr>
              <w:widowControl w:val="0"/>
              <w:suppressAutoHyphens/>
              <w:autoSpaceDE w:val="0"/>
              <w:spacing w:after="0" w:line="240" w:lineRule="auto"/>
              <w:rPr>
                <w:rFonts w:ascii="Times New Roman" w:eastAsia="Times New Roman" w:hAnsi="Times New Roman"/>
                <w:sz w:val="24"/>
                <w:szCs w:val="24"/>
                <w:lang w:eastAsia="zh-CN"/>
              </w:rPr>
            </w:pPr>
            <w:r w:rsidRPr="00D83A63">
              <w:rPr>
                <w:rFonts w:ascii="Times New Roman" w:eastAsia="Times New Roman" w:hAnsi="Times New Roman"/>
                <w:sz w:val="24"/>
                <w:szCs w:val="24"/>
                <w:lang w:eastAsia="zh-CN"/>
              </w:rPr>
              <w:t xml:space="preserve">2. </w:t>
            </w:r>
          </w:p>
          <w:p w:rsidR="00D83A63" w:rsidRPr="00D83A63" w:rsidRDefault="00D83A63" w:rsidP="00D83A63">
            <w:pPr>
              <w:widowControl w:val="0"/>
              <w:suppressAutoHyphens/>
              <w:autoSpaceDE w:val="0"/>
              <w:spacing w:after="0" w:line="240" w:lineRule="auto"/>
              <w:rPr>
                <w:rFonts w:ascii="Times New Roman" w:eastAsia="Times New Roman" w:hAnsi="Times New Roman"/>
                <w:sz w:val="24"/>
                <w:szCs w:val="24"/>
                <w:lang w:eastAsia="zh-CN"/>
              </w:rPr>
            </w:pPr>
            <w:r w:rsidRPr="00D83A63">
              <w:rPr>
                <w:rFonts w:ascii="Times New Roman" w:eastAsia="Times New Roman" w:hAnsi="Times New Roman"/>
                <w:sz w:val="24"/>
                <w:szCs w:val="24"/>
                <w:lang w:eastAsia="zh-CN"/>
              </w:rPr>
              <w:t>...........................................................................</w:t>
            </w:r>
          </w:p>
          <w:p w:rsidR="00D83A63" w:rsidRPr="00D83A63" w:rsidRDefault="00D83A63" w:rsidP="00D83A63">
            <w:pPr>
              <w:widowControl w:val="0"/>
              <w:suppressAutoHyphens/>
              <w:autoSpaceDE w:val="0"/>
              <w:spacing w:after="0" w:line="240" w:lineRule="auto"/>
              <w:rPr>
                <w:rFonts w:ascii="Times New Roman" w:eastAsia="Times New Roman" w:hAnsi="Times New Roman"/>
                <w:sz w:val="24"/>
                <w:szCs w:val="24"/>
                <w:lang w:eastAsia="zh-CN"/>
              </w:rPr>
            </w:pPr>
            <w:r w:rsidRPr="00D83A63">
              <w:rPr>
                <w:rFonts w:ascii="Times New Roman" w:eastAsia="Times New Roman" w:hAnsi="Times New Roman"/>
                <w:sz w:val="24"/>
                <w:szCs w:val="24"/>
                <w:lang w:eastAsia="zh-CN"/>
              </w:rPr>
              <w:t xml:space="preserve"> (подпис и печат) </w:t>
            </w:r>
          </w:p>
          <w:p w:rsidR="00D83A63" w:rsidRPr="00D83A63" w:rsidRDefault="00D83A63" w:rsidP="00D83A63">
            <w:pPr>
              <w:widowControl w:val="0"/>
              <w:suppressAutoHyphens/>
              <w:autoSpaceDE w:val="0"/>
              <w:spacing w:after="0" w:line="240" w:lineRule="auto"/>
              <w:rPr>
                <w:rFonts w:ascii="Times New Roman" w:eastAsia="Times New Roman" w:hAnsi="Times New Roman"/>
                <w:sz w:val="24"/>
                <w:szCs w:val="24"/>
                <w:lang w:eastAsia="zh-CN"/>
              </w:rPr>
            </w:pPr>
            <w:r w:rsidRPr="00D83A63">
              <w:rPr>
                <w:rFonts w:ascii="Times New Roman" w:eastAsia="Times New Roman" w:hAnsi="Times New Roman"/>
                <w:sz w:val="24"/>
                <w:szCs w:val="24"/>
                <w:lang w:eastAsia="zh-CN"/>
              </w:rPr>
              <w:t>Посочва се името на изпълнителя, име и фамилия на лицето/лицата, което го представлява и в какво качество.</w:t>
            </w:r>
          </w:p>
          <w:p w:rsidR="00D83A63" w:rsidRPr="00D83A63" w:rsidRDefault="00D83A63" w:rsidP="00D83A63">
            <w:pPr>
              <w:widowControl w:val="0"/>
              <w:suppressAutoHyphens/>
              <w:autoSpaceDE w:val="0"/>
              <w:spacing w:after="0" w:line="240" w:lineRule="auto"/>
              <w:rPr>
                <w:rFonts w:ascii="Times New Roman" w:eastAsia="Times New Roman" w:hAnsi="Times New Roman"/>
                <w:sz w:val="24"/>
                <w:szCs w:val="24"/>
                <w:lang w:eastAsia="zh-CN"/>
              </w:rPr>
            </w:pPr>
          </w:p>
          <w:p w:rsidR="00D83A63" w:rsidRPr="00D83A63" w:rsidRDefault="00D83A63" w:rsidP="00D83A63">
            <w:pPr>
              <w:widowControl w:val="0"/>
              <w:suppressAutoHyphens/>
              <w:autoSpaceDE w:val="0"/>
              <w:spacing w:after="0" w:line="240" w:lineRule="auto"/>
              <w:rPr>
                <w:rFonts w:ascii="Times New Roman" w:eastAsia="Times New Roman" w:hAnsi="Times New Roman"/>
                <w:sz w:val="24"/>
                <w:szCs w:val="24"/>
                <w:lang w:eastAsia="zh-CN"/>
              </w:rPr>
            </w:pPr>
            <w:r w:rsidRPr="00D83A63">
              <w:rPr>
                <w:rFonts w:ascii="Times New Roman" w:eastAsia="Times New Roman" w:hAnsi="Times New Roman"/>
                <w:sz w:val="24"/>
                <w:szCs w:val="24"/>
                <w:lang w:eastAsia="zh-CN"/>
              </w:rPr>
              <w:t>3.</w:t>
            </w:r>
          </w:p>
          <w:p w:rsidR="00D83A63" w:rsidRPr="00D83A63" w:rsidRDefault="00D83A63" w:rsidP="00D83A63">
            <w:pPr>
              <w:widowControl w:val="0"/>
              <w:suppressAutoHyphens/>
              <w:autoSpaceDE w:val="0"/>
              <w:spacing w:after="0" w:line="240" w:lineRule="auto"/>
              <w:rPr>
                <w:rFonts w:ascii="Times New Roman" w:eastAsia="Times New Roman" w:hAnsi="Times New Roman"/>
                <w:sz w:val="24"/>
                <w:szCs w:val="24"/>
                <w:lang w:eastAsia="zh-CN"/>
              </w:rPr>
            </w:pPr>
            <w:r w:rsidRPr="00D83A63">
              <w:rPr>
                <w:rFonts w:ascii="Times New Roman" w:eastAsia="Times New Roman" w:hAnsi="Times New Roman"/>
                <w:sz w:val="24"/>
                <w:szCs w:val="24"/>
                <w:lang w:eastAsia="zh-CN"/>
              </w:rPr>
              <w:t>...........................................................................</w:t>
            </w:r>
          </w:p>
          <w:p w:rsidR="00D83A63" w:rsidRPr="00D83A63" w:rsidRDefault="00D83A63" w:rsidP="00D83A63">
            <w:pPr>
              <w:widowControl w:val="0"/>
              <w:suppressAutoHyphens/>
              <w:autoSpaceDE w:val="0"/>
              <w:spacing w:after="0" w:line="240" w:lineRule="auto"/>
              <w:rPr>
                <w:rFonts w:ascii="Times New Roman" w:eastAsia="Times New Roman" w:hAnsi="Times New Roman"/>
                <w:sz w:val="24"/>
                <w:szCs w:val="24"/>
                <w:lang w:eastAsia="zh-CN"/>
              </w:rPr>
            </w:pPr>
            <w:r w:rsidRPr="00D83A63">
              <w:rPr>
                <w:rFonts w:ascii="Times New Roman" w:eastAsia="Times New Roman" w:hAnsi="Times New Roman"/>
                <w:sz w:val="24"/>
                <w:szCs w:val="24"/>
                <w:lang w:eastAsia="zh-CN"/>
              </w:rPr>
              <w:t xml:space="preserve"> (подпис и печат) </w:t>
            </w:r>
          </w:p>
          <w:p w:rsidR="00D83A63" w:rsidRPr="00D83A63" w:rsidRDefault="00D83A63" w:rsidP="00D83A63">
            <w:pPr>
              <w:widowControl w:val="0"/>
              <w:suppressAutoHyphens/>
              <w:autoSpaceDE w:val="0"/>
              <w:spacing w:after="0" w:line="240" w:lineRule="auto"/>
              <w:rPr>
                <w:rFonts w:ascii="Times New Roman" w:eastAsia="Times New Roman" w:hAnsi="Times New Roman"/>
                <w:sz w:val="24"/>
                <w:szCs w:val="24"/>
                <w:lang w:eastAsia="zh-CN"/>
              </w:rPr>
            </w:pPr>
            <w:r w:rsidRPr="00D83A63">
              <w:rPr>
                <w:rFonts w:ascii="Times New Roman" w:eastAsia="Times New Roman" w:hAnsi="Times New Roman"/>
                <w:sz w:val="24"/>
                <w:szCs w:val="24"/>
                <w:lang w:eastAsia="zh-CN"/>
              </w:rPr>
              <w:t>Посочва се името на изпълнителя, име и фамилия на лицето/лицата, което го представлява и в какво качество.</w:t>
            </w:r>
          </w:p>
          <w:p w:rsidR="00D83A63" w:rsidRPr="00D83A63" w:rsidRDefault="00D83A63" w:rsidP="00D83A63">
            <w:pPr>
              <w:widowControl w:val="0"/>
              <w:suppressAutoHyphens/>
              <w:autoSpaceDE w:val="0"/>
              <w:spacing w:after="0" w:line="240" w:lineRule="auto"/>
              <w:rPr>
                <w:rFonts w:ascii="Arial" w:eastAsia="Times New Roman" w:hAnsi="Arial" w:cs="Arial"/>
                <w:sz w:val="20"/>
                <w:szCs w:val="20"/>
                <w:lang w:eastAsia="zh-CN"/>
              </w:rPr>
            </w:pPr>
          </w:p>
        </w:tc>
      </w:tr>
    </w:tbl>
    <w:p w:rsidR="00B50FA6" w:rsidRDefault="00B50FA6" w:rsidP="00817972">
      <w:pPr>
        <w:tabs>
          <w:tab w:val="left" w:pos="709"/>
          <w:tab w:val="left" w:pos="993"/>
        </w:tabs>
        <w:autoSpaceDE w:val="0"/>
        <w:spacing w:before="40" w:after="96" w:line="240" w:lineRule="auto"/>
        <w:ind w:firstLine="709"/>
        <w:jc w:val="both"/>
        <w:rPr>
          <w:rFonts w:ascii="Times New Roman" w:hAnsi="Times New Roman"/>
          <w:b/>
          <w:bCs/>
          <w:sz w:val="24"/>
          <w:szCs w:val="24"/>
          <w:lang w:eastAsia="bg-BG"/>
        </w:rPr>
      </w:pPr>
    </w:p>
    <w:p w:rsidR="001D4A83" w:rsidRDefault="001D4A83">
      <w:pPr>
        <w:spacing w:after="0" w:line="240" w:lineRule="auto"/>
        <w:rPr>
          <w:rFonts w:ascii="Times New Roman" w:hAnsi="Times New Roman"/>
          <w:b/>
          <w:bCs/>
          <w:sz w:val="24"/>
          <w:szCs w:val="24"/>
          <w:lang w:eastAsia="bg-BG"/>
        </w:rPr>
      </w:pPr>
      <w:r>
        <w:rPr>
          <w:rFonts w:ascii="Times New Roman" w:hAnsi="Times New Roman"/>
          <w:b/>
          <w:bCs/>
          <w:sz w:val="24"/>
          <w:szCs w:val="24"/>
          <w:lang w:eastAsia="bg-BG"/>
        </w:rPr>
        <w:br w:type="page"/>
      </w:r>
    </w:p>
    <w:p w:rsidR="0098017B" w:rsidRPr="00F47F08" w:rsidRDefault="0098017B" w:rsidP="00817972">
      <w:pPr>
        <w:shd w:val="clear" w:color="auto" w:fill="C5E0B3"/>
        <w:tabs>
          <w:tab w:val="left" w:pos="709"/>
          <w:tab w:val="left" w:pos="993"/>
        </w:tabs>
        <w:autoSpaceDE w:val="0"/>
        <w:spacing w:before="240" w:after="96" w:line="240" w:lineRule="auto"/>
        <w:jc w:val="center"/>
        <w:rPr>
          <w:rFonts w:ascii="Times New Roman" w:hAnsi="Times New Roman"/>
          <w:bCs/>
          <w:sz w:val="24"/>
          <w:szCs w:val="24"/>
          <w:lang w:eastAsia="bg-BG"/>
        </w:rPr>
      </w:pPr>
      <w:r w:rsidRPr="00F47F08">
        <w:rPr>
          <w:rFonts w:ascii="Times New Roman" w:hAnsi="Times New Roman"/>
          <w:b/>
          <w:bCs/>
          <w:sz w:val="24"/>
          <w:szCs w:val="24"/>
          <w:lang w:val="en-US" w:eastAsia="bg-BG"/>
        </w:rPr>
        <w:lastRenderedPageBreak/>
        <w:t>I</w:t>
      </w:r>
      <w:r w:rsidR="00597872">
        <w:rPr>
          <w:rFonts w:ascii="Times New Roman" w:hAnsi="Times New Roman"/>
          <w:b/>
          <w:bCs/>
          <w:sz w:val="24"/>
          <w:szCs w:val="24"/>
          <w:lang w:val="en-US" w:eastAsia="bg-BG"/>
        </w:rPr>
        <w:t>X</w:t>
      </w:r>
      <w:r w:rsidRPr="00F47F08">
        <w:rPr>
          <w:rFonts w:ascii="Times New Roman" w:hAnsi="Times New Roman"/>
          <w:b/>
          <w:bCs/>
          <w:sz w:val="24"/>
          <w:szCs w:val="24"/>
          <w:lang w:val="en-US" w:eastAsia="bg-BG"/>
        </w:rPr>
        <w:t xml:space="preserve">. </w:t>
      </w:r>
      <w:r w:rsidRPr="00F47F08">
        <w:rPr>
          <w:rFonts w:ascii="Times New Roman" w:hAnsi="Times New Roman"/>
          <w:b/>
          <w:bCs/>
          <w:sz w:val="24"/>
          <w:szCs w:val="24"/>
          <w:lang w:eastAsia="bg-BG"/>
        </w:rPr>
        <w:t>ПРОЕКТ НА ДОГОВОР  ЗА ОБЩЕСТВЕНА ПОРЪЧКА</w:t>
      </w:r>
    </w:p>
    <w:p w:rsidR="00F21512" w:rsidRDefault="00F21512" w:rsidP="00597872">
      <w:pPr>
        <w:spacing w:after="0" w:line="240" w:lineRule="auto"/>
        <w:jc w:val="right"/>
        <w:rPr>
          <w:rFonts w:ascii="Times New Roman" w:hAnsi="Times New Roman"/>
          <w:bCs/>
          <w:i/>
          <w:sz w:val="24"/>
          <w:szCs w:val="24"/>
          <w:lang w:eastAsia="bg-BG"/>
        </w:rPr>
      </w:pPr>
    </w:p>
    <w:p w:rsidR="00597872" w:rsidRPr="00597872" w:rsidRDefault="00597872" w:rsidP="00597872">
      <w:pPr>
        <w:spacing w:after="0" w:line="240" w:lineRule="auto"/>
        <w:jc w:val="right"/>
        <w:rPr>
          <w:rFonts w:ascii="Times New Roman" w:hAnsi="Times New Roman"/>
          <w:bCs/>
          <w:i/>
          <w:sz w:val="24"/>
          <w:szCs w:val="24"/>
          <w:lang w:val="en-US" w:eastAsia="bg-BG"/>
        </w:rPr>
      </w:pPr>
      <w:r>
        <w:rPr>
          <w:rFonts w:ascii="Times New Roman" w:hAnsi="Times New Roman"/>
          <w:bCs/>
          <w:i/>
          <w:sz w:val="24"/>
          <w:szCs w:val="24"/>
          <w:lang w:eastAsia="bg-BG"/>
        </w:rPr>
        <w:t>Образец №</w:t>
      </w:r>
      <w:r>
        <w:rPr>
          <w:rFonts w:ascii="Times New Roman" w:hAnsi="Times New Roman"/>
          <w:bCs/>
          <w:i/>
          <w:sz w:val="24"/>
          <w:szCs w:val="24"/>
          <w:lang w:val="en-US" w:eastAsia="bg-BG"/>
        </w:rPr>
        <w:t>8</w:t>
      </w:r>
    </w:p>
    <w:p w:rsidR="00106126" w:rsidRDefault="00106126" w:rsidP="009409D8">
      <w:pPr>
        <w:widowControl w:val="0"/>
        <w:spacing w:after="54" w:line="260" w:lineRule="exact"/>
        <w:ind w:right="2"/>
        <w:jc w:val="center"/>
        <w:rPr>
          <w:rFonts w:ascii="Times New Roman" w:eastAsia="Times New Roman" w:hAnsi="Times New Roman"/>
          <w:b/>
          <w:bCs/>
          <w:color w:val="000000"/>
          <w:spacing w:val="10"/>
          <w:sz w:val="28"/>
          <w:szCs w:val="28"/>
          <w:lang w:eastAsia="bg-BG"/>
        </w:rPr>
      </w:pPr>
    </w:p>
    <w:p w:rsidR="00F21512" w:rsidRDefault="00F21512" w:rsidP="009409D8">
      <w:pPr>
        <w:widowControl w:val="0"/>
        <w:spacing w:after="54" w:line="260" w:lineRule="exact"/>
        <w:ind w:right="2"/>
        <w:jc w:val="center"/>
        <w:rPr>
          <w:rFonts w:ascii="Times New Roman" w:eastAsia="Times New Roman" w:hAnsi="Times New Roman"/>
          <w:b/>
          <w:bCs/>
          <w:color w:val="000000"/>
          <w:spacing w:val="10"/>
          <w:sz w:val="28"/>
          <w:szCs w:val="28"/>
          <w:lang w:eastAsia="bg-BG"/>
        </w:rPr>
      </w:pPr>
    </w:p>
    <w:p w:rsidR="009409D8" w:rsidRPr="009409D8" w:rsidRDefault="009409D8" w:rsidP="009409D8">
      <w:pPr>
        <w:widowControl w:val="0"/>
        <w:spacing w:after="54" w:line="260" w:lineRule="exact"/>
        <w:ind w:right="2"/>
        <w:jc w:val="center"/>
        <w:rPr>
          <w:rFonts w:ascii="Times New Roman" w:eastAsia="Times New Roman" w:hAnsi="Times New Roman"/>
          <w:b/>
          <w:bCs/>
          <w:color w:val="000000"/>
          <w:spacing w:val="10"/>
          <w:sz w:val="28"/>
          <w:szCs w:val="28"/>
          <w:lang w:eastAsia="bg-BG"/>
        </w:rPr>
      </w:pPr>
      <w:r w:rsidRPr="009409D8">
        <w:rPr>
          <w:rFonts w:ascii="Times New Roman" w:eastAsia="Times New Roman" w:hAnsi="Times New Roman"/>
          <w:b/>
          <w:bCs/>
          <w:color w:val="000000"/>
          <w:spacing w:val="10"/>
          <w:sz w:val="28"/>
          <w:szCs w:val="28"/>
          <w:lang w:eastAsia="bg-BG"/>
        </w:rPr>
        <w:t>ДОГОВОР ЗА ОБЩЕСТВЕНА ПОРЪЧКА</w:t>
      </w:r>
    </w:p>
    <w:p w:rsidR="009409D8" w:rsidRPr="009409D8" w:rsidRDefault="009409D8" w:rsidP="009409D8">
      <w:pPr>
        <w:widowControl w:val="0"/>
        <w:spacing w:after="54" w:line="260" w:lineRule="exact"/>
        <w:ind w:right="2"/>
        <w:jc w:val="both"/>
        <w:rPr>
          <w:rFonts w:ascii="Times New Roman" w:eastAsia="Times New Roman" w:hAnsi="Times New Roman"/>
          <w:bCs/>
          <w:color w:val="000000"/>
          <w:spacing w:val="10"/>
          <w:sz w:val="32"/>
          <w:szCs w:val="32"/>
          <w:lang w:eastAsia="bg-BG"/>
        </w:rPr>
      </w:pPr>
    </w:p>
    <w:p w:rsidR="009409D8" w:rsidRPr="009409D8" w:rsidRDefault="009409D8" w:rsidP="009409D8">
      <w:pPr>
        <w:widowControl w:val="0"/>
        <w:shd w:val="clear" w:color="auto" w:fill="FFFFFF"/>
        <w:spacing w:after="0" w:line="320" w:lineRule="exact"/>
        <w:ind w:firstLine="708"/>
        <w:jc w:val="both"/>
        <w:rPr>
          <w:rFonts w:ascii="Times New Roman" w:eastAsia="Times New Roman" w:hAnsi="Times New Roman"/>
          <w:bCs/>
          <w:sz w:val="24"/>
          <w:szCs w:val="24"/>
          <w:lang w:eastAsia="bg-BG"/>
        </w:rPr>
      </w:pPr>
      <w:r w:rsidRPr="009409D8">
        <w:rPr>
          <w:rFonts w:ascii="Times New Roman" w:eastAsia="Times New Roman" w:hAnsi="Times New Roman"/>
          <w:bCs/>
          <w:sz w:val="24"/>
          <w:szCs w:val="24"/>
          <w:lang w:eastAsia="bg-BG"/>
        </w:rPr>
        <w:t xml:space="preserve">Днес, ........ </w:t>
      </w:r>
      <w:r w:rsidRPr="009409D8">
        <w:rPr>
          <w:rFonts w:ascii="Times New Roman" w:eastAsia="Times New Roman" w:hAnsi="Times New Roman"/>
          <w:bCs/>
          <w:sz w:val="24"/>
          <w:szCs w:val="24"/>
          <w:lang w:eastAsia="bg-BG"/>
        </w:rPr>
        <w:softHyphen/>
      </w:r>
      <w:r w:rsidRPr="009409D8">
        <w:rPr>
          <w:rFonts w:ascii="Times New Roman" w:eastAsia="Times New Roman" w:hAnsi="Times New Roman"/>
          <w:bCs/>
          <w:sz w:val="24"/>
          <w:szCs w:val="24"/>
          <w:lang w:eastAsia="bg-BG"/>
        </w:rPr>
        <w:softHyphen/>
      </w:r>
      <w:r w:rsidRPr="009409D8">
        <w:rPr>
          <w:rFonts w:ascii="Times New Roman" w:eastAsia="Times New Roman" w:hAnsi="Times New Roman"/>
          <w:bCs/>
          <w:sz w:val="24"/>
          <w:szCs w:val="24"/>
          <w:lang w:eastAsia="bg-BG"/>
        </w:rPr>
        <w:softHyphen/>
      </w:r>
      <w:r w:rsidRPr="009409D8">
        <w:rPr>
          <w:rFonts w:ascii="Times New Roman" w:eastAsia="Times New Roman" w:hAnsi="Times New Roman"/>
          <w:bCs/>
          <w:sz w:val="24"/>
          <w:szCs w:val="24"/>
          <w:lang w:eastAsia="bg-BG"/>
        </w:rPr>
        <w:softHyphen/>
      </w:r>
      <w:r w:rsidRPr="009409D8">
        <w:rPr>
          <w:rFonts w:ascii="Times New Roman" w:eastAsia="Times New Roman" w:hAnsi="Times New Roman"/>
          <w:bCs/>
          <w:sz w:val="24"/>
          <w:szCs w:val="24"/>
          <w:lang w:eastAsia="bg-BG"/>
        </w:rPr>
        <w:softHyphen/>
      </w:r>
      <w:r w:rsidRPr="009409D8">
        <w:rPr>
          <w:rFonts w:ascii="Times New Roman" w:eastAsia="Times New Roman" w:hAnsi="Times New Roman"/>
          <w:bCs/>
          <w:sz w:val="24"/>
          <w:szCs w:val="24"/>
          <w:lang w:eastAsia="bg-BG"/>
        </w:rPr>
        <w:softHyphen/>
      </w:r>
      <w:r w:rsidRPr="009409D8">
        <w:rPr>
          <w:rFonts w:ascii="Times New Roman" w:eastAsia="Times New Roman" w:hAnsi="Times New Roman"/>
          <w:bCs/>
          <w:sz w:val="24"/>
          <w:szCs w:val="24"/>
          <w:lang w:eastAsia="bg-BG"/>
        </w:rPr>
        <w:softHyphen/>
      </w:r>
      <w:r w:rsidRPr="009409D8">
        <w:rPr>
          <w:rFonts w:ascii="Times New Roman" w:eastAsia="Times New Roman" w:hAnsi="Times New Roman"/>
          <w:bCs/>
          <w:sz w:val="24"/>
          <w:szCs w:val="24"/>
          <w:lang w:eastAsia="bg-BG"/>
        </w:rPr>
        <w:softHyphen/>
      </w:r>
      <w:r w:rsidRPr="009409D8">
        <w:rPr>
          <w:rFonts w:ascii="Times New Roman" w:eastAsia="Times New Roman" w:hAnsi="Times New Roman"/>
          <w:bCs/>
          <w:sz w:val="24"/>
          <w:szCs w:val="24"/>
          <w:lang w:eastAsia="bg-BG"/>
        </w:rPr>
        <w:softHyphen/>
      </w:r>
      <w:r w:rsidRPr="009409D8">
        <w:rPr>
          <w:rFonts w:ascii="Times New Roman" w:eastAsia="Times New Roman" w:hAnsi="Times New Roman"/>
          <w:bCs/>
          <w:sz w:val="24"/>
          <w:szCs w:val="24"/>
          <w:lang w:eastAsia="bg-BG"/>
        </w:rPr>
        <w:softHyphen/>
      </w:r>
      <w:r w:rsidRPr="009409D8">
        <w:rPr>
          <w:rFonts w:ascii="Times New Roman" w:eastAsia="Times New Roman" w:hAnsi="Times New Roman"/>
          <w:bCs/>
          <w:sz w:val="24"/>
          <w:szCs w:val="24"/>
          <w:lang w:eastAsia="bg-BG"/>
        </w:rPr>
        <w:softHyphen/>
      </w:r>
      <w:r w:rsidRPr="009409D8">
        <w:rPr>
          <w:rFonts w:ascii="Times New Roman" w:eastAsia="Times New Roman" w:hAnsi="Times New Roman"/>
          <w:bCs/>
          <w:sz w:val="24"/>
          <w:szCs w:val="24"/>
          <w:lang w:eastAsia="bg-BG"/>
        </w:rPr>
        <w:softHyphen/>
      </w:r>
      <w:r w:rsidRPr="009409D8">
        <w:rPr>
          <w:rFonts w:ascii="Times New Roman" w:eastAsia="Times New Roman" w:hAnsi="Times New Roman"/>
          <w:bCs/>
          <w:sz w:val="24"/>
          <w:szCs w:val="24"/>
          <w:lang w:eastAsia="bg-BG"/>
        </w:rPr>
        <w:softHyphen/>
        <w:t>201</w:t>
      </w:r>
      <w:r w:rsidR="00E94A92">
        <w:rPr>
          <w:rFonts w:ascii="Times New Roman" w:eastAsia="Times New Roman" w:hAnsi="Times New Roman"/>
          <w:bCs/>
          <w:sz w:val="24"/>
          <w:szCs w:val="24"/>
          <w:lang w:val="en-US" w:eastAsia="bg-BG"/>
        </w:rPr>
        <w:t>8</w:t>
      </w:r>
      <w:r w:rsidRPr="009409D8">
        <w:rPr>
          <w:rFonts w:ascii="Times New Roman" w:eastAsia="Times New Roman" w:hAnsi="Times New Roman"/>
          <w:bCs/>
          <w:sz w:val="24"/>
          <w:szCs w:val="24"/>
          <w:lang w:eastAsia="bg-BG"/>
        </w:rPr>
        <w:t xml:space="preserve"> г., в гр. София, след проведена процедура за възлагане на обществена поръчка, открита с Решение № ...........</w:t>
      </w:r>
      <w:r w:rsidR="00E94A92">
        <w:rPr>
          <w:rFonts w:ascii="Times New Roman" w:eastAsia="Times New Roman" w:hAnsi="Times New Roman"/>
          <w:bCs/>
          <w:sz w:val="24"/>
          <w:szCs w:val="24"/>
          <w:lang w:val="en-US" w:eastAsia="bg-BG"/>
        </w:rPr>
        <w:t>............</w:t>
      </w:r>
      <w:r w:rsidRPr="009409D8">
        <w:rPr>
          <w:rFonts w:ascii="Times New Roman" w:eastAsia="Times New Roman" w:hAnsi="Times New Roman"/>
          <w:bCs/>
          <w:sz w:val="24"/>
          <w:szCs w:val="24"/>
          <w:lang w:eastAsia="bg-BG"/>
        </w:rPr>
        <w:t>.... от ................ 201</w:t>
      </w:r>
      <w:r w:rsidR="00E94A92">
        <w:rPr>
          <w:rFonts w:ascii="Times New Roman" w:eastAsia="Times New Roman" w:hAnsi="Times New Roman"/>
          <w:bCs/>
          <w:sz w:val="24"/>
          <w:szCs w:val="24"/>
          <w:lang w:val="en-US" w:eastAsia="bg-BG"/>
        </w:rPr>
        <w:t>8</w:t>
      </w:r>
      <w:r w:rsidRPr="009409D8">
        <w:rPr>
          <w:rFonts w:ascii="Times New Roman" w:eastAsia="Times New Roman" w:hAnsi="Times New Roman"/>
          <w:bCs/>
          <w:sz w:val="24"/>
          <w:szCs w:val="24"/>
          <w:lang w:eastAsia="bg-BG"/>
        </w:rPr>
        <w:t xml:space="preserve"> г. на директора на дирекция „Управление на собствеността и социални дейности” в качеството на Възложител по смисъла на чл. 5, ал. 2, т. 13 от Закона за обществените поръчки (ЗОП) и на основание чл. 112 от ЗОП, между:</w:t>
      </w:r>
    </w:p>
    <w:p w:rsidR="009409D8" w:rsidRPr="009409D8" w:rsidRDefault="009409D8" w:rsidP="009409D8">
      <w:pPr>
        <w:widowControl w:val="0"/>
        <w:shd w:val="clear" w:color="auto" w:fill="FFFFFF"/>
        <w:spacing w:after="0" w:line="320" w:lineRule="exact"/>
        <w:ind w:firstLine="708"/>
        <w:jc w:val="both"/>
        <w:rPr>
          <w:rFonts w:ascii="Times New Roman" w:eastAsia="Times New Roman" w:hAnsi="Times New Roman"/>
          <w:bCs/>
          <w:sz w:val="24"/>
          <w:szCs w:val="24"/>
          <w:lang w:eastAsia="bg-BG"/>
        </w:rPr>
      </w:pPr>
    </w:p>
    <w:p w:rsidR="009409D8" w:rsidRPr="009409D8" w:rsidRDefault="009409D8" w:rsidP="009409D8">
      <w:pPr>
        <w:widowControl w:val="0"/>
        <w:tabs>
          <w:tab w:val="left" w:leader="dot" w:pos="3836"/>
          <w:tab w:val="left" w:leader="dot" w:pos="4952"/>
          <w:tab w:val="right" w:leader="dot" w:pos="9022"/>
        </w:tabs>
        <w:spacing w:after="0" w:line="320" w:lineRule="exact"/>
        <w:ind w:firstLine="708"/>
        <w:jc w:val="both"/>
        <w:rPr>
          <w:rFonts w:ascii="Times New Roman" w:eastAsia="Times New Roman" w:hAnsi="Times New Roman"/>
          <w:b/>
          <w:sz w:val="24"/>
          <w:szCs w:val="24"/>
          <w:lang w:eastAsia="bg-BG"/>
        </w:rPr>
      </w:pPr>
      <w:r w:rsidRPr="009409D8">
        <w:rPr>
          <w:rFonts w:ascii="Times New Roman" w:eastAsia="Times New Roman" w:hAnsi="Times New Roman"/>
          <w:color w:val="000000"/>
          <w:sz w:val="24"/>
          <w:szCs w:val="24"/>
          <w:lang w:eastAsia="bg-BG"/>
        </w:rPr>
        <w:t xml:space="preserve">1. ДИРЕКЦИЯ „УПРАВЛЕНИЕ НА СОБСТВЕНОСТТА И СОЦИАЛНИ ДЕЙНОСТИ” (ДУССД), юридическо лице по смисъла на </w:t>
      </w:r>
      <w:r w:rsidR="00C1181C">
        <w:rPr>
          <w:rFonts w:ascii="Times New Roman" w:eastAsia="Times New Roman" w:hAnsi="Times New Roman"/>
          <w:color w:val="000000"/>
          <w:sz w:val="24"/>
          <w:szCs w:val="24"/>
          <w:lang w:eastAsia="bg-BG"/>
        </w:rPr>
        <w:t xml:space="preserve">чл. </w:t>
      </w:r>
      <w:r w:rsidRPr="009409D8">
        <w:rPr>
          <w:rFonts w:ascii="Times New Roman" w:eastAsia="Times New Roman" w:hAnsi="Times New Roman"/>
          <w:color w:val="000000"/>
          <w:sz w:val="24"/>
          <w:szCs w:val="24"/>
          <w:lang w:eastAsia="bg-BG"/>
        </w:rPr>
        <w:t>37, ал. 2 от Закона за Министерството на вътрешните работи,</w:t>
      </w:r>
      <w:r w:rsidRPr="009409D8">
        <w:rPr>
          <w:rFonts w:ascii="Times New Roman" w:eastAsia="Times New Roman" w:hAnsi="Times New Roman"/>
          <w:b/>
          <w:bCs/>
          <w:color w:val="000000"/>
          <w:spacing w:val="10"/>
          <w:sz w:val="24"/>
          <w:szCs w:val="24"/>
          <w:lang w:eastAsia="bg-BG"/>
        </w:rPr>
        <w:t xml:space="preserve"> </w:t>
      </w:r>
      <w:r w:rsidRPr="009409D8">
        <w:rPr>
          <w:rFonts w:ascii="Times New Roman" w:eastAsia="Times New Roman" w:hAnsi="Times New Roman"/>
          <w:color w:val="000000"/>
          <w:sz w:val="24"/>
          <w:szCs w:val="24"/>
          <w:lang w:eastAsia="bg-BG"/>
        </w:rPr>
        <w:t>със седалище и адрес на управление в град София, ул. „Княз Борис І” № 124, БУЛСТАТ 129010157, представлявана от ............................... – директор на ДУССД, от една страна, наричан по-долу „</w:t>
      </w:r>
      <w:r w:rsidRPr="009409D8">
        <w:rPr>
          <w:rFonts w:ascii="Times New Roman" w:eastAsia="Times New Roman" w:hAnsi="Times New Roman"/>
          <w:b/>
          <w:bCs/>
          <w:color w:val="000000"/>
          <w:spacing w:val="10"/>
          <w:sz w:val="24"/>
          <w:szCs w:val="24"/>
          <w:lang w:eastAsia="bg-BG"/>
        </w:rPr>
        <w:t xml:space="preserve">Възложител”, </w:t>
      </w:r>
      <w:r w:rsidRPr="009409D8">
        <w:rPr>
          <w:rFonts w:ascii="Times New Roman" w:eastAsia="Times New Roman" w:hAnsi="Times New Roman"/>
          <w:bCs/>
          <w:color w:val="000000"/>
          <w:spacing w:val="10"/>
          <w:sz w:val="24"/>
          <w:szCs w:val="24"/>
          <w:lang w:eastAsia="bg-BG"/>
        </w:rPr>
        <w:t>и</w:t>
      </w:r>
    </w:p>
    <w:p w:rsidR="009409D8" w:rsidRPr="009409D8" w:rsidRDefault="009409D8" w:rsidP="009409D8">
      <w:pPr>
        <w:widowControl w:val="0"/>
        <w:tabs>
          <w:tab w:val="left" w:leader="dot" w:pos="8925"/>
          <w:tab w:val="left" w:leader="dot" w:pos="9004"/>
        </w:tabs>
        <w:spacing w:after="0" w:line="320" w:lineRule="exact"/>
        <w:ind w:firstLine="708"/>
        <w:jc w:val="both"/>
        <w:rPr>
          <w:rFonts w:ascii="Times New Roman" w:eastAsia="Times New Roman" w:hAnsi="Times New Roman"/>
          <w:color w:val="000000"/>
          <w:sz w:val="24"/>
          <w:szCs w:val="24"/>
          <w:lang w:eastAsia="bg-BG"/>
        </w:rPr>
      </w:pPr>
    </w:p>
    <w:p w:rsidR="009409D8" w:rsidRPr="009409D8" w:rsidRDefault="009409D8" w:rsidP="009409D8">
      <w:pPr>
        <w:widowControl w:val="0"/>
        <w:tabs>
          <w:tab w:val="left" w:leader="dot" w:pos="8925"/>
          <w:tab w:val="left" w:leader="dot" w:pos="9004"/>
        </w:tabs>
        <w:spacing w:after="0" w:line="320" w:lineRule="exact"/>
        <w:ind w:firstLine="708"/>
        <w:jc w:val="both"/>
        <w:rPr>
          <w:rFonts w:ascii="Times New Roman" w:eastAsia="Times New Roman" w:hAnsi="Times New Roman"/>
          <w:sz w:val="24"/>
          <w:szCs w:val="24"/>
          <w:lang w:eastAsia="bg-BG"/>
        </w:rPr>
      </w:pPr>
      <w:r w:rsidRPr="009409D8">
        <w:rPr>
          <w:rFonts w:ascii="Times New Roman" w:eastAsia="Times New Roman" w:hAnsi="Times New Roman"/>
          <w:color w:val="000000"/>
          <w:sz w:val="24"/>
          <w:szCs w:val="24"/>
          <w:lang w:eastAsia="bg-BG"/>
        </w:rPr>
        <w:t>2. ................................................................................................................................................</w:t>
      </w:r>
      <w:r w:rsidRPr="009409D8">
        <w:rPr>
          <w:rFonts w:ascii="Times New Roman" w:eastAsia="Times New Roman" w:hAnsi="Times New Roman"/>
          <w:sz w:val="24"/>
          <w:szCs w:val="24"/>
          <w:lang w:eastAsia="bg-BG"/>
        </w:rPr>
        <w:t xml:space="preserve">..............., </w:t>
      </w:r>
    </w:p>
    <w:p w:rsidR="009409D8" w:rsidRPr="009409D8" w:rsidRDefault="009409D8" w:rsidP="009409D8">
      <w:pPr>
        <w:widowControl w:val="0"/>
        <w:tabs>
          <w:tab w:val="left" w:leader="dot" w:pos="8925"/>
          <w:tab w:val="left" w:leader="dot" w:pos="9004"/>
        </w:tabs>
        <w:spacing w:after="0" w:line="320" w:lineRule="exact"/>
        <w:ind w:firstLine="708"/>
        <w:jc w:val="both"/>
        <w:rPr>
          <w:rFonts w:ascii="Times New Roman" w:eastAsia="Times New Roman" w:hAnsi="Times New Roman"/>
          <w:color w:val="000000"/>
          <w:sz w:val="24"/>
          <w:szCs w:val="24"/>
          <w:lang w:eastAsia="bg-BG"/>
        </w:rPr>
      </w:pPr>
      <w:r w:rsidRPr="009409D8">
        <w:rPr>
          <w:rFonts w:ascii="Times New Roman" w:eastAsia="Times New Roman" w:hAnsi="Times New Roman"/>
          <w:color w:val="000000"/>
          <w:sz w:val="24"/>
          <w:szCs w:val="24"/>
          <w:lang w:eastAsia="bg-BG"/>
        </w:rPr>
        <w:t xml:space="preserve">със седалище и адрес на управление: ...................................................................................................., </w:t>
      </w:r>
    </w:p>
    <w:p w:rsidR="009409D8" w:rsidRPr="009409D8" w:rsidRDefault="009409D8" w:rsidP="009409D8">
      <w:pPr>
        <w:widowControl w:val="0"/>
        <w:tabs>
          <w:tab w:val="left" w:leader="dot" w:pos="8925"/>
          <w:tab w:val="left" w:leader="dot" w:pos="9004"/>
        </w:tabs>
        <w:spacing w:after="0" w:line="320" w:lineRule="exact"/>
        <w:ind w:firstLine="708"/>
        <w:jc w:val="both"/>
        <w:rPr>
          <w:rFonts w:ascii="Times New Roman" w:eastAsia="Times New Roman" w:hAnsi="Times New Roman"/>
          <w:sz w:val="24"/>
          <w:szCs w:val="24"/>
          <w:lang w:eastAsia="bg-BG"/>
        </w:rPr>
      </w:pPr>
      <w:r w:rsidRPr="009409D8">
        <w:rPr>
          <w:rFonts w:ascii="Times New Roman" w:eastAsia="Times New Roman" w:hAnsi="Times New Roman"/>
          <w:color w:val="000000"/>
          <w:sz w:val="24"/>
          <w:szCs w:val="24"/>
          <w:lang w:eastAsia="bg-BG"/>
        </w:rPr>
        <w:t xml:space="preserve">ЕИК (БУЛСТАТ) ............................., представляван от </w:t>
      </w:r>
      <w:r w:rsidRPr="009409D8">
        <w:rPr>
          <w:rFonts w:ascii="Times New Roman" w:eastAsia="Times New Roman" w:hAnsi="Times New Roman"/>
          <w:color w:val="000000"/>
          <w:sz w:val="24"/>
          <w:szCs w:val="24"/>
          <w:lang w:eastAsia="bg-BG"/>
        </w:rPr>
        <w:tab/>
        <w:t>...............,</w:t>
      </w:r>
      <w:r w:rsidRPr="009409D8">
        <w:rPr>
          <w:rFonts w:ascii="Times New Roman" w:eastAsia="Times New Roman" w:hAnsi="Times New Roman"/>
          <w:color w:val="000000"/>
          <w:sz w:val="24"/>
          <w:szCs w:val="24"/>
          <w:lang w:eastAsia="bg-BG"/>
        </w:rPr>
        <w:tab/>
      </w:r>
    </w:p>
    <w:p w:rsidR="009409D8" w:rsidRPr="009409D8" w:rsidRDefault="009409D8" w:rsidP="009409D8">
      <w:pPr>
        <w:widowControl w:val="0"/>
        <w:tabs>
          <w:tab w:val="left" w:leader="dot" w:pos="3836"/>
          <w:tab w:val="left" w:leader="dot" w:pos="4952"/>
          <w:tab w:val="right" w:leader="dot" w:pos="9022"/>
        </w:tabs>
        <w:spacing w:after="0" w:line="320" w:lineRule="exact"/>
        <w:ind w:firstLine="708"/>
        <w:jc w:val="both"/>
        <w:rPr>
          <w:rFonts w:ascii="Times New Roman" w:eastAsia="Times New Roman" w:hAnsi="Times New Roman"/>
          <w:color w:val="000000"/>
          <w:sz w:val="24"/>
          <w:szCs w:val="24"/>
          <w:lang w:eastAsia="bg-BG"/>
        </w:rPr>
      </w:pPr>
      <w:r w:rsidRPr="009409D8">
        <w:rPr>
          <w:rFonts w:ascii="Times New Roman" w:eastAsia="Times New Roman" w:hAnsi="Times New Roman"/>
          <w:color w:val="000000"/>
          <w:sz w:val="24"/>
          <w:szCs w:val="24"/>
          <w:lang w:eastAsia="bg-BG"/>
        </w:rPr>
        <w:t xml:space="preserve">действащ в качеството си на </w:t>
      </w:r>
      <w:r w:rsidRPr="009409D8">
        <w:rPr>
          <w:rFonts w:ascii="Times New Roman" w:eastAsia="Times New Roman" w:hAnsi="Times New Roman"/>
          <w:color w:val="000000"/>
          <w:sz w:val="24"/>
          <w:szCs w:val="24"/>
          <w:lang w:eastAsia="bg-BG"/>
        </w:rPr>
        <w:tab/>
        <w:t>................</w:t>
      </w:r>
      <w:r w:rsidR="00E45054">
        <w:rPr>
          <w:rFonts w:ascii="Times New Roman" w:eastAsia="Times New Roman" w:hAnsi="Times New Roman"/>
          <w:color w:val="000000"/>
          <w:sz w:val="24"/>
          <w:szCs w:val="24"/>
          <w:lang w:eastAsia="bg-BG"/>
        </w:rPr>
        <w:t>....., от друга страна, наричано</w:t>
      </w:r>
      <w:r w:rsidRPr="009409D8">
        <w:rPr>
          <w:rFonts w:ascii="Times New Roman" w:eastAsia="Times New Roman" w:hAnsi="Times New Roman"/>
          <w:color w:val="000000"/>
          <w:sz w:val="24"/>
          <w:szCs w:val="24"/>
          <w:lang w:eastAsia="bg-BG"/>
        </w:rPr>
        <w:t xml:space="preserve"> по-долу „</w:t>
      </w:r>
      <w:r w:rsidRPr="009409D8">
        <w:rPr>
          <w:rFonts w:ascii="Times New Roman" w:eastAsia="Times New Roman" w:hAnsi="Times New Roman"/>
          <w:b/>
          <w:color w:val="000000"/>
          <w:sz w:val="24"/>
          <w:szCs w:val="24"/>
          <w:lang w:eastAsia="bg-BG"/>
        </w:rPr>
        <w:t xml:space="preserve">Изпълнител”, </w:t>
      </w:r>
      <w:r w:rsidRPr="009409D8">
        <w:rPr>
          <w:rFonts w:ascii="Times New Roman" w:eastAsia="Times New Roman" w:hAnsi="Times New Roman"/>
          <w:color w:val="000000"/>
          <w:sz w:val="24"/>
          <w:szCs w:val="24"/>
          <w:lang w:eastAsia="bg-BG"/>
        </w:rPr>
        <w:t>се сключи този договор за обществена поръчка.</w:t>
      </w:r>
    </w:p>
    <w:p w:rsidR="009409D8" w:rsidRPr="009409D8" w:rsidRDefault="009409D8" w:rsidP="009409D8">
      <w:pPr>
        <w:spacing w:after="0" w:line="320" w:lineRule="exact"/>
        <w:ind w:firstLine="708"/>
        <w:jc w:val="both"/>
        <w:rPr>
          <w:rFonts w:ascii="Times New Roman" w:eastAsia="Times New Roman" w:hAnsi="Times New Roman"/>
          <w:sz w:val="24"/>
          <w:szCs w:val="24"/>
        </w:rPr>
      </w:pPr>
    </w:p>
    <w:p w:rsidR="009409D8" w:rsidRPr="009409D8" w:rsidRDefault="009409D8" w:rsidP="009409D8">
      <w:pPr>
        <w:spacing w:after="0" w:line="320" w:lineRule="exact"/>
        <w:ind w:firstLine="708"/>
        <w:jc w:val="both"/>
        <w:rPr>
          <w:rFonts w:ascii="Times New Roman" w:eastAsia="Times New Roman" w:hAnsi="Times New Roman"/>
          <w:sz w:val="24"/>
          <w:szCs w:val="24"/>
        </w:rPr>
      </w:pPr>
      <w:r w:rsidRPr="009409D8">
        <w:rPr>
          <w:rFonts w:ascii="Times New Roman" w:eastAsia="Times New Roman" w:hAnsi="Times New Roman"/>
          <w:sz w:val="24"/>
          <w:szCs w:val="24"/>
        </w:rPr>
        <w:tab/>
        <w:t xml:space="preserve">Страните се споразумяха за следното: </w:t>
      </w:r>
    </w:p>
    <w:p w:rsidR="009409D8" w:rsidRPr="009409D8" w:rsidRDefault="009409D8" w:rsidP="009409D8">
      <w:pPr>
        <w:spacing w:after="0" w:line="320" w:lineRule="exact"/>
        <w:ind w:firstLine="708"/>
        <w:jc w:val="both"/>
        <w:rPr>
          <w:rFonts w:ascii="Times New Roman" w:eastAsia="Times New Roman" w:hAnsi="Times New Roman"/>
          <w:b/>
          <w:sz w:val="24"/>
          <w:szCs w:val="24"/>
        </w:rPr>
      </w:pPr>
    </w:p>
    <w:p w:rsidR="009409D8" w:rsidRPr="009409D8" w:rsidRDefault="009409D8" w:rsidP="00106126">
      <w:pPr>
        <w:spacing w:after="0" w:line="320" w:lineRule="exact"/>
        <w:jc w:val="both"/>
        <w:rPr>
          <w:rFonts w:ascii="Times New Roman" w:eastAsia="Times New Roman" w:hAnsi="Times New Roman"/>
          <w:b/>
          <w:sz w:val="24"/>
          <w:szCs w:val="24"/>
        </w:rPr>
      </w:pPr>
    </w:p>
    <w:p w:rsidR="009409D8" w:rsidRPr="009409D8" w:rsidRDefault="009409D8" w:rsidP="00106126">
      <w:pPr>
        <w:spacing w:after="0" w:line="320" w:lineRule="exact"/>
        <w:jc w:val="center"/>
        <w:rPr>
          <w:rFonts w:ascii="Times New Roman" w:eastAsia="Times New Roman" w:hAnsi="Times New Roman"/>
          <w:sz w:val="24"/>
          <w:szCs w:val="24"/>
        </w:rPr>
      </w:pPr>
      <w:r w:rsidRPr="009409D8">
        <w:rPr>
          <w:rFonts w:ascii="Times New Roman" w:eastAsia="Times New Roman" w:hAnsi="Times New Roman"/>
          <w:sz w:val="24"/>
          <w:szCs w:val="24"/>
        </w:rPr>
        <w:t>І. ПРЕДМЕТ НА ДОГОВОРА</w:t>
      </w:r>
    </w:p>
    <w:p w:rsidR="009409D8" w:rsidRPr="009409D8" w:rsidRDefault="009409D8" w:rsidP="009409D8">
      <w:pPr>
        <w:spacing w:after="0" w:line="320" w:lineRule="exact"/>
        <w:ind w:firstLine="708"/>
        <w:jc w:val="center"/>
        <w:rPr>
          <w:rFonts w:ascii="Times New Roman" w:eastAsia="Times New Roman" w:hAnsi="Times New Roman"/>
          <w:sz w:val="24"/>
          <w:szCs w:val="24"/>
        </w:rPr>
      </w:pPr>
    </w:p>
    <w:p w:rsidR="009409D8" w:rsidRPr="009409D8" w:rsidRDefault="009409D8" w:rsidP="009409D8">
      <w:pPr>
        <w:keepNext/>
        <w:spacing w:after="0" w:line="320" w:lineRule="exact"/>
        <w:ind w:firstLine="708"/>
        <w:jc w:val="both"/>
        <w:outlineLvl w:val="0"/>
        <w:rPr>
          <w:rFonts w:ascii="Times New Roman" w:eastAsia="Times New Roman" w:hAnsi="Times New Roman"/>
          <w:sz w:val="24"/>
          <w:szCs w:val="24"/>
        </w:rPr>
      </w:pPr>
      <w:r w:rsidRPr="009409D8">
        <w:rPr>
          <w:rFonts w:ascii="Times New Roman" w:eastAsia="Times New Roman" w:hAnsi="Times New Roman"/>
          <w:sz w:val="24"/>
          <w:szCs w:val="24"/>
        </w:rPr>
        <w:t xml:space="preserve">Чл. 1. (1) Възложителят възлага, а Изпълнителят приема да достави чрез периодични доставки ......... (......) броя </w:t>
      </w:r>
      <w:r w:rsidRPr="009409D8">
        <w:rPr>
          <w:rFonts w:ascii="Times New Roman" w:eastAsia="Times New Roman" w:hAnsi="Times New Roman"/>
          <w:i/>
          <w:sz w:val="24"/>
          <w:szCs w:val="24"/>
        </w:rPr>
        <w:t>(посочва се количество)</w:t>
      </w:r>
      <w:r w:rsidRPr="009409D8">
        <w:rPr>
          <w:rFonts w:ascii="Times New Roman" w:eastAsia="Times New Roman" w:hAnsi="Times New Roman"/>
          <w:sz w:val="24"/>
          <w:szCs w:val="24"/>
        </w:rPr>
        <w:t xml:space="preserve"> ................ </w:t>
      </w:r>
      <w:r w:rsidRPr="009409D8">
        <w:rPr>
          <w:rFonts w:ascii="Times New Roman" w:eastAsia="Times New Roman" w:hAnsi="Times New Roman"/>
          <w:i/>
          <w:sz w:val="24"/>
          <w:szCs w:val="24"/>
        </w:rPr>
        <w:t xml:space="preserve">(посочват се изделията, които ще се доставят), </w:t>
      </w:r>
      <w:r w:rsidRPr="009409D8">
        <w:rPr>
          <w:rFonts w:ascii="Times New Roman" w:eastAsia="Times New Roman" w:hAnsi="Times New Roman"/>
          <w:sz w:val="24"/>
          <w:szCs w:val="24"/>
        </w:rPr>
        <w:t>наричани по-долу „изделия” с технически спецификации,</w:t>
      </w:r>
      <w:r w:rsidR="00C93FC3">
        <w:rPr>
          <w:rFonts w:ascii="Times New Roman" w:eastAsia="Times New Roman" w:hAnsi="Times New Roman"/>
          <w:sz w:val="24"/>
          <w:szCs w:val="24"/>
        </w:rPr>
        <w:t xml:space="preserve"> вид и в количества</w:t>
      </w:r>
      <w:r w:rsidRPr="009409D8">
        <w:rPr>
          <w:rFonts w:ascii="Times New Roman" w:eastAsia="Times New Roman" w:hAnsi="Times New Roman"/>
          <w:sz w:val="24"/>
          <w:szCs w:val="24"/>
        </w:rPr>
        <w:t xml:space="preserve"> посочени в Техническо предложение – Приложение № 1, неразделна част от този договор. </w:t>
      </w:r>
    </w:p>
    <w:p w:rsidR="009409D8" w:rsidRPr="009409D8" w:rsidRDefault="009409D8" w:rsidP="009409D8">
      <w:pPr>
        <w:spacing w:after="0" w:line="320" w:lineRule="exact"/>
        <w:ind w:firstLine="708"/>
        <w:jc w:val="both"/>
        <w:rPr>
          <w:rFonts w:ascii="Times New Roman" w:eastAsia="Times New Roman" w:hAnsi="Times New Roman"/>
          <w:color w:val="000000"/>
          <w:sz w:val="24"/>
          <w:szCs w:val="24"/>
          <w:lang w:eastAsia="bg-BG"/>
        </w:rPr>
      </w:pPr>
      <w:r w:rsidRPr="009409D8">
        <w:rPr>
          <w:rFonts w:ascii="Times New Roman" w:eastAsia="Times New Roman" w:hAnsi="Times New Roman"/>
          <w:sz w:val="24"/>
          <w:szCs w:val="24"/>
          <w:lang w:eastAsia="bg-BG"/>
        </w:rPr>
        <w:tab/>
        <w:t xml:space="preserve">(2) Доставените изделия да са изработени </w:t>
      </w:r>
      <w:r w:rsidRPr="009409D8">
        <w:rPr>
          <w:rFonts w:ascii="Times New Roman" w:eastAsia="Times New Roman" w:hAnsi="Times New Roman"/>
          <w:color w:val="000000"/>
          <w:sz w:val="24"/>
          <w:szCs w:val="24"/>
          <w:lang w:eastAsia="bg-BG"/>
        </w:rPr>
        <w:t xml:space="preserve">от материали, съответстващи </w:t>
      </w:r>
      <w:r w:rsidR="00FA72C0">
        <w:rPr>
          <w:rFonts w:ascii="Times New Roman" w:eastAsia="Times New Roman" w:hAnsi="Times New Roman"/>
          <w:color w:val="000000"/>
          <w:sz w:val="24"/>
          <w:szCs w:val="24"/>
          <w:lang w:eastAsia="bg-BG"/>
        </w:rPr>
        <w:t xml:space="preserve">на </w:t>
      </w:r>
      <w:r w:rsidR="00454B7E">
        <w:rPr>
          <w:rFonts w:ascii="Times New Roman" w:eastAsia="Times New Roman" w:hAnsi="Times New Roman"/>
          <w:color w:val="000000"/>
          <w:sz w:val="24"/>
          <w:szCs w:val="24"/>
          <w:lang w:eastAsia="bg-BG"/>
        </w:rPr>
        <w:t>мострите</w:t>
      </w:r>
      <w:r w:rsidRPr="009409D8">
        <w:rPr>
          <w:rFonts w:ascii="Times New Roman" w:eastAsia="Times New Roman" w:hAnsi="Times New Roman"/>
          <w:color w:val="000000"/>
          <w:sz w:val="24"/>
          <w:szCs w:val="24"/>
          <w:lang w:eastAsia="bg-BG"/>
        </w:rPr>
        <w:t>, представени в Техническо</w:t>
      </w:r>
      <w:r w:rsidR="00454B7E">
        <w:rPr>
          <w:rFonts w:ascii="Times New Roman" w:eastAsia="Times New Roman" w:hAnsi="Times New Roman"/>
          <w:color w:val="000000"/>
          <w:sz w:val="24"/>
          <w:szCs w:val="24"/>
          <w:lang w:eastAsia="bg-BG"/>
        </w:rPr>
        <w:t>то</w:t>
      </w:r>
      <w:r w:rsidRPr="009409D8">
        <w:rPr>
          <w:rFonts w:ascii="Times New Roman" w:eastAsia="Times New Roman" w:hAnsi="Times New Roman"/>
          <w:color w:val="000000"/>
          <w:sz w:val="24"/>
          <w:szCs w:val="24"/>
          <w:lang w:eastAsia="bg-BG"/>
        </w:rPr>
        <w:t xml:space="preserve"> предложение </w:t>
      </w:r>
      <w:r w:rsidR="00454B7E">
        <w:rPr>
          <w:rFonts w:ascii="Times New Roman" w:eastAsia="Times New Roman" w:hAnsi="Times New Roman"/>
          <w:color w:val="000000"/>
          <w:sz w:val="24"/>
          <w:szCs w:val="24"/>
          <w:lang w:eastAsia="bg-BG"/>
        </w:rPr>
        <w:t>към сключеното рамково споразумение.</w:t>
      </w:r>
      <w:r w:rsidRPr="009409D8">
        <w:rPr>
          <w:rFonts w:ascii="Times New Roman" w:eastAsia="Times New Roman" w:hAnsi="Times New Roman"/>
          <w:color w:val="000000"/>
          <w:sz w:val="24"/>
          <w:szCs w:val="24"/>
          <w:lang w:eastAsia="bg-BG"/>
        </w:rPr>
        <w:t xml:space="preserve"> </w:t>
      </w:r>
    </w:p>
    <w:p w:rsidR="009409D8" w:rsidRPr="009409D8" w:rsidRDefault="009409D8" w:rsidP="009409D8">
      <w:pPr>
        <w:keepNext/>
        <w:spacing w:after="0" w:line="320" w:lineRule="exact"/>
        <w:ind w:firstLine="708"/>
        <w:jc w:val="both"/>
        <w:outlineLvl w:val="0"/>
        <w:rPr>
          <w:rFonts w:ascii="Times New Roman" w:eastAsia="Times New Roman" w:hAnsi="Times New Roman"/>
          <w:color w:val="000000"/>
          <w:sz w:val="24"/>
          <w:szCs w:val="24"/>
          <w:lang w:eastAsia="bg-BG"/>
        </w:rPr>
      </w:pPr>
      <w:r w:rsidRPr="009409D8">
        <w:rPr>
          <w:rFonts w:ascii="Times New Roman" w:eastAsia="Times New Roman" w:hAnsi="Times New Roman"/>
          <w:sz w:val="24"/>
          <w:szCs w:val="24"/>
        </w:rPr>
        <w:t xml:space="preserve"> (3) </w:t>
      </w:r>
      <w:r w:rsidRPr="009409D8">
        <w:rPr>
          <w:rFonts w:ascii="Times New Roman" w:eastAsia="Times New Roman" w:hAnsi="Times New Roman"/>
          <w:color w:val="000000"/>
          <w:sz w:val="24"/>
          <w:szCs w:val="24"/>
          <w:lang w:eastAsia="bg-BG"/>
        </w:rPr>
        <w:t xml:space="preserve">За извършване на доставките по ал. 1, </w:t>
      </w:r>
      <w:r w:rsidRPr="009409D8">
        <w:rPr>
          <w:rFonts w:ascii="Times New Roman" w:eastAsia="Times New Roman" w:hAnsi="Times New Roman"/>
          <w:bCs/>
          <w:color w:val="000000"/>
          <w:spacing w:val="10"/>
          <w:sz w:val="24"/>
          <w:szCs w:val="24"/>
          <w:lang w:eastAsia="bg-BG"/>
        </w:rPr>
        <w:t>Възложителят</w:t>
      </w:r>
      <w:r w:rsidRPr="009409D8">
        <w:rPr>
          <w:rFonts w:ascii="Times New Roman" w:eastAsia="Times New Roman" w:hAnsi="Times New Roman"/>
          <w:b/>
          <w:bCs/>
          <w:color w:val="000000"/>
          <w:spacing w:val="10"/>
          <w:sz w:val="24"/>
          <w:szCs w:val="24"/>
          <w:lang w:eastAsia="bg-BG"/>
        </w:rPr>
        <w:t xml:space="preserve"> </w:t>
      </w:r>
      <w:r w:rsidRPr="009409D8">
        <w:rPr>
          <w:rFonts w:ascii="Times New Roman" w:eastAsia="Times New Roman" w:hAnsi="Times New Roman"/>
          <w:color w:val="000000"/>
          <w:sz w:val="24"/>
          <w:szCs w:val="24"/>
          <w:lang w:eastAsia="bg-BG"/>
        </w:rPr>
        <w:t>се задължава да заплати на Изпълнителя</w:t>
      </w:r>
      <w:r w:rsidRPr="009409D8">
        <w:rPr>
          <w:rFonts w:ascii="Times New Roman" w:eastAsia="Times New Roman" w:hAnsi="Times New Roman"/>
          <w:b/>
          <w:bCs/>
          <w:color w:val="000000"/>
          <w:spacing w:val="10"/>
          <w:sz w:val="24"/>
          <w:szCs w:val="24"/>
          <w:lang w:eastAsia="bg-BG"/>
        </w:rPr>
        <w:t xml:space="preserve"> </w:t>
      </w:r>
      <w:r w:rsidRPr="009409D8">
        <w:rPr>
          <w:rFonts w:ascii="Times New Roman" w:eastAsia="Times New Roman" w:hAnsi="Times New Roman"/>
          <w:color w:val="000000"/>
          <w:sz w:val="24"/>
          <w:szCs w:val="24"/>
          <w:lang w:eastAsia="bg-BG"/>
        </w:rPr>
        <w:t>възнаграждение в размера и при условията на този договор.</w:t>
      </w:r>
    </w:p>
    <w:p w:rsidR="009409D8" w:rsidRDefault="009409D8" w:rsidP="009409D8">
      <w:pPr>
        <w:spacing w:after="0" w:line="320" w:lineRule="exact"/>
        <w:ind w:firstLine="708"/>
        <w:jc w:val="both"/>
        <w:rPr>
          <w:rFonts w:ascii="Times New Roman" w:eastAsia="Times New Roman" w:hAnsi="Times New Roman"/>
          <w:color w:val="000000"/>
          <w:sz w:val="24"/>
          <w:szCs w:val="24"/>
        </w:rPr>
      </w:pPr>
    </w:p>
    <w:p w:rsidR="00C431B4" w:rsidRPr="009409D8" w:rsidRDefault="00C431B4" w:rsidP="009409D8">
      <w:pPr>
        <w:spacing w:after="0" w:line="320" w:lineRule="exact"/>
        <w:ind w:firstLine="708"/>
        <w:jc w:val="both"/>
        <w:rPr>
          <w:rFonts w:ascii="Times New Roman" w:eastAsia="Times New Roman" w:hAnsi="Times New Roman"/>
          <w:color w:val="000000"/>
          <w:sz w:val="24"/>
          <w:szCs w:val="24"/>
        </w:rPr>
      </w:pPr>
    </w:p>
    <w:p w:rsidR="009409D8" w:rsidRPr="009409D8" w:rsidRDefault="009409D8" w:rsidP="009409D8">
      <w:pPr>
        <w:spacing w:after="0" w:line="320" w:lineRule="exact"/>
        <w:ind w:firstLine="708"/>
        <w:rPr>
          <w:rFonts w:ascii="Times New Roman" w:eastAsia="Times New Roman" w:hAnsi="Times New Roman"/>
          <w:sz w:val="24"/>
          <w:szCs w:val="24"/>
          <w:lang w:eastAsia="bg-BG"/>
        </w:rPr>
      </w:pPr>
      <w:r w:rsidRPr="009409D8">
        <w:rPr>
          <w:rFonts w:ascii="Times New Roman" w:eastAsia="Times New Roman" w:hAnsi="Times New Roman"/>
          <w:sz w:val="24"/>
          <w:szCs w:val="24"/>
          <w:lang w:eastAsia="bg-BG"/>
        </w:rPr>
        <w:tab/>
      </w:r>
    </w:p>
    <w:p w:rsidR="009409D8" w:rsidRPr="009409D8" w:rsidRDefault="009409D8" w:rsidP="00106126">
      <w:pPr>
        <w:spacing w:after="0" w:line="320" w:lineRule="exact"/>
        <w:jc w:val="center"/>
        <w:rPr>
          <w:rFonts w:ascii="Times New Roman" w:eastAsia="Times New Roman" w:hAnsi="Times New Roman"/>
          <w:sz w:val="24"/>
          <w:szCs w:val="24"/>
          <w:lang w:eastAsia="bg-BG"/>
        </w:rPr>
      </w:pPr>
      <w:r w:rsidRPr="009409D8">
        <w:rPr>
          <w:rFonts w:ascii="Times New Roman" w:eastAsia="Times New Roman" w:hAnsi="Times New Roman"/>
          <w:sz w:val="24"/>
          <w:szCs w:val="24"/>
          <w:lang w:eastAsia="bg-BG"/>
        </w:rPr>
        <w:lastRenderedPageBreak/>
        <w:t>ІІ. СРОК И МЯСТО НА ИЗПЪЛНЕНИЕ</w:t>
      </w:r>
    </w:p>
    <w:p w:rsidR="009409D8" w:rsidRPr="009409D8" w:rsidRDefault="009409D8" w:rsidP="009409D8">
      <w:pPr>
        <w:spacing w:after="0" w:line="320" w:lineRule="exact"/>
        <w:ind w:firstLine="708"/>
        <w:rPr>
          <w:rFonts w:ascii="Times New Roman" w:eastAsia="Times New Roman" w:hAnsi="Times New Roman"/>
          <w:b/>
          <w:sz w:val="24"/>
          <w:szCs w:val="24"/>
          <w:lang w:eastAsia="bg-BG"/>
        </w:rPr>
      </w:pPr>
    </w:p>
    <w:p w:rsidR="009409D8" w:rsidRPr="009409D8" w:rsidRDefault="009409D8" w:rsidP="009409D8">
      <w:pPr>
        <w:spacing w:after="0" w:line="320" w:lineRule="exact"/>
        <w:ind w:firstLine="708"/>
        <w:jc w:val="both"/>
        <w:rPr>
          <w:rFonts w:ascii="Times New Roman" w:eastAsia="Times New Roman" w:hAnsi="Times New Roman"/>
          <w:color w:val="000000"/>
          <w:sz w:val="24"/>
          <w:szCs w:val="24"/>
        </w:rPr>
      </w:pPr>
      <w:r w:rsidRPr="009409D8">
        <w:rPr>
          <w:rFonts w:ascii="Times New Roman" w:eastAsia="Times New Roman" w:hAnsi="Times New Roman"/>
          <w:b/>
          <w:sz w:val="24"/>
          <w:szCs w:val="24"/>
          <w:lang w:eastAsia="bg-BG"/>
        </w:rPr>
        <w:tab/>
      </w:r>
      <w:r w:rsidRPr="009409D8">
        <w:rPr>
          <w:rFonts w:ascii="Times New Roman" w:eastAsia="Times New Roman" w:hAnsi="Times New Roman"/>
          <w:sz w:val="24"/>
          <w:szCs w:val="24"/>
          <w:lang w:eastAsia="bg-BG"/>
        </w:rPr>
        <w:t xml:space="preserve">Чл. 2. </w:t>
      </w:r>
      <w:r w:rsidRPr="009409D8">
        <w:rPr>
          <w:rFonts w:ascii="Times New Roman" w:eastAsia="Times New Roman" w:hAnsi="Times New Roman"/>
          <w:color w:val="000000"/>
          <w:sz w:val="24"/>
          <w:szCs w:val="24"/>
        </w:rPr>
        <w:t>(1) Настоящият договор се сключва за срок от</w:t>
      </w:r>
      <w:r w:rsidR="007B0468">
        <w:rPr>
          <w:rFonts w:ascii="Times New Roman" w:eastAsia="Times New Roman" w:hAnsi="Times New Roman"/>
          <w:color w:val="000000"/>
          <w:sz w:val="24"/>
          <w:szCs w:val="24"/>
        </w:rPr>
        <w:t xml:space="preserve"> 12</w:t>
      </w:r>
      <w:r w:rsidRPr="009409D8">
        <w:rPr>
          <w:rFonts w:ascii="Times New Roman" w:eastAsia="Times New Roman" w:hAnsi="Times New Roman"/>
          <w:sz w:val="24"/>
          <w:szCs w:val="24"/>
          <w:lang w:eastAsia="bg-BG"/>
        </w:rPr>
        <w:t xml:space="preserve"> (</w:t>
      </w:r>
      <w:r w:rsidR="007B0468">
        <w:rPr>
          <w:rFonts w:ascii="Times New Roman" w:eastAsia="Times New Roman" w:hAnsi="Times New Roman"/>
          <w:sz w:val="24"/>
          <w:szCs w:val="24"/>
          <w:lang w:eastAsia="bg-BG"/>
        </w:rPr>
        <w:t>дванадесет</w:t>
      </w:r>
      <w:r w:rsidRPr="009409D8">
        <w:rPr>
          <w:rFonts w:ascii="Times New Roman" w:eastAsia="Times New Roman" w:hAnsi="Times New Roman"/>
          <w:sz w:val="24"/>
          <w:szCs w:val="24"/>
          <w:lang w:eastAsia="bg-BG"/>
        </w:rPr>
        <w:t>)</w:t>
      </w:r>
      <w:r w:rsidRPr="009409D8">
        <w:rPr>
          <w:rFonts w:ascii="Times New Roman" w:eastAsia="Times New Roman" w:hAnsi="Times New Roman"/>
          <w:color w:val="000000"/>
          <w:sz w:val="24"/>
          <w:szCs w:val="24"/>
        </w:rPr>
        <w:t xml:space="preserve"> месеца, считано от датата на сключването му</w:t>
      </w:r>
      <w:r w:rsidR="00D838EF">
        <w:rPr>
          <w:rFonts w:ascii="Times New Roman" w:eastAsia="Times New Roman" w:hAnsi="Times New Roman"/>
          <w:color w:val="000000"/>
          <w:sz w:val="24"/>
          <w:szCs w:val="24"/>
        </w:rPr>
        <w:t>, но не по-дълъг от датата, на която изтича срокът на действие на рамковото споразумение</w:t>
      </w:r>
      <w:r w:rsidR="002A4137">
        <w:rPr>
          <w:rFonts w:ascii="Times New Roman" w:eastAsia="Times New Roman" w:hAnsi="Times New Roman"/>
          <w:color w:val="000000"/>
          <w:sz w:val="24"/>
          <w:szCs w:val="24"/>
        </w:rPr>
        <w:t xml:space="preserve">, </w:t>
      </w:r>
      <w:r w:rsidR="002A4137">
        <w:rPr>
          <w:rFonts w:ascii="Times New Roman" w:eastAsia="Times New Roman" w:hAnsi="Times New Roman"/>
          <w:sz w:val="24"/>
          <w:szCs w:val="24"/>
          <w:lang w:eastAsia="zh-CN"/>
        </w:rPr>
        <w:t>освен в случаите на чл. 113, ал. 3 от ЗОП.</w:t>
      </w:r>
    </w:p>
    <w:p w:rsidR="009409D8" w:rsidRPr="009409D8" w:rsidRDefault="009409D8" w:rsidP="009409D8">
      <w:pPr>
        <w:keepNext/>
        <w:spacing w:after="0" w:line="320" w:lineRule="exact"/>
        <w:ind w:firstLine="708"/>
        <w:jc w:val="both"/>
        <w:outlineLvl w:val="0"/>
        <w:rPr>
          <w:rFonts w:ascii="Times New Roman" w:eastAsia="Times New Roman" w:hAnsi="Times New Roman"/>
          <w:sz w:val="24"/>
          <w:szCs w:val="24"/>
        </w:rPr>
      </w:pPr>
      <w:r w:rsidRPr="009409D8">
        <w:rPr>
          <w:rFonts w:ascii="Times New Roman" w:eastAsia="Times New Roman" w:hAnsi="Times New Roman"/>
          <w:sz w:val="24"/>
          <w:szCs w:val="24"/>
        </w:rPr>
        <w:t>(2) Изпълнението на договора е чрез периодични доставки след подадена от Възложителя писмена заявка до Изпълнителя с посочени артикули, количества и размерна спецификация</w:t>
      </w:r>
      <w:r w:rsidR="00924535">
        <w:rPr>
          <w:rFonts w:ascii="Times New Roman" w:eastAsia="Times New Roman" w:hAnsi="Times New Roman"/>
          <w:sz w:val="24"/>
          <w:szCs w:val="24"/>
        </w:rPr>
        <w:t>.</w:t>
      </w:r>
      <w:r w:rsidRPr="009409D8">
        <w:rPr>
          <w:rFonts w:ascii="Times New Roman" w:eastAsia="Times New Roman" w:hAnsi="Times New Roman"/>
          <w:sz w:val="24"/>
          <w:szCs w:val="24"/>
        </w:rPr>
        <w:t xml:space="preserve"> </w:t>
      </w:r>
    </w:p>
    <w:p w:rsidR="009409D8" w:rsidRPr="009409D8" w:rsidRDefault="009409D8" w:rsidP="009409D8">
      <w:pPr>
        <w:spacing w:after="0" w:line="320" w:lineRule="exact"/>
        <w:ind w:firstLine="708"/>
        <w:jc w:val="both"/>
        <w:rPr>
          <w:rFonts w:ascii="Times New Roman" w:eastAsia="Times New Roman" w:hAnsi="Times New Roman"/>
          <w:sz w:val="24"/>
          <w:szCs w:val="24"/>
          <w:lang w:eastAsia="bg-BG"/>
        </w:rPr>
      </w:pPr>
      <w:r w:rsidRPr="009409D8">
        <w:rPr>
          <w:rFonts w:ascii="Times New Roman" w:eastAsia="Times New Roman" w:hAnsi="Times New Roman"/>
          <w:sz w:val="24"/>
          <w:szCs w:val="24"/>
          <w:lang w:eastAsia="bg-BG"/>
        </w:rPr>
        <w:t>(</w:t>
      </w:r>
      <w:r w:rsidR="00B63A0D">
        <w:rPr>
          <w:rFonts w:ascii="Times New Roman" w:eastAsia="Times New Roman" w:hAnsi="Times New Roman"/>
          <w:sz w:val="24"/>
          <w:szCs w:val="24"/>
          <w:lang w:eastAsia="bg-BG"/>
        </w:rPr>
        <w:t>3</w:t>
      </w:r>
      <w:r w:rsidRPr="009409D8">
        <w:rPr>
          <w:rFonts w:ascii="Times New Roman" w:eastAsia="Times New Roman" w:hAnsi="Times New Roman"/>
          <w:sz w:val="24"/>
          <w:szCs w:val="24"/>
          <w:lang w:eastAsia="bg-BG"/>
        </w:rPr>
        <w:t>) Срокът на доставка на изделията е до 60 (шестдесет) дни, считано от датата на подаване на заявката по ал. 2.</w:t>
      </w:r>
    </w:p>
    <w:p w:rsidR="009409D8" w:rsidRPr="009409D8" w:rsidRDefault="009409D8" w:rsidP="009409D8">
      <w:pPr>
        <w:spacing w:after="0" w:line="320" w:lineRule="exact"/>
        <w:ind w:firstLine="708"/>
        <w:jc w:val="both"/>
        <w:rPr>
          <w:rFonts w:ascii="Times New Roman" w:eastAsia="Times New Roman" w:hAnsi="Times New Roman"/>
          <w:sz w:val="24"/>
          <w:szCs w:val="24"/>
          <w:lang w:eastAsia="bg-BG"/>
        </w:rPr>
      </w:pPr>
      <w:r w:rsidRPr="009409D8">
        <w:rPr>
          <w:rFonts w:ascii="Times New Roman" w:eastAsia="Times New Roman" w:hAnsi="Times New Roman"/>
          <w:color w:val="000000"/>
          <w:sz w:val="24"/>
          <w:szCs w:val="24"/>
          <w:lang w:val="en-US"/>
        </w:rPr>
        <w:t>(</w:t>
      </w:r>
      <w:r w:rsidR="00403886">
        <w:rPr>
          <w:rFonts w:ascii="Times New Roman" w:eastAsia="Times New Roman" w:hAnsi="Times New Roman"/>
          <w:color w:val="000000"/>
          <w:sz w:val="24"/>
          <w:szCs w:val="24"/>
        </w:rPr>
        <w:t>4</w:t>
      </w:r>
      <w:r w:rsidRPr="009409D8">
        <w:rPr>
          <w:rFonts w:ascii="Times New Roman" w:eastAsia="Times New Roman" w:hAnsi="Times New Roman"/>
          <w:color w:val="000000"/>
          <w:sz w:val="24"/>
          <w:szCs w:val="24"/>
          <w:lang w:val="en-US"/>
        </w:rPr>
        <w:t xml:space="preserve">) </w:t>
      </w:r>
      <w:r w:rsidRPr="009409D8">
        <w:rPr>
          <w:rFonts w:ascii="Times New Roman" w:eastAsia="Times New Roman" w:hAnsi="Times New Roman"/>
          <w:color w:val="000000"/>
          <w:sz w:val="24"/>
          <w:szCs w:val="24"/>
        </w:rPr>
        <w:t xml:space="preserve">Възложителят подава на Изпълнителя последната заявка не по-късно от </w:t>
      </w:r>
      <w:r w:rsidRPr="00EA2A85">
        <w:rPr>
          <w:rFonts w:ascii="Times New Roman" w:eastAsia="Times New Roman" w:hAnsi="Times New Roman"/>
          <w:color w:val="000000"/>
          <w:sz w:val="24"/>
          <w:szCs w:val="24"/>
          <w:lang w:val="en-US"/>
        </w:rPr>
        <w:t>6</w:t>
      </w:r>
      <w:r w:rsidR="00EA2A85" w:rsidRPr="00EA2A85">
        <w:rPr>
          <w:rFonts w:ascii="Times New Roman" w:eastAsia="Times New Roman" w:hAnsi="Times New Roman"/>
          <w:color w:val="000000"/>
          <w:sz w:val="24"/>
          <w:szCs w:val="24"/>
        </w:rPr>
        <w:t>1</w:t>
      </w:r>
      <w:r w:rsidRPr="00EA2A85">
        <w:rPr>
          <w:rFonts w:ascii="Times New Roman" w:eastAsia="Times New Roman" w:hAnsi="Times New Roman"/>
          <w:sz w:val="24"/>
          <w:szCs w:val="24"/>
          <w:lang w:eastAsia="bg-BG"/>
        </w:rPr>
        <w:t xml:space="preserve"> (шестдесет</w:t>
      </w:r>
      <w:r w:rsidR="00EA2A85" w:rsidRPr="00EA2A85">
        <w:rPr>
          <w:rFonts w:ascii="Times New Roman" w:eastAsia="Times New Roman" w:hAnsi="Times New Roman"/>
          <w:sz w:val="24"/>
          <w:szCs w:val="24"/>
          <w:lang w:eastAsia="bg-BG"/>
        </w:rPr>
        <w:t xml:space="preserve"> и един</w:t>
      </w:r>
      <w:r w:rsidRPr="00EA2A85">
        <w:rPr>
          <w:rFonts w:ascii="Times New Roman" w:eastAsia="Times New Roman" w:hAnsi="Times New Roman"/>
          <w:sz w:val="24"/>
          <w:szCs w:val="24"/>
          <w:lang w:eastAsia="bg-BG"/>
        </w:rPr>
        <w:t>)</w:t>
      </w:r>
      <w:r w:rsidRPr="009409D8">
        <w:rPr>
          <w:rFonts w:ascii="Times New Roman" w:eastAsia="Times New Roman" w:hAnsi="Times New Roman"/>
          <w:sz w:val="24"/>
          <w:szCs w:val="24"/>
          <w:lang w:eastAsia="bg-BG"/>
        </w:rPr>
        <w:t xml:space="preserve"> </w:t>
      </w:r>
      <w:r w:rsidRPr="009409D8">
        <w:rPr>
          <w:rFonts w:ascii="Times New Roman" w:eastAsia="Times New Roman" w:hAnsi="Times New Roman"/>
          <w:color w:val="000000"/>
          <w:sz w:val="24"/>
          <w:szCs w:val="24"/>
        </w:rPr>
        <w:t>дни преди изтичането на срока по ал. 1.</w:t>
      </w:r>
      <w:r w:rsidRPr="009409D8">
        <w:rPr>
          <w:rFonts w:ascii="Times New Roman" w:eastAsia="Times New Roman" w:hAnsi="Times New Roman"/>
          <w:sz w:val="24"/>
          <w:szCs w:val="24"/>
          <w:lang w:eastAsia="bg-BG"/>
        </w:rPr>
        <w:t xml:space="preserve"> Възложителят се задължава в последната заявка да заяви всички оставащи количества.</w:t>
      </w:r>
    </w:p>
    <w:p w:rsidR="009409D8" w:rsidRPr="009409D8" w:rsidRDefault="009409D8" w:rsidP="009409D8">
      <w:pPr>
        <w:spacing w:after="0" w:line="320" w:lineRule="exact"/>
        <w:ind w:firstLine="708"/>
        <w:jc w:val="both"/>
        <w:rPr>
          <w:rFonts w:ascii="Times New Roman" w:eastAsia="Times New Roman" w:hAnsi="Times New Roman"/>
          <w:sz w:val="24"/>
          <w:szCs w:val="24"/>
          <w:lang w:eastAsia="bg-BG"/>
        </w:rPr>
      </w:pPr>
      <w:r w:rsidRPr="009409D8">
        <w:rPr>
          <w:rFonts w:ascii="Times New Roman" w:eastAsia="Times New Roman" w:hAnsi="Times New Roman"/>
          <w:sz w:val="24"/>
          <w:szCs w:val="24"/>
          <w:lang w:eastAsia="bg-BG"/>
        </w:rPr>
        <w:tab/>
        <w:t>Чл. 3. Мястото на доставка на изделията е в гр. София, кв. „Захарна фабрика”, ул. „Кукуш” № 1</w:t>
      </w:r>
      <w:r w:rsidR="00AD63A0">
        <w:rPr>
          <w:rFonts w:ascii="Times New Roman" w:eastAsia="Times New Roman" w:hAnsi="Times New Roman"/>
          <w:sz w:val="24"/>
          <w:szCs w:val="24"/>
          <w:lang w:eastAsia="bg-BG"/>
        </w:rPr>
        <w:t xml:space="preserve"> </w:t>
      </w:r>
      <w:r w:rsidR="00AD63A0" w:rsidRPr="00310E07">
        <w:rPr>
          <w:rFonts w:ascii="Times New Roman" w:hAnsi="Times New Roman"/>
          <w:sz w:val="24"/>
          <w:szCs w:val="24"/>
        </w:rPr>
        <w:t>(Централни вещеви складове - ДУССД-МВР)</w:t>
      </w:r>
      <w:r w:rsidRPr="009409D8">
        <w:rPr>
          <w:rFonts w:ascii="Times New Roman" w:eastAsia="Times New Roman" w:hAnsi="Times New Roman"/>
          <w:sz w:val="24"/>
          <w:szCs w:val="24"/>
          <w:lang w:eastAsia="bg-BG"/>
        </w:rPr>
        <w:t>.</w:t>
      </w:r>
    </w:p>
    <w:p w:rsidR="009409D8" w:rsidRPr="009409D8" w:rsidRDefault="009409D8" w:rsidP="009409D8">
      <w:pPr>
        <w:spacing w:after="0" w:line="320" w:lineRule="exact"/>
        <w:ind w:firstLine="708"/>
        <w:jc w:val="both"/>
        <w:rPr>
          <w:rFonts w:ascii="Times New Roman" w:eastAsia="Times New Roman" w:hAnsi="Times New Roman"/>
          <w:sz w:val="24"/>
          <w:szCs w:val="24"/>
          <w:lang w:eastAsia="bg-BG"/>
        </w:rPr>
      </w:pPr>
    </w:p>
    <w:p w:rsidR="009409D8" w:rsidRPr="009409D8" w:rsidRDefault="009409D8" w:rsidP="009409D8">
      <w:pPr>
        <w:spacing w:after="0" w:line="320" w:lineRule="exact"/>
        <w:ind w:firstLine="708"/>
        <w:jc w:val="both"/>
        <w:rPr>
          <w:rFonts w:ascii="Times New Roman" w:eastAsia="Times New Roman" w:hAnsi="Times New Roman"/>
          <w:sz w:val="24"/>
          <w:szCs w:val="24"/>
          <w:lang w:eastAsia="bg-BG"/>
        </w:rPr>
      </w:pPr>
    </w:p>
    <w:p w:rsidR="009409D8" w:rsidRPr="009409D8" w:rsidRDefault="009409D8" w:rsidP="00106126">
      <w:pPr>
        <w:spacing w:after="0" w:line="320" w:lineRule="exact"/>
        <w:jc w:val="center"/>
        <w:rPr>
          <w:rFonts w:ascii="Times New Roman" w:eastAsia="Times New Roman" w:hAnsi="Times New Roman"/>
          <w:sz w:val="24"/>
          <w:szCs w:val="24"/>
          <w:lang w:eastAsia="bg-BG"/>
        </w:rPr>
      </w:pPr>
      <w:r w:rsidRPr="009409D8">
        <w:rPr>
          <w:rFonts w:ascii="Times New Roman" w:eastAsia="Times New Roman" w:hAnsi="Times New Roman"/>
          <w:sz w:val="24"/>
          <w:szCs w:val="24"/>
          <w:lang w:eastAsia="bg-BG"/>
        </w:rPr>
        <w:t>ІІІ. ПРАВА И ЗАДЪЛЖЕНИЯ НА ИЗПЪЛНИТЕЛЯ</w:t>
      </w:r>
    </w:p>
    <w:p w:rsidR="009409D8" w:rsidRDefault="009409D8" w:rsidP="009409D8">
      <w:pPr>
        <w:spacing w:after="0" w:line="320" w:lineRule="exact"/>
        <w:ind w:firstLine="708"/>
        <w:jc w:val="center"/>
        <w:rPr>
          <w:rFonts w:ascii="Times New Roman" w:eastAsia="Times New Roman" w:hAnsi="Times New Roman"/>
          <w:sz w:val="24"/>
          <w:szCs w:val="24"/>
          <w:lang w:eastAsia="bg-BG"/>
        </w:rPr>
      </w:pPr>
    </w:p>
    <w:p w:rsidR="009409D8" w:rsidRPr="009409D8" w:rsidRDefault="009409D8" w:rsidP="009409D8">
      <w:pPr>
        <w:spacing w:after="0" w:line="320" w:lineRule="exact"/>
        <w:ind w:firstLine="708"/>
        <w:jc w:val="both"/>
        <w:rPr>
          <w:rFonts w:ascii="Times New Roman" w:eastAsia="Times New Roman" w:hAnsi="Times New Roman"/>
          <w:sz w:val="24"/>
          <w:szCs w:val="24"/>
          <w:lang w:eastAsia="bg-BG"/>
        </w:rPr>
      </w:pPr>
      <w:r w:rsidRPr="009409D8">
        <w:rPr>
          <w:rFonts w:ascii="Times New Roman" w:eastAsia="Times New Roman" w:hAnsi="Times New Roman"/>
          <w:sz w:val="24"/>
          <w:szCs w:val="24"/>
          <w:lang w:eastAsia="bg-BG"/>
        </w:rPr>
        <w:tab/>
        <w:t>Чл. 4. Изпълнителят е длъжен:</w:t>
      </w:r>
    </w:p>
    <w:p w:rsidR="009409D8" w:rsidRPr="009409D8" w:rsidRDefault="009409D8" w:rsidP="009409D8">
      <w:pPr>
        <w:spacing w:after="0" w:line="320" w:lineRule="exact"/>
        <w:ind w:firstLine="708"/>
        <w:jc w:val="both"/>
        <w:rPr>
          <w:rFonts w:ascii="Times New Roman" w:eastAsia="Times New Roman" w:hAnsi="Times New Roman"/>
          <w:sz w:val="24"/>
          <w:szCs w:val="24"/>
          <w:lang w:eastAsia="bg-BG"/>
        </w:rPr>
      </w:pPr>
      <w:r w:rsidRPr="009409D8">
        <w:rPr>
          <w:rFonts w:ascii="Times New Roman" w:eastAsia="Times New Roman" w:hAnsi="Times New Roman"/>
          <w:sz w:val="24"/>
          <w:szCs w:val="24"/>
          <w:lang w:eastAsia="bg-BG"/>
        </w:rPr>
        <w:t>1. да изпълни поръчката с грижата на добрия търговец в сроковете, определени в този договор;</w:t>
      </w:r>
    </w:p>
    <w:p w:rsidR="009409D8" w:rsidRPr="009409D8" w:rsidRDefault="009409D8" w:rsidP="009409D8">
      <w:pPr>
        <w:spacing w:after="0" w:line="320" w:lineRule="exact"/>
        <w:ind w:firstLine="708"/>
        <w:jc w:val="both"/>
        <w:rPr>
          <w:rFonts w:ascii="Times New Roman" w:eastAsia="Times New Roman" w:hAnsi="Times New Roman"/>
          <w:sz w:val="24"/>
          <w:szCs w:val="24"/>
          <w:lang w:eastAsia="bg-BG"/>
        </w:rPr>
      </w:pPr>
      <w:r w:rsidRPr="009409D8">
        <w:rPr>
          <w:rFonts w:ascii="Times New Roman" w:eastAsia="Times New Roman" w:hAnsi="Times New Roman"/>
          <w:sz w:val="24"/>
          <w:szCs w:val="24"/>
          <w:lang w:eastAsia="bg-BG"/>
        </w:rPr>
        <w:t>2.  да достави изделията в състояние и изисквания съобразно този договор;</w:t>
      </w:r>
    </w:p>
    <w:p w:rsidR="009409D8" w:rsidRPr="009409D8" w:rsidRDefault="009409D8" w:rsidP="009409D8">
      <w:pPr>
        <w:spacing w:after="0" w:line="320" w:lineRule="exact"/>
        <w:ind w:firstLine="708"/>
        <w:jc w:val="both"/>
        <w:rPr>
          <w:rFonts w:ascii="Times New Roman" w:eastAsia="Times New Roman" w:hAnsi="Times New Roman"/>
          <w:sz w:val="24"/>
          <w:szCs w:val="24"/>
          <w:lang w:eastAsia="bg-BG"/>
        </w:rPr>
      </w:pPr>
      <w:r w:rsidRPr="009409D8">
        <w:rPr>
          <w:rFonts w:ascii="Times New Roman" w:eastAsia="Times New Roman" w:hAnsi="Times New Roman"/>
          <w:sz w:val="24"/>
          <w:szCs w:val="24"/>
          <w:lang w:eastAsia="bg-BG"/>
        </w:rPr>
        <w:t>3. да уведоми писмено Възложителя за извършването на всяка периодична доставка най-малко 3 (три) работни дни предварително;</w:t>
      </w:r>
    </w:p>
    <w:p w:rsidR="009409D8" w:rsidRPr="009409D8" w:rsidRDefault="009409D8" w:rsidP="009409D8">
      <w:pPr>
        <w:spacing w:after="0" w:line="320" w:lineRule="exact"/>
        <w:ind w:firstLine="708"/>
        <w:jc w:val="both"/>
        <w:rPr>
          <w:rFonts w:ascii="Times New Roman" w:eastAsia="Times New Roman" w:hAnsi="Times New Roman"/>
          <w:sz w:val="24"/>
          <w:szCs w:val="24"/>
          <w:lang w:eastAsia="bg-BG"/>
        </w:rPr>
      </w:pPr>
      <w:r w:rsidRPr="009409D8">
        <w:rPr>
          <w:rFonts w:ascii="Times New Roman" w:eastAsia="Times New Roman" w:hAnsi="Times New Roman"/>
          <w:sz w:val="24"/>
          <w:szCs w:val="24"/>
          <w:lang w:eastAsia="bg-BG"/>
        </w:rPr>
        <w:t>4. да достави изделията и предаде на представители на Възложителя доставените изделия в количество, състояние и качество, съответстващо на уговореното, и на определеното място за изпълнение в този договор;</w:t>
      </w:r>
    </w:p>
    <w:p w:rsidR="009409D8" w:rsidRPr="009409D8" w:rsidRDefault="009409D8" w:rsidP="009409D8">
      <w:pPr>
        <w:spacing w:after="0" w:line="320" w:lineRule="exact"/>
        <w:ind w:firstLine="708"/>
        <w:jc w:val="both"/>
        <w:rPr>
          <w:rFonts w:ascii="Times New Roman" w:eastAsia="Times New Roman" w:hAnsi="Times New Roman"/>
          <w:sz w:val="24"/>
          <w:szCs w:val="24"/>
          <w:lang w:eastAsia="bg-BG"/>
        </w:rPr>
      </w:pPr>
      <w:r w:rsidRPr="009409D8">
        <w:rPr>
          <w:rFonts w:ascii="Times New Roman" w:eastAsia="Times New Roman" w:hAnsi="Times New Roman"/>
          <w:sz w:val="24"/>
          <w:szCs w:val="24"/>
          <w:lang w:eastAsia="bg-BG"/>
        </w:rPr>
        <w:t>5. да прехвърли на Възложителя собствеността върху доставените изделия при доставката им и подписването на двустранен предавателно-приемателен протокол;</w:t>
      </w:r>
    </w:p>
    <w:p w:rsidR="009409D8" w:rsidRPr="009409D8" w:rsidRDefault="009409D8" w:rsidP="009409D8">
      <w:pPr>
        <w:spacing w:after="0" w:line="320" w:lineRule="exact"/>
        <w:ind w:firstLine="708"/>
        <w:jc w:val="both"/>
        <w:rPr>
          <w:rFonts w:ascii="Times New Roman" w:eastAsia="Times New Roman" w:hAnsi="Times New Roman"/>
          <w:sz w:val="24"/>
          <w:szCs w:val="24"/>
          <w:lang w:eastAsia="bg-BG"/>
        </w:rPr>
      </w:pPr>
      <w:r w:rsidRPr="009409D8">
        <w:rPr>
          <w:rFonts w:ascii="Times New Roman" w:eastAsia="Times New Roman" w:hAnsi="Times New Roman"/>
          <w:sz w:val="24"/>
          <w:szCs w:val="24"/>
          <w:lang w:eastAsia="bg-BG"/>
        </w:rPr>
        <w:t>6. да отстранява недостатъците на изделията за своя сметка, установени при приемането им и в гаранционния срок;</w:t>
      </w:r>
    </w:p>
    <w:p w:rsidR="009409D8" w:rsidRPr="009409D8" w:rsidRDefault="009409D8" w:rsidP="009409D8">
      <w:pPr>
        <w:spacing w:after="0" w:line="320" w:lineRule="exact"/>
        <w:ind w:firstLine="708"/>
        <w:jc w:val="both"/>
        <w:rPr>
          <w:rFonts w:ascii="Times New Roman" w:eastAsia="Times New Roman" w:hAnsi="Times New Roman"/>
          <w:sz w:val="24"/>
          <w:szCs w:val="24"/>
          <w:lang w:eastAsia="bg-BG"/>
        </w:rPr>
      </w:pPr>
      <w:r w:rsidRPr="009409D8">
        <w:rPr>
          <w:rFonts w:ascii="Times New Roman" w:eastAsia="Times New Roman" w:hAnsi="Times New Roman"/>
          <w:sz w:val="24"/>
          <w:szCs w:val="24"/>
          <w:lang w:eastAsia="bg-BG"/>
        </w:rPr>
        <w:t>7. да осигурява достъп на представители на Възложителя до всички документи, свързани с изпълнение на този договор, за извършване на контрол на качеството на изделията;</w:t>
      </w:r>
    </w:p>
    <w:p w:rsidR="009409D8" w:rsidRPr="009409D8" w:rsidRDefault="009409D8" w:rsidP="009409D8">
      <w:pPr>
        <w:spacing w:after="0" w:line="320" w:lineRule="exact"/>
        <w:ind w:firstLine="708"/>
        <w:jc w:val="both"/>
        <w:rPr>
          <w:rFonts w:ascii="Times New Roman" w:eastAsia="Times New Roman" w:hAnsi="Times New Roman"/>
          <w:sz w:val="24"/>
          <w:szCs w:val="24"/>
        </w:rPr>
      </w:pPr>
      <w:r w:rsidRPr="009409D8">
        <w:rPr>
          <w:rFonts w:ascii="Times New Roman" w:eastAsia="Times New Roman" w:hAnsi="Times New Roman"/>
          <w:sz w:val="24"/>
          <w:szCs w:val="24"/>
        </w:rPr>
        <w:t>Чл. 5. Изпълнителят има право:</w:t>
      </w:r>
    </w:p>
    <w:p w:rsidR="009409D8" w:rsidRPr="009409D8" w:rsidRDefault="009409D8" w:rsidP="009409D8">
      <w:pPr>
        <w:spacing w:after="0" w:line="320" w:lineRule="exact"/>
        <w:ind w:firstLine="708"/>
        <w:jc w:val="both"/>
        <w:rPr>
          <w:rFonts w:ascii="Times New Roman" w:eastAsia="Times New Roman" w:hAnsi="Times New Roman"/>
          <w:sz w:val="24"/>
          <w:szCs w:val="24"/>
        </w:rPr>
      </w:pPr>
      <w:r w:rsidRPr="009409D8">
        <w:rPr>
          <w:rFonts w:ascii="Times New Roman" w:eastAsia="Times New Roman" w:hAnsi="Times New Roman"/>
          <w:sz w:val="24"/>
          <w:szCs w:val="24"/>
        </w:rPr>
        <w:t>1. да иска от Възложителя необходимото съдействие за изпълнение на поръчката;</w:t>
      </w:r>
    </w:p>
    <w:p w:rsidR="009409D8" w:rsidRPr="009409D8" w:rsidRDefault="009409D8" w:rsidP="009409D8">
      <w:pPr>
        <w:spacing w:after="0" w:line="320" w:lineRule="exact"/>
        <w:ind w:firstLine="708"/>
        <w:jc w:val="both"/>
        <w:rPr>
          <w:rFonts w:ascii="Times New Roman" w:eastAsia="Times New Roman" w:hAnsi="Times New Roman"/>
          <w:sz w:val="24"/>
          <w:szCs w:val="24"/>
        </w:rPr>
      </w:pPr>
      <w:r w:rsidRPr="009409D8">
        <w:rPr>
          <w:rFonts w:ascii="Times New Roman" w:eastAsia="Times New Roman" w:hAnsi="Times New Roman"/>
          <w:sz w:val="24"/>
          <w:szCs w:val="24"/>
        </w:rPr>
        <w:t>2. да иска от Възложителя да приеме доставката;</w:t>
      </w:r>
    </w:p>
    <w:p w:rsidR="009409D8" w:rsidRPr="009409D8" w:rsidRDefault="009409D8" w:rsidP="009409D8">
      <w:pPr>
        <w:spacing w:after="0" w:line="320" w:lineRule="exact"/>
        <w:ind w:firstLine="708"/>
        <w:jc w:val="both"/>
        <w:rPr>
          <w:rFonts w:ascii="Times New Roman" w:eastAsia="Times New Roman" w:hAnsi="Times New Roman"/>
          <w:sz w:val="24"/>
          <w:szCs w:val="24"/>
        </w:rPr>
      </w:pPr>
      <w:r w:rsidRPr="009409D8">
        <w:rPr>
          <w:rFonts w:ascii="Times New Roman" w:eastAsia="Times New Roman" w:hAnsi="Times New Roman"/>
          <w:sz w:val="24"/>
          <w:szCs w:val="24"/>
        </w:rPr>
        <w:t>3. да получи възнаграждение за изпълнената поръчка в размера и при условията на този договор.</w:t>
      </w:r>
    </w:p>
    <w:p w:rsidR="009409D8" w:rsidRPr="009409D8" w:rsidRDefault="009409D8" w:rsidP="009409D8">
      <w:pPr>
        <w:widowControl w:val="0"/>
        <w:spacing w:after="0" w:line="320" w:lineRule="exact"/>
        <w:ind w:firstLine="708"/>
        <w:jc w:val="both"/>
        <w:rPr>
          <w:rFonts w:ascii="Times New Roman" w:eastAsia="Times New Roman" w:hAnsi="Times New Roman"/>
          <w:bCs/>
          <w:color w:val="000000"/>
          <w:spacing w:val="10"/>
          <w:sz w:val="24"/>
          <w:szCs w:val="24"/>
          <w:lang w:eastAsia="bg-BG"/>
        </w:rPr>
      </w:pPr>
      <w:r w:rsidRPr="009409D8">
        <w:rPr>
          <w:rFonts w:ascii="Times New Roman" w:eastAsia="Times New Roman" w:hAnsi="Times New Roman"/>
          <w:color w:val="000000"/>
          <w:sz w:val="24"/>
          <w:szCs w:val="24"/>
          <w:lang w:eastAsia="bg-BG"/>
        </w:rPr>
        <w:t xml:space="preserve">Чл. 6. </w:t>
      </w:r>
      <w:r w:rsidRPr="009409D8">
        <w:rPr>
          <w:rFonts w:ascii="Times New Roman" w:eastAsia="Times New Roman" w:hAnsi="Times New Roman"/>
          <w:bCs/>
          <w:color w:val="000000"/>
          <w:spacing w:val="10"/>
          <w:sz w:val="24"/>
          <w:szCs w:val="24"/>
          <w:lang w:eastAsia="bg-BG"/>
        </w:rPr>
        <w:t xml:space="preserve">Изпълнителят има право/няма право да ползва подизпълнител при изпълнение на договора. </w:t>
      </w:r>
    </w:p>
    <w:p w:rsidR="009409D8" w:rsidRPr="00E174C6" w:rsidRDefault="009409D8" w:rsidP="009409D8">
      <w:pPr>
        <w:widowControl w:val="0"/>
        <w:spacing w:after="0" w:line="320" w:lineRule="exact"/>
        <w:ind w:firstLine="708"/>
        <w:jc w:val="both"/>
        <w:rPr>
          <w:rFonts w:ascii="Times New Roman" w:eastAsia="Times New Roman" w:hAnsi="Times New Roman"/>
          <w:bCs/>
          <w:i/>
          <w:color w:val="000000"/>
          <w:sz w:val="24"/>
          <w:szCs w:val="24"/>
          <w:lang w:eastAsia="bg-BG"/>
        </w:rPr>
      </w:pPr>
      <w:r w:rsidRPr="00E174C6">
        <w:rPr>
          <w:rFonts w:ascii="Times New Roman" w:eastAsia="Times New Roman" w:hAnsi="Times New Roman"/>
          <w:bCs/>
          <w:i/>
          <w:color w:val="000000"/>
          <w:sz w:val="24"/>
          <w:szCs w:val="24"/>
          <w:u w:val="single"/>
          <w:lang w:eastAsia="bg-BG"/>
        </w:rPr>
        <w:t>(Когато в процедурата изпълнителят е посочил, че ще ползва подизпълнители при изпълнение на обществената поръчка вместо този текст в договора се изписва следното:</w:t>
      </w:r>
    </w:p>
    <w:p w:rsidR="009409D8" w:rsidRPr="00E174C6" w:rsidRDefault="009409D8" w:rsidP="009409D8">
      <w:pPr>
        <w:widowControl w:val="0"/>
        <w:spacing w:after="0" w:line="320" w:lineRule="exact"/>
        <w:ind w:firstLine="708"/>
        <w:jc w:val="both"/>
        <w:rPr>
          <w:rFonts w:ascii="Times New Roman" w:eastAsia="Times New Roman" w:hAnsi="Times New Roman"/>
          <w:bCs/>
          <w:i/>
          <w:color w:val="000000"/>
          <w:sz w:val="24"/>
          <w:szCs w:val="24"/>
          <w:lang w:eastAsia="bg-BG"/>
        </w:rPr>
      </w:pPr>
      <w:r w:rsidRPr="00E174C6">
        <w:rPr>
          <w:rFonts w:ascii="Times New Roman" w:eastAsia="Times New Roman" w:hAnsi="Times New Roman"/>
          <w:bCs/>
          <w:i/>
          <w:color w:val="000000"/>
          <w:sz w:val="24"/>
          <w:szCs w:val="24"/>
          <w:lang w:eastAsia="bg-BG"/>
        </w:rPr>
        <w:t>Чл. 7. (1) При изпълнение на договора Изпълнителят има право да ползва следните подизпълнители за : ......................................................................................</w:t>
      </w:r>
    </w:p>
    <w:p w:rsidR="009409D8" w:rsidRPr="00E174C6" w:rsidRDefault="009409D8" w:rsidP="009409D8">
      <w:pPr>
        <w:widowControl w:val="0"/>
        <w:spacing w:after="0" w:line="320" w:lineRule="exact"/>
        <w:ind w:firstLine="708"/>
        <w:jc w:val="both"/>
        <w:rPr>
          <w:rFonts w:ascii="Times New Roman" w:eastAsia="Times New Roman" w:hAnsi="Times New Roman"/>
          <w:bCs/>
          <w:i/>
          <w:color w:val="000000"/>
          <w:sz w:val="24"/>
          <w:szCs w:val="24"/>
          <w:lang w:eastAsia="bg-BG"/>
        </w:rPr>
      </w:pPr>
      <w:r w:rsidRPr="00E174C6">
        <w:rPr>
          <w:rFonts w:ascii="Times New Roman" w:eastAsia="Times New Roman" w:hAnsi="Times New Roman"/>
          <w:bCs/>
          <w:i/>
          <w:color w:val="000000"/>
          <w:sz w:val="24"/>
          <w:szCs w:val="24"/>
          <w:lang w:eastAsia="bg-BG"/>
        </w:rPr>
        <w:lastRenderedPageBreak/>
        <w:t>(посочват предвидените подизпълнители, вида на дейностите от предмета на поръчката, които ще изпълняват съответните подизпълнители, и дела от поръчката, който ще им е възложи)</w:t>
      </w:r>
    </w:p>
    <w:p w:rsidR="009409D8" w:rsidRPr="009409D8" w:rsidRDefault="009409D8" w:rsidP="009409D8">
      <w:pPr>
        <w:widowControl w:val="0"/>
        <w:spacing w:after="0" w:line="320" w:lineRule="exact"/>
        <w:ind w:firstLine="708"/>
        <w:jc w:val="both"/>
        <w:rPr>
          <w:rFonts w:ascii="Times New Roman" w:eastAsia="Times New Roman" w:hAnsi="Times New Roman"/>
          <w:color w:val="000000"/>
          <w:sz w:val="24"/>
          <w:szCs w:val="24"/>
          <w:lang w:eastAsia="bg-BG"/>
        </w:rPr>
      </w:pPr>
      <w:r w:rsidRPr="00E174C6">
        <w:rPr>
          <w:rFonts w:ascii="Times New Roman" w:eastAsia="Times New Roman" w:hAnsi="Times New Roman"/>
          <w:bCs/>
          <w:i/>
          <w:color w:val="000000"/>
          <w:sz w:val="24"/>
          <w:szCs w:val="24"/>
          <w:lang w:eastAsia="bg-BG"/>
        </w:rPr>
        <w:t>(2)</w:t>
      </w:r>
      <w:r w:rsidRPr="009409D8">
        <w:rPr>
          <w:rFonts w:ascii="Times New Roman" w:eastAsia="Times New Roman" w:hAnsi="Times New Roman"/>
          <w:i/>
          <w:color w:val="000000"/>
          <w:sz w:val="24"/>
          <w:szCs w:val="24"/>
          <w:lang w:eastAsia="bg-BG"/>
        </w:rPr>
        <w:t xml:space="preserve"> Изпълнителят е длъжен да сключи договор за </w:t>
      </w:r>
      <w:proofErr w:type="spellStart"/>
      <w:r w:rsidRPr="009409D8">
        <w:rPr>
          <w:rFonts w:ascii="Times New Roman" w:eastAsia="Times New Roman" w:hAnsi="Times New Roman"/>
          <w:i/>
          <w:color w:val="000000"/>
          <w:sz w:val="24"/>
          <w:szCs w:val="24"/>
          <w:lang w:eastAsia="bg-BG"/>
        </w:rPr>
        <w:t>подизпълнение</w:t>
      </w:r>
      <w:proofErr w:type="spellEnd"/>
      <w:r w:rsidRPr="009409D8">
        <w:rPr>
          <w:rFonts w:ascii="Times New Roman" w:eastAsia="Times New Roman" w:hAnsi="Times New Roman"/>
          <w:i/>
          <w:color w:val="000000"/>
          <w:sz w:val="24"/>
          <w:szCs w:val="24"/>
          <w:lang w:eastAsia="bg-BG"/>
        </w:rPr>
        <w:t xml:space="preserve"> с подизпълнителя/подизпълнителите, посочени в ал.1. </w:t>
      </w:r>
    </w:p>
    <w:p w:rsidR="009409D8" w:rsidRPr="00E174C6" w:rsidRDefault="009409D8" w:rsidP="009409D8">
      <w:pPr>
        <w:widowControl w:val="0"/>
        <w:spacing w:after="0" w:line="320" w:lineRule="exact"/>
        <w:ind w:firstLine="708"/>
        <w:jc w:val="both"/>
        <w:rPr>
          <w:rFonts w:ascii="Times New Roman" w:eastAsia="Times New Roman" w:hAnsi="Times New Roman"/>
          <w:bCs/>
          <w:color w:val="000000"/>
          <w:sz w:val="24"/>
          <w:szCs w:val="24"/>
          <w:lang w:eastAsia="bg-BG"/>
        </w:rPr>
      </w:pPr>
      <w:r w:rsidRPr="00E174C6">
        <w:rPr>
          <w:rFonts w:ascii="Times New Roman" w:eastAsia="Times New Roman" w:hAnsi="Times New Roman"/>
          <w:bCs/>
          <w:i/>
          <w:color w:val="000000"/>
          <w:sz w:val="24"/>
          <w:szCs w:val="24"/>
          <w:lang w:eastAsia="bg-BG"/>
        </w:rPr>
        <w:t xml:space="preserve">(3) Отговорността за изпълнение на договора е на Изпълнителя. </w:t>
      </w:r>
    </w:p>
    <w:p w:rsidR="009409D8" w:rsidRPr="00E174C6" w:rsidRDefault="009409D8" w:rsidP="009409D8">
      <w:pPr>
        <w:widowControl w:val="0"/>
        <w:spacing w:after="0" w:line="320" w:lineRule="exact"/>
        <w:ind w:firstLine="708"/>
        <w:jc w:val="both"/>
        <w:rPr>
          <w:rFonts w:ascii="Times New Roman" w:eastAsia="Times New Roman" w:hAnsi="Times New Roman"/>
          <w:bCs/>
          <w:i/>
          <w:color w:val="000000"/>
          <w:sz w:val="24"/>
          <w:szCs w:val="24"/>
          <w:lang w:eastAsia="bg-BG"/>
        </w:rPr>
      </w:pPr>
      <w:r w:rsidRPr="00E174C6">
        <w:rPr>
          <w:rFonts w:ascii="Times New Roman" w:eastAsia="Times New Roman" w:hAnsi="Times New Roman"/>
          <w:bCs/>
          <w:i/>
          <w:color w:val="000000"/>
          <w:sz w:val="24"/>
          <w:szCs w:val="24"/>
          <w:lang w:eastAsia="bg-BG"/>
        </w:rPr>
        <w:t xml:space="preserve">(4) В срок до три дни от сключването на договор за </w:t>
      </w:r>
      <w:proofErr w:type="spellStart"/>
      <w:r w:rsidRPr="00E174C6">
        <w:rPr>
          <w:rFonts w:ascii="Times New Roman" w:eastAsia="Times New Roman" w:hAnsi="Times New Roman"/>
          <w:bCs/>
          <w:i/>
          <w:color w:val="000000"/>
          <w:sz w:val="24"/>
          <w:szCs w:val="24"/>
          <w:lang w:eastAsia="bg-BG"/>
        </w:rPr>
        <w:t>подизпълнение</w:t>
      </w:r>
      <w:proofErr w:type="spellEnd"/>
      <w:r w:rsidRPr="00E174C6">
        <w:rPr>
          <w:rFonts w:ascii="Times New Roman" w:eastAsia="Times New Roman" w:hAnsi="Times New Roman"/>
          <w:bCs/>
          <w:i/>
          <w:color w:val="000000"/>
          <w:sz w:val="24"/>
          <w:szCs w:val="24"/>
          <w:lang w:eastAsia="bg-BG"/>
        </w:rPr>
        <w:t xml:space="preserve"> или на допълнително споразумение за замяна на посочен в офертата подизпълнител, Изпълнителят изпраща копие на договора или на допълнителното споразумение на Възложителя заедно с доказателства, че са изпълнени условията по чл. 66, ал. 2 и 11 от ЗОП).</w:t>
      </w:r>
    </w:p>
    <w:p w:rsidR="009409D8" w:rsidRPr="009409D8" w:rsidRDefault="009409D8" w:rsidP="009409D8">
      <w:pPr>
        <w:shd w:val="clear" w:color="auto" w:fill="FFFFFF"/>
        <w:spacing w:after="0" w:line="240" w:lineRule="auto"/>
        <w:ind w:firstLine="708"/>
        <w:jc w:val="both"/>
        <w:textAlignment w:val="center"/>
        <w:rPr>
          <w:rFonts w:ascii="Times New Roman" w:eastAsia="Times New Roman" w:hAnsi="Times New Roman"/>
          <w:noProof/>
          <w:color w:val="000000"/>
          <w:sz w:val="24"/>
          <w:szCs w:val="24"/>
        </w:rPr>
      </w:pPr>
      <w:r w:rsidRPr="009409D8">
        <w:rPr>
          <w:rFonts w:ascii="Times New Roman" w:eastAsia="Times New Roman" w:hAnsi="Times New Roman"/>
          <w:i/>
          <w:noProof/>
          <w:color w:val="000000"/>
          <w:sz w:val="24"/>
          <w:szCs w:val="24"/>
        </w:rPr>
        <w:t>(5) Замяна или включване на подизпълнител по време на изпълнение на договора се допуска по изключение, когато възникне необходимост, ако са изпълнени едновременно следните условия:</w:t>
      </w:r>
    </w:p>
    <w:p w:rsidR="009409D8" w:rsidRPr="009409D8" w:rsidRDefault="009409D8" w:rsidP="009409D8">
      <w:pPr>
        <w:shd w:val="clear" w:color="auto" w:fill="FFFFFF"/>
        <w:spacing w:after="0" w:line="240" w:lineRule="auto"/>
        <w:ind w:firstLine="708"/>
        <w:jc w:val="both"/>
        <w:textAlignment w:val="center"/>
        <w:rPr>
          <w:rFonts w:ascii="Times New Roman" w:eastAsia="Times New Roman" w:hAnsi="Times New Roman"/>
          <w:i/>
          <w:noProof/>
          <w:color w:val="000000"/>
          <w:sz w:val="24"/>
          <w:szCs w:val="24"/>
        </w:rPr>
      </w:pPr>
      <w:r w:rsidRPr="009409D8">
        <w:rPr>
          <w:rFonts w:ascii="Times New Roman" w:eastAsia="Times New Roman" w:hAnsi="Times New Roman"/>
          <w:i/>
          <w:noProof/>
          <w:color w:val="000000"/>
          <w:sz w:val="24"/>
          <w:szCs w:val="24"/>
        </w:rPr>
        <w:t>1. за новия подизпълнител не са налице основанията за отстраняване в процедурата за възлагане на обществената поръчка;</w:t>
      </w:r>
    </w:p>
    <w:p w:rsidR="009409D8" w:rsidRPr="009409D8" w:rsidRDefault="009409D8" w:rsidP="009409D8">
      <w:pPr>
        <w:shd w:val="clear" w:color="auto" w:fill="FFFFFF"/>
        <w:spacing w:after="0" w:line="240" w:lineRule="auto"/>
        <w:ind w:firstLine="708"/>
        <w:jc w:val="both"/>
        <w:textAlignment w:val="center"/>
        <w:rPr>
          <w:rFonts w:ascii="Times New Roman" w:eastAsia="Times New Roman" w:hAnsi="Times New Roman"/>
          <w:i/>
          <w:noProof/>
          <w:color w:val="000000"/>
          <w:sz w:val="24"/>
          <w:szCs w:val="24"/>
        </w:rPr>
      </w:pPr>
      <w:r w:rsidRPr="009409D8">
        <w:rPr>
          <w:rFonts w:ascii="Times New Roman" w:eastAsia="Times New Roman" w:hAnsi="Times New Roman"/>
          <w:i/>
          <w:noProof/>
          <w:color w:val="000000"/>
          <w:sz w:val="24"/>
          <w:szCs w:val="24"/>
        </w:rPr>
        <w:t>2. новият подизпълнител отговаря на критериите за подбор, на които е отговарял предишният подизпълнител, включително по отношение на дела и вида на дейностите, които ще изпълнява, коригирани съобразно изпълнените до момента дейности.</w:t>
      </w:r>
    </w:p>
    <w:p w:rsidR="009409D8" w:rsidRPr="009409D8" w:rsidRDefault="009409D8" w:rsidP="009409D8">
      <w:pPr>
        <w:shd w:val="clear" w:color="auto" w:fill="FFFFFF"/>
        <w:spacing w:after="0" w:line="240" w:lineRule="auto"/>
        <w:ind w:firstLine="708"/>
        <w:jc w:val="both"/>
        <w:textAlignment w:val="center"/>
        <w:rPr>
          <w:rFonts w:ascii="Times New Roman" w:eastAsia="Times New Roman" w:hAnsi="Times New Roman"/>
          <w:i/>
          <w:color w:val="000000"/>
          <w:sz w:val="24"/>
          <w:szCs w:val="24"/>
        </w:rPr>
      </w:pPr>
      <w:r w:rsidRPr="009409D8">
        <w:rPr>
          <w:rFonts w:ascii="Times New Roman" w:eastAsia="Times New Roman" w:hAnsi="Times New Roman"/>
          <w:i/>
          <w:color w:val="000000"/>
          <w:sz w:val="24"/>
          <w:szCs w:val="24"/>
          <w:lang w:val="en-US"/>
        </w:rPr>
        <w:t xml:space="preserve">(6) </w:t>
      </w:r>
      <w:r w:rsidRPr="009409D8">
        <w:rPr>
          <w:rFonts w:ascii="Times New Roman" w:eastAsia="Times New Roman" w:hAnsi="Times New Roman"/>
          <w:i/>
          <w:color w:val="000000"/>
          <w:sz w:val="24"/>
          <w:szCs w:val="24"/>
        </w:rPr>
        <w:t xml:space="preserve">При замяна или включване на подизпълнител изпълнителят представя на </w:t>
      </w:r>
      <w:proofErr w:type="spellStart"/>
      <w:r w:rsidRPr="009409D8">
        <w:rPr>
          <w:rFonts w:ascii="Times New Roman" w:eastAsia="Times New Roman" w:hAnsi="Times New Roman"/>
          <w:i/>
          <w:color w:val="000000"/>
          <w:sz w:val="24"/>
          <w:szCs w:val="24"/>
        </w:rPr>
        <w:t>въложителя</w:t>
      </w:r>
      <w:proofErr w:type="spellEnd"/>
      <w:r w:rsidRPr="009409D8">
        <w:rPr>
          <w:rFonts w:ascii="Times New Roman" w:eastAsia="Times New Roman" w:hAnsi="Times New Roman"/>
          <w:i/>
          <w:color w:val="000000"/>
          <w:sz w:val="24"/>
          <w:szCs w:val="24"/>
        </w:rPr>
        <w:t xml:space="preserve"> всички документи, които доказват изпълнението на условията по ал. 5.</w:t>
      </w:r>
    </w:p>
    <w:p w:rsidR="009409D8" w:rsidRPr="009409D8" w:rsidRDefault="009409D8" w:rsidP="009409D8">
      <w:pPr>
        <w:widowControl w:val="0"/>
        <w:spacing w:after="0" w:line="320" w:lineRule="exact"/>
        <w:ind w:firstLine="708"/>
        <w:jc w:val="both"/>
        <w:rPr>
          <w:rFonts w:ascii="Times New Roman" w:eastAsia="Times New Roman" w:hAnsi="Times New Roman"/>
          <w:bCs/>
          <w:i/>
          <w:color w:val="000000"/>
          <w:spacing w:val="10"/>
          <w:sz w:val="24"/>
          <w:szCs w:val="24"/>
          <w:lang w:eastAsia="bg-BG"/>
        </w:rPr>
      </w:pPr>
      <w:r w:rsidRPr="009409D8">
        <w:rPr>
          <w:rFonts w:ascii="Times New Roman" w:eastAsia="Times New Roman" w:hAnsi="Times New Roman"/>
          <w:bCs/>
          <w:color w:val="000000"/>
          <w:spacing w:val="10"/>
          <w:sz w:val="24"/>
          <w:szCs w:val="24"/>
          <w:lang w:eastAsia="bg-BG"/>
        </w:rPr>
        <w:t xml:space="preserve">Чл. </w:t>
      </w:r>
      <w:r w:rsidR="00E174C6">
        <w:rPr>
          <w:rFonts w:ascii="Times New Roman" w:eastAsia="Times New Roman" w:hAnsi="Times New Roman"/>
          <w:bCs/>
          <w:color w:val="000000"/>
          <w:spacing w:val="10"/>
          <w:sz w:val="24"/>
          <w:szCs w:val="24"/>
          <w:lang w:eastAsia="bg-BG"/>
        </w:rPr>
        <w:t>7</w:t>
      </w:r>
      <w:r w:rsidRPr="009409D8">
        <w:rPr>
          <w:rFonts w:ascii="Times New Roman" w:eastAsia="Times New Roman" w:hAnsi="Times New Roman"/>
          <w:bCs/>
          <w:color w:val="000000"/>
          <w:spacing w:val="10"/>
          <w:sz w:val="24"/>
          <w:szCs w:val="24"/>
          <w:lang w:eastAsia="bg-BG"/>
        </w:rPr>
        <w:t>.</w:t>
      </w:r>
      <w:r w:rsidRPr="009409D8">
        <w:rPr>
          <w:rFonts w:ascii="Times New Roman" w:eastAsia="Times New Roman" w:hAnsi="Times New Roman"/>
          <w:bCs/>
          <w:i/>
          <w:color w:val="000000"/>
          <w:spacing w:val="10"/>
          <w:sz w:val="24"/>
          <w:szCs w:val="24"/>
          <w:lang w:eastAsia="bg-BG"/>
        </w:rPr>
        <w:t xml:space="preserve"> </w:t>
      </w:r>
      <w:r w:rsidRPr="009409D8">
        <w:rPr>
          <w:rFonts w:ascii="Times New Roman" w:eastAsia="Times New Roman" w:hAnsi="Times New Roman"/>
          <w:color w:val="000000"/>
          <w:sz w:val="24"/>
          <w:szCs w:val="24"/>
          <w:lang w:eastAsia="bg-BG"/>
        </w:rPr>
        <w:t>Когато Изпълнителят има изискуемо вземане по този договор срещу другата страна, той няма право да отказва да изпълни свое задължение, докато Възложителят не изпълни насрещното си задължение по договора.</w:t>
      </w:r>
    </w:p>
    <w:p w:rsidR="009409D8" w:rsidRPr="009409D8" w:rsidRDefault="009409D8" w:rsidP="009409D8">
      <w:pPr>
        <w:widowControl w:val="0"/>
        <w:spacing w:after="0" w:line="320" w:lineRule="exact"/>
        <w:ind w:firstLine="708"/>
        <w:jc w:val="both"/>
        <w:rPr>
          <w:rFonts w:ascii="Times New Roman" w:eastAsia="Times New Roman" w:hAnsi="Times New Roman"/>
          <w:bCs/>
          <w:i/>
          <w:color w:val="000000"/>
          <w:spacing w:val="10"/>
          <w:sz w:val="24"/>
          <w:szCs w:val="24"/>
          <w:lang w:eastAsia="bg-BG"/>
        </w:rPr>
      </w:pPr>
      <w:r w:rsidRPr="009409D8">
        <w:rPr>
          <w:rFonts w:ascii="Times New Roman" w:eastAsia="Times New Roman" w:hAnsi="Times New Roman"/>
          <w:bCs/>
          <w:i/>
          <w:color w:val="000000"/>
          <w:spacing w:val="10"/>
          <w:sz w:val="24"/>
          <w:szCs w:val="24"/>
          <w:lang w:eastAsia="bg-BG"/>
        </w:rPr>
        <w:tab/>
      </w:r>
    </w:p>
    <w:p w:rsidR="009409D8" w:rsidRPr="009409D8" w:rsidRDefault="009409D8" w:rsidP="009409D8">
      <w:pPr>
        <w:widowControl w:val="0"/>
        <w:spacing w:after="0" w:line="320" w:lineRule="exact"/>
        <w:ind w:firstLine="708"/>
        <w:jc w:val="both"/>
        <w:rPr>
          <w:rFonts w:ascii="Times New Roman" w:eastAsia="Times New Roman" w:hAnsi="Times New Roman"/>
          <w:bCs/>
          <w:i/>
          <w:color w:val="000000"/>
          <w:spacing w:val="10"/>
          <w:sz w:val="24"/>
          <w:szCs w:val="24"/>
          <w:lang w:eastAsia="bg-BG"/>
        </w:rPr>
      </w:pPr>
    </w:p>
    <w:p w:rsidR="009409D8" w:rsidRPr="009409D8" w:rsidRDefault="009409D8" w:rsidP="00E7305C">
      <w:pPr>
        <w:spacing w:after="0" w:line="320" w:lineRule="exact"/>
        <w:jc w:val="center"/>
        <w:rPr>
          <w:rFonts w:ascii="Times New Roman" w:eastAsia="Times New Roman" w:hAnsi="Times New Roman"/>
          <w:sz w:val="24"/>
          <w:szCs w:val="24"/>
          <w:lang w:eastAsia="bg-BG"/>
        </w:rPr>
      </w:pPr>
      <w:r w:rsidRPr="009409D8">
        <w:rPr>
          <w:rFonts w:ascii="Times New Roman" w:eastAsia="Times New Roman" w:hAnsi="Times New Roman"/>
          <w:sz w:val="24"/>
          <w:szCs w:val="24"/>
          <w:lang w:eastAsia="bg-BG"/>
        </w:rPr>
        <w:t>ІV. ПРАВА И ЗАДЪЛЖЕНИЯ НА ВЪЗЛОЖИТЕЛЯ</w:t>
      </w:r>
    </w:p>
    <w:p w:rsidR="009409D8" w:rsidRPr="009409D8" w:rsidRDefault="009409D8" w:rsidP="009409D8">
      <w:pPr>
        <w:spacing w:after="0" w:line="320" w:lineRule="exact"/>
        <w:ind w:firstLine="708"/>
        <w:jc w:val="center"/>
        <w:rPr>
          <w:rFonts w:ascii="Times New Roman" w:eastAsia="Times New Roman" w:hAnsi="Times New Roman"/>
          <w:sz w:val="24"/>
          <w:szCs w:val="24"/>
          <w:lang w:eastAsia="bg-BG"/>
        </w:rPr>
      </w:pPr>
    </w:p>
    <w:p w:rsidR="009409D8" w:rsidRPr="009409D8" w:rsidRDefault="009409D8" w:rsidP="009409D8">
      <w:pPr>
        <w:spacing w:after="0" w:line="320" w:lineRule="exact"/>
        <w:ind w:firstLine="708"/>
        <w:jc w:val="both"/>
        <w:rPr>
          <w:rFonts w:ascii="Times New Roman" w:eastAsia="Times New Roman" w:hAnsi="Times New Roman"/>
          <w:sz w:val="24"/>
          <w:szCs w:val="24"/>
        </w:rPr>
      </w:pPr>
      <w:r w:rsidRPr="009409D8">
        <w:rPr>
          <w:rFonts w:ascii="Times New Roman" w:eastAsia="Times New Roman" w:hAnsi="Times New Roman"/>
          <w:sz w:val="24"/>
          <w:szCs w:val="24"/>
        </w:rPr>
        <w:t>Чл. 8. Възложителят се задължава:</w:t>
      </w:r>
    </w:p>
    <w:p w:rsidR="009409D8" w:rsidRPr="009409D8" w:rsidRDefault="009409D8" w:rsidP="009409D8">
      <w:pPr>
        <w:spacing w:after="0" w:line="320" w:lineRule="exact"/>
        <w:ind w:firstLine="708"/>
        <w:jc w:val="both"/>
        <w:rPr>
          <w:rFonts w:ascii="Times New Roman" w:eastAsia="Times New Roman" w:hAnsi="Times New Roman"/>
          <w:sz w:val="24"/>
          <w:szCs w:val="24"/>
        </w:rPr>
      </w:pPr>
      <w:r w:rsidRPr="009409D8">
        <w:rPr>
          <w:rFonts w:ascii="Times New Roman" w:eastAsia="Times New Roman" w:hAnsi="Times New Roman"/>
          <w:sz w:val="24"/>
          <w:szCs w:val="24"/>
        </w:rPr>
        <w:t>1. да оказва необходимото съдействие на Изпълнителя при изпълнението на доставката;</w:t>
      </w:r>
    </w:p>
    <w:p w:rsidR="009409D8" w:rsidRPr="009409D8" w:rsidRDefault="009409D8" w:rsidP="009409D8">
      <w:pPr>
        <w:spacing w:after="0" w:line="320" w:lineRule="exact"/>
        <w:ind w:firstLine="708"/>
        <w:jc w:val="both"/>
        <w:rPr>
          <w:rFonts w:ascii="Times New Roman" w:eastAsia="Times New Roman" w:hAnsi="Times New Roman"/>
          <w:sz w:val="24"/>
          <w:szCs w:val="24"/>
        </w:rPr>
      </w:pPr>
      <w:r w:rsidRPr="009409D8">
        <w:rPr>
          <w:rFonts w:ascii="Times New Roman" w:eastAsia="Times New Roman" w:hAnsi="Times New Roman"/>
          <w:sz w:val="24"/>
          <w:szCs w:val="24"/>
        </w:rPr>
        <w:t>2. да приеме доставените изделия;</w:t>
      </w:r>
    </w:p>
    <w:p w:rsidR="009409D8" w:rsidRPr="009409D8" w:rsidRDefault="009409D8" w:rsidP="009409D8">
      <w:pPr>
        <w:keepNext/>
        <w:spacing w:after="0" w:line="320" w:lineRule="exact"/>
        <w:ind w:firstLine="708"/>
        <w:jc w:val="both"/>
        <w:outlineLvl w:val="0"/>
        <w:rPr>
          <w:rFonts w:ascii="Times New Roman" w:eastAsia="Times New Roman" w:hAnsi="Times New Roman"/>
          <w:color w:val="000000"/>
          <w:sz w:val="24"/>
          <w:szCs w:val="24"/>
          <w:lang w:eastAsia="bg-BG"/>
        </w:rPr>
      </w:pPr>
      <w:r w:rsidRPr="009409D8">
        <w:rPr>
          <w:rFonts w:ascii="Times New Roman" w:eastAsia="Times New Roman" w:hAnsi="Times New Roman"/>
          <w:sz w:val="24"/>
          <w:szCs w:val="24"/>
        </w:rPr>
        <w:t>3. да заплати</w:t>
      </w:r>
      <w:r w:rsidRPr="009409D8">
        <w:rPr>
          <w:rFonts w:ascii="Times New Roman" w:eastAsia="Times New Roman" w:hAnsi="Times New Roman"/>
          <w:b/>
          <w:sz w:val="24"/>
          <w:szCs w:val="24"/>
        </w:rPr>
        <w:t xml:space="preserve"> </w:t>
      </w:r>
      <w:r w:rsidRPr="009409D8">
        <w:rPr>
          <w:rFonts w:ascii="Times New Roman" w:eastAsia="Times New Roman" w:hAnsi="Times New Roman"/>
          <w:color w:val="000000"/>
          <w:sz w:val="24"/>
          <w:szCs w:val="24"/>
          <w:lang w:eastAsia="bg-BG"/>
        </w:rPr>
        <w:t>възнаграждение на Изпълнителя в размера и при условията на този договор.</w:t>
      </w:r>
    </w:p>
    <w:p w:rsidR="009409D8" w:rsidRPr="009409D8" w:rsidRDefault="009409D8" w:rsidP="009409D8">
      <w:pPr>
        <w:spacing w:after="0" w:line="320" w:lineRule="exact"/>
        <w:ind w:firstLine="708"/>
        <w:jc w:val="both"/>
        <w:rPr>
          <w:rFonts w:ascii="Times New Roman" w:eastAsia="Times New Roman" w:hAnsi="Times New Roman"/>
          <w:sz w:val="24"/>
          <w:szCs w:val="24"/>
        </w:rPr>
      </w:pPr>
      <w:r w:rsidRPr="009409D8">
        <w:rPr>
          <w:rFonts w:ascii="Times New Roman" w:eastAsia="Times New Roman" w:hAnsi="Times New Roman"/>
          <w:sz w:val="24"/>
          <w:szCs w:val="24"/>
          <w:lang w:eastAsia="bg-BG"/>
        </w:rPr>
        <w:tab/>
      </w:r>
      <w:r w:rsidRPr="009409D8">
        <w:rPr>
          <w:rFonts w:ascii="Times New Roman" w:eastAsia="Times New Roman" w:hAnsi="Times New Roman"/>
          <w:sz w:val="24"/>
          <w:szCs w:val="24"/>
        </w:rPr>
        <w:t>Чл. 9. Възложителят има право:</w:t>
      </w:r>
    </w:p>
    <w:p w:rsidR="009409D8" w:rsidRPr="009409D8" w:rsidRDefault="009409D8" w:rsidP="009409D8">
      <w:pPr>
        <w:spacing w:after="0" w:line="320" w:lineRule="exact"/>
        <w:ind w:firstLine="708"/>
        <w:jc w:val="both"/>
        <w:rPr>
          <w:rFonts w:ascii="Times New Roman" w:eastAsia="Times New Roman" w:hAnsi="Times New Roman"/>
          <w:sz w:val="24"/>
          <w:szCs w:val="24"/>
        </w:rPr>
      </w:pPr>
      <w:r w:rsidRPr="009409D8">
        <w:rPr>
          <w:rFonts w:ascii="Times New Roman" w:eastAsia="Times New Roman" w:hAnsi="Times New Roman"/>
          <w:sz w:val="24"/>
          <w:szCs w:val="24"/>
        </w:rPr>
        <w:t>1. да иска от Изпълнителя да изпълни поръчката в срок и без отклонения от възложеното;</w:t>
      </w:r>
    </w:p>
    <w:p w:rsidR="009409D8" w:rsidRPr="009409D8" w:rsidRDefault="009409D8" w:rsidP="009409D8">
      <w:pPr>
        <w:spacing w:after="0" w:line="320" w:lineRule="exact"/>
        <w:ind w:firstLine="708"/>
        <w:jc w:val="both"/>
        <w:rPr>
          <w:rFonts w:ascii="Times New Roman" w:eastAsia="Times New Roman" w:hAnsi="Times New Roman"/>
          <w:sz w:val="24"/>
          <w:szCs w:val="24"/>
        </w:rPr>
      </w:pPr>
      <w:r w:rsidRPr="009409D8">
        <w:rPr>
          <w:rFonts w:ascii="Times New Roman" w:eastAsia="Times New Roman" w:hAnsi="Times New Roman"/>
          <w:sz w:val="24"/>
          <w:szCs w:val="24"/>
        </w:rPr>
        <w:t>2. да иска от Изпълнителя да му предаде изделията - предмет на доставка;</w:t>
      </w:r>
    </w:p>
    <w:p w:rsidR="009409D8" w:rsidRPr="009409D8" w:rsidRDefault="009409D8" w:rsidP="009409D8">
      <w:pPr>
        <w:spacing w:after="0" w:line="320" w:lineRule="exact"/>
        <w:ind w:firstLine="708"/>
        <w:jc w:val="both"/>
        <w:rPr>
          <w:rFonts w:ascii="Times New Roman" w:eastAsia="Times New Roman" w:hAnsi="Times New Roman"/>
          <w:sz w:val="24"/>
          <w:szCs w:val="24"/>
        </w:rPr>
      </w:pPr>
      <w:r w:rsidRPr="009409D8">
        <w:rPr>
          <w:rFonts w:ascii="Times New Roman" w:eastAsia="Times New Roman" w:hAnsi="Times New Roman"/>
          <w:sz w:val="24"/>
          <w:szCs w:val="24"/>
        </w:rPr>
        <w:t>3. да откаже да приеме доставените изделия, ако открие недостатъци или несъответствия между доставените изделия и изискванията на този договор.</w:t>
      </w:r>
    </w:p>
    <w:p w:rsidR="009409D8" w:rsidRDefault="009409D8" w:rsidP="009409D8">
      <w:pPr>
        <w:spacing w:after="0" w:line="320" w:lineRule="exact"/>
        <w:ind w:firstLine="708"/>
        <w:jc w:val="both"/>
        <w:rPr>
          <w:rFonts w:ascii="Times New Roman" w:eastAsia="Times New Roman" w:hAnsi="Times New Roman"/>
          <w:sz w:val="24"/>
          <w:szCs w:val="24"/>
        </w:rPr>
      </w:pPr>
    </w:p>
    <w:p w:rsidR="00153641" w:rsidRPr="009409D8" w:rsidRDefault="00153641" w:rsidP="009409D8">
      <w:pPr>
        <w:spacing w:after="0" w:line="320" w:lineRule="exact"/>
        <w:ind w:firstLine="708"/>
        <w:jc w:val="both"/>
        <w:rPr>
          <w:rFonts w:ascii="Times New Roman" w:eastAsia="Times New Roman" w:hAnsi="Times New Roman"/>
          <w:sz w:val="24"/>
          <w:szCs w:val="24"/>
        </w:rPr>
      </w:pPr>
    </w:p>
    <w:p w:rsidR="009409D8" w:rsidRPr="009409D8" w:rsidRDefault="009409D8" w:rsidP="00E7305C">
      <w:pPr>
        <w:spacing w:after="0" w:line="320" w:lineRule="exact"/>
        <w:jc w:val="center"/>
        <w:rPr>
          <w:rFonts w:ascii="Times New Roman" w:eastAsia="Times New Roman" w:hAnsi="Times New Roman"/>
          <w:sz w:val="24"/>
          <w:szCs w:val="24"/>
        </w:rPr>
      </w:pPr>
      <w:r w:rsidRPr="009409D8">
        <w:rPr>
          <w:rFonts w:ascii="Times New Roman" w:eastAsia="Times New Roman" w:hAnsi="Times New Roman"/>
          <w:sz w:val="24"/>
          <w:szCs w:val="24"/>
        </w:rPr>
        <w:t>V. ПРИЕМАНЕ НА ДОСТАВКИТЕ. ГАРАНЦИОНЕН СРОК. РЕКЛАМАЦИИ.</w:t>
      </w:r>
    </w:p>
    <w:p w:rsidR="009409D8" w:rsidRPr="009409D8" w:rsidRDefault="009409D8" w:rsidP="009409D8">
      <w:pPr>
        <w:spacing w:after="0" w:line="320" w:lineRule="exact"/>
        <w:ind w:firstLine="708"/>
        <w:rPr>
          <w:rFonts w:ascii="Times New Roman" w:eastAsia="Times New Roman" w:hAnsi="Times New Roman"/>
          <w:sz w:val="24"/>
          <w:szCs w:val="24"/>
        </w:rPr>
      </w:pPr>
    </w:p>
    <w:p w:rsidR="009409D8" w:rsidRPr="009409D8" w:rsidRDefault="009409D8" w:rsidP="009409D8">
      <w:pPr>
        <w:spacing w:after="0" w:line="320" w:lineRule="exact"/>
        <w:ind w:firstLine="708"/>
        <w:jc w:val="both"/>
        <w:rPr>
          <w:rFonts w:ascii="Times New Roman" w:eastAsia="Times New Roman" w:hAnsi="Times New Roman"/>
          <w:color w:val="000000"/>
          <w:sz w:val="24"/>
          <w:szCs w:val="24"/>
        </w:rPr>
      </w:pPr>
      <w:r w:rsidRPr="009409D8">
        <w:rPr>
          <w:rFonts w:ascii="Times New Roman" w:eastAsia="Times New Roman" w:hAnsi="Times New Roman"/>
          <w:sz w:val="24"/>
          <w:szCs w:val="24"/>
        </w:rPr>
        <w:t xml:space="preserve">Чл. 10. (1) Приемането на изделията се извършва на мястото на изпълнение, посочено в чл. 3. Доставките се придружават с гаранционни карти (за всяко изделие), </w:t>
      </w:r>
      <w:r w:rsidR="000F308D" w:rsidRPr="000F308D">
        <w:rPr>
          <w:rFonts w:ascii="Times New Roman" w:eastAsia="Times New Roman" w:hAnsi="Times New Roman"/>
          <w:sz w:val="24"/>
          <w:szCs w:val="24"/>
        </w:rPr>
        <w:t>сертификат за качество от Изпълнителя /в случай, че изпълнителя не е производител – от производителя/</w:t>
      </w:r>
      <w:r w:rsidR="007D7E5F">
        <w:rPr>
          <w:rFonts w:ascii="Times New Roman" w:eastAsia="Times New Roman" w:hAnsi="Times New Roman"/>
          <w:sz w:val="24"/>
          <w:szCs w:val="24"/>
          <w:lang w:val="en-US"/>
        </w:rPr>
        <w:t xml:space="preserve">, </w:t>
      </w:r>
      <w:r w:rsidR="00054651">
        <w:rPr>
          <w:rFonts w:ascii="Times New Roman" w:eastAsia="Times New Roman" w:hAnsi="Times New Roman"/>
          <w:sz w:val="24"/>
          <w:szCs w:val="24"/>
        </w:rPr>
        <w:t xml:space="preserve">фактури със заличени стойности за закупените основни материали, </w:t>
      </w:r>
      <w:r w:rsidR="007D7E5F">
        <w:rPr>
          <w:rFonts w:ascii="Times New Roman" w:eastAsia="Times New Roman" w:hAnsi="Times New Roman"/>
          <w:sz w:val="24"/>
          <w:szCs w:val="24"/>
        </w:rPr>
        <w:t>декларация</w:t>
      </w:r>
      <w:r w:rsidR="000F308D" w:rsidRPr="000F308D">
        <w:rPr>
          <w:rFonts w:ascii="Times New Roman" w:eastAsia="Times New Roman" w:hAnsi="Times New Roman"/>
          <w:sz w:val="24"/>
          <w:szCs w:val="24"/>
        </w:rPr>
        <w:t xml:space="preserve"> за съответствие </w:t>
      </w:r>
      <w:r w:rsidR="000F308D" w:rsidRPr="000F308D">
        <w:rPr>
          <w:rFonts w:ascii="Times New Roman" w:eastAsia="Times New Roman" w:hAnsi="Times New Roman"/>
          <w:sz w:val="24"/>
          <w:szCs w:val="24"/>
        </w:rPr>
        <w:lastRenderedPageBreak/>
        <w:t>на изделията с изискванията на Възложителя, посочени в Приложение №1 от договора, сертификат за качество от производителя с превод за вложения в партидата основен плат с подпис и печат</w:t>
      </w:r>
      <w:r w:rsidRPr="009409D8">
        <w:rPr>
          <w:rFonts w:ascii="Times New Roman" w:eastAsia="Times New Roman" w:hAnsi="Times New Roman"/>
          <w:sz w:val="24"/>
          <w:szCs w:val="24"/>
        </w:rPr>
        <w:t>.</w:t>
      </w:r>
      <w:r w:rsidRPr="009409D8">
        <w:rPr>
          <w:rFonts w:ascii="Times New Roman" w:eastAsia="Times New Roman" w:hAnsi="Times New Roman"/>
          <w:i/>
          <w:sz w:val="24"/>
          <w:szCs w:val="24"/>
        </w:rPr>
        <w:t xml:space="preserve"> </w:t>
      </w:r>
      <w:r w:rsidRPr="009409D8">
        <w:rPr>
          <w:rFonts w:ascii="Times New Roman" w:eastAsia="Times New Roman" w:hAnsi="Times New Roman"/>
          <w:sz w:val="24"/>
          <w:szCs w:val="24"/>
        </w:rPr>
        <w:t xml:space="preserve">Гаранционните карти следва да са попълнени и подпечатани от </w:t>
      </w:r>
      <w:r w:rsidR="00430C00">
        <w:rPr>
          <w:rFonts w:ascii="Times New Roman" w:eastAsia="Times New Roman" w:hAnsi="Times New Roman"/>
          <w:sz w:val="24"/>
          <w:szCs w:val="24"/>
        </w:rPr>
        <w:t>И</w:t>
      </w:r>
      <w:r w:rsidRPr="009409D8">
        <w:rPr>
          <w:rFonts w:ascii="Times New Roman" w:eastAsia="Times New Roman" w:hAnsi="Times New Roman"/>
          <w:sz w:val="24"/>
          <w:szCs w:val="24"/>
        </w:rPr>
        <w:t>зпълнителя и да съдържат следната информация:</w:t>
      </w:r>
      <w:r w:rsidR="00C93FC3">
        <w:rPr>
          <w:rFonts w:ascii="Times New Roman" w:eastAsia="Times New Roman" w:hAnsi="Times New Roman"/>
          <w:color w:val="000000"/>
          <w:sz w:val="24"/>
          <w:szCs w:val="24"/>
        </w:rPr>
        <w:t xml:space="preserve"> име на изпълнителя</w:t>
      </w:r>
      <w:r w:rsidRPr="009409D8">
        <w:rPr>
          <w:rFonts w:ascii="Times New Roman" w:eastAsia="Times New Roman" w:hAnsi="Times New Roman"/>
          <w:color w:val="000000"/>
          <w:sz w:val="24"/>
          <w:szCs w:val="24"/>
        </w:rPr>
        <w:t>; вид на изделието; дата на дос</w:t>
      </w:r>
      <w:r w:rsidR="00C93FC3">
        <w:rPr>
          <w:rFonts w:ascii="Times New Roman" w:eastAsia="Times New Roman" w:hAnsi="Times New Roman"/>
          <w:color w:val="000000"/>
          <w:sz w:val="24"/>
          <w:szCs w:val="24"/>
        </w:rPr>
        <w:t>тавка на изделията от изпълнителя</w:t>
      </w:r>
      <w:r w:rsidRPr="009409D8">
        <w:rPr>
          <w:rFonts w:ascii="Times New Roman" w:eastAsia="Times New Roman" w:hAnsi="Times New Roman"/>
          <w:color w:val="000000"/>
          <w:sz w:val="24"/>
          <w:szCs w:val="24"/>
        </w:rPr>
        <w:t>; поле за вписване името на служителя, на когото се предоставя изделието (попълва се от Възложителя); поле за дата на предаване на изделията на служителя (попълва се от служител на Възложителя); гаранционен срок при експлоатация</w:t>
      </w:r>
      <w:r w:rsidRPr="009409D8">
        <w:rPr>
          <w:rFonts w:ascii="Times New Roman" w:eastAsia="Times New Roman" w:hAnsi="Times New Roman"/>
          <w:color w:val="000000"/>
          <w:sz w:val="24"/>
          <w:szCs w:val="24"/>
          <w:lang w:val="en-US"/>
        </w:rPr>
        <w:t>;</w:t>
      </w:r>
      <w:r w:rsidRPr="009409D8">
        <w:rPr>
          <w:rFonts w:ascii="Times New Roman" w:eastAsia="Times New Roman" w:hAnsi="Times New Roman"/>
          <w:color w:val="000000"/>
          <w:sz w:val="24"/>
          <w:szCs w:val="24"/>
        </w:rPr>
        <w:t xml:space="preserve"> съществени характеристики; знаци за третиране и въздействие; поддръжка и почистване; условия за съхранение.</w:t>
      </w:r>
    </w:p>
    <w:p w:rsidR="009409D8" w:rsidRPr="009409D8" w:rsidRDefault="009409D8" w:rsidP="009409D8">
      <w:pPr>
        <w:tabs>
          <w:tab w:val="left" w:pos="720"/>
        </w:tabs>
        <w:spacing w:after="0" w:line="320" w:lineRule="exact"/>
        <w:ind w:firstLine="708"/>
        <w:jc w:val="both"/>
        <w:rPr>
          <w:rFonts w:ascii="Times New Roman" w:eastAsia="Times New Roman" w:hAnsi="Times New Roman"/>
          <w:snapToGrid w:val="0"/>
          <w:sz w:val="24"/>
          <w:szCs w:val="24"/>
        </w:rPr>
      </w:pPr>
      <w:r w:rsidRPr="009409D8">
        <w:rPr>
          <w:rFonts w:ascii="Times New Roman" w:eastAsia="Times New Roman" w:hAnsi="Times New Roman"/>
          <w:snapToGrid w:val="0"/>
          <w:sz w:val="24"/>
          <w:szCs w:val="24"/>
        </w:rPr>
        <w:tab/>
      </w:r>
      <w:r w:rsidRPr="009409D8">
        <w:rPr>
          <w:rFonts w:ascii="Times New Roman" w:eastAsia="Times New Roman" w:hAnsi="Times New Roman"/>
          <w:sz w:val="24"/>
          <w:szCs w:val="24"/>
        </w:rPr>
        <w:t>(2) Приемат се изделия, които са без недостатъци</w:t>
      </w:r>
      <w:r w:rsidR="007131E1">
        <w:rPr>
          <w:rFonts w:ascii="Times New Roman" w:eastAsia="Times New Roman" w:hAnsi="Times New Roman"/>
          <w:sz w:val="24"/>
          <w:szCs w:val="24"/>
        </w:rPr>
        <w:t>,</w:t>
      </w:r>
      <w:r w:rsidRPr="009409D8">
        <w:rPr>
          <w:rFonts w:ascii="Times New Roman" w:eastAsia="Times New Roman" w:hAnsi="Times New Roman"/>
          <w:sz w:val="24"/>
          <w:szCs w:val="24"/>
        </w:rPr>
        <w:t xml:space="preserve"> и отговарят на изискванията на този договор. При установяване на недостатъци, друго качество и несъответствие, приемането на партидата се отказва. </w:t>
      </w:r>
    </w:p>
    <w:p w:rsidR="009409D8" w:rsidRPr="009409D8" w:rsidRDefault="009409D8" w:rsidP="009409D8">
      <w:pPr>
        <w:tabs>
          <w:tab w:val="left" w:pos="720"/>
        </w:tabs>
        <w:spacing w:after="0" w:line="320" w:lineRule="exact"/>
        <w:ind w:firstLine="708"/>
        <w:jc w:val="both"/>
        <w:rPr>
          <w:rFonts w:ascii="Times New Roman" w:eastAsia="Times New Roman" w:hAnsi="Times New Roman"/>
          <w:snapToGrid w:val="0"/>
          <w:sz w:val="24"/>
          <w:szCs w:val="24"/>
        </w:rPr>
      </w:pPr>
      <w:r w:rsidRPr="009409D8">
        <w:rPr>
          <w:rFonts w:ascii="Times New Roman" w:eastAsia="Times New Roman" w:hAnsi="Times New Roman"/>
          <w:snapToGrid w:val="0"/>
          <w:sz w:val="24"/>
          <w:szCs w:val="24"/>
        </w:rPr>
        <w:tab/>
        <w:t xml:space="preserve"> </w:t>
      </w:r>
      <w:r w:rsidRPr="009409D8">
        <w:rPr>
          <w:rFonts w:ascii="Times New Roman" w:eastAsia="Times New Roman" w:hAnsi="Times New Roman"/>
          <w:sz w:val="24"/>
          <w:szCs w:val="24"/>
        </w:rPr>
        <w:t>(3) Приемането на изделията се удостоверява с предавателно-приемателен протокол, подписан в два екземпляра от представители на Възложителя и Изпълнителя, след представяне на протокол за оценка на качеството, подписан от представител/и на Изпълнителя.</w:t>
      </w:r>
    </w:p>
    <w:p w:rsidR="009409D8" w:rsidRPr="009409D8" w:rsidRDefault="009409D8" w:rsidP="009409D8">
      <w:pPr>
        <w:spacing w:after="0" w:line="320" w:lineRule="exact"/>
        <w:ind w:firstLine="708"/>
        <w:jc w:val="both"/>
        <w:rPr>
          <w:rFonts w:ascii="Times New Roman" w:eastAsia="Times New Roman" w:hAnsi="Times New Roman"/>
          <w:sz w:val="24"/>
          <w:szCs w:val="24"/>
        </w:rPr>
      </w:pPr>
      <w:r w:rsidRPr="009409D8">
        <w:rPr>
          <w:rFonts w:ascii="Times New Roman" w:eastAsia="Times New Roman" w:hAnsi="Times New Roman"/>
          <w:sz w:val="24"/>
          <w:szCs w:val="24"/>
        </w:rPr>
        <w:t>(4) Качеството на готовите изделия и на вложените материали в тях се контролират чрез периодични проверки по преценка на Изпълнителя, както следва:</w:t>
      </w:r>
    </w:p>
    <w:p w:rsidR="009409D8" w:rsidRPr="009409D8" w:rsidRDefault="009409D8" w:rsidP="009409D8">
      <w:pPr>
        <w:spacing w:after="0" w:line="320" w:lineRule="exact"/>
        <w:ind w:firstLine="708"/>
        <w:jc w:val="both"/>
        <w:rPr>
          <w:rFonts w:ascii="Times New Roman" w:eastAsia="Times New Roman" w:hAnsi="Times New Roman"/>
          <w:sz w:val="24"/>
          <w:szCs w:val="24"/>
        </w:rPr>
      </w:pPr>
      <w:r w:rsidRPr="009409D8">
        <w:rPr>
          <w:rFonts w:ascii="Times New Roman" w:eastAsia="Times New Roman" w:hAnsi="Times New Roman"/>
          <w:sz w:val="24"/>
          <w:szCs w:val="24"/>
        </w:rPr>
        <w:t xml:space="preserve">1. Анализ в акредитирана </w:t>
      </w:r>
      <w:proofErr w:type="spellStart"/>
      <w:r w:rsidRPr="009409D8">
        <w:rPr>
          <w:rFonts w:ascii="Times New Roman" w:eastAsia="Times New Roman" w:hAnsi="Times New Roman"/>
          <w:sz w:val="24"/>
          <w:szCs w:val="24"/>
        </w:rPr>
        <w:t>изпитвателна</w:t>
      </w:r>
      <w:proofErr w:type="spellEnd"/>
      <w:r w:rsidRPr="009409D8">
        <w:rPr>
          <w:rFonts w:ascii="Times New Roman" w:eastAsia="Times New Roman" w:hAnsi="Times New Roman"/>
          <w:sz w:val="24"/>
          <w:szCs w:val="24"/>
        </w:rPr>
        <w:t xml:space="preserve"> лаборатория (АИЛ), в рамките на Европейския съюз, на изделия взети по метода на случайния подбор от доставяните количества, като разходите по проведените анализи и пробите от материали и готови изделия са за сметка на изпълнителя </w:t>
      </w:r>
    </w:p>
    <w:p w:rsidR="009409D8" w:rsidRPr="009409D8" w:rsidRDefault="009409D8" w:rsidP="009409D8">
      <w:pPr>
        <w:spacing w:after="0" w:line="240" w:lineRule="auto"/>
        <w:ind w:firstLine="708"/>
        <w:jc w:val="both"/>
        <w:rPr>
          <w:rFonts w:ascii="Times New Roman" w:eastAsia="Times New Roman" w:hAnsi="Times New Roman"/>
          <w:noProof/>
          <w:sz w:val="24"/>
          <w:szCs w:val="24"/>
        </w:rPr>
      </w:pPr>
      <w:r w:rsidRPr="009409D8">
        <w:rPr>
          <w:rFonts w:ascii="Times New Roman" w:eastAsia="Times New Roman" w:hAnsi="Times New Roman"/>
          <w:sz w:val="24"/>
          <w:szCs w:val="24"/>
        </w:rPr>
        <w:t xml:space="preserve">2. </w:t>
      </w:r>
      <w:r w:rsidRPr="009409D8">
        <w:rPr>
          <w:rFonts w:ascii="Times New Roman" w:eastAsia="Times New Roman" w:hAnsi="Times New Roman"/>
          <w:noProof/>
          <w:sz w:val="24"/>
          <w:szCs w:val="24"/>
        </w:rPr>
        <w:t>Количества за анализ: За</w:t>
      </w:r>
      <w:r w:rsidR="00FC7B42">
        <w:rPr>
          <w:rFonts w:ascii="Times New Roman" w:eastAsia="Times New Roman" w:hAnsi="Times New Roman"/>
          <w:noProof/>
          <w:sz w:val="24"/>
          <w:szCs w:val="24"/>
        </w:rPr>
        <w:t xml:space="preserve"> всяка изпълнена заявка</w:t>
      </w:r>
      <w:r w:rsidRPr="009409D8">
        <w:rPr>
          <w:rFonts w:ascii="Times New Roman" w:eastAsia="Times New Roman" w:hAnsi="Times New Roman"/>
          <w:noProof/>
          <w:sz w:val="24"/>
          <w:szCs w:val="24"/>
        </w:rPr>
        <w:t xml:space="preserve"> се вз</w:t>
      </w:r>
      <w:r w:rsidR="00357963">
        <w:rPr>
          <w:rFonts w:ascii="Times New Roman" w:eastAsia="Times New Roman" w:hAnsi="Times New Roman"/>
          <w:noProof/>
          <w:sz w:val="24"/>
          <w:szCs w:val="24"/>
        </w:rPr>
        <w:t>е</w:t>
      </w:r>
      <w:r w:rsidRPr="009409D8">
        <w:rPr>
          <w:rFonts w:ascii="Times New Roman" w:eastAsia="Times New Roman" w:hAnsi="Times New Roman"/>
          <w:noProof/>
          <w:sz w:val="24"/>
          <w:szCs w:val="24"/>
        </w:rPr>
        <w:t>мат за анализ</w:t>
      </w:r>
      <w:r w:rsidR="00FC7B42">
        <w:rPr>
          <w:rFonts w:ascii="Times New Roman" w:eastAsia="Times New Roman" w:hAnsi="Times New Roman"/>
          <w:noProof/>
          <w:sz w:val="24"/>
          <w:szCs w:val="24"/>
        </w:rPr>
        <w:t xml:space="preserve"> следните количества</w:t>
      </w:r>
      <w:r w:rsidRPr="009409D8">
        <w:rPr>
          <w:rFonts w:ascii="Times New Roman" w:eastAsia="Times New Roman" w:hAnsi="Times New Roman"/>
          <w:noProof/>
          <w:sz w:val="24"/>
          <w:szCs w:val="24"/>
        </w:rPr>
        <w:t xml:space="preserve">: до </w:t>
      </w:r>
      <w:r w:rsidR="00FC7B42">
        <w:rPr>
          <w:rFonts w:ascii="Times New Roman" w:eastAsia="Times New Roman" w:hAnsi="Times New Roman"/>
          <w:noProof/>
          <w:sz w:val="24"/>
          <w:szCs w:val="24"/>
        </w:rPr>
        <w:t>3</w:t>
      </w:r>
      <w:r w:rsidRPr="009409D8">
        <w:rPr>
          <w:rFonts w:ascii="Times New Roman" w:eastAsia="Times New Roman" w:hAnsi="Times New Roman"/>
          <w:noProof/>
          <w:sz w:val="24"/>
          <w:szCs w:val="24"/>
        </w:rPr>
        <w:t xml:space="preserve"> бр. </w:t>
      </w:r>
      <w:r w:rsidR="00FC7B42">
        <w:rPr>
          <w:rFonts w:ascii="Times New Roman" w:eastAsia="Times New Roman" w:hAnsi="Times New Roman"/>
          <w:noProof/>
          <w:sz w:val="24"/>
          <w:szCs w:val="24"/>
        </w:rPr>
        <w:t xml:space="preserve">от </w:t>
      </w:r>
      <w:r w:rsidRPr="009409D8">
        <w:rPr>
          <w:rFonts w:ascii="Times New Roman" w:eastAsia="Times New Roman" w:hAnsi="Times New Roman"/>
          <w:noProof/>
          <w:sz w:val="24"/>
          <w:szCs w:val="24"/>
        </w:rPr>
        <w:t xml:space="preserve">всички видове фуражки (арт. 1 до арт. 12 - по избор); до </w:t>
      </w:r>
      <w:r w:rsidR="00FC7B42">
        <w:rPr>
          <w:rFonts w:ascii="Times New Roman" w:eastAsia="Times New Roman" w:hAnsi="Times New Roman"/>
          <w:noProof/>
          <w:sz w:val="24"/>
          <w:szCs w:val="24"/>
        </w:rPr>
        <w:t>2</w:t>
      </w:r>
      <w:r w:rsidRPr="009409D8">
        <w:rPr>
          <w:rFonts w:ascii="Times New Roman" w:eastAsia="Times New Roman" w:hAnsi="Times New Roman"/>
          <w:noProof/>
          <w:sz w:val="24"/>
          <w:szCs w:val="24"/>
        </w:rPr>
        <w:t xml:space="preserve"> бр. </w:t>
      </w:r>
      <w:r w:rsidR="00FC7B42">
        <w:rPr>
          <w:rFonts w:ascii="Times New Roman" w:eastAsia="Times New Roman" w:hAnsi="Times New Roman"/>
          <w:noProof/>
          <w:sz w:val="24"/>
          <w:szCs w:val="24"/>
        </w:rPr>
        <w:t>от</w:t>
      </w:r>
      <w:r w:rsidRPr="009409D8">
        <w:rPr>
          <w:rFonts w:ascii="Times New Roman" w:eastAsia="Times New Roman" w:hAnsi="Times New Roman"/>
          <w:noProof/>
          <w:sz w:val="24"/>
          <w:szCs w:val="24"/>
        </w:rPr>
        <w:t xml:space="preserve"> всички видове дамски шапки (арт. 13 до арт. 24 – по избор) и до </w:t>
      </w:r>
      <w:r w:rsidR="00FC7B42">
        <w:rPr>
          <w:rFonts w:ascii="Times New Roman" w:eastAsia="Times New Roman" w:hAnsi="Times New Roman"/>
          <w:noProof/>
          <w:sz w:val="24"/>
          <w:szCs w:val="24"/>
        </w:rPr>
        <w:t>2</w:t>
      </w:r>
      <w:r w:rsidRPr="009409D8">
        <w:rPr>
          <w:rFonts w:ascii="Times New Roman" w:eastAsia="Times New Roman" w:hAnsi="Times New Roman"/>
          <w:noProof/>
          <w:sz w:val="24"/>
          <w:szCs w:val="24"/>
        </w:rPr>
        <w:t xml:space="preserve"> бр. от арт. 25, </w:t>
      </w:r>
      <w:r w:rsidR="00FC7B42">
        <w:rPr>
          <w:rFonts w:ascii="Times New Roman" w:eastAsia="Times New Roman" w:hAnsi="Times New Roman"/>
          <w:noProof/>
          <w:sz w:val="24"/>
          <w:szCs w:val="24"/>
        </w:rPr>
        <w:t>в зависимост от количествата в конкретната доставка</w:t>
      </w:r>
      <w:r w:rsidRPr="009409D8">
        <w:rPr>
          <w:rFonts w:ascii="Times New Roman" w:eastAsia="Times New Roman" w:hAnsi="Times New Roman"/>
          <w:noProof/>
          <w:sz w:val="24"/>
          <w:szCs w:val="24"/>
        </w:rPr>
        <w:t>, взети по метода на случайния подбор от доставяните количества.</w:t>
      </w:r>
    </w:p>
    <w:p w:rsidR="009409D8" w:rsidRPr="009409D8" w:rsidRDefault="009409D8" w:rsidP="009409D8">
      <w:pPr>
        <w:tabs>
          <w:tab w:val="left" w:pos="540"/>
          <w:tab w:val="left" w:pos="720"/>
        </w:tabs>
        <w:spacing w:after="0" w:line="320" w:lineRule="exact"/>
        <w:ind w:firstLine="708"/>
        <w:jc w:val="both"/>
        <w:rPr>
          <w:rFonts w:ascii="Times New Roman" w:eastAsia="Times New Roman" w:hAnsi="Times New Roman"/>
          <w:sz w:val="24"/>
          <w:szCs w:val="24"/>
        </w:rPr>
      </w:pPr>
      <w:r w:rsidRPr="009409D8">
        <w:rPr>
          <w:rFonts w:ascii="Times New Roman" w:eastAsia="Times New Roman" w:hAnsi="Times New Roman"/>
          <w:color w:val="000000"/>
          <w:sz w:val="24"/>
          <w:szCs w:val="24"/>
        </w:rPr>
        <w:t xml:space="preserve">3. Изделията, предоставени за анализ са за сметка на </w:t>
      </w:r>
      <w:r w:rsidRPr="009409D8">
        <w:rPr>
          <w:rFonts w:ascii="Times New Roman" w:eastAsia="Times New Roman" w:hAnsi="Times New Roman"/>
          <w:sz w:val="24"/>
          <w:szCs w:val="24"/>
        </w:rPr>
        <w:t>Изпълнителя</w:t>
      </w:r>
      <w:r w:rsidRPr="009409D8">
        <w:rPr>
          <w:rFonts w:ascii="Times New Roman" w:eastAsia="Times New Roman" w:hAnsi="Times New Roman"/>
          <w:color w:val="000000"/>
          <w:sz w:val="24"/>
          <w:szCs w:val="24"/>
        </w:rPr>
        <w:t xml:space="preserve"> и се възстановяват от него на Възложителя </w:t>
      </w:r>
      <w:r w:rsidRPr="009409D8">
        <w:rPr>
          <w:rFonts w:ascii="Times New Roman" w:eastAsia="Times New Roman" w:hAnsi="Times New Roman"/>
          <w:sz w:val="24"/>
          <w:szCs w:val="24"/>
        </w:rPr>
        <w:t>при следващата доставка или в 30-дневен срок от датата на уведомяване.</w:t>
      </w:r>
    </w:p>
    <w:p w:rsidR="009409D8" w:rsidRPr="009409D8" w:rsidRDefault="009409D8" w:rsidP="009409D8">
      <w:pPr>
        <w:spacing w:after="0" w:line="320" w:lineRule="exact"/>
        <w:ind w:firstLine="708"/>
        <w:jc w:val="both"/>
        <w:rPr>
          <w:rFonts w:ascii="Times New Roman" w:eastAsia="Times New Roman" w:hAnsi="Times New Roman"/>
          <w:sz w:val="24"/>
          <w:szCs w:val="24"/>
        </w:rPr>
      </w:pPr>
      <w:r w:rsidRPr="009409D8">
        <w:rPr>
          <w:rFonts w:ascii="Times New Roman" w:eastAsia="Times New Roman" w:hAnsi="Times New Roman"/>
          <w:sz w:val="24"/>
          <w:szCs w:val="24"/>
        </w:rPr>
        <w:t>(5) За периода от предаване на изделията в мястото на изпълнение до изготвянето на протокола за оценка на качеството, се съставя протокол за временно съхранение, подписан в два екземпляра от представители на Възложителя и Изпълнителя.</w:t>
      </w:r>
    </w:p>
    <w:p w:rsidR="009409D8" w:rsidRPr="009409D8" w:rsidRDefault="009409D8" w:rsidP="009409D8">
      <w:pPr>
        <w:spacing w:after="0" w:line="320" w:lineRule="exact"/>
        <w:ind w:firstLine="708"/>
        <w:jc w:val="both"/>
        <w:rPr>
          <w:rFonts w:ascii="Times New Roman" w:eastAsia="Times New Roman" w:hAnsi="Times New Roman"/>
          <w:sz w:val="24"/>
          <w:szCs w:val="24"/>
          <w:lang w:eastAsia="bg-BG"/>
        </w:rPr>
      </w:pPr>
      <w:r w:rsidRPr="009409D8">
        <w:rPr>
          <w:rFonts w:ascii="Times New Roman" w:eastAsia="Times New Roman" w:hAnsi="Times New Roman"/>
          <w:sz w:val="24"/>
          <w:szCs w:val="24"/>
        </w:rPr>
        <w:t>(6) Само когато въз основа на резултатите от проверката на качеството на база извършения анализ в АИЛ, представители на Възложителя установяват, че изделията съответстват на изискванията на договора, се изготвя протокол за оценка на качеството, който е основание за подписване на предавателно-приемателен протокол за същите изделия. За периода от подписването на протокола за временно съхранение до подписване на предавателно-приемателен протокол, Изпълнителя не дължи неустойка за забавено изпълнение на договора, освен ако протоколът за временно съхранение е подписан след като Изпълнителя е изпаднал в забава.</w:t>
      </w:r>
    </w:p>
    <w:p w:rsidR="009409D8" w:rsidRPr="009409D8" w:rsidRDefault="009409D8" w:rsidP="009409D8">
      <w:pPr>
        <w:spacing w:after="0" w:line="320" w:lineRule="exact"/>
        <w:ind w:firstLine="708"/>
        <w:jc w:val="both"/>
        <w:rPr>
          <w:rFonts w:ascii="Times New Roman" w:eastAsia="Times New Roman" w:hAnsi="Times New Roman"/>
          <w:sz w:val="24"/>
          <w:szCs w:val="24"/>
        </w:rPr>
      </w:pPr>
      <w:r w:rsidRPr="009409D8">
        <w:rPr>
          <w:rFonts w:ascii="Times New Roman" w:eastAsia="Times New Roman" w:hAnsi="Times New Roman"/>
          <w:sz w:val="24"/>
          <w:szCs w:val="24"/>
        </w:rPr>
        <w:t xml:space="preserve">(7) В случай че въз основа на резултатите от проверката на качеството чрез извършения анализ в АИЛ, представители на Възложителя установят, че изделията не съответстват на изискванията по този договор, доставката се връща на Изпълнителя за негова сметка, с констативен протокол, приложение на който е протокола за оценка на качеството с отразени в него несъответствия. В случаите на тази алинея Изпълнителя дължи неустойка за забавено изпълнение на доставката, когато е налице </w:t>
      </w:r>
      <w:proofErr w:type="spellStart"/>
      <w:r w:rsidRPr="009409D8">
        <w:rPr>
          <w:rFonts w:ascii="Times New Roman" w:eastAsia="Times New Roman" w:hAnsi="Times New Roman"/>
          <w:sz w:val="24"/>
          <w:szCs w:val="24"/>
        </w:rPr>
        <w:t>просрочие</w:t>
      </w:r>
      <w:proofErr w:type="spellEnd"/>
      <w:r w:rsidRPr="009409D8">
        <w:rPr>
          <w:rFonts w:ascii="Times New Roman" w:eastAsia="Times New Roman" w:hAnsi="Times New Roman"/>
          <w:sz w:val="24"/>
          <w:szCs w:val="24"/>
        </w:rPr>
        <w:t xml:space="preserve"> на задължението.</w:t>
      </w:r>
    </w:p>
    <w:p w:rsidR="009409D8" w:rsidRPr="009409D8" w:rsidRDefault="009409D8" w:rsidP="009409D8">
      <w:pPr>
        <w:spacing w:after="0" w:line="320" w:lineRule="exact"/>
        <w:ind w:firstLine="708"/>
        <w:jc w:val="both"/>
        <w:rPr>
          <w:rFonts w:ascii="Times New Roman" w:eastAsia="Times New Roman" w:hAnsi="Times New Roman"/>
          <w:sz w:val="24"/>
          <w:szCs w:val="24"/>
        </w:rPr>
      </w:pPr>
      <w:r w:rsidRPr="009409D8">
        <w:rPr>
          <w:rFonts w:ascii="Times New Roman" w:eastAsia="Times New Roman" w:hAnsi="Times New Roman"/>
          <w:sz w:val="24"/>
          <w:szCs w:val="24"/>
        </w:rPr>
        <w:t xml:space="preserve">(8) Всички разходи за анализи в АИЛ са за сметка на Изпълнителя. </w:t>
      </w:r>
    </w:p>
    <w:p w:rsidR="009409D8" w:rsidRPr="009409D8" w:rsidRDefault="009409D8" w:rsidP="009409D8">
      <w:pPr>
        <w:spacing w:after="0" w:line="240" w:lineRule="auto"/>
        <w:ind w:firstLine="708"/>
        <w:jc w:val="both"/>
        <w:rPr>
          <w:rFonts w:ascii="Times New Roman" w:eastAsia="Times New Roman" w:hAnsi="Times New Roman"/>
          <w:noProof/>
          <w:sz w:val="24"/>
          <w:szCs w:val="24"/>
          <w:lang w:val="en-US"/>
        </w:rPr>
      </w:pPr>
      <w:r w:rsidRPr="009409D8">
        <w:rPr>
          <w:rFonts w:ascii="Times New Roman" w:eastAsia="Times New Roman" w:hAnsi="Times New Roman"/>
          <w:noProof/>
          <w:sz w:val="24"/>
          <w:szCs w:val="24"/>
        </w:rPr>
        <w:lastRenderedPageBreak/>
        <w:t>Чл. 11. (1) Гаранционният срок е</w:t>
      </w:r>
      <w:r w:rsidR="00C93FC3">
        <w:rPr>
          <w:rFonts w:ascii="Times New Roman" w:eastAsia="Times New Roman" w:hAnsi="Times New Roman"/>
          <w:noProof/>
          <w:sz w:val="24"/>
          <w:szCs w:val="24"/>
        </w:rPr>
        <w:t xml:space="preserve"> </w:t>
      </w:r>
      <w:r w:rsidR="00B361ED">
        <w:rPr>
          <w:rFonts w:ascii="Times New Roman" w:eastAsia="Times New Roman" w:hAnsi="Times New Roman"/>
          <w:noProof/>
          <w:sz w:val="24"/>
          <w:szCs w:val="24"/>
        </w:rPr>
        <w:t xml:space="preserve">……………. (не по-малък от </w:t>
      </w:r>
      <w:r w:rsidR="00C93FC3">
        <w:rPr>
          <w:rFonts w:ascii="Times New Roman" w:eastAsia="Times New Roman" w:hAnsi="Times New Roman"/>
          <w:noProof/>
          <w:sz w:val="24"/>
          <w:szCs w:val="24"/>
        </w:rPr>
        <w:t xml:space="preserve">12 </w:t>
      </w:r>
      <w:r w:rsidR="00937056">
        <w:rPr>
          <w:rFonts w:ascii="Times New Roman" w:eastAsia="Times New Roman" w:hAnsi="Times New Roman"/>
          <w:noProof/>
          <w:sz w:val="24"/>
          <w:szCs w:val="24"/>
          <w:lang w:val="en-US"/>
        </w:rPr>
        <w:t>(</w:t>
      </w:r>
      <w:r w:rsidR="00937056">
        <w:rPr>
          <w:rFonts w:ascii="Times New Roman" w:eastAsia="Times New Roman" w:hAnsi="Times New Roman"/>
          <w:noProof/>
          <w:sz w:val="24"/>
          <w:szCs w:val="24"/>
        </w:rPr>
        <w:t>дванадесет</w:t>
      </w:r>
      <w:r w:rsidR="00937056">
        <w:rPr>
          <w:rFonts w:ascii="Times New Roman" w:eastAsia="Times New Roman" w:hAnsi="Times New Roman"/>
          <w:noProof/>
          <w:sz w:val="24"/>
          <w:szCs w:val="24"/>
          <w:lang w:val="en-US"/>
        </w:rPr>
        <w:t>)</w:t>
      </w:r>
      <w:r w:rsidR="00C93FC3">
        <w:rPr>
          <w:rFonts w:ascii="Times New Roman" w:eastAsia="Times New Roman" w:hAnsi="Times New Roman"/>
          <w:noProof/>
          <w:sz w:val="24"/>
          <w:szCs w:val="24"/>
        </w:rPr>
        <w:t xml:space="preserve"> месеца</w:t>
      </w:r>
      <w:r w:rsidR="00B361ED">
        <w:rPr>
          <w:rFonts w:ascii="Times New Roman" w:eastAsia="Times New Roman" w:hAnsi="Times New Roman"/>
          <w:noProof/>
          <w:sz w:val="24"/>
          <w:szCs w:val="24"/>
        </w:rPr>
        <w:t>)</w:t>
      </w:r>
      <w:r w:rsidR="00C93FC3">
        <w:rPr>
          <w:rFonts w:ascii="Times New Roman" w:eastAsia="Times New Roman" w:hAnsi="Times New Roman"/>
          <w:noProof/>
          <w:sz w:val="24"/>
          <w:szCs w:val="24"/>
        </w:rPr>
        <w:t xml:space="preserve"> </w:t>
      </w:r>
      <w:r w:rsidRPr="009409D8">
        <w:rPr>
          <w:rFonts w:ascii="Times New Roman" w:eastAsia="Times New Roman" w:hAnsi="Times New Roman"/>
          <w:noProof/>
          <w:sz w:val="24"/>
          <w:szCs w:val="24"/>
        </w:rPr>
        <w:t>от датата на получаване на последната доставка в складовете на Възложителя и подписването на предавателно - приемателен протокол, а гаранционният срок при експлоатация е 3 /три/ месеца</w:t>
      </w:r>
      <w:r w:rsidRPr="009409D8">
        <w:rPr>
          <w:rFonts w:ascii="Times New Roman" w:eastAsia="Times New Roman" w:hAnsi="Times New Roman"/>
          <w:noProof/>
          <w:sz w:val="24"/>
          <w:szCs w:val="24"/>
          <w:lang w:val="en-US"/>
        </w:rPr>
        <w:t xml:space="preserve"> от датата на предоставяне на изделието на служителя.</w:t>
      </w:r>
    </w:p>
    <w:p w:rsidR="009409D8" w:rsidRPr="009409D8" w:rsidRDefault="009409D8" w:rsidP="009409D8">
      <w:pPr>
        <w:tabs>
          <w:tab w:val="left" w:pos="540"/>
        </w:tabs>
        <w:spacing w:after="0" w:line="240" w:lineRule="auto"/>
        <w:ind w:firstLine="708"/>
        <w:jc w:val="both"/>
        <w:rPr>
          <w:rFonts w:ascii="Times New Roman" w:eastAsia="Times New Roman" w:hAnsi="Times New Roman"/>
          <w:color w:val="000000"/>
          <w:sz w:val="24"/>
          <w:szCs w:val="24"/>
        </w:rPr>
      </w:pPr>
      <w:r w:rsidRPr="009409D8">
        <w:rPr>
          <w:rFonts w:ascii="Times New Roman" w:eastAsia="Times New Roman" w:hAnsi="Times New Roman"/>
          <w:sz w:val="24"/>
          <w:szCs w:val="24"/>
        </w:rPr>
        <w:t>Възложителят предоставя изделията на служителите на МВР с попълнена гаранционна карта, в която се посочва датата на предаване.</w:t>
      </w:r>
    </w:p>
    <w:p w:rsidR="009409D8" w:rsidRPr="009409D8" w:rsidRDefault="009409D8" w:rsidP="009409D8">
      <w:pPr>
        <w:tabs>
          <w:tab w:val="left" w:pos="540"/>
          <w:tab w:val="left" w:pos="720"/>
        </w:tabs>
        <w:spacing w:after="0" w:line="320" w:lineRule="exact"/>
        <w:ind w:firstLine="708"/>
        <w:jc w:val="both"/>
        <w:rPr>
          <w:rFonts w:ascii="Times New Roman" w:eastAsia="Times New Roman" w:hAnsi="Times New Roman"/>
          <w:sz w:val="24"/>
          <w:szCs w:val="24"/>
        </w:rPr>
      </w:pPr>
      <w:r w:rsidRPr="009409D8">
        <w:rPr>
          <w:rFonts w:ascii="Times New Roman" w:eastAsia="Times New Roman" w:hAnsi="Times New Roman"/>
          <w:sz w:val="24"/>
          <w:szCs w:val="24"/>
        </w:rPr>
        <w:t xml:space="preserve">(2) Изпълнителят се задължава в гаранционния срок по ал. 1 да отстранява за своя сметка недостатъците на изделията в срок до 15 (петнадесет) </w:t>
      </w:r>
      <w:r w:rsidR="00A728E5">
        <w:rPr>
          <w:rFonts w:ascii="Times New Roman" w:eastAsia="Times New Roman" w:hAnsi="Times New Roman"/>
          <w:sz w:val="24"/>
          <w:szCs w:val="24"/>
        </w:rPr>
        <w:t xml:space="preserve">работни </w:t>
      </w:r>
      <w:r w:rsidRPr="009409D8">
        <w:rPr>
          <w:rFonts w:ascii="Times New Roman" w:eastAsia="Times New Roman" w:hAnsi="Times New Roman"/>
          <w:sz w:val="24"/>
          <w:szCs w:val="24"/>
        </w:rPr>
        <w:t>дни от предявяването на рекламацията.</w:t>
      </w:r>
    </w:p>
    <w:p w:rsidR="009409D8" w:rsidRPr="009409D8" w:rsidRDefault="009409D8" w:rsidP="009409D8">
      <w:pPr>
        <w:widowControl w:val="0"/>
        <w:autoSpaceDE w:val="0"/>
        <w:autoSpaceDN w:val="0"/>
        <w:adjustRightInd w:val="0"/>
        <w:spacing w:after="0" w:line="320" w:lineRule="exact"/>
        <w:ind w:firstLine="708"/>
        <w:jc w:val="both"/>
        <w:rPr>
          <w:rFonts w:ascii="Times New Roman" w:eastAsia="Times New Roman" w:hAnsi="Times New Roman"/>
          <w:color w:val="000000"/>
          <w:sz w:val="24"/>
          <w:szCs w:val="24"/>
        </w:rPr>
      </w:pPr>
      <w:r w:rsidRPr="009409D8">
        <w:rPr>
          <w:rFonts w:ascii="Times New Roman" w:eastAsia="Times New Roman" w:hAnsi="Times New Roman"/>
          <w:sz w:val="24"/>
          <w:szCs w:val="24"/>
        </w:rPr>
        <w:t xml:space="preserve">(3) </w:t>
      </w:r>
      <w:r w:rsidRPr="009409D8">
        <w:rPr>
          <w:rFonts w:ascii="Times New Roman" w:eastAsia="Times New Roman" w:hAnsi="Times New Roman"/>
          <w:color w:val="000000"/>
          <w:sz w:val="24"/>
          <w:szCs w:val="24"/>
        </w:rPr>
        <w:t xml:space="preserve">Ако </w:t>
      </w:r>
      <w:r w:rsidRPr="009409D8">
        <w:rPr>
          <w:rFonts w:ascii="Times New Roman" w:eastAsia="Times New Roman" w:hAnsi="Times New Roman"/>
          <w:bCs/>
          <w:color w:val="000000"/>
          <w:sz w:val="24"/>
          <w:szCs w:val="24"/>
        </w:rPr>
        <w:t>Изпълнителят</w:t>
      </w:r>
      <w:r w:rsidRPr="009409D8">
        <w:rPr>
          <w:rFonts w:ascii="Times New Roman" w:eastAsia="Times New Roman" w:hAnsi="Times New Roman"/>
          <w:color w:val="000000"/>
          <w:sz w:val="24"/>
          <w:szCs w:val="24"/>
        </w:rPr>
        <w:t xml:space="preserve"> не изпълни задължението си по ал. 2, </w:t>
      </w:r>
      <w:r w:rsidRPr="009409D8">
        <w:rPr>
          <w:rFonts w:ascii="Times New Roman" w:eastAsia="Times New Roman" w:hAnsi="Times New Roman"/>
          <w:bCs/>
          <w:color w:val="000000"/>
          <w:sz w:val="24"/>
          <w:szCs w:val="24"/>
        </w:rPr>
        <w:t xml:space="preserve">Възложителят </w:t>
      </w:r>
      <w:r w:rsidRPr="009409D8">
        <w:rPr>
          <w:rFonts w:ascii="Times New Roman" w:eastAsia="Times New Roman" w:hAnsi="Times New Roman"/>
          <w:color w:val="000000"/>
          <w:sz w:val="24"/>
          <w:szCs w:val="24"/>
        </w:rPr>
        <w:t>има право да върне изделията с недостатъците и да получи обратно заплатеното възнаграждение, съразмерно на стойността на върнатите изделия.</w:t>
      </w:r>
    </w:p>
    <w:p w:rsidR="009409D8" w:rsidRPr="009409D8" w:rsidRDefault="009409D8" w:rsidP="009409D8">
      <w:pPr>
        <w:tabs>
          <w:tab w:val="left" w:pos="540"/>
          <w:tab w:val="left" w:pos="1260"/>
        </w:tabs>
        <w:spacing w:after="0" w:line="320" w:lineRule="exact"/>
        <w:ind w:firstLine="708"/>
        <w:jc w:val="both"/>
        <w:rPr>
          <w:rFonts w:ascii="Times New Roman" w:eastAsia="Times New Roman" w:hAnsi="Times New Roman"/>
          <w:sz w:val="24"/>
          <w:szCs w:val="24"/>
        </w:rPr>
      </w:pPr>
      <w:r w:rsidRPr="009409D8">
        <w:rPr>
          <w:rFonts w:ascii="Times New Roman" w:eastAsia="Times New Roman" w:hAnsi="Times New Roman"/>
          <w:sz w:val="24"/>
          <w:szCs w:val="24"/>
        </w:rPr>
        <w:t>Чл. 12. Рекламации по количествата на доставените изделия се правят в момента на получаването им.</w:t>
      </w:r>
    </w:p>
    <w:p w:rsidR="009409D8" w:rsidRPr="009409D8" w:rsidRDefault="009409D8" w:rsidP="009409D8">
      <w:pPr>
        <w:widowControl w:val="0"/>
        <w:autoSpaceDE w:val="0"/>
        <w:autoSpaceDN w:val="0"/>
        <w:adjustRightInd w:val="0"/>
        <w:spacing w:after="0" w:line="320" w:lineRule="exact"/>
        <w:ind w:firstLine="708"/>
        <w:jc w:val="both"/>
        <w:rPr>
          <w:rFonts w:ascii="Times New Roman" w:eastAsia="Times New Roman" w:hAnsi="Times New Roman"/>
          <w:sz w:val="24"/>
          <w:szCs w:val="24"/>
        </w:rPr>
      </w:pPr>
      <w:r w:rsidRPr="009409D8">
        <w:rPr>
          <w:rFonts w:ascii="Times New Roman" w:eastAsia="Times New Roman" w:hAnsi="Times New Roman"/>
          <w:sz w:val="24"/>
          <w:szCs w:val="24"/>
        </w:rPr>
        <w:t xml:space="preserve">Чл. 13. (1) Рекламации относно качеството и скрити дефекти се правят в гаранционния срок по чл. 11, ал. 1, при условие, че са спазени изискванията за експлоатация и за третиране на изделията. Рекламациите се заявяват от Възложителя в </w:t>
      </w:r>
      <w:r w:rsidR="00A728E5" w:rsidRPr="009409D8">
        <w:rPr>
          <w:rFonts w:ascii="Times New Roman" w:eastAsia="Times New Roman" w:hAnsi="Times New Roman"/>
          <w:sz w:val="24"/>
          <w:szCs w:val="24"/>
        </w:rPr>
        <w:t xml:space="preserve">срок от </w:t>
      </w:r>
      <w:r w:rsidRPr="009409D8">
        <w:rPr>
          <w:rFonts w:ascii="Times New Roman" w:eastAsia="Times New Roman" w:hAnsi="Times New Roman"/>
          <w:sz w:val="24"/>
          <w:szCs w:val="24"/>
        </w:rPr>
        <w:t xml:space="preserve">15 (петнадесет) </w:t>
      </w:r>
      <w:r w:rsidR="00A728E5">
        <w:rPr>
          <w:rFonts w:ascii="Times New Roman" w:eastAsia="Times New Roman" w:hAnsi="Times New Roman"/>
          <w:sz w:val="24"/>
          <w:szCs w:val="24"/>
        </w:rPr>
        <w:t xml:space="preserve">работни </w:t>
      </w:r>
      <w:r w:rsidRPr="009409D8">
        <w:rPr>
          <w:rFonts w:ascii="Times New Roman" w:eastAsia="Times New Roman" w:hAnsi="Times New Roman"/>
          <w:sz w:val="24"/>
          <w:szCs w:val="24"/>
        </w:rPr>
        <w:t>дн</w:t>
      </w:r>
      <w:r w:rsidR="00A728E5">
        <w:rPr>
          <w:rFonts w:ascii="Times New Roman" w:eastAsia="Times New Roman" w:hAnsi="Times New Roman"/>
          <w:sz w:val="24"/>
          <w:szCs w:val="24"/>
        </w:rPr>
        <w:t>и от</w:t>
      </w:r>
      <w:r w:rsidRPr="009409D8">
        <w:rPr>
          <w:rFonts w:ascii="Times New Roman" w:eastAsia="Times New Roman" w:hAnsi="Times New Roman"/>
          <w:sz w:val="24"/>
          <w:szCs w:val="24"/>
        </w:rPr>
        <w:t xml:space="preserve"> откриването им.</w:t>
      </w:r>
    </w:p>
    <w:p w:rsidR="009409D8" w:rsidRPr="009409D8" w:rsidRDefault="009409D8" w:rsidP="009409D8">
      <w:pPr>
        <w:widowControl w:val="0"/>
        <w:autoSpaceDE w:val="0"/>
        <w:autoSpaceDN w:val="0"/>
        <w:adjustRightInd w:val="0"/>
        <w:spacing w:after="0" w:line="320" w:lineRule="exact"/>
        <w:ind w:firstLine="708"/>
        <w:jc w:val="both"/>
        <w:rPr>
          <w:rFonts w:ascii="Times New Roman" w:eastAsia="Times New Roman" w:hAnsi="Times New Roman"/>
          <w:color w:val="000000"/>
          <w:sz w:val="24"/>
          <w:szCs w:val="24"/>
        </w:rPr>
      </w:pPr>
      <w:r w:rsidRPr="009409D8">
        <w:rPr>
          <w:rFonts w:ascii="Times New Roman" w:eastAsia="Times New Roman" w:hAnsi="Times New Roman"/>
          <w:color w:val="000000"/>
          <w:sz w:val="24"/>
          <w:szCs w:val="24"/>
        </w:rPr>
        <w:t>(2) При предявяване на рекламация Изпълнителят и Възложителя съставят протокол за рекламация.</w:t>
      </w:r>
    </w:p>
    <w:p w:rsidR="009409D8" w:rsidRPr="009409D8" w:rsidRDefault="009409D8" w:rsidP="009409D8">
      <w:pPr>
        <w:tabs>
          <w:tab w:val="left" w:pos="540"/>
          <w:tab w:val="left" w:pos="1260"/>
        </w:tabs>
        <w:spacing w:after="0" w:line="320" w:lineRule="exact"/>
        <w:ind w:firstLine="708"/>
        <w:jc w:val="both"/>
        <w:rPr>
          <w:rFonts w:ascii="Times New Roman" w:eastAsia="Times New Roman" w:hAnsi="Times New Roman"/>
          <w:sz w:val="24"/>
          <w:szCs w:val="24"/>
        </w:rPr>
      </w:pPr>
      <w:r w:rsidRPr="009409D8">
        <w:rPr>
          <w:rFonts w:ascii="Times New Roman" w:eastAsia="Times New Roman" w:hAnsi="Times New Roman"/>
          <w:sz w:val="24"/>
          <w:szCs w:val="24"/>
        </w:rPr>
        <w:t>Чл. 14. (1) В случай на възникване на спор между страните по договора, Възложителят осигурява проверка на рекламираните изделия от оторизирана контролна организация в присъствието на представители на двете страни, за което се съставя надлежен протокол. Всички разходи по проверката са за сметка на Изпълнителя.</w:t>
      </w:r>
    </w:p>
    <w:p w:rsidR="009409D8" w:rsidRPr="009409D8" w:rsidRDefault="009409D8" w:rsidP="009409D8">
      <w:pPr>
        <w:tabs>
          <w:tab w:val="left" w:pos="540"/>
          <w:tab w:val="left" w:pos="1260"/>
        </w:tabs>
        <w:spacing w:after="0" w:line="320" w:lineRule="exact"/>
        <w:ind w:firstLine="708"/>
        <w:jc w:val="both"/>
        <w:rPr>
          <w:rFonts w:ascii="Times New Roman" w:eastAsia="Times New Roman" w:hAnsi="Times New Roman"/>
          <w:sz w:val="24"/>
          <w:szCs w:val="24"/>
        </w:rPr>
      </w:pPr>
      <w:r w:rsidRPr="009409D8">
        <w:rPr>
          <w:rFonts w:ascii="Times New Roman" w:eastAsia="Times New Roman" w:hAnsi="Times New Roman"/>
          <w:sz w:val="24"/>
          <w:szCs w:val="24"/>
        </w:rPr>
        <w:t xml:space="preserve">(2) Изпълнителят възстановява на Възложителя за своя сметка изпратените за проверка от оторизирана контролна организация изделия при следващата доставка по договора, а във всички останали случаи след покана на Възложителя.  </w:t>
      </w:r>
    </w:p>
    <w:p w:rsidR="009409D8" w:rsidRPr="009409D8" w:rsidRDefault="009409D8" w:rsidP="009409D8">
      <w:pPr>
        <w:tabs>
          <w:tab w:val="left" w:pos="540"/>
          <w:tab w:val="left" w:pos="1260"/>
        </w:tabs>
        <w:spacing w:after="0" w:line="320" w:lineRule="exact"/>
        <w:ind w:firstLine="708"/>
        <w:jc w:val="both"/>
        <w:rPr>
          <w:rFonts w:ascii="Times New Roman" w:eastAsia="Times New Roman" w:hAnsi="Times New Roman"/>
          <w:sz w:val="24"/>
          <w:szCs w:val="24"/>
        </w:rPr>
      </w:pPr>
    </w:p>
    <w:p w:rsidR="009409D8" w:rsidRPr="009409D8" w:rsidRDefault="009409D8" w:rsidP="009409D8">
      <w:pPr>
        <w:tabs>
          <w:tab w:val="left" w:pos="360"/>
        </w:tabs>
        <w:spacing w:after="0" w:line="320" w:lineRule="exact"/>
        <w:ind w:firstLine="708"/>
        <w:jc w:val="both"/>
        <w:rPr>
          <w:rFonts w:ascii="Times New Roman" w:eastAsia="Times New Roman" w:hAnsi="Times New Roman"/>
          <w:sz w:val="24"/>
          <w:szCs w:val="24"/>
        </w:rPr>
      </w:pPr>
    </w:p>
    <w:p w:rsidR="009409D8" w:rsidRPr="009409D8" w:rsidRDefault="009409D8" w:rsidP="00FA2B56">
      <w:pPr>
        <w:widowControl w:val="0"/>
        <w:tabs>
          <w:tab w:val="left" w:pos="472"/>
        </w:tabs>
        <w:spacing w:after="0" w:line="320" w:lineRule="exact"/>
        <w:jc w:val="center"/>
        <w:rPr>
          <w:rFonts w:ascii="Times New Roman" w:eastAsia="Times New Roman" w:hAnsi="Times New Roman"/>
          <w:sz w:val="24"/>
          <w:szCs w:val="24"/>
          <w:lang w:eastAsia="bg-BG"/>
        </w:rPr>
      </w:pPr>
      <w:r w:rsidRPr="009409D8">
        <w:rPr>
          <w:rFonts w:ascii="Times New Roman" w:eastAsia="Times New Roman" w:hAnsi="Times New Roman"/>
          <w:sz w:val="24"/>
          <w:szCs w:val="24"/>
          <w:lang w:eastAsia="bg-BG"/>
        </w:rPr>
        <w:t xml:space="preserve">VІ. </w:t>
      </w:r>
      <w:r w:rsidRPr="009409D8">
        <w:rPr>
          <w:rFonts w:ascii="Times New Roman" w:eastAsia="Times New Roman" w:hAnsi="Times New Roman"/>
          <w:color w:val="000000"/>
          <w:sz w:val="24"/>
          <w:szCs w:val="24"/>
          <w:lang w:eastAsia="bg-BG"/>
        </w:rPr>
        <w:t>ВЪЗНАГРАЖДЕНИЕ НА ИЗПЪЛНИТЕЛЯ. УСЛОВИЯ И НАЧИН НА ПЛАЩАНЕ</w:t>
      </w:r>
    </w:p>
    <w:p w:rsidR="009409D8" w:rsidRPr="009409D8" w:rsidRDefault="009409D8" w:rsidP="009409D8">
      <w:pPr>
        <w:widowControl w:val="0"/>
        <w:spacing w:after="0" w:line="320" w:lineRule="exact"/>
        <w:ind w:firstLine="708"/>
        <w:rPr>
          <w:rFonts w:ascii="Times New Roman" w:eastAsia="Times New Roman" w:hAnsi="Times New Roman"/>
          <w:color w:val="000000"/>
          <w:sz w:val="24"/>
          <w:szCs w:val="24"/>
          <w:lang w:eastAsia="bg-BG"/>
        </w:rPr>
      </w:pPr>
    </w:p>
    <w:p w:rsidR="009409D8" w:rsidRPr="009409D8" w:rsidRDefault="009409D8" w:rsidP="009409D8">
      <w:pPr>
        <w:spacing w:after="0" w:line="320" w:lineRule="exact"/>
        <w:ind w:firstLine="708"/>
        <w:jc w:val="both"/>
        <w:rPr>
          <w:rFonts w:ascii="Times New Roman" w:eastAsia="Times New Roman" w:hAnsi="Times New Roman"/>
          <w:sz w:val="24"/>
          <w:szCs w:val="24"/>
        </w:rPr>
      </w:pPr>
      <w:r w:rsidRPr="009409D8">
        <w:rPr>
          <w:rFonts w:ascii="Times New Roman" w:eastAsia="Times New Roman" w:hAnsi="Times New Roman"/>
          <w:sz w:val="24"/>
          <w:szCs w:val="24"/>
        </w:rPr>
        <w:t xml:space="preserve">Чл. 15. (1) Общото възнаграждение на Изпълнителя по този договор е в размер на ........ (.......) лева с включен данък върху добавената стойност (ДДС), </w:t>
      </w:r>
      <w:proofErr w:type="spellStart"/>
      <w:r w:rsidRPr="009409D8">
        <w:rPr>
          <w:rFonts w:ascii="Times New Roman" w:eastAsia="Times New Roman" w:hAnsi="Times New Roman"/>
          <w:sz w:val="24"/>
          <w:szCs w:val="24"/>
        </w:rPr>
        <w:t>франко</w:t>
      </w:r>
      <w:proofErr w:type="spellEnd"/>
      <w:r w:rsidRPr="009409D8">
        <w:rPr>
          <w:rFonts w:ascii="Times New Roman" w:eastAsia="Times New Roman" w:hAnsi="Times New Roman"/>
          <w:sz w:val="24"/>
          <w:szCs w:val="24"/>
        </w:rPr>
        <w:t xml:space="preserve"> мястото на изпълнение. </w:t>
      </w:r>
    </w:p>
    <w:p w:rsidR="009409D8" w:rsidRPr="009409D8" w:rsidRDefault="009409D8" w:rsidP="009409D8">
      <w:pPr>
        <w:spacing w:after="0" w:line="320" w:lineRule="exact"/>
        <w:ind w:firstLine="708"/>
        <w:jc w:val="both"/>
        <w:rPr>
          <w:rFonts w:ascii="Times New Roman" w:eastAsia="Times New Roman" w:hAnsi="Times New Roman"/>
          <w:sz w:val="24"/>
          <w:szCs w:val="24"/>
        </w:rPr>
      </w:pPr>
      <w:r w:rsidRPr="009409D8">
        <w:rPr>
          <w:rFonts w:ascii="Times New Roman" w:eastAsia="Times New Roman" w:hAnsi="Times New Roman"/>
          <w:sz w:val="24"/>
          <w:szCs w:val="24"/>
        </w:rPr>
        <w:t>(2) Стойността по ал. 1 е фор</w:t>
      </w:r>
      <w:r w:rsidR="00763631">
        <w:rPr>
          <w:rFonts w:ascii="Times New Roman" w:eastAsia="Times New Roman" w:hAnsi="Times New Roman"/>
          <w:sz w:val="24"/>
          <w:szCs w:val="24"/>
        </w:rPr>
        <w:t>мирана съобразно общата стойност, посочена в ценовото предложение на изпълнителя.</w:t>
      </w:r>
    </w:p>
    <w:p w:rsidR="009409D8" w:rsidRPr="009409D8" w:rsidRDefault="009409D8" w:rsidP="009409D8">
      <w:pPr>
        <w:spacing w:after="0" w:line="320" w:lineRule="exact"/>
        <w:ind w:firstLine="708"/>
        <w:jc w:val="both"/>
        <w:rPr>
          <w:rFonts w:ascii="Times New Roman" w:eastAsia="Times New Roman" w:hAnsi="Times New Roman"/>
          <w:sz w:val="24"/>
          <w:szCs w:val="24"/>
        </w:rPr>
      </w:pPr>
      <w:r w:rsidRPr="009409D8">
        <w:rPr>
          <w:rFonts w:ascii="Times New Roman" w:eastAsia="Times New Roman" w:hAnsi="Times New Roman"/>
          <w:sz w:val="24"/>
          <w:szCs w:val="24"/>
        </w:rPr>
        <w:t xml:space="preserve">Чл. 16. </w:t>
      </w:r>
      <w:r w:rsidR="008C1898" w:rsidRPr="009409D8">
        <w:rPr>
          <w:rFonts w:ascii="Times New Roman" w:eastAsia="Times New Roman" w:hAnsi="Times New Roman"/>
          <w:sz w:val="24"/>
          <w:szCs w:val="24"/>
        </w:rPr>
        <w:t xml:space="preserve">(1) </w:t>
      </w:r>
      <w:r w:rsidRPr="009409D8">
        <w:rPr>
          <w:rFonts w:ascii="Times New Roman" w:eastAsia="Times New Roman" w:hAnsi="Times New Roman"/>
          <w:sz w:val="24"/>
          <w:szCs w:val="24"/>
        </w:rPr>
        <w:t>Възложителят заплаща на Изпълнителя дължимото възнаграждение за приета доставка по реда на чл. 10, ал. 3 в една от следните форми на плащане:</w:t>
      </w:r>
    </w:p>
    <w:p w:rsidR="009409D8" w:rsidRPr="009409D8" w:rsidRDefault="009409D8" w:rsidP="009409D8">
      <w:pPr>
        <w:spacing w:after="0" w:line="320" w:lineRule="exact"/>
        <w:ind w:firstLine="708"/>
        <w:jc w:val="both"/>
        <w:rPr>
          <w:rFonts w:ascii="Times New Roman" w:eastAsia="Times New Roman" w:hAnsi="Times New Roman"/>
          <w:sz w:val="24"/>
          <w:szCs w:val="24"/>
        </w:rPr>
      </w:pPr>
      <w:r w:rsidRPr="009409D8">
        <w:rPr>
          <w:rFonts w:ascii="Times New Roman" w:eastAsia="Times New Roman" w:hAnsi="Times New Roman"/>
          <w:sz w:val="24"/>
          <w:szCs w:val="24"/>
        </w:rPr>
        <w:t>1.</w:t>
      </w:r>
      <w:r w:rsidRPr="009409D8">
        <w:rPr>
          <w:rFonts w:ascii="Times New Roman" w:eastAsia="Times New Roman" w:hAnsi="Times New Roman"/>
          <w:b/>
          <w:sz w:val="24"/>
          <w:szCs w:val="24"/>
        </w:rPr>
        <w:t xml:space="preserve"> </w:t>
      </w:r>
      <w:r w:rsidRPr="009409D8">
        <w:rPr>
          <w:rFonts w:ascii="Times New Roman" w:eastAsia="Times New Roman" w:hAnsi="Times New Roman"/>
          <w:sz w:val="24"/>
          <w:szCs w:val="24"/>
        </w:rPr>
        <w:t xml:space="preserve">с банков превод до 30 (тридесет) календарни дни след предоставяне на двустранно подписан предавателно-приемателен протокол и оригинална фактура </w:t>
      </w:r>
    </w:p>
    <w:p w:rsidR="009409D8" w:rsidRPr="009409D8" w:rsidRDefault="009409D8" w:rsidP="009409D8">
      <w:pPr>
        <w:spacing w:after="0" w:line="320" w:lineRule="exact"/>
        <w:ind w:firstLine="708"/>
        <w:jc w:val="both"/>
        <w:rPr>
          <w:rFonts w:ascii="Times New Roman" w:eastAsia="Times New Roman" w:hAnsi="Times New Roman"/>
          <w:sz w:val="24"/>
          <w:szCs w:val="24"/>
        </w:rPr>
      </w:pPr>
      <w:r w:rsidRPr="009409D8">
        <w:rPr>
          <w:rFonts w:ascii="Times New Roman" w:eastAsia="Times New Roman" w:hAnsi="Times New Roman"/>
          <w:sz w:val="24"/>
          <w:szCs w:val="24"/>
        </w:rPr>
        <w:t>2.</w:t>
      </w:r>
      <w:r w:rsidRPr="009409D8">
        <w:rPr>
          <w:rFonts w:ascii="Times New Roman" w:eastAsia="Times New Roman" w:hAnsi="Times New Roman"/>
          <w:b/>
          <w:sz w:val="24"/>
          <w:szCs w:val="24"/>
        </w:rPr>
        <w:t xml:space="preserve"> </w:t>
      </w:r>
      <w:r w:rsidRPr="009409D8">
        <w:rPr>
          <w:rFonts w:ascii="Times New Roman" w:eastAsia="Times New Roman" w:hAnsi="Times New Roman"/>
          <w:sz w:val="24"/>
          <w:szCs w:val="24"/>
        </w:rPr>
        <w:t xml:space="preserve">с акредитив  - неотменяем, </w:t>
      </w:r>
      <w:proofErr w:type="spellStart"/>
      <w:r w:rsidRPr="009409D8">
        <w:rPr>
          <w:rFonts w:ascii="Times New Roman" w:eastAsia="Times New Roman" w:hAnsi="Times New Roman"/>
          <w:sz w:val="24"/>
          <w:szCs w:val="24"/>
        </w:rPr>
        <w:t>документарен</w:t>
      </w:r>
      <w:proofErr w:type="spellEnd"/>
      <w:r w:rsidRPr="009409D8">
        <w:rPr>
          <w:rFonts w:ascii="Times New Roman" w:eastAsia="Times New Roman" w:hAnsi="Times New Roman"/>
          <w:sz w:val="24"/>
          <w:szCs w:val="24"/>
        </w:rPr>
        <w:t xml:space="preserve">, делим, </w:t>
      </w:r>
      <w:proofErr w:type="spellStart"/>
      <w:r w:rsidRPr="009409D8">
        <w:rPr>
          <w:rFonts w:ascii="Times New Roman" w:eastAsia="Times New Roman" w:hAnsi="Times New Roman"/>
          <w:sz w:val="24"/>
          <w:szCs w:val="24"/>
        </w:rPr>
        <w:t>непрехвърляем</w:t>
      </w:r>
      <w:proofErr w:type="spellEnd"/>
      <w:r w:rsidRPr="009409D8">
        <w:rPr>
          <w:rFonts w:ascii="Times New Roman" w:eastAsia="Times New Roman" w:hAnsi="Times New Roman"/>
          <w:sz w:val="24"/>
          <w:szCs w:val="24"/>
        </w:rPr>
        <w:t xml:space="preserve">, със срок на валидност - срокът на изпълнение на този договор плюс 30 (тридесет) дни. </w:t>
      </w:r>
    </w:p>
    <w:p w:rsidR="009409D8" w:rsidRPr="009409D8" w:rsidRDefault="009409D8" w:rsidP="009409D8">
      <w:pPr>
        <w:spacing w:after="0" w:line="320" w:lineRule="exact"/>
        <w:ind w:firstLine="708"/>
        <w:jc w:val="both"/>
        <w:rPr>
          <w:rFonts w:ascii="Times New Roman" w:eastAsia="Times New Roman" w:hAnsi="Times New Roman"/>
          <w:sz w:val="24"/>
          <w:szCs w:val="24"/>
        </w:rPr>
      </w:pPr>
      <w:r w:rsidRPr="009409D8">
        <w:rPr>
          <w:rFonts w:ascii="Times New Roman" w:eastAsia="Times New Roman" w:hAnsi="Times New Roman"/>
          <w:sz w:val="24"/>
          <w:szCs w:val="24"/>
        </w:rPr>
        <w:t>(2) Акредитивът по ал. 1, т. 2 е усвоим срещу предоставяне на оригинална фактура, заверена от упълномощен представител на Възложителя. Оригиналната фактура се издава от Изпълнителя въз основа на двустранно подписан предавателно-приемателен протокол за извършената доставка. Всяка от страните поема за своя сметка</w:t>
      </w:r>
      <w:r w:rsidR="008D2596">
        <w:rPr>
          <w:rFonts w:ascii="Times New Roman" w:eastAsia="Times New Roman" w:hAnsi="Times New Roman"/>
          <w:sz w:val="24"/>
          <w:szCs w:val="24"/>
        </w:rPr>
        <w:t xml:space="preserve"> дължимите от нея банкови</w:t>
      </w:r>
      <w:r w:rsidRPr="009409D8">
        <w:rPr>
          <w:rFonts w:ascii="Times New Roman" w:eastAsia="Times New Roman" w:hAnsi="Times New Roman"/>
          <w:sz w:val="24"/>
          <w:szCs w:val="24"/>
        </w:rPr>
        <w:t xml:space="preserve"> разноски по обслужване на акредитива</w:t>
      </w:r>
      <w:r w:rsidR="008D2596">
        <w:rPr>
          <w:rFonts w:ascii="Times New Roman" w:eastAsia="Times New Roman" w:hAnsi="Times New Roman"/>
          <w:sz w:val="24"/>
          <w:szCs w:val="24"/>
        </w:rPr>
        <w:t>.</w:t>
      </w:r>
      <w:r w:rsidRPr="009409D8">
        <w:rPr>
          <w:rFonts w:ascii="Times New Roman" w:eastAsia="Times New Roman" w:hAnsi="Times New Roman"/>
          <w:sz w:val="24"/>
          <w:szCs w:val="24"/>
        </w:rPr>
        <w:t xml:space="preserve"> </w:t>
      </w:r>
    </w:p>
    <w:p w:rsidR="009409D8" w:rsidRPr="009409D8" w:rsidRDefault="009409D8" w:rsidP="009409D8">
      <w:pPr>
        <w:spacing w:after="0" w:line="320" w:lineRule="exact"/>
        <w:ind w:firstLine="708"/>
        <w:jc w:val="both"/>
        <w:rPr>
          <w:rFonts w:ascii="Times New Roman" w:eastAsia="Times New Roman" w:hAnsi="Times New Roman"/>
          <w:sz w:val="24"/>
          <w:szCs w:val="24"/>
        </w:rPr>
      </w:pPr>
      <w:r w:rsidRPr="009409D8">
        <w:rPr>
          <w:rFonts w:ascii="Times New Roman" w:eastAsia="Times New Roman" w:hAnsi="Times New Roman"/>
          <w:b/>
          <w:sz w:val="24"/>
          <w:szCs w:val="24"/>
        </w:rPr>
        <w:lastRenderedPageBreak/>
        <w:tab/>
      </w:r>
      <w:r w:rsidRPr="009409D8">
        <w:rPr>
          <w:rFonts w:ascii="Times New Roman" w:eastAsia="Times New Roman" w:hAnsi="Times New Roman"/>
          <w:sz w:val="24"/>
          <w:szCs w:val="24"/>
        </w:rPr>
        <w:t xml:space="preserve">(3) Възложителят сам определя формата на плащане и размера на акредитива. </w:t>
      </w:r>
    </w:p>
    <w:p w:rsidR="009409D8" w:rsidRPr="009409D8" w:rsidRDefault="009409D8" w:rsidP="009409D8">
      <w:pPr>
        <w:spacing w:after="0" w:line="320" w:lineRule="exact"/>
        <w:ind w:firstLine="708"/>
        <w:jc w:val="both"/>
        <w:rPr>
          <w:rFonts w:ascii="Times New Roman" w:eastAsia="Times New Roman" w:hAnsi="Times New Roman"/>
          <w:sz w:val="24"/>
          <w:szCs w:val="24"/>
        </w:rPr>
      </w:pPr>
      <w:r w:rsidRPr="009409D8">
        <w:rPr>
          <w:rFonts w:ascii="Times New Roman" w:eastAsia="Times New Roman" w:hAnsi="Times New Roman"/>
          <w:sz w:val="24"/>
          <w:szCs w:val="24"/>
        </w:rPr>
        <w:tab/>
        <w:t>(4) Банковата сметка на Изпълнителя е:</w:t>
      </w:r>
    </w:p>
    <w:p w:rsidR="009409D8" w:rsidRPr="009409D8" w:rsidRDefault="009409D8" w:rsidP="009409D8">
      <w:pPr>
        <w:spacing w:after="0" w:line="320" w:lineRule="exact"/>
        <w:ind w:firstLine="708"/>
        <w:jc w:val="both"/>
        <w:rPr>
          <w:rFonts w:ascii="Times New Roman" w:eastAsia="Times New Roman" w:hAnsi="Times New Roman"/>
          <w:sz w:val="24"/>
          <w:szCs w:val="24"/>
        </w:rPr>
      </w:pPr>
      <w:r w:rsidRPr="009409D8">
        <w:rPr>
          <w:rFonts w:ascii="Times New Roman" w:eastAsia="Times New Roman" w:hAnsi="Times New Roman"/>
          <w:sz w:val="24"/>
          <w:szCs w:val="24"/>
        </w:rPr>
        <w:t>Банка: ..............................................</w:t>
      </w:r>
    </w:p>
    <w:p w:rsidR="009409D8" w:rsidRPr="009409D8" w:rsidRDefault="009409D8" w:rsidP="009409D8">
      <w:pPr>
        <w:spacing w:after="0" w:line="320" w:lineRule="exact"/>
        <w:ind w:firstLine="708"/>
        <w:jc w:val="both"/>
        <w:rPr>
          <w:rFonts w:ascii="Times New Roman" w:eastAsia="Times New Roman" w:hAnsi="Times New Roman"/>
          <w:sz w:val="24"/>
          <w:szCs w:val="24"/>
        </w:rPr>
      </w:pPr>
      <w:r w:rsidRPr="009409D8">
        <w:rPr>
          <w:rFonts w:ascii="Times New Roman" w:eastAsia="Times New Roman" w:hAnsi="Times New Roman"/>
          <w:sz w:val="24"/>
          <w:szCs w:val="24"/>
        </w:rPr>
        <w:t>IBAN: ............................................</w:t>
      </w:r>
    </w:p>
    <w:p w:rsidR="009409D8" w:rsidRPr="009409D8" w:rsidRDefault="009409D8" w:rsidP="009409D8">
      <w:pPr>
        <w:spacing w:after="0" w:line="320" w:lineRule="exact"/>
        <w:ind w:firstLine="708"/>
        <w:jc w:val="both"/>
        <w:rPr>
          <w:rFonts w:ascii="Times New Roman" w:eastAsia="Times New Roman" w:hAnsi="Times New Roman"/>
          <w:sz w:val="24"/>
          <w:szCs w:val="24"/>
        </w:rPr>
      </w:pPr>
      <w:r w:rsidRPr="009409D8">
        <w:rPr>
          <w:rFonts w:ascii="Times New Roman" w:eastAsia="Times New Roman" w:hAnsi="Times New Roman"/>
          <w:sz w:val="24"/>
          <w:szCs w:val="24"/>
        </w:rPr>
        <w:t xml:space="preserve">BIC </w:t>
      </w:r>
      <w:proofErr w:type="spellStart"/>
      <w:r w:rsidRPr="009409D8">
        <w:rPr>
          <w:rFonts w:ascii="Times New Roman" w:eastAsia="Times New Roman" w:hAnsi="Times New Roman"/>
          <w:sz w:val="24"/>
          <w:szCs w:val="24"/>
        </w:rPr>
        <w:t>Code</w:t>
      </w:r>
      <w:proofErr w:type="spellEnd"/>
      <w:r w:rsidRPr="009409D8">
        <w:rPr>
          <w:rFonts w:ascii="Times New Roman" w:eastAsia="Times New Roman" w:hAnsi="Times New Roman"/>
          <w:sz w:val="24"/>
          <w:szCs w:val="24"/>
        </w:rPr>
        <w:t>: .......................................</w:t>
      </w:r>
    </w:p>
    <w:p w:rsidR="009409D8" w:rsidRPr="009409D8" w:rsidRDefault="009409D8" w:rsidP="009409D8">
      <w:pPr>
        <w:widowControl w:val="0"/>
        <w:tabs>
          <w:tab w:val="left" w:leader="dot" w:pos="3825"/>
        </w:tabs>
        <w:spacing w:after="0" w:line="320" w:lineRule="exact"/>
        <w:ind w:firstLine="708"/>
        <w:jc w:val="both"/>
        <w:rPr>
          <w:rFonts w:ascii="Times New Roman" w:eastAsia="Times New Roman" w:hAnsi="Times New Roman"/>
          <w:sz w:val="24"/>
          <w:szCs w:val="24"/>
          <w:lang w:eastAsia="bg-BG"/>
        </w:rPr>
      </w:pPr>
      <w:r w:rsidRPr="009409D8">
        <w:rPr>
          <w:rFonts w:ascii="Times New Roman" w:eastAsia="Times New Roman" w:hAnsi="Times New Roman"/>
          <w:sz w:val="24"/>
          <w:szCs w:val="24"/>
          <w:lang w:eastAsia="bg-BG"/>
        </w:rPr>
        <w:t>(5) При промяна на банковата сметка, Изпълнителят се задължава незабавно да уведоми за това Възложителя, като му посочи новата си банкова сметка.</w:t>
      </w:r>
    </w:p>
    <w:p w:rsidR="009409D8" w:rsidRPr="009409D8" w:rsidRDefault="009409D8" w:rsidP="009409D8">
      <w:pPr>
        <w:spacing w:after="0" w:line="240" w:lineRule="auto"/>
        <w:ind w:firstLine="708"/>
        <w:jc w:val="both"/>
        <w:rPr>
          <w:rFonts w:ascii="Times New Roman" w:eastAsia="Times New Roman" w:hAnsi="Times New Roman"/>
          <w:i/>
          <w:color w:val="000000"/>
          <w:sz w:val="24"/>
          <w:szCs w:val="24"/>
          <w:lang w:val="en-US"/>
        </w:rPr>
      </w:pPr>
      <w:r w:rsidRPr="009409D8">
        <w:rPr>
          <w:rFonts w:ascii="Times New Roman" w:eastAsia="Times New Roman" w:hAnsi="Times New Roman"/>
          <w:i/>
          <w:color w:val="000000"/>
          <w:sz w:val="24"/>
          <w:szCs w:val="24"/>
          <w:lang w:val="en-US"/>
        </w:rPr>
        <w:t>(</w:t>
      </w:r>
      <w:r w:rsidRPr="009409D8">
        <w:rPr>
          <w:rFonts w:ascii="Times New Roman" w:eastAsia="Times New Roman" w:hAnsi="Times New Roman"/>
          <w:i/>
          <w:color w:val="000000"/>
          <w:sz w:val="24"/>
          <w:szCs w:val="24"/>
        </w:rPr>
        <w:t>6</w:t>
      </w:r>
      <w:r w:rsidRPr="009409D8">
        <w:rPr>
          <w:rFonts w:ascii="Times New Roman" w:eastAsia="Times New Roman" w:hAnsi="Times New Roman"/>
          <w:i/>
          <w:color w:val="000000"/>
          <w:sz w:val="24"/>
          <w:szCs w:val="24"/>
          <w:lang w:val="en-US"/>
        </w:rPr>
        <w:t>)</w:t>
      </w:r>
      <w:proofErr w:type="spellStart"/>
      <w:r w:rsidRPr="009409D8">
        <w:rPr>
          <w:rFonts w:ascii="Times New Roman" w:eastAsia="Times New Roman" w:hAnsi="Times New Roman"/>
          <w:i/>
          <w:color w:val="000000"/>
          <w:sz w:val="24"/>
          <w:szCs w:val="24"/>
          <w:lang w:val="en-US"/>
        </w:rPr>
        <w:t>Когато</w:t>
      </w:r>
      <w:proofErr w:type="spellEnd"/>
      <w:r w:rsidRPr="009409D8">
        <w:rPr>
          <w:rFonts w:ascii="Times New Roman" w:eastAsia="Times New Roman" w:hAnsi="Times New Roman"/>
          <w:i/>
          <w:color w:val="000000"/>
          <w:sz w:val="24"/>
          <w:szCs w:val="24"/>
          <w:lang w:val="en-US"/>
        </w:rPr>
        <w:t xml:space="preserve"> </w:t>
      </w:r>
      <w:proofErr w:type="spellStart"/>
      <w:r w:rsidRPr="009409D8">
        <w:rPr>
          <w:rFonts w:ascii="Times New Roman" w:eastAsia="Times New Roman" w:hAnsi="Times New Roman"/>
          <w:i/>
          <w:color w:val="000000"/>
          <w:sz w:val="24"/>
          <w:szCs w:val="24"/>
          <w:lang w:val="en-US"/>
        </w:rPr>
        <w:t>частта</w:t>
      </w:r>
      <w:proofErr w:type="spellEnd"/>
      <w:r w:rsidRPr="009409D8">
        <w:rPr>
          <w:rFonts w:ascii="Times New Roman" w:eastAsia="Times New Roman" w:hAnsi="Times New Roman"/>
          <w:i/>
          <w:color w:val="000000"/>
          <w:sz w:val="24"/>
          <w:szCs w:val="24"/>
          <w:lang w:val="en-US"/>
        </w:rPr>
        <w:t xml:space="preserve"> </w:t>
      </w:r>
      <w:proofErr w:type="spellStart"/>
      <w:r w:rsidRPr="009409D8">
        <w:rPr>
          <w:rFonts w:ascii="Times New Roman" w:eastAsia="Times New Roman" w:hAnsi="Times New Roman"/>
          <w:i/>
          <w:color w:val="000000"/>
          <w:sz w:val="24"/>
          <w:szCs w:val="24"/>
          <w:lang w:val="en-US"/>
        </w:rPr>
        <w:t>от</w:t>
      </w:r>
      <w:proofErr w:type="spellEnd"/>
      <w:r w:rsidRPr="009409D8">
        <w:rPr>
          <w:rFonts w:ascii="Times New Roman" w:eastAsia="Times New Roman" w:hAnsi="Times New Roman"/>
          <w:i/>
          <w:color w:val="000000"/>
          <w:sz w:val="24"/>
          <w:szCs w:val="24"/>
          <w:lang w:val="en-US"/>
        </w:rPr>
        <w:t xml:space="preserve"> </w:t>
      </w:r>
      <w:proofErr w:type="spellStart"/>
      <w:r w:rsidRPr="009409D8">
        <w:rPr>
          <w:rFonts w:ascii="Times New Roman" w:eastAsia="Times New Roman" w:hAnsi="Times New Roman"/>
          <w:i/>
          <w:color w:val="000000"/>
          <w:sz w:val="24"/>
          <w:szCs w:val="24"/>
          <w:lang w:val="en-US"/>
        </w:rPr>
        <w:t>поръчката</w:t>
      </w:r>
      <w:proofErr w:type="spellEnd"/>
      <w:r w:rsidRPr="009409D8">
        <w:rPr>
          <w:rFonts w:ascii="Times New Roman" w:eastAsia="Times New Roman" w:hAnsi="Times New Roman"/>
          <w:i/>
          <w:color w:val="000000"/>
          <w:sz w:val="24"/>
          <w:szCs w:val="24"/>
          <w:lang w:val="en-US"/>
        </w:rPr>
        <w:t xml:space="preserve">, </w:t>
      </w:r>
      <w:proofErr w:type="spellStart"/>
      <w:r w:rsidRPr="009409D8">
        <w:rPr>
          <w:rFonts w:ascii="Times New Roman" w:eastAsia="Times New Roman" w:hAnsi="Times New Roman"/>
          <w:i/>
          <w:color w:val="000000"/>
          <w:sz w:val="24"/>
          <w:szCs w:val="24"/>
          <w:lang w:val="en-US"/>
        </w:rPr>
        <w:t>която</w:t>
      </w:r>
      <w:proofErr w:type="spellEnd"/>
      <w:r w:rsidRPr="009409D8">
        <w:rPr>
          <w:rFonts w:ascii="Times New Roman" w:eastAsia="Times New Roman" w:hAnsi="Times New Roman"/>
          <w:i/>
          <w:color w:val="000000"/>
          <w:sz w:val="24"/>
          <w:szCs w:val="24"/>
          <w:lang w:val="en-US"/>
        </w:rPr>
        <w:t xml:space="preserve"> </w:t>
      </w:r>
      <w:proofErr w:type="spellStart"/>
      <w:r w:rsidRPr="009409D8">
        <w:rPr>
          <w:rFonts w:ascii="Times New Roman" w:eastAsia="Times New Roman" w:hAnsi="Times New Roman"/>
          <w:i/>
          <w:color w:val="000000"/>
          <w:sz w:val="24"/>
          <w:szCs w:val="24"/>
          <w:lang w:val="en-US"/>
        </w:rPr>
        <w:t>се</w:t>
      </w:r>
      <w:proofErr w:type="spellEnd"/>
      <w:r w:rsidRPr="009409D8">
        <w:rPr>
          <w:rFonts w:ascii="Times New Roman" w:eastAsia="Times New Roman" w:hAnsi="Times New Roman"/>
          <w:i/>
          <w:color w:val="000000"/>
          <w:sz w:val="24"/>
          <w:szCs w:val="24"/>
          <w:lang w:val="en-US"/>
        </w:rPr>
        <w:t xml:space="preserve"> </w:t>
      </w:r>
      <w:proofErr w:type="spellStart"/>
      <w:r w:rsidRPr="009409D8">
        <w:rPr>
          <w:rFonts w:ascii="Times New Roman" w:eastAsia="Times New Roman" w:hAnsi="Times New Roman"/>
          <w:i/>
          <w:color w:val="000000"/>
          <w:sz w:val="24"/>
          <w:szCs w:val="24"/>
          <w:lang w:val="en-US"/>
        </w:rPr>
        <w:t>изпълнява</w:t>
      </w:r>
      <w:proofErr w:type="spellEnd"/>
      <w:r w:rsidRPr="009409D8">
        <w:rPr>
          <w:rFonts w:ascii="Times New Roman" w:eastAsia="Times New Roman" w:hAnsi="Times New Roman"/>
          <w:i/>
          <w:color w:val="000000"/>
          <w:sz w:val="24"/>
          <w:szCs w:val="24"/>
          <w:lang w:val="en-US"/>
        </w:rPr>
        <w:t xml:space="preserve"> </w:t>
      </w:r>
      <w:proofErr w:type="spellStart"/>
      <w:r w:rsidRPr="009409D8">
        <w:rPr>
          <w:rFonts w:ascii="Times New Roman" w:eastAsia="Times New Roman" w:hAnsi="Times New Roman"/>
          <w:i/>
          <w:color w:val="000000"/>
          <w:sz w:val="24"/>
          <w:szCs w:val="24"/>
          <w:lang w:val="en-US"/>
        </w:rPr>
        <w:t>от</w:t>
      </w:r>
      <w:proofErr w:type="spellEnd"/>
      <w:r w:rsidRPr="009409D8">
        <w:rPr>
          <w:rFonts w:ascii="Times New Roman" w:eastAsia="Times New Roman" w:hAnsi="Times New Roman"/>
          <w:i/>
          <w:color w:val="000000"/>
          <w:sz w:val="24"/>
          <w:szCs w:val="24"/>
          <w:lang w:val="en-US"/>
        </w:rPr>
        <w:t xml:space="preserve"> </w:t>
      </w:r>
      <w:proofErr w:type="spellStart"/>
      <w:r w:rsidRPr="009409D8">
        <w:rPr>
          <w:rFonts w:ascii="Times New Roman" w:eastAsia="Times New Roman" w:hAnsi="Times New Roman"/>
          <w:i/>
          <w:color w:val="000000"/>
          <w:sz w:val="24"/>
          <w:szCs w:val="24"/>
          <w:lang w:val="en-US"/>
        </w:rPr>
        <w:t>подизпълнител</w:t>
      </w:r>
      <w:proofErr w:type="spellEnd"/>
      <w:r w:rsidRPr="009409D8">
        <w:rPr>
          <w:rFonts w:ascii="Times New Roman" w:eastAsia="Times New Roman" w:hAnsi="Times New Roman"/>
          <w:i/>
          <w:color w:val="000000"/>
          <w:sz w:val="24"/>
          <w:szCs w:val="24"/>
          <w:lang w:val="en-US"/>
        </w:rPr>
        <w:t xml:space="preserve">, </w:t>
      </w:r>
      <w:proofErr w:type="spellStart"/>
      <w:r w:rsidRPr="009409D8">
        <w:rPr>
          <w:rFonts w:ascii="Times New Roman" w:eastAsia="Times New Roman" w:hAnsi="Times New Roman"/>
          <w:i/>
          <w:color w:val="000000"/>
          <w:sz w:val="24"/>
          <w:szCs w:val="24"/>
          <w:lang w:val="en-US"/>
        </w:rPr>
        <w:t>може</w:t>
      </w:r>
      <w:proofErr w:type="spellEnd"/>
      <w:r w:rsidRPr="009409D8">
        <w:rPr>
          <w:rFonts w:ascii="Times New Roman" w:eastAsia="Times New Roman" w:hAnsi="Times New Roman"/>
          <w:i/>
          <w:color w:val="000000"/>
          <w:sz w:val="24"/>
          <w:szCs w:val="24"/>
          <w:lang w:val="en-US"/>
        </w:rPr>
        <w:t xml:space="preserve"> </w:t>
      </w:r>
      <w:proofErr w:type="spellStart"/>
      <w:r w:rsidRPr="009409D8">
        <w:rPr>
          <w:rFonts w:ascii="Times New Roman" w:eastAsia="Times New Roman" w:hAnsi="Times New Roman"/>
          <w:i/>
          <w:color w:val="000000"/>
          <w:sz w:val="24"/>
          <w:szCs w:val="24"/>
          <w:lang w:val="en-US"/>
        </w:rPr>
        <w:t>да</w:t>
      </w:r>
      <w:proofErr w:type="spellEnd"/>
      <w:r w:rsidRPr="009409D8">
        <w:rPr>
          <w:rFonts w:ascii="Times New Roman" w:eastAsia="Times New Roman" w:hAnsi="Times New Roman"/>
          <w:i/>
          <w:color w:val="000000"/>
          <w:sz w:val="24"/>
          <w:szCs w:val="24"/>
          <w:lang w:val="en-US"/>
        </w:rPr>
        <w:t xml:space="preserve"> </w:t>
      </w:r>
      <w:proofErr w:type="spellStart"/>
      <w:r w:rsidRPr="009409D8">
        <w:rPr>
          <w:rFonts w:ascii="Times New Roman" w:eastAsia="Times New Roman" w:hAnsi="Times New Roman"/>
          <w:i/>
          <w:color w:val="000000"/>
          <w:sz w:val="24"/>
          <w:szCs w:val="24"/>
          <w:lang w:val="en-US"/>
        </w:rPr>
        <w:t>бъде</w:t>
      </w:r>
      <w:proofErr w:type="spellEnd"/>
      <w:r w:rsidRPr="009409D8">
        <w:rPr>
          <w:rFonts w:ascii="Times New Roman" w:eastAsia="Times New Roman" w:hAnsi="Times New Roman"/>
          <w:i/>
          <w:color w:val="000000"/>
          <w:sz w:val="24"/>
          <w:szCs w:val="24"/>
          <w:lang w:val="en-US"/>
        </w:rPr>
        <w:t xml:space="preserve"> </w:t>
      </w:r>
      <w:proofErr w:type="spellStart"/>
      <w:r w:rsidRPr="009409D8">
        <w:rPr>
          <w:rFonts w:ascii="Times New Roman" w:eastAsia="Times New Roman" w:hAnsi="Times New Roman"/>
          <w:i/>
          <w:color w:val="000000"/>
          <w:sz w:val="24"/>
          <w:szCs w:val="24"/>
          <w:lang w:val="en-US"/>
        </w:rPr>
        <w:t>предадена</w:t>
      </w:r>
      <w:proofErr w:type="spellEnd"/>
      <w:r w:rsidRPr="009409D8">
        <w:rPr>
          <w:rFonts w:ascii="Times New Roman" w:eastAsia="Times New Roman" w:hAnsi="Times New Roman"/>
          <w:i/>
          <w:color w:val="000000"/>
          <w:sz w:val="24"/>
          <w:szCs w:val="24"/>
          <w:lang w:val="en-US"/>
        </w:rPr>
        <w:t xml:space="preserve"> </w:t>
      </w:r>
      <w:proofErr w:type="spellStart"/>
      <w:r w:rsidRPr="009409D8">
        <w:rPr>
          <w:rFonts w:ascii="Times New Roman" w:eastAsia="Times New Roman" w:hAnsi="Times New Roman"/>
          <w:i/>
          <w:color w:val="000000"/>
          <w:sz w:val="24"/>
          <w:szCs w:val="24"/>
          <w:lang w:val="en-US"/>
        </w:rPr>
        <w:t>като</w:t>
      </w:r>
      <w:proofErr w:type="spellEnd"/>
      <w:r w:rsidRPr="009409D8">
        <w:rPr>
          <w:rFonts w:ascii="Times New Roman" w:eastAsia="Times New Roman" w:hAnsi="Times New Roman"/>
          <w:i/>
          <w:color w:val="000000"/>
          <w:sz w:val="24"/>
          <w:szCs w:val="24"/>
          <w:lang w:val="en-US"/>
        </w:rPr>
        <w:t xml:space="preserve"> </w:t>
      </w:r>
      <w:proofErr w:type="spellStart"/>
      <w:r w:rsidRPr="009409D8">
        <w:rPr>
          <w:rFonts w:ascii="Times New Roman" w:eastAsia="Times New Roman" w:hAnsi="Times New Roman"/>
          <w:i/>
          <w:color w:val="000000"/>
          <w:sz w:val="24"/>
          <w:szCs w:val="24"/>
          <w:lang w:val="en-US"/>
        </w:rPr>
        <w:t>отделен</w:t>
      </w:r>
      <w:proofErr w:type="spellEnd"/>
      <w:r w:rsidRPr="009409D8">
        <w:rPr>
          <w:rFonts w:ascii="Times New Roman" w:eastAsia="Times New Roman" w:hAnsi="Times New Roman"/>
          <w:i/>
          <w:color w:val="000000"/>
          <w:sz w:val="24"/>
          <w:szCs w:val="24"/>
          <w:lang w:val="en-US"/>
        </w:rPr>
        <w:t xml:space="preserve"> </w:t>
      </w:r>
      <w:proofErr w:type="spellStart"/>
      <w:r w:rsidRPr="009409D8">
        <w:rPr>
          <w:rFonts w:ascii="Times New Roman" w:eastAsia="Times New Roman" w:hAnsi="Times New Roman"/>
          <w:i/>
          <w:color w:val="000000"/>
          <w:sz w:val="24"/>
          <w:szCs w:val="24"/>
          <w:lang w:val="en-US"/>
        </w:rPr>
        <w:t>обект</w:t>
      </w:r>
      <w:proofErr w:type="spellEnd"/>
      <w:r w:rsidRPr="009409D8">
        <w:rPr>
          <w:rFonts w:ascii="Times New Roman" w:eastAsia="Times New Roman" w:hAnsi="Times New Roman"/>
          <w:i/>
          <w:color w:val="000000"/>
          <w:sz w:val="24"/>
          <w:szCs w:val="24"/>
          <w:lang w:val="en-US"/>
        </w:rPr>
        <w:t xml:space="preserve"> </w:t>
      </w:r>
      <w:proofErr w:type="spellStart"/>
      <w:r w:rsidRPr="009409D8">
        <w:rPr>
          <w:rFonts w:ascii="Times New Roman" w:eastAsia="Times New Roman" w:hAnsi="Times New Roman"/>
          <w:i/>
          <w:color w:val="000000"/>
          <w:sz w:val="24"/>
          <w:szCs w:val="24"/>
          <w:lang w:val="en-US"/>
        </w:rPr>
        <w:t>на</w:t>
      </w:r>
      <w:proofErr w:type="spellEnd"/>
      <w:r w:rsidRPr="009409D8">
        <w:rPr>
          <w:rFonts w:ascii="Times New Roman" w:eastAsia="Times New Roman" w:hAnsi="Times New Roman"/>
          <w:i/>
          <w:color w:val="000000"/>
          <w:sz w:val="24"/>
          <w:szCs w:val="24"/>
          <w:lang w:val="en-US"/>
        </w:rPr>
        <w:t xml:space="preserve"> </w:t>
      </w:r>
      <w:proofErr w:type="spellStart"/>
      <w:r w:rsidRPr="009409D8">
        <w:rPr>
          <w:rFonts w:ascii="Times New Roman" w:eastAsia="Times New Roman" w:hAnsi="Times New Roman"/>
          <w:i/>
          <w:color w:val="000000"/>
          <w:sz w:val="24"/>
          <w:szCs w:val="24"/>
          <w:lang w:val="en-US"/>
        </w:rPr>
        <w:t>изпълнителя</w:t>
      </w:r>
      <w:proofErr w:type="spellEnd"/>
      <w:r w:rsidRPr="009409D8">
        <w:rPr>
          <w:rFonts w:ascii="Times New Roman" w:eastAsia="Times New Roman" w:hAnsi="Times New Roman"/>
          <w:i/>
          <w:color w:val="000000"/>
          <w:sz w:val="24"/>
          <w:szCs w:val="24"/>
          <w:lang w:val="en-US"/>
        </w:rPr>
        <w:t xml:space="preserve"> </w:t>
      </w:r>
      <w:proofErr w:type="spellStart"/>
      <w:r w:rsidRPr="009409D8">
        <w:rPr>
          <w:rFonts w:ascii="Times New Roman" w:eastAsia="Times New Roman" w:hAnsi="Times New Roman"/>
          <w:i/>
          <w:color w:val="000000"/>
          <w:sz w:val="24"/>
          <w:szCs w:val="24"/>
          <w:lang w:val="en-US"/>
        </w:rPr>
        <w:t>или</w:t>
      </w:r>
      <w:proofErr w:type="spellEnd"/>
      <w:r w:rsidRPr="009409D8">
        <w:rPr>
          <w:rFonts w:ascii="Times New Roman" w:eastAsia="Times New Roman" w:hAnsi="Times New Roman"/>
          <w:i/>
          <w:color w:val="000000"/>
          <w:sz w:val="24"/>
          <w:szCs w:val="24"/>
          <w:lang w:val="en-US"/>
        </w:rPr>
        <w:t xml:space="preserve"> </w:t>
      </w:r>
      <w:proofErr w:type="spellStart"/>
      <w:r w:rsidRPr="009409D8">
        <w:rPr>
          <w:rFonts w:ascii="Times New Roman" w:eastAsia="Times New Roman" w:hAnsi="Times New Roman"/>
          <w:i/>
          <w:color w:val="000000"/>
          <w:sz w:val="24"/>
          <w:szCs w:val="24"/>
          <w:lang w:val="en-US"/>
        </w:rPr>
        <w:t>на</w:t>
      </w:r>
      <w:proofErr w:type="spellEnd"/>
      <w:r w:rsidRPr="009409D8">
        <w:rPr>
          <w:rFonts w:ascii="Times New Roman" w:eastAsia="Times New Roman" w:hAnsi="Times New Roman"/>
          <w:i/>
          <w:color w:val="000000"/>
          <w:sz w:val="24"/>
          <w:szCs w:val="24"/>
          <w:lang w:val="en-US"/>
        </w:rPr>
        <w:t xml:space="preserve"> </w:t>
      </w:r>
      <w:proofErr w:type="spellStart"/>
      <w:r w:rsidRPr="009409D8">
        <w:rPr>
          <w:rFonts w:ascii="Times New Roman" w:eastAsia="Times New Roman" w:hAnsi="Times New Roman"/>
          <w:i/>
          <w:color w:val="000000"/>
          <w:sz w:val="24"/>
          <w:szCs w:val="24"/>
          <w:lang w:val="en-US"/>
        </w:rPr>
        <w:t>възложителя</w:t>
      </w:r>
      <w:proofErr w:type="spellEnd"/>
      <w:r w:rsidRPr="009409D8">
        <w:rPr>
          <w:rFonts w:ascii="Times New Roman" w:eastAsia="Times New Roman" w:hAnsi="Times New Roman"/>
          <w:i/>
          <w:color w:val="000000"/>
          <w:sz w:val="24"/>
          <w:szCs w:val="24"/>
          <w:lang w:val="en-US"/>
        </w:rPr>
        <w:t xml:space="preserve">, </w:t>
      </w:r>
      <w:proofErr w:type="spellStart"/>
      <w:r w:rsidRPr="009409D8">
        <w:rPr>
          <w:rFonts w:ascii="Times New Roman" w:eastAsia="Times New Roman" w:hAnsi="Times New Roman"/>
          <w:i/>
          <w:color w:val="000000"/>
          <w:sz w:val="24"/>
          <w:szCs w:val="24"/>
          <w:lang w:val="en-US"/>
        </w:rPr>
        <w:t>възложителят</w:t>
      </w:r>
      <w:proofErr w:type="spellEnd"/>
      <w:r w:rsidRPr="009409D8">
        <w:rPr>
          <w:rFonts w:ascii="Times New Roman" w:eastAsia="Times New Roman" w:hAnsi="Times New Roman"/>
          <w:i/>
          <w:color w:val="000000"/>
          <w:sz w:val="24"/>
          <w:szCs w:val="24"/>
          <w:lang w:val="en-US"/>
        </w:rPr>
        <w:t xml:space="preserve"> </w:t>
      </w:r>
      <w:proofErr w:type="spellStart"/>
      <w:r w:rsidRPr="009409D8">
        <w:rPr>
          <w:rFonts w:ascii="Times New Roman" w:eastAsia="Times New Roman" w:hAnsi="Times New Roman"/>
          <w:i/>
          <w:color w:val="000000"/>
          <w:sz w:val="24"/>
          <w:szCs w:val="24"/>
          <w:lang w:val="en-US"/>
        </w:rPr>
        <w:t>заплаща</w:t>
      </w:r>
      <w:proofErr w:type="spellEnd"/>
      <w:r w:rsidRPr="009409D8">
        <w:rPr>
          <w:rFonts w:ascii="Times New Roman" w:eastAsia="Times New Roman" w:hAnsi="Times New Roman"/>
          <w:i/>
          <w:color w:val="000000"/>
          <w:sz w:val="24"/>
          <w:szCs w:val="24"/>
          <w:lang w:val="en-US"/>
        </w:rPr>
        <w:t xml:space="preserve"> </w:t>
      </w:r>
      <w:proofErr w:type="spellStart"/>
      <w:r w:rsidRPr="009409D8">
        <w:rPr>
          <w:rFonts w:ascii="Times New Roman" w:eastAsia="Times New Roman" w:hAnsi="Times New Roman"/>
          <w:i/>
          <w:color w:val="000000"/>
          <w:sz w:val="24"/>
          <w:szCs w:val="24"/>
          <w:lang w:val="en-US"/>
        </w:rPr>
        <w:t>възнаграждение</w:t>
      </w:r>
      <w:proofErr w:type="spellEnd"/>
      <w:r w:rsidRPr="009409D8">
        <w:rPr>
          <w:rFonts w:ascii="Times New Roman" w:eastAsia="Times New Roman" w:hAnsi="Times New Roman"/>
          <w:i/>
          <w:color w:val="000000"/>
          <w:sz w:val="24"/>
          <w:szCs w:val="24"/>
          <w:lang w:val="en-US"/>
        </w:rPr>
        <w:t xml:space="preserve"> </w:t>
      </w:r>
      <w:proofErr w:type="spellStart"/>
      <w:r w:rsidRPr="009409D8">
        <w:rPr>
          <w:rFonts w:ascii="Times New Roman" w:eastAsia="Times New Roman" w:hAnsi="Times New Roman"/>
          <w:i/>
          <w:color w:val="000000"/>
          <w:sz w:val="24"/>
          <w:szCs w:val="24"/>
          <w:lang w:val="en-US"/>
        </w:rPr>
        <w:t>за</w:t>
      </w:r>
      <w:proofErr w:type="spellEnd"/>
      <w:r w:rsidRPr="009409D8">
        <w:rPr>
          <w:rFonts w:ascii="Times New Roman" w:eastAsia="Times New Roman" w:hAnsi="Times New Roman"/>
          <w:i/>
          <w:color w:val="000000"/>
          <w:sz w:val="24"/>
          <w:szCs w:val="24"/>
          <w:lang w:val="en-US"/>
        </w:rPr>
        <w:t xml:space="preserve"> </w:t>
      </w:r>
      <w:proofErr w:type="spellStart"/>
      <w:r w:rsidRPr="009409D8">
        <w:rPr>
          <w:rFonts w:ascii="Times New Roman" w:eastAsia="Times New Roman" w:hAnsi="Times New Roman"/>
          <w:i/>
          <w:color w:val="000000"/>
          <w:sz w:val="24"/>
          <w:szCs w:val="24"/>
          <w:lang w:val="en-US"/>
        </w:rPr>
        <w:t>тази</w:t>
      </w:r>
      <w:proofErr w:type="spellEnd"/>
      <w:r w:rsidRPr="009409D8">
        <w:rPr>
          <w:rFonts w:ascii="Times New Roman" w:eastAsia="Times New Roman" w:hAnsi="Times New Roman"/>
          <w:i/>
          <w:color w:val="000000"/>
          <w:sz w:val="24"/>
          <w:szCs w:val="24"/>
          <w:lang w:val="en-US"/>
        </w:rPr>
        <w:t xml:space="preserve"> </w:t>
      </w:r>
      <w:proofErr w:type="spellStart"/>
      <w:r w:rsidRPr="009409D8">
        <w:rPr>
          <w:rFonts w:ascii="Times New Roman" w:eastAsia="Times New Roman" w:hAnsi="Times New Roman"/>
          <w:i/>
          <w:color w:val="000000"/>
          <w:sz w:val="24"/>
          <w:szCs w:val="24"/>
          <w:lang w:val="en-US"/>
        </w:rPr>
        <w:t>част</w:t>
      </w:r>
      <w:proofErr w:type="spellEnd"/>
      <w:r w:rsidRPr="009409D8">
        <w:rPr>
          <w:rFonts w:ascii="Times New Roman" w:eastAsia="Times New Roman" w:hAnsi="Times New Roman"/>
          <w:i/>
          <w:color w:val="000000"/>
          <w:sz w:val="24"/>
          <w:szCs w:val="24"/>
          <w:lang w:val="en-US"/>
        </w:rPr>
        <w:t xml:space="preserve"> </w:t>
      </w:r>
      <w:proofErr w:type="spellStart"/>
      <w:r w:rsidRPr="009409D8">
        <w:rPr>
          <w:rFonts w:ascii="Times New Roman" w:eastAsia="Times New Roman" w:hAnsi="Times New Roman"/>
          <w:i/>
          <w:color w:val="000000"/>
          <w:sz w:val="24"/>
          <w:szCs w:val="24"/>
          <w:lang w:val="en-US"/>
        </w:rPr>
        <w:t>на</w:t>
      </w:r>
      <w:proofErr w:type="spellEnd"/>
      <w:r w:rsidRPr="009409D8">
        <w:rPr>
          <w:rFonts w:ascii="Times New Roman" w:eastAsia="Times New Roman" w:hAnsi="Times New Roman"/>
          <w:i/>
          <w:color w:val="000000"/>
          <w:sz w:val="24"/>
          <w:szCs w:val="24"/>
          <w:lang w:val="en-US"/>
        </w:rPr>
        <w:t xml:space="preserve"> </w:t>
      </w:r>
      <w:proofErr w:type="spellStart"/>
      <w:r w:rsidRPr="009409D8">
        <w:rPr>
          <w:rFonts w:ascii="Times New Roman" w:eastAsia="Times New Roman" w:hAnsi="Times New Roman"/>
          <w:i/>
          <w:color w:val="000000"/>
          <w:sz w:val="24"/>
          <w:szCs w:val="24"/>
          <w:lang w:val="en-US"/>
        </w:rPr>
        <w:t>подизпълнителя</w:t>
      </w:r>
      <w:proofErr w:type="spellEnd"/>
      <w:r w:rsidRPr="009409D8">
        <w:rPr>
          <w:rFonts w:ascii="Times New Roman" w:eastAsia="Times New Roman" w:hAnsi="Times New Roman"/>
          <w:i/>
          <w:color w:val="000000"/>
          <w:sz w:val="24"/>
          <w:szCs w:val="24"/>
          <w:lang w:val="en-US"/>
        </w:rPr>
        <w:t>.</w:t>
      </w:r>
    </w:p>
    <w:p w:rsidR="009409D8" w:rsidRPr="009409D8" w:rsidRDefault="009409D8" w:rsidP="009409D8">
      <w:pPr>
        <w:spacing w:after="0" w:line="240" w:lineRule="auto"/>
        <w:ind w:firstLine="708"/>
        <w:jc w:val="both"/>
        <w:rPr>
          <w:rFonts w:ascii="Times New Roman" w:eastAsia="Times New Roman" w:hAnsi="Times New Roman"/>
          <w:i/>
          <w:color w:val="000000"/>
          <w:sz w:val="24"/>
          <w:szCs w:val="24"/>
          <w:lang w:val="en-US"/>
        </w:rPr>
      </w:pPr>
      <w:r w:rsidRPr="009409D8">
        <w:rPr>
          <w:rFonts w:ascii="Times New Roman" w:eastAsia="Times New Roman" w:hAnsi="Times New Roman"/>
          <w:i/>
          <w:color w:val="000000"/>
          <w:sz w:val="24"/>
          <w:szCs w:val="24"/>
          <w:lang w:val="en-US"/>
        </w:rPr>
        <w:t>(</w:t>
      </w:r>
      <w:r w:rsidRPr="009409D8">
        <w:rPr>
          <w:rFonts w:ascii="Times New Roman" w:eastAsia="Times New Roman" w:hAnsi="Times New Roman"/>
          <w:i/>
          <w:color w:val="000000"/>
          <w:sz w:val="24"/>
          <w:szCs w:val="24"/>
        </w:rPr>
        <w:t>7</w:t>
      </w:r>
      <w:r w:rsidRPr="009409D8">
        <w:rPr>
          <w:rFonts w:ascii="Times New Roman" w:eastAsia="Times New Roman" w:hAnsi="Times New Roman"/>
          <w:i/>
          <w:color w:val="000000"/>
          <w:sz w:val="24"/>
          <w:szCs w:val="24"/>
          <w:lang w:val="en-US"/>
        </w:rPr>
        <w:t>)</w:t>
      </w:r>
      <w:proofErr w:type="spellStart"/>
      <w:r w:rsidRPr="009409D8">
        <w:rPr>
          <w:rFonts w:ascii="Times New Roman" w:eastAsia="Times New Roman" w:hAnsi="Times New Roman"/>
          <w:i/>
          <w:color w:val="000000"/>
          <w:sz w:val="24"/>
          <w:szCs w:val="24"/>
          <w:lang w:val="en-US"/>
        </w:rPr>
        <w:t>Разплащанията</w:t>
      </w:r>
      <w:proofErr w:type="spellEnd"/>
      <w:r w:rsidRPr="009409D8">
        <w:rPr>
          <w:rFonts w:ascii="Times New Roman" w:eastAsia="Times New Roman" w:hAnsi="Times New Roman"/>
          <w:i/>
          <w:color w:val="000000"/>
          <w:sz w:val="24"/>
          <w:szCs w:val="24"/>
          <w:lang w:val="en-US"/>
        </w:rPr>
        <w:t xml:space="preserve"> </w:t>
      </w:r>
      <w:proofErr w:type="spellStart"/>
      <w:r w:rsidRPr="009409D8">
        <w:rPr>
          <w:rFonts w:ascii="Times New Roman" w:eastAsia="Times New Roman" w:hAnsi="Times New Roman"/>
          <w:i/>
          <w:color w:val="000000"/>
          <w:sz w:val="24"/>
          <w:szCs w:val="24"/>
          <w:lang w:val="en-US"/>
        </w:rPr>
        <w:t>по</w:t>
      </w:r>
      <w:proofErr w:type="spellEnd"/>
      <w:r w:rsidRPr="009409D8">
        <w:rPr>
          <w:rFonts w:ascii="Times New Roman" w:eastAsia="Times New Roman" w:hAnsi="Times New Roman"/>
          <w:i/>
          <w:color w:val="000000"/>
          <w:sz w:val="24"/>
          <w:szCs w:val="24"/>
          <w:lang w:val="en-US"/>
        </w:rPr>
        <w:t xml:space="preserve"> </w:t>
      </w:r>
      <w:proofErr w:type="spellStart"/>
      <w:r w:rsidRPr="009409D8">
        <w:rPr>
          <w:rFonts w:ascii="Times New Roman" w:eastAsia="Times New Roman" w:hAnsi="Times New Roman"/>
          <w:i/>
          <w:color w:val="000000"/>
          <w:sz w:val="24"/>
          <w:szCs w:val="24"/>
          <w:lang w:val="en-US"/>
        </w:rPr>
        <w:t>ал</w:t>
      </w:r>
      <w:proofErr w:type="spellEnd"/>
      <w:r w:rsidRPr="009409D8">
        <w:rPr>
          <w:rFonts w:ascii="Times New Roman" w:eastAsia="Times New Roman" w:hAnsi="Times New Roman"/>
          <w:i/>
          <w:color w:val="000000"/>
          <w:sz w:val="24"/>
          <w:szCs w:val="24"/>
          <w:lang w:val="en-US"/>
        </w:rPr>
        <w:t xml:space="preserve">. </w:t>
      </w:r>
      <w:r w:rsidRPr="009409D8">
        <w:rPr>
          <w:rFonts w:ascii="Times New Roman" w:eastAsia="Times New Roman" w:hAnsi="Times New Roman"/>
          <w:i/>
          <w:color w:val="000000"/>
          <w:sz w:val="24"/>
          <w:szCs w:val="24"/>
        </w:rPr>
        <w:t>6</w:t>
      </w:r>
      <w:r w:rsidRPr="009409D8">
        <w:rPr>
          <w:rFonts w:ascii="Times New Roman" w:eastAsia="Times New Roman" w:hAnsi="Times New Roman"/>
          <w:i/>
          <w:color w:val="000000"/>
          <w:sz w:val="24"/>
          <w:szCs w:val="24"/>
          <w:lang w:val="en-US"/>
        </w:rPr>
        <w:t xml:space="preserve"> </w:t>
      </w:r>
      <w:proofErr w:type="spellStart"/>
      <w:r w:rsidRPr="009409D8">
        <w:rPr>
          <w:rFonts w:ascii="Times New Roman" w:eastAsia="Times New Roman" w:hAnsi="Times New Roman"/>
          <w:i/>
          <w:color w:val="000000"/>
          <w:sz w:val="24"/>
          <w:szCs w:val="24"/>
          <w:lang w:val="en-US"/>
        </w:rPr>
        <w:t>се</w:t>
      </w:r>
      <w:proofErr w:type="spellEnd"/>
      <w:r w:rsidRPr="009409D8">
        <w:rPr>
          <w:rFonts w:ascii="Times New Roman" w:eastAsia="Times New Roman" w:hAnsi="Times New Roman"/>
          <w:i/>
          <w:color w:val="000000"/>
          <w:sz w:val="24"/>
          <w:szCs w:val="24"/>
          <w:lang w:val="en-US"/>
        </w:rPr>
        <w:t xml:space="preserve"> </w:t>
      </w:r>
      <w:proofErr w:type="spellStart"/>
      <w:r w:rsidRPr="009409D8">
        <w:rPr>
          <w:rFonts w:ascii="Times New Roman" w:eastAsia="Times New Roman" w:hAnsi="Times New Roman"/>
          <w:i/>
          <w:color w:val="000000"/>
          <w:sz w:val="24"/>
          <w:szCs w:val="24"/>
          <w:lang w:val="en-US"/>
        </w:rPr>
        <w:t>осъществяват</w:t>
      </w:r>
      <w:proofErr w:type="spellEnd"/>
      <w:r w:rsidRPr="009409D8">
        <w:rPr>
          <w:rFonts w:ascii="Times New Roman" w:eastAsia="Times New Roman" w:hAnsi="Times New Roman"/>
          <w:i/>
          <w:color w:val="000000"/>
          <w:sz w:val="24"/>
          <w:szCs w:val="24"/>
          <w:lang w:val="en-US"/>
        </w:rPr>
        <w:t xml:space="preserve"> </w:t>
      </w:r>
      <w:proofErr w:type="spellStart"/>
      <w:r w:rsidRPr="009409D8">
        <w:rPr>
          <w:rFonts w:ascii="Times New Roman" w:eastAsia="Times New Roman" w:hAnsi="Times New Roman"/>
          <w:i/>
          <w:color w:val="000000"/>
          <w:sz w:val="24"/>
          <w:szCs w:val="24"/>
          <w:lang w:val="en-US"/>
        </w:rPr>
        <w:t>въз</w:t>
      </w:r>
      <w:proofErr w:type="spellEnd"/>
      <w:r w:rsidRPr="009409D8">
        <w:rPr>
          <w:rFonts w:ascii="Times New Roman" w:eastAsia="Times New Roman" w:hAnsi="Times New Roman"/>
          <w:i/>
          <w:color w:val="000000"/>
          <w:sz w:val="24"/>
          <w:szCs w:val="24"/>
          <w:lang w:val="en-US"/>
        </w:rPr>
        <w:t xml:space="preserve"> </w:t>
      </w:r>
      <w:proofErr w:type="spellStart"/>
      <w:r w:rsidRPr="009409D8">
        <w:rPr>
          <w:rFonts w:ascii="Times New Roman" w:eastAsia="Times New Roman" w:hAnsi="Times New Roman"/>
          <w:i/>
          <w:color w:val="000000"/>
          <w:sz w:val="24"/>
          <w:szCs w:val="24"/>
          <w:lang w:val="en-US"/>
        </w:rPr>
        <w:t>основа</w:t>
      </w:r>
      <w:proofErr w:type="spellEnd"/>
      <w:r w:rsidRPr="009409D8">
        <w:rPr>
          <w:rFonts w:ascii="Times New Roman" w:eastAsia="Times New Roman" w:hAnsi="Times New Roman"/>
          <w:i/>
          <w:color w:val="000000"/>
          <w:sz w:val="24"/>
          <w:szCs w:val="24"/>
          <w:lang w:val="en-US"/>
        </w:rPr>
        <w:t xml:space="preserve"> </w:t>
      </w:r>
      <w:proofErr w:type="spellStart"/>
      <w:r w:rsidRPr="009409D8">
        <w:rPr>
          <w:rFonts w:ascii="Times New Roman" w:eastAsia="Times New Roman" w:hAnsi="Times New Roman"/>
          <w:i/>
          <w:color w:val="000000"/>
          <w:sz w:val="24"/>
          <w:szCs w:val="24"/>
          <w:lang w:val="en-US"/>
        </w:rPr>
        <w:t>на</w:t>
      </w:r>
      <w:proofErr w:type="spellEnd"/>
      <w:r w:rsidRPr="009409D8">
        <w:rPr>
          <w:rFonts w:ascii="Times New Roman" w:eastAsia="Times New Roman" w:hAnsi="Times New Roman"/>
          <w:i/>
          <w:color w:val="000000"/>
          <w:sz w:val="24"/>
          <w:szCs w:val="24"/>
          <w:lang w:val="en-US"/>
        </w:rPr>
        <w:t xml:space="preserve"> </w:t>
      </w:r>
      <w:proofErr w:type="spellStart"/>
      <w:r w:rsidRPr="009409D8">
        <w:rPr>
          <w:rFonts w:ascii="Times New Roman" w:eastAsia="Times New Roman" w:hAnsi="Times New Roman"/>
          <w:i/>
          <w:color w:val="000000"/>
          <w:sz w:val="24"/>
          <w:szCs w:val="24"/>
          <w:lang w:val="en-US"/>
        </w:rPr>
        <w:t>искане</w:t>
      </w:r>
      <w:proofErr w:type="spellEnd"/>
      <w:r w:rsidRPr="009409D8">
        <w:rPr>
          <w:rFonts w:ascii="Times New Roman" w:eastAsia="Times New Roman" w:hAnsi="Times New Roman"/>
          <w:i/>
          <w:color w:val="000000"/>
          <w:sz w:val="24"/>
          <w:szCs w:val="24"/>
          <w:lang w:val="en-US"/>
        </w:rPr>
        <w:t xml:space="preserve">, </w:t>
      </w:r>
      <w:proofErr w:type="spellStart"/>
      <w:r w:rsidRPr="009409D8">
        <w:rPr>
          <w:rFonts w:ascii="Times New Roman" w:eastAsia="Times New Roman" w:hAnsi="Times New Roman"/>
          <w:i/>
          <w:color w:val="000000"/>
          <w:sz w:val="24"/>
          <w:szCs w:val="24"/>
          <w:lang w:val="en-US"/>
        </w:rPr>
        <w:t>отправено</w:t>
      </w:r>
      <w:proofErr w:type="spellEnd"/>
      <w:r w:rsidRPr="009409D8">
        <w:rPr>
          <w:rFonts w:ascii="Times New Roman" w:eastAsia="Times New Roman" w:hAnsi="Times New Roman"/>
          <w:i/>
          <w:color w:val="000000"/>
          <w:sz w:val="24"/>
          <w:szCs w:val="24"/>
          <w:lang w:val="en-US"/>
        </w:rPr>
        <w:t xml:space="preserve"> </w:t>
      </w:r>
      <w:proofErr w:type="spellStart"/>
      <w:r w:rsidRPr="009409D8">
        <w:rPr>
          <w:rFonts w:ascii="Times New Roman" w:eastAsia="Times New Roman" w:hAnsi="Times New Roman"/>
          <w:i/>
          <w:color w:val="000000"/>
          <w:sz w:val="24"/>
          <w:szCs w:val="24"/>
          <w:lang w:val="en-US"/>
        </w:rPr>
        <w:t>от</w:t>
      </w:r>
      <w:proofErr w:type="spellEnd"/>
      <w:r w:rsidRPr="009409D8">
        <w:rPr>
          <w:rFonts w:ascii="Times New Roman" w:eastAsia="Times New Roman" w:hAnsi="Times New Roman"/>
          <w:i/>
          <w:color w:val="000000"/>
          <w:sz w:val="24"/>
          <w:szCs w:val="24"/>
          <w:lang w:val="en-US"/>
        </w:rPr>
        <w:t xml:space="preserve"> </w:t>
      </w:r>
      <w:proofErr w:type="spellStart"/>
      <w:r w:rsidRPr="009409D8">
        <w:rPr>
          <w:rFonts w:ascii="Times New Roman" w:eastAsia="Times New Roman" w:hAnsi="Times New Roman"/>
          <w:i/>
          <w:color w:val="000000"/>
          <w:sz w:val="24"/>
          <w:szCs w:val="24"/>
          <w:lang w:val="en-US"/>
        </w:rPr>
        <w:t>подизпълнителя</w:t>
      </w:r>
      <w:proofErr w:type="spellEnd"/>
      <w:r w:rsidRPr="009409D8">
        <w:rPr>
          <w:rFonts w:ascii="Times New Roman" w:eastAsia="Times New Roman" w:hAnsi="Times New Roman"/>
          <w:i/>
          <w:color w:val="000000"/>
          <w:sz w:val="24"/>
          <w:szCs w:val="24"/>
          <w:lang w:val="en-US"/>
        </w:rPr>
        <w:t xml:space="preserve"> </w:t>
      </w:r>
      <w:proofErr w:type="spellStart"/>
      <w:r w:rsidRPr="009409D8">
        <w:rPr>
          <w:rFonts w:ascii="Times New Roman" w:eastAsia="Times New Roman" w:hAnsi="Times New Roman"/>
          <w:i/>
          <w:color w:val="000000"/>
          <w:sz w:val="24"/>
          <w:szCs w:val="24"/>
          <w:lang w:val="en-US"/>
        </w:rPr>
        <w:t>до</w:t>
      </w:r>
      <w:proofErr w:type="spellEnd"/>
      <w:r w:rsidRPr="009409D8">
        <w:rPr>
          <w:rFonts w:ascii="Times New Roman" w:eastAsia="Times New Roman" w:hAnsi="Times New Roman"/>
          <w:i/>
          <w:color w:val="000000"/>
          <w:sz w:val="24"/>
          <w:szCs w:val="24"/>
          <w:lang w:val="en-US"/>
        </w:rPr>
        <w:t xml:space="preserve"> </w:t>
      </w:r>
      <w:proofErr w:type="spellStart"/>
      <w:r w:rsidRPr="009409D8">
        <w:rPr>
          <w:rFonts w:ascii="Times New Roman" w:eastAsia="Times New Roman" w:hAnsi="Times New Roman"/>
          <w:i/>
          <w:color w:val="000000"/>
          <w:sz w:val="24"/>
          <w:szCs w:val="24"/>
          <w:lang w:val="en-US"/>
        </w:rPr>
        <w:t>възложителя</w:t>
      </w:r>
      <w:proofErr w:type="spellEnd"/>
      <w:r w:rsidRPr="009409D8">
        <w:rPr>
          <w:rFonts w:ascii="Times New Roman" w:eastAsia="Times New Roman" w:hAnsi="Times New Roman"/>
          <w:i/>
          <w:color w:val="000000"/>
          <w:sz w:val="24"/>
          <w:szCs w:val="24"/>
          <w:lang w:val="en-US"/>
        </w:rPr>
        <w:t xml:space="preserve"> </w:t>
      </w:r>
      <w:proofErr w:type="spellStart"/>
      <w:r w:rsidRPr="009409D8">
        <w:rPr>
          <w:rFonts w:ascii="Times New Roman" w:eastAsia="Times New Roman" w:hAnsi="Times New Roman"/>
          <w:i/>
          <w:color w:val="000000"/>
          <w:sz w:val="24"/>
          <w:szCs w:val="24"/>
          <w:lang w:val="en-US"/>
        </w:rPr>
        <w:t>чрез</w:t>
      </w:r>
      <w:proofErr w:type="spellEnd"/>
      <w:r w:rsidRPr="009409D8">
        <w:rPr>
          <w:rFonts w:ascii="Times New Roman" w:eastAsia="Times New Roman" w:hAnsi="Times New Roman"/>
          <w:i/>
          <w:color w:val="000000"/>
          <w:sz w:val="24"/>
          <w:szCs w:val="24"/>
          <w:lang w:val="en-US"/>
        </w:rPr>
        <w:t xml:space="preserve"> </w:t>
      </w:r>
      <w:proofErr w:type="spellStart"/>
      <w:r w:rsidRPr="009409D8">
        <w:rPr>
          <w:rFonts w:ascii="Times New Roman" w:eastAsia="Times New Roman" w:hAnsi="Times New Roman"/>
          <w:i/>
          <w:color w:val="000000"/>
          <w:sz w:val="24"/>
          <w:szCs w:val="24"/>
          <w:lang w:val="en-US"/>
        </w:rPr>
        <w:t>изпълнителя</w:t>
      </w:r>
      <w:proofErr w:type="spellEnd"/>
      <w:r w:rsidRPr="009409D8">
        <w:rPr>
          <w:rFonts w:ascii="Times New Roman" w:eastAsia="Times New Roman" w:hAnsi="Times New Roman"/>
          <w:i/>
          <w:color w:val="000000"/>
          <w:sz w:val="24"/>
          <w:szCs w:val="24"/>
          <w:lang w:val="en-US"/>
        </w:rPr>
        <w:t xml:space="preserve">, </w:t>
      </w:r>
      <w:proofErr w:type="spellStart"/>
      <w:r w:rsidRPr="009409D8">
        <w:rPr>
          <w:rFonts w:ascii="Times New Roman" w:eastAsia="Times New Roman" w:hAnsi="Times New Roman"/>
          <w:i/>
          <w:color w:val="000000"/>
          <w:sz w:val="24"/>
          <w:szCs w:val="24"/>
          <w:lang w:val="en-US"/>
        </w:rPr>
        <w:t>който</w:t>
      </w:r>
      <w:proofErr w:type="spellEnd"/>
      <w:r w:rsidRPr="009409D8">
        <w:rPr>
          <w:rFonts w:ascii="Times New Roman" w:eastAsia="Times New Roman" w:hAnsi="Times New Roman"/>
          <w:i/>
          <w:color w:val="000000"/>
          <w:sz w:val="24"/>
          <w:szCs w:val="24"/>
          <w:lang w:val="en-US"/>
        </w:rPr>
        <w:t xml:space="preserve"> е </w:t>
      </w:r>
      <w:proofErr w:type="spellStart"/>
      <w:r w:rsidRPr="009409D8">
        <w:rPr>
          <w:rFonts w:ascii="Times New Roman" w:eastAsia="Times New Roman" w:hAnsi="Times New Roman"/>
          <w:i/>
          <w:color w:val="000000"/>
          <w:sz w:val="24"/>
          <w:szCs w:val="24"/>
          <w:lang w:val="en-US"/>
        </w:rPr>
        <w:t>длъжен</w:t>
      </w:r>
      <w:proofErr w:type="spellEnd"/>
      <w:r w:rsidRPr="009409D8">
        <w:rPr>
          <w:rFonts w:ascii="Times New Roman" w:eastAsia="Times New Roman" w:hAnsi="Times New Roman"/>
          <w:i/>
          <w:color w:val="000000"/>
          <w:sz w:val="24"/>
          <w:szCs w:val="24"/>
          <w:lang w:val="en-US"/>
        </w:rPr>
        <w:t xml:space="preserve"> </w:t>
      </w:r>
      <w:proofErr w:type="spellStart"/>
      <w:r w:rsidRPr="009409D8">
        <w:rPr>
          <w:rFonts w:ascii="Times New Roman" w:eastAsia="Times New Roman" w:hAnsi="Times New Roman"/>
          <w:i/>
          <w:color w:val="000000"/>
          <w:sz w:val="24"/>
          <w:szCs w:val="24"/>
          <w:lang w:val="en-US"/>
        </w:rPr>
        <w:t>да</w:t>
      </w:r>
      <w:proofErr w:type="spellEnd"/>
      <w:r w:rsidRPr="009409D8">
        <w:rPr>
          <w:rFonts w:ascii="Times New Roman" w:eastAsia="Times New Roman" w:hAnsi="Times New Roman"/>
          <w:i/>
          <w:color w:val="000000"/>
          <w:sz w:val="24"/>
          <w:szCs w:val="24"/>
          <w:lang w:val="en-US"/>
        </w:rPr>
        <w:t xml:space="preserve"> </w:t>
      </w:r>
      <w:proofErr w:type="spellStart"/>
      <w:r w:rsidRPr="009409D8">
        <w:rPr>
          <w:rFonts w:ascii="Times New Roman" w:eastAsia="Times New Roman" w:hAnsi="Times New Roman"/>
          <w:i/>
          <w:color w:val="000000"/>
          <w:sz w:val="24"/>
          <w:szCs w:val="24"/>
          <w:lang w:val="en-US"/>
        </w:rPr>
        <w:t>го</w:t>
      </w:r>
      <w:proofErr w:type="spellEnd"/>
      <w:r w:rsidRPr="009409D8">
        <w:rPr>
          <w:rFonts w:ascii="Times New Roman" w:eastAsia="Times New Roman" w:hAnsi="Times New Roman"/>
          <w:i/>
          <w:color w:val="000000"/>
          <w:sz w:val="24"/>
          <w:szCs w:val="24"/>
          <w:lang w:val="en-US"/>
        </w:rPr>
        <w:t xml:space="preserve"> </w:t>
      </w:r>
      <w:proofErr w:type="spellStart"/>
      <w:r w:rsidRPr="009409D8">
        <w:rPr>
          <w:rFonts w:ascii="Times New Roman" w:eastAsia="Times New Roman" w:hAnsi="Times New Roman"/>
          <w:i/>
          <w:color w:val="000000"/>
          <w:sz w:val="24"/>
          <w:szCs w:val="24"/>
          <w:lang w:val="en-US"/>
        </w:rPr>
        <w:t>предостави</w:t>
      </w:r>
      <w:proofErr w:type="spellEnd"/>
      <w:r w:rsidRPr="009409D8">
        <w:rPr>
          <w:rFonts w:ascii="Times New Roman" w:eastAsia="Times New Roman" w:hAnsi="Times New Roman"/>
          <w:i/>
          <w:color w:val="000000"/>
          <w:sz w:val="24"/>
          <w:szCs w:val="24"/>
          <w:lang w:val="en-US"/>
        </w:rPr>
        <w:t xml:space="preserve"> </w:t>
      </w:r>
      <w:proofErr w:type="spellStart"/>
      <w:r w:rsidRPr="009409D8">
        <w:rPr>
          <w:rFonts w:ascii="Times New Roman" w:eastAsia="Times New Roman" w:hAnsi="Times New Roman"/>
          <w:i/>
          <w:color w:val="000000"/>
          <w:sz w:val="24"/>
          <w:szCs w:val="24"/>
          <w:lang w:val="en-US"/>
        </w:rPr>
        <w:t>на</w:t>
      </w:r>
      <w:proofErr w:type="spellEnd"/>
      <w:r w:rsidRPr="009409D8">
        <w:rPr>
          <w:rFonts w:ascii="Times New Roman" w:eastAsia="Times New Roman" w:hAnsi="Times New Roman"/>
          <w:i/>
          <w:color w:val="000000"/>
          <w:sz w:val="24"/>
          <w:szCs w:val="24"/>
          <w:lang w:val="en-US"/>
        </w:rPr>
        <w:t xml:space="preserve"> </w:t>
      </w:r>
      <w:proofErr w:type="spellStart"/>
      <w:r w:rsidRPr="009409D8">
        <w:rPr>
          <w:rFonts w:ascii="Times New Roman" w:eastAsia="Times New Roman" w:hAnsi="Times New Roman"/>
          <w:i/>
          <w:color w:val="000000"/>
          <w:sz w:val="24"/>
          <w:szCs w:val="24"/>
          <w:lang w:val="en-US"/>
        </w:rPr>
        <w:t>възложителя</w:t>
      </w:r>
      <w:proofErr w:type="spellEnd"/>
      <w:r w:rsidRPr="009409D8">
        <w:rPr>
          <w:rFonts w:ascii="Times New Roman" w:eastAsia="Times New Roman" w:hAnsi="Times New Roman"/>
          <w:i/>
          <w:color w:val="000000"/>
          <w:sz w:val="24"/>
          <w:szCs w:val="24"/>
          <w:lang w:val="en-US"/>
        </w:rPr>
        <w:t xml:space="preserve"> в 15-дневен </w:t>
      </w:r>
      <w:proofErr w:type="spellStart"/>
      <w:r w:rsidRPr="009409D8">
        <w:rPr>
          <w:rFonts w:ascii="Times New Roman" w:eastAsia="Times New Roman" w:hAnsi="Times New Roman"/>
          <w:i/>
          <w:color w:val="000000"/>
          <w:sz w:val="24"/>
          <w:szCs w:val="24"/>
          <w:lang w:val="en-US"/>
        </w:rPr>
        <w:t>срок</w:t>
      </w:r>
      <w:proofErr w:type="spellEnd"/>
      <w:r w:rsidRPr="009409D8">
        <w:rPr>
          <w:rFonts w:ascii="Times New Roman" w:eastAsia="Times New Roman" w:hAnsi="Times New Roman"/>
          <w:i/>
          <w:color w:val="000000"/>
          <w:sz w:val="24"/>
          <w:szCs w:val="24"/>
          <w:lang w:val="en-US"/>
        </w:rPr>
        <w:t xml:space="preserve"> </w:t>
      </w:r>
      <w:proofErr w:type="spellStart"/>
      <w:r w:rsidRPr="009409D8">
        <w:rPr>
          <w:rFonts w:ascii="Times New Roman" w:eastAsia="Times New Roman" w:hAnsi="Times New Roman"/>
          <w:i/>
          <w:color w:val="000000"/>
          <w:sz w:val="24"/>
          <w:szCs w:val="24"/>
          <w:lang w:val="en-US"/>
        </w:rPr>
        <w:t>от</w:t>
      </w:r>
      <w:proofErr w:type="spellEnd"/>
      <w:r w:rsidRPr="009409D8">
        <w:rPr>
          <w:rFonts w:ascii="Times New Roman" w:eastAsia="Times New Roman" w:hAnsi="Times New Roman"/>
          <w:i/>
          <w:color w:val="000000"/>
          <w:sz w:val="24"/>
          <w:szCs w:val="24"/>
          <w:lang w:val="en-US"/>
        </w:rPr>
        <w:t xml:space="preserve"> </w:t>
      </w:r>
      <w:proofErr w:type="spellStart"/>
      <w:r w:rsidRPr="009409D8">
        <w:rPr>
          <w:rFonts w:ascii="Times New Roman" w:eastAsia="Times New Roman" w:hAnsi="Times New Roman"/>
          <w:i/>
          <w:color w:val="000000"/>
          <w:sz w:val="24"/>
          <w:szCs w:val="24"/>
          <w:lang w:val="en-US"/>
        </w:rPr>
        <w:t>получаването</w:t>
      </w:r>
      <w:proofErr w:type="spellEnd"/>
      <w:r w:rsidRPr="009409D8">
        <w:rPr>
          <w:rFonts w:ascii="Times New Roman" w:eastAsia="Times New Roman" w:hAnsi="Times New Roman"/>
          <w:i/>
          <w:color w:val="000000"/>
          <w:sz w:val="24"/>
          <w:szCs w:val="24"/>
          <w:lang w:val="en-US"/>
        </w:rPr>
        <w:t xml:space="preserve"> </w:t>
      </w:r>
      <w:proofErr w:type="spellStart"/>
      <w:r w:rsidRPr="009409D8">
        <w:rPr>
          <w:rFonts w:ascii="Times New Roman" w:eastAsia="Times New Roman" w:hAnsi="Times New Roman"/>
          <w:i/>
          <w:color w:val="000000"/>
          <w:sz w:val="24"/>
          <w:szCs w:val="24"/>
          <w:lang w:val="en-US"/>
        </w:rPr>
        <w:t>му</w:t>
      </w:r>
      <w:proofErr w:type="spellEnd"/>
      <w:r w:rsidRPr="009409D8">
        <w:rPr>
          <w:rFonts w:ascii="Times New Roman" w:eastAsia="Times New Roman" w:hAnsi="Times New Roman"/>
          <w:i/>
          <w:color w:val="000000"/>
          <w:sz w:val="24"/>
          <w:szCs w:val="24"/>
          <w:lang w:val="en-US"/>
        </w:rPr>
        <w:t>.</w:t>
      </w:r>
    </w:p>
    <w:p w:rsidR="009409D8" w:rsidRPr="009409D8" w:rsidRDefault="009409D8" w:rsidP="009409D8">
      <w:pPr>
        <w:spacing w:after="0" w:line="240" w:lineRule="auto"/>
        <w:ind w:firstLine="708"/>
        <w:jc w:val="both"/>
        <w:rPr>
          <w:rFonts w:ascii="Times New Roman" w:eastAsia="Times New Roman" w:hAnsi="Times New Roman"/>
          <w:i/>
          <w:color w:val="000000"/>
          <w:sz w:val="24"/>
          <w:szCs w:val="24"/>
          <w:lang w:val="en-US"/>
        </w:rPr>
      </w:pPr>
      <w:r w:rsidRPr="009409D8">
        <w:rPr>
          <w:rFonts w:ascii="Times New Roman" w:eastAsia="Times New Roman" w:hAnsi="Times New Roman"/>
          <w:i/>
          <w:color w:val="000000"/>
          <w:sz w:val="24"/>
          <w:szCs w:val="24"/>
          <w:lang w:val="en-US"/>
        </w:rPr>
        <w:t>(</w:t>
      </w:r>
      <w:r w:rsidRPr="009409D8">
        <w:rPr>
          <w:rFonts w:ascii="Times New Roman" w:eastAsia="Times New Roman" w:hAnsi="Times New Roman"/>
          <w:i/>
          <w:color w:val="000000"/>
          <w:sz w:val="24"/>
          <w:szCs w:val="24"/>
        </w:rPr>
        <w:t>8</w:t>
      </w:r>
      <w:r w:rsidRPr="009409D8">
        <w:rPr>
          <w:rFonts w:ascii="Times New Roman" w:eastAsia="Times New Roman" w:hAnsi="Times New Roman"/>
          <w:i/>
          <w:color w:val="000000"/>
          <w:sz w:val="24"/>
          <w:szCs w:val="24"/>
          <w:lang w:val="en-US"/>
        </w:rPr>
        <w:t>)</w:t>
      </w:r>
      <w:proofErr w:type="spellStart"/>
      <w:r w:rsidRPr="009409D8">
        <w:rPr>
          <w:rFonts w:ascii="Times New Roman" w:eastAsia="Times New Roman" w:hAnsi="Times New Roman"/>
          <w:i/>
          <w:color w:val="000000"/>
          <w:sz w:val="24"/>
          <w:szCs w:val="24"/>
          <w:lang w:val="en-US"/>
        </w:rPr>
        <w:t>Към</w:t>
      </w:r>
      <w:proofErr w:type="spellEnd"/>
      <w:r w:rsidRPr="009409D8">
        <w:rPr>
          <w:rFonts w:ascii="Times New Roman" w:eastAsia="Times New Roman" w:hAnsi="Times New Roman"/>
          <w:i/>
          <w:color w:val="000000"/>
          <w:sz w:val="24"/>
          <w:szCs w:val="24"/>
          <w:lang w:val="en-US"/>
        </w:rPr>
        <w:t xml:space="preserve"> </w:t>
      </w:r>
      <w:proofErr w:type="spellStart"/>
      <w:r w:rsidRPr="009409D8">
        <w:rPr>
          <w:rFonts w:ascii="Times New Roman" w:eastAsia="Times New Roman" w:hAnsi="Times New Roman"/>
          <w:i/>
          <w:color w:val="000000"/>
          <w:sz w:val="24"/>
          <w:szCs w:val="24"/>
          <w:lang w:val="en-US"/>
        </w:rPr>
        <w:t>искането</w:t>
      </w:r>
      <w:proofErr w:type="spellEnd"/>
      <w:r w:rsidRPr="009409D8">
        <w:rPr>
          <w:rFonts w:ascii="Times New Roman" w:eastAsia="Times New Roman" w:hAnsi="Times New Roman"/>
          <w:i/>
          <w:color w:val="000000"/>
          <w:sz w:val="24"/>
          <w:szCs w:val="24"/>
          <w:lang w:val="en-US"/>
        </w:rPr>
        <w:t xml:space="preserve"> </w:t>
      </w:r>
      <w:proofErr w:type="spellStart"/>
      <w:r w:rsidRPr="009409D8">
        <w:rPr>
          <w:rFonts w:ascii="Times New Roman" w:eastAsia="Times New Roman" w:hAnsi="Times New Roman"/>
          <w:i/>
          <w:color w:val="000000"/>
          <w:sz w:val="24"/>
          <w:szCs w:val="24"/>
          <w:lang w:val="en-US"/>
        </w:rPr>
        <w:t>по</w:t>
      </w:r>
      <w:proofErr w:type="spellEnd"/>
      <w:r w:rsidRPr="009409D8">
        <w:rPr>
          <w:rFonts w:ascii="Times New Roman" w:eastAsia="Times New Roman" w:hAnsi="Times New Roman"/>
          <w:i/>
          <w:color w:val="000000"/>
          <w:sz w:val="24"/>
          <w:szCs w:val="24"/>
          <w:lang w:val="en-US"/>
        </w:rPr>
        <w:t xml:space="preserve"> </w:t>
      </w:r>
      <w:proofErr w:type="spellStart"/>
      <w:r w:rsidRPr="009409D8">
        <w:rPr>
          <w:rFonts w:ascii="Times New Roman" w:eastAsia="Times New Roman" w:hAnsi="Times New Roman"/>
          <w:i/>
          <w:color w:val="000000"/>
          <w:sz w:val="24"/>
          <w:szCs w:val="24"/>
          <w:lang w:val="en-US"/>
        </w:rPr>
        <w:t>ал</w:t>
      </w:r>
      <w:proofErr w:type="spellEnd"/>
      <w:r w:rsidRPr="009409D8">
        <w:rPr>
          <w:rFonts w:ascii="Times New Roman" w:eastAsia="Times New Roman" w:hAnsi="Times New Roman"/>
          <w:i/>
          <w:color w:val="000000"/>
          <w:sz w:val="24"/>
          <w:szCs w:val="24"/>
          <w:lang w:val="en-US"/>
        </w:rPr>
        <w:t xml:space="preserve">. </w:t>
      </w:r>
      <w:r w:rsidRPr="009409D8">
        <w:rPr>
          <w:rFonts w:ascii="Times New Roman" w:eastAsia="Times New Roman" w:hAnsi="Times New Roman"/>
          <w:i/>
          <w:color w:val="000000"/>
          <w:sz w:val="24"/>
          <w:szCs w:val="24"/>
        </w:rPr>
        <w:t>7</w:t>
      </w:r>
      <w:r w:rsidRPr="009409D8">
        <w:rPr>
          <w:rFonts w:ascii="Times New Roman" w:eastAsia="Times New Roman" w:hAnsi="Times New Roman"/>
          <w:i/>
          <w:color w:val="000000"/>
          <w:sz w:val="24"/>
          <w:szCs w:val="24"/>
          <w:lang w:val="en-US"/>
        </w:rPr>
        <w:t xml:space="preserve"> </w:t>
      </w:r>
      <w:proofErr w:type="spellStart"/>
      <w:r w:rsidRPr="009409D8">
        <w:rPr>
          <w:rFonts w:ascii="Times New Roman" w:eastAsia="Times New Roman" w:hAnsi="Times New Roman"/>
          <w:i/>
          <w:color w:val="000000"/>
          <w:sz w:val="24"/>
          <w:szCs w:val="24"/>
          <w:lang w:val="en-US"/>
        </w:rPr>
        <w:t>изпълнителят</w:t>
      </w:r>
      <w:proofErr w:type="spellEnd"/>
      <w:r w:rsidRPr="009409D8">
        <w:rPr>
          <w:rFonts w:ascii="Times New Roman" w:eastAsia="Times New Roman" w:hAnsi="Times New Roman"/>
          <w:i/>
          <w:color w:val="000000"/>
          <w:sz w:val="24"/>
          <w:szCs w:val="24"/>
          <w:lang w:val="en-US"/>
        </w:rPr>
        <w:t xml:space="preserve"> </w:t>
      </w:r>
      <w:proofErr w:type="spellStart"/>
      <w:r w:rsidRPr="009409D8">
        <w:rPr>
          <w:rFonts w:ascii="Times New Roman" w:eastAsia="Times New Roman" w:hAnsi="Times New Roman"/>
          <w:i/>
          <w:color w:val="000000"/>
          <w:sz w:val="24"/>
          <w:szCs w:val="24"/>
          <w:lang w:val="en-US"/>
        </w:rPr>
        <w:t>предоставя</w:t>
      </w:r>
      <w:proofErr w:type="spellEnd"/>
      <w:r w:rsidRPr="009409D8">
        <w:rPr>
          <w:rFonts w:ascii="Times New Roman" w:eastAsia="Times New Roman" w:hAnsi="Times New Roman"/>
          <w:i/>
          <w:color w:val="000000"/>
          <w:sz w:val="24"/>
          <w:szCs w:val="24"/>
          <w:lang w:val="en-US"/>
        </w:rPr>
        <w:t xml:space="preserve"> </w:t>
      </w:r>
      <w:proofErr w:type="spellStart"/>
      <w:r w:rsidRPr="009409D8">
        <w:rPr>
          <w:rFonts w:ascii="Times New Roman" w:eastAsia="Times New Roman" w:hAnsi="Times New Roman"/>
          <w:i/>
          <w:color w:val="000000"/>
          <w:sz w:val="24"/>
          <w:szCs w:val="24"/>
          <w:lang w:val="en-US"/>
        </w:rPr>
        <w:t>становище</w:t>
      </w:r>
      <w:proofErr w:type="spellEnd"/>
      <w:r w:rsidRPr="009409D8">
        <w:rPr>
          <w:rFonts w:ascii="Times New Roman" w:eastAsia="Times New Roman" w:hAnsi="Times New Roman"/>
          <w:i/>
          <w:color w:val="000000"/>
          <w:sz w:val="24"/>
          <w:szCs w:val="24"/>
          <w:lang w:val="en-US"/>
        </w:rPr>
        <w:t xml:space="preserve">, </w:t>
      </w:r>
      <w:proofErr w:type="spellStart"/>
      <w:r w:rsidRPr="009409D8">
        <w:rPr>
          <w:rFonts w:ascii="Times New Roman" w:eastAsia="Times New Roman" w:hAnsi="Times New Roman"/>
          <w:i/>
          <w:color w:val="000000"/>
          <w:sz w:val="24"/>
          <w:szCs w:val="24"/>
          <w:lang w:val="en-US"/>
        </w:rPr>
        <w:t>от</w:t>
      </w:r>
      <w:proofErr w:type="spellEnd"/>
      <w:r w:rsidRPr="009409D8">
        <w:rPr>
          <w:rFonts w:ascii="Times New Roman" w:eastAsia="Times New Roman" w:hAnsi="Times New Roman"/>
          <w:i/>
          <w:color w:val="000000"/>
          <w:sz w:val="24"/>
          <w:szCs w:val="24"/>
          <w:lang w:val="en-US"/>
        </w:rPr>
        <w:t xml:space="preserve"> </w:t>
      </w:r>
      <w:proofErr w:type="spellStart"/>
      <w:r w:rsidRPr="009409D8">
        <w:rPr>
          <w:rFonts w:ascii="Times New Roman" w:eastAsia="Times New Roman" w:hAnsi="Times New Roman"/>
          <w:i/>
          <w:color w:val="000000"/>
          <w:sz w:val="24"/>
          <w:szCs w:val="24"/>
          <w:lang w:val="en-US"/>
        </w:rPr>
        <w:t>което</w:t>
      </w:r>
      <w:proofErr w:type="spellEnd"/>
      <w:r w:rsidRPr="009409D8">
        <w:rPr>
          <w:rFonts w:ascii="Times New Roman" w:eastAsia="Times New Roman" w:hAnsi="Times New Roman"/>
          <w:i/>
          <w:color w:val="000000"/>
          <w:sz w:val="24"/>
          <w:szCs w:val="24"/>
          <w:lang w:val="en-US"/>
        </w:rPr>
        <w:t xml:space="preserve"> </w:t>
      </w:r>
      <w:proofErr w:type="spellStart"/>
      <w:r w:rsidRPr="009409D8">
        <w:rPr>
          <w:rFonts w:ascii="Times New Roman" w:eastAsia="Times New Roman" w:hAnsi="Times New Roman"/>
          <w:i/>
          <w:color w:val="000000"/>
          <w:sz w:val="24"/>
          <w:szCs w:val="24"/>
          <w:lang w:val="en-US"/>
        </w:rPr>
        <w:t>да</w:t>
      </w:r>
      <w:proofErr w:type="spellEnd"/>
      <w:r w:rsidRPr="009409D8">
        <w:rPr>
          <w:rFonts w:ascii="Times New Roman" w:eastAsia="Times New Roman" w:hAnsi="Times New Roman"/>
          <w:i/>
          <w:color w:val="000000"/>
          <w:sz w:val="24"/>
          <w:szCs w:val="24"/>
          <w:lang w:val="en-US"/>
        </w:rPr>
        <w:t xml:space="preserve"> е </w:t>
      </w:r>
      <w:proofErr w:type="spellStart"/>
      <w:r w:rsidRPr="009409D8">
        <w:rPr>
          <w:rFonts w:ascii="Times New Roman" w:eastAsia="Times New Roman" w:hAnsi="Times New Roman"/>
          <w:i/>
          <w:color w:val="000000"/>
          <w:sz w:val="24"/>
          <w:szCs w:val="24"/>
          <w:lang w:val="en-US"/>
        </w:rPr>
        <w:t>видно</w:t>
      </w:r>
      <w:proofErr w:type="spellEnd"/>
      <w:r w:rsidRPr="009409D8">
        <w:rPr>
          <w:rFonts w:ascii="Times New Roman" w:eastAsia="Times New Roman" w:hAnsi="Times New Roman"/>
          <w:i/>
          <w:color w:val="000000"/>
          <w:sz w:val="24"/>
          <w:szCs w:val="24"/>
          <w:lang w:val="en-US"/>
        </w:rPr>
        <w:t xml:space="preserve"> </w:t>
      </w:r>
      <w:proofErr w:type="spellStart"/>
      <w:r w:rsidRPr="009409D8">
        <w:rPr>
          <w:rFonts w:ascii="Times New Roman" w:eastAsia="Times New Roman" w:hAnsi="Times New Roman"/>
          <w:i/>
          <w:color w:val="000000"/>
          <w:sz w:val="24"/>
          <w:szCs w:val="24"/>
          <w:lang w:val="en-US"/>
        </w:rPr>
        <w:t>дали</w:t>
      </w:r>
      <w:proofErr w:type="spellEnd"/>
      <w:r w:rsidRPr="009409D8">
        <w:rPr>
          <w:rFonts w:ascii="Times New Roman" w:eastAsia="Times New Roman" w:hAnsi="Times New Roman"/>
          <w:i/>
          <w:color w:val="000000"/>
          <w:sz w:val="24"/>
          <w:szCs w:val="24"/>
          <w:lang w:val="en-US"/>
        </w:rPr>
        <w:t xml:space="preserve"> </w:t>
      </w:r>
      <w:proofErr w:type="spellStart"/>
      <w:r w:rsidRPr="009409D8">
        <w:rPr>
          <w:rFonts w:ascii="Times New Roman" w:eastAsia="Times New Roman" w:hAnsi="Times New Roman"/>
          <w:i/>
          <w:color w:val="000000"/>
          <w:sz w:val="24"/>
          <w:szCs w:val="24"/>
          <w:lang w:val="en-US"/>
        </w:rPr>
        <w:t>оспорва</w:t>
      </w:r>
      <w:proofErr w:type="spellEnd"/>
      <w:r w:rsidRPr="009409D8">
        <w:rPr>
          <w:rFonts w:ascii="Times New Roman" w:eastAsia="Times New Roman" w:hAnsi="Times New Roman"/>
          <w:i/>
          <w:color w:val="000000"/>
          <w:sz w:val="24"/>
          <w:szCs w:val="24"/>
          <w:lang w:val="en-US"/>
        </w:rPr>
        <w:t xml:space="preserve"> </w:t>
      </w:r>
      <w:proofErr w:type="spellStart"/>
      <w:r w:rsidRPr="009409D8">
        <w:rPr>
          <w:rFonts w:ascii="Times New Roman" w:eastAsia="Times New Roman" w:hAnsi="Times New Roman"/>
          <w:i/>
          <w:color w:val="000000"/>
          <w:sz w:val="24"/>
          <w:szCs w:val="24"/>
          <w:lang w:val="en-US"/>
        </w:rPr>
        <w:t>плащанията</w:t>
      </w:r>
      <w:proofErr w:type="spellEnd"/>
      <w:r w:rsidRPr="009409D8">
        <w:rPr>
          <w:rFonts w:ascii="Times New Roman" w:eastAsia="Times New Roman" w:hAnsi="Times New Roman"/>
          <w:i/>
          <w:color w:val="000000"/>
          <w:sz w:val="24"/>
          <w:szCs w:val="24"/>
          <w:lang w:val="en-US"/>
        </w:rPr>
        <w:t xml:space="preserve"> </w:t>
      </w:r>
      <w:proofErr w:type="spellStart"/>
      <w:r w:rsidRPr="009409D8">
        <w:rPr>
          <w:rFonts w:ascii="Times New Roman" w:eastAsia="Times New Roman" w:hAnsi="Times New Roman"/>
          <w:i/>
          <w:color w:val="000000"/>
          <w:sz w:val="24"/>
          <w:szCs w:val="24"/>
          <w:lang w:val="en-US"/>
        </w:rPr>
        <w:t>или</w:t>
      </w:r>
      <w:proofErr w:type="spellEnd"/>
      <w:r w:rsidRPr="009409D8">
        <w:rPr>
          <w:rFonts w:ascii="Times New Roman" w:eastAsia="Times New Roman" w:hAnsi="Times New Roman"/>
          <w:i/>
          <w:color w:val="000000"/>
          <w:sz w:val="24"/>
          <w:szCs w:val="24"/>
          <w:lang w:val="en-US"/>
        </w:rPr>
        <w:t xml:space="preserve"> </w:t>
      </w:r>
      <w:proofErr w:type="spellStart"/>
      <w:r w:rsidRPr="009409D8">
        <w:rPr>
          <w:rFonts w:ascii="Times New Roman" w:eastAsia="Times New Roman" w:hAnsi="Times New Roman"/>
          <w:i/>
          <w:color w:val="000000"/>
          <w:sz w:val="24"/>
          <w:szCs w:val="24"/>
          <w:lang w:val="en-US"/>
        </w:rPr>
        <w:t>част</w:t>
      </w:r>
      <w:proofErr w:type="spellEnd"/>
      <w:r w:rsidRPr="009409D8">
        <w:rPr>
          <w:rFonts w:ascii="Times New Roman" w:eastAsia="Times New Roman" w:hAnsi="Times New Roman"/>
          <w:i/>
          <w:color w:val="000000"/>
          <w:sz w:val="24"/>
          <w:szCs w:val="24"/>
          <w:lang w:val="en-US"/>
        </w:rPr>
        <w:t xml:space="preserve"> </w:t>
      </w:r>
      <w:proofErr w:type="spellStart"/>
      <w:r w:rsidRPr="009409D8">
        <w:rPr>
          <w:rFonts w:ascii="Times New Roman" w:eastAsia="Times New Roman" w:hAnsi="Times New Roman"/>
          <w:i/>
          <w:color w:val="000000"/>
          <w:sz w:val="24"/>
          <w:szCs w:val="24"/>
          <w:lang w:val="en-US"/>
        </w:rPr>
        <w:t>от</w:t>
      </w:r>
      <w:proofErr w:type="spellEnd"/>
      <w:r w:rsidRPr="009409D8">
        <w:rPr>
          <w:rFonts w:ascii="Times New Roman" w:eastAsia="Times New Roman" w:hAnsi="Times New Roman"/>
          <w:i/>
          <w:color w:val="000000"/>
          <w:sz w:val="24"/>
          <w:szCs w:val="24"/>
          <w:lang w:val="en-US"/>
        </w:rPr>
        <w:t xml:space="preserve"> </w:t>
      </w:r>
      <w:proofErr w:type="spellStart"/>
      <w:r w:rsidRPr="009409D8">
        <w:rPr>
          <w:rFonts w:ascii="Times New Roman" w:eastAsia="Times New Roman" w:hAnsi="Times New Roman"/>
          <w:i/>
          <w:color w:val="000000"/>
          <w:sz w:val="24"/>
          <w:szCs w:val="24"/>
          <w:lang w:val="en-US"/>
        </w:rPr>
        <w:t>тях</w:t>
      </w:r>
      <w:proofErr w:type="spellEnd"/>
      <w:r w:rsidRPr="009409D8">
        <w:rPr>
          <w:rFonts w:ascii="Times New Roman" w:eastAsia="Times New Roman" w:hAnsi="Times New Roman"/>
          <w:i/>
          <w:color w:val="000000"/>
          <w:sz w:val="24"/>
          <w:szCs w:val="24"/>
          <w:lang w:val="en-US"/>
        </w:rPr>
        <w:t xml:space="preserve"> </w:t>
      </w:r>
      <w:proofErr w:type="spellStart"/>
      <w:r w:rsidRPr="009409D8">
        <w:rPr>
          <w:rFonts w:ascii="Times New Roman" w:eastAsia="Times New Roman" w:hAnsi="Times New Roman"/>
          <w:i/>
          <w:color w:val="000000"/>
          <w:sz w:val="24"/>
          <w:szCs w:val="24"/>
          <w:lang w:val="en-US"/>
        </w:rPr>
        <w:t>като</w:t>
      </w:r>
      <w:proofErr w:type="spellEnd"/>
      <w:r w:rsidRPr="009409D8">
        <w:rPr>
          <w:rFonts w:ascii="Times New Roman" w:eastAsia="Times New Roman" w:hAnsi="Times New Roman"/>
          <w:i/>
          <w:color w:val="000000"/>
          <w:sz w:val="24"/>
          <w:szCs w:val="24"/>
          <w:lang w:val="en-US"/>
        </w:rPr>
        <w:t xml:space="preserve"> </w:t>
      </w:r>
      <w:proofErr w:type="spellStart"/>
      <w:r w:rsidRPr="009409D8">
        <w:rPr>
          <w:rFonts w:ascii="Times New Roman" w:eastAsia="Times New Roman" w:hAnsi="Times New Roman"/>
          <w:i/>
          <w:color w:val="000000"/>
          <w:sz w:val="24"/>
          <w:szCs w:val="24"/>
          <w:lang w:val="en-US"/>
        </w:rPr>
        <w:t>недължими</w:t>
      </w:r>
      <w:proofErr w:type="spellEnd"/>
      <w:r w:rsidRPr="009409D8">
        <w:rPr>
          <w:rFonts w:ascii="Times New Roman" w:eastAsia="Times New Roman" w:hAnsi="Times New Roman"/>
          <w:i/>
          <w:color w:val="000000"/>
          <w:sz w:val="24"/>
          <w:szCs w:val="24"/>
          <w:lang w:val="en-US"/>
        </w:rPr>
        <w:t>.</w:t>
      </w:r>
    </w:p>
    <w:p w:rsidR="009409D8" w:rsidRPr="009409D8" w:rsidRDefault="009409D8" w:rsidP="009409D8">
      <w:pPr>
        <w:spacing w:after="0" w:line="240" w:lineRule="auto"/>
        <w:ind w:firstLine="708"/>
        <w:jc w:val="both"/>
        <w:rPr>
          <w:rFonts w:ascii="Times New Roman" w:eastAsia="Times New Roman" w:hAnsi="Times New Roman"/>
          <w:i/>
          <w:color w:val="000000"/>
          <w:sz w:val="24"/>
          <w:szCs w:val="24"/>
          <w:lang w:val="en-US"/>
        </w:rPr>
      </w:pPr>
      <w:r w:rsidRPr="009409D8">
        <w:rPr>
          <w:rFonts w:ascii="Times New Roman" w:eastAsia="Times New Roman" w:hAnsi="Times New Roman"/>
          <w:i/>
          <w:color w:val="000000"/>
          <w:sz w:val="24"/>
          <w:szCs w:val="24"/>
          <w:lang w:val="en-US"/>
        </w:rPr>
        <w:t>(</w:t>
      </w:r>
      <w:r w:rsidRPr="009409D8">
        <w:rPr>
          <w:rFonts w:ascii="Times New Roman" w:eastAsia="Times New Roman" w:hAnsi="Times New Roman"/>
          <w:i/>
          <w:color w:val="000000"/>
          <w:sz w:val="24"/>
          <w:szCs w:val="24"/>
        </w:rPr>
        <w:t>9</w:t>
      </w:r>
      <w:r w:rsidRPr="009409D8">
        <w:rPr>
          <w:rFonts w:ascii="Times New Roman" w:eastAsia="Times New Roman" w:hAnsi="Times New Roman"/>
          <w:i/>
          <w:color w:val="000000"/>
          <w:sz w:val="24"/>
          <w:szCs w:val="24"/>
          <w:lang w:val="en-US"/>
        </w:rPr>
        <w:t>)</w:t>
      </w:r>
      <w:proofErr w:type="spellStart"/>
      <w:r w:rsidRPr="009409D8">
        <w:rPr>
          <w:rFonts w:ascii="Times New Roman" w:eastAsia="Times New Roman" w:hAnsi="Times New Roman"/>
          <w:i/>
          <w:color w:val="000000"/>
          <w:sz w:val="24"/>
          <w:szCs w:val="24"/>
          <w:lang w:val="en-US"/>
        </w:rPr>
        <w:t>Възложителят</w:t>
      </w:r>
      <w:proofErr w:type="spellEnd"/>
      <w:r w:rsidRPr="009409D8">
        <w:rPr>
          <w:rFonts w:ascii="Times New Roman" w:eastAsia="Times New Roman" w:hAnsi="Times New Roman"/>
          <w:i/>
          <w:color w:val="000000"/>
          <w:sz w:val="24"/>
          <w:szCs w:val="24"/>
          <w:lang w:val="en-US"/>
        </w:rPr>
        <w:t xml:space="preserve"> </w:t>
      </w:r>
      <w:proofErr w:type="spellStart"/>
      <w:r w:rsidRPr="009409D8">
        <w:rPr>
          <w:rFonts w:ascii="Times New Roman" w:eastAsia="Times New Roman" w:hAnsi="Times New Roman"/>
          <w:i/>
          <w:color w:val="000000"/>
          <w:sz w:val="24"/>
          <w:szCs w:val="24"/>
          <w:lang w:val="en-US"/>
        </w:rPr>
        <w:t>има</w:t>
      </w:r>
      <w:proofErr w:type="spellEnd"/>
      <w:r w:rsidRPr="009409D8">
        <w:rPr>
          <w:rFonts w:ascii="Times New Roman" w:eastAsia="Times New Roman" w:hAnsi="Times New Roman"/>
          <w:i/>
          <w:color w:val="000000"/>
          <w:sz w:val="24"/>
          <w:szCs w:val="24"/>
          <w:lang w:val="en-US"/>
        </w:rPr>
        <w:t xml:space="preserve"> </w:t>
      </w:r>
      <w:proofErr w:type="spellStart"/>
      <w:r w:rsidRPr="009409D8">
        <w:rPr>
          <w:rFonts w:ascii="Times New Roman" w:eastAsia="Times New Roman" w:hAnsi="Times New Roman"/>
          <w:i/>
          <w:color w:val="000000"/>
          <w:sz w:val="24"/>
          <w:szCs w:val="24"/>
          <w:lang w:val="en-US"/>
        </w:rPr>
        <w:t>право</w:t>
      </w:r>
      <w:proofErr w:type="spellEnd"/>
      <w:r w:rsidRPr="009409D8">
        <w:rPr>
          <w:rFonts w:ascii="Times New Roman" w:eastAsia="Times New Roman" w:hAnsi="Times New Roman"/>
          <w:i/>
          <w:color w:val="000000"/>
          <w:sz w:val="24"/>
          <w:szCs w:val="24"/>
          <w:lang w:val="en-US"/>
        </w:rPr>
        <w:t xml:space="preserve"> </w:t>
      </w:r>
      <w:proofErr w:type="spellStart"/>
      <w:r w:rsidRPr="009409D8">
        <w:rPr>
          <w:rFonts w:ascii="Times New Roman" w:eastAsia="Times New Roman" w:hAnsi="Times New Roman"/>
          <w:i/>
          <w:color w:val="000000"/>
          <w:sz w:val="24"/>
          <w:szCs w:val="24"/>
          <w:lang w:val="en-US"/>
        </w:rPr>
        <w:t>да</w:t>
      </w:r>
      <w:proofErr w:type="spellEnd"/>
      <w:r w:rsidRPr="009409D8">
        <w:rPr>
          <w:rFonts w:ascii="Times New Roman" w:eastAsia="Times New Roman" w:hAnsi="Times New Roman"/>
          <w:i/>
          <w:color w:val="000000"/>
          <w:sz w:val="24"/>
          <w:szCs w:val="24"/>
          <w:lang w:val="en-US"/>
        </w:rPr>
        <w:t xml:space="preserve"> </w:t>
      </w:r>
      <w:proofErr w:type="spellStart"/>
      <w:r w:rsidRPr="009409D8">
        <w:rPr>
          <w:rFonts w:ascii="Times New Roman" w:eastAsia="Times New Roman" w:hAnsi="Times New Roman"/>
          <w:i/>
          <w:color w:val="000000"/>
          <w:sz w:val="24"/>
          <w:szCs w:val="24"/>
          <w:lang w:val="en-US"/>
        </w:rPr>
        <w:t>откаже</w:t>
      </w:r>
      <w:proofErr w:type="spellEnd"/>
      <w:r w:rsidRPr="009409D8">
        <w:rPr>
          <w:rFonts w:ascii="Times New Roman" w:eastAsia="Times New Roman" w:hAnsi="Times New Roman"/>
          <w:i/>
          <w:color w:val="000000"/>
          <w:sz w:val="24"/>
          <w:szCs w:val="24"/>
          <w:lang w:val="en-US"/>
        </w:rPr>
        <w:t xml:space="preserve"> </w:t>
      </w:r>
      <w:proofErr w:type="spellStart"/>
      <w:r w:rsidRPr="009409D8">
        <w:rPr>
          <w:rFonts w:ascii="Times New Roman" w:eastAsia="Times New Roman" w:hAnsi="Times New Roman"/>
          <w:i/>
          <w:color w:val="000000"/>
          <w:sz w:val="24"/>
          <w:szCs w:val="24"/>
          <w:lang w:val="en-US"/>
        </w:rPr>
        <w:t>плащане</w:t>
      </w:r>
      <w:proofErr w:type="spellEnd"/>
      <w:r w:rsidRPr="009409D8">
        <w:rPr>
          <w:rFonts w:ascii="Times New Roman" w:eastAsia="Times New Roman" w:hAnsi="Times New Roman"/>
          <w:i/>
          <w:color w:val="000000"/>
          <w:sz w:val="24"/>
          <w:szCs w:val="24"/>
          <w:lang w:val="en-US"/>
        </w:rPr>
        <w:t xml:space="preserve"> </w:t>
      </w:r>
      <w:proofErr w:type="spellStart"/>
      <w:r w:rsidRPr="009409D8">
        <w:rPr>
          <w:rFonts w:ascii="Times New Roman" w:eastAsia="Times New Roman" w:hAnsi="Times New Roman"/>
          <w:i/>
          <w:color w:val="000000"/>
          <w:sz w:val="24"/>
          <w:szCs w:val="24"/>
          <w:lang w:val="en-US"/>
        </w:rPr>
        <w:t>по</w:t>
      </w:r>
      <w:proofErr w:type="spellEnd"/>
      <w:r w:rsidRPr="009409D8">
        <w:rPr>
          <w:rFonts w:ascii="Times New Roman" w:eastAsia="Times New Roman" w:hAnsi="Times New Roman"/>
          <w:i/>
          <w:color w:val="000000"/>
          <w:sz w:val="24"/>
          <w:szCs w:val="24"/>
          <w:lang w:val="en-US"/>
        </w:rPr>
        <w:t xml:space="preserve"> </w:t>
      </w:r>
      <w:proofErr w:type="spellStart"/>
      <w:r w:rsidRPr="009409D8">
        <w:rPr>
          <w:rFonts w:ascii="Times New Roman" w:eastAsia="Times New Roman" w:hAnsi="Times New Roman"/>
          <w:i/>
          <w:color w:val="000000"/>
          <w:sz w:val="24"/>
          <w:szCs w:val="24"/>
          <w:lang w:val="en-US"/>
        </w:rPr>
        <w:t>ал</w:t>
      </w:r>
      <w:proofErr w:type="spellEnd"/>
      <w:r w:rsidRPr="009409D8">
        <w:rPr>
          <w:rFonts w:ascii="Times New Roman" w:eastAsia="Times New Roman" w:hAnsi="Times New Roman"/>
          <w:i/>
          <w:color w:val="000000"/>
          <w:sz w:val="24"/>
          <w:szCs w:val="24"/>
          <w:lang w:val="en-US"/>
        </w:rPr>
        <w:t xml:space="preserve">. </w:t>
      </w:r>
      <w:r w:rsidRPr="009409D8">
        <w:rPr>
          <w:rFonts w:ascii="Times New Roman" w:eastAsia="Times New Roman" w:hAnsi="Times New Roman"/>
          <w:i/>
          <w:color w:val="000000"/>
          <w:sz w:val="24"/>
          <w:szCs w:val="24"/>
        </w:rPr>
        <w:t>6</w:t>
      </w:r>
      <w:r w:rsidRPr="009409D8">
        <w:rPr>
          <w:rFonts w:ascii="Times New Roman" w:eastAsia="Times New Roman" w:hAnsi="Times New Roman"/>
          <w:i/>
          <w:color w:val="000000"/>
          <w:sz w:val="24"/>
          <w:szCs w:val="24"/>
          <w:lang w:val="en-US"/>
        </w:rPr>
        <w:t xml:space="preserve">, </w:t>
      </w:r>
      <w:proofErr w:type="spellStart"/>
      <w:r w:rsidRPr="009409D8">
        <w:rPr>
          <w:rFonts w:ascii="Times New Roman" w:eastAsia="Times New Roman" w:hAnsi="Times New Roman"/>
          <w:i/>
          <w:color w:val="000000"/>
          <w:sz w:val="24"/>
          <w:szCs w:val="24"/>
          <w:lang w:val="en-US"/>
        </w:rPr>
        <w:t>когато</w:t>
      </w:r>
      <w:proofErr w:type="spellEnd"/>
      <w:r w:rsidRPr="009409D8">
        <w:rPr>
          <w:rFonts w:ascii="Times New Roman" w:eastAsia="Times New Roman" w:hAnsi="Times New Roman"/>
          <w:i/>
          <w:color w:val="000000"/>
          <w:sz w:val="24"/>
          <w:szCs w:val="24"/>
          <w:lang w:val="en-US"/>
        </w:rPr>
        <w:t xml:space="preserve"> </w:t>
      </w:r>
      <w:proofErr w:type="spellStart"/>
      <w:r w:rsidRPr="009409D8">
        <w:rPr>
          <w:rFonts w:ascii="Times New Roman" w:eastAsia="Times New Roman" w:hAnsi="Times New Roman"/>
          <w:i/>
          <w:color w:val="000000"/>
          <w:sz w:val="24"/>
          <w:szCs w:val="24"/>
          <w:lang w:val="en-US"/>
        </w:rPr>
        <w:t>искането</w:t>
      </w:r>
      <w:proofErr w:type="spellEnd"/>
      <w:r w:rsidRPr="009409D8">
        <w:rPr>
          <w:rFonts w:ascii="Times New Roman" w:eastAsia="Times New Roman" w:hAnsi="Times New Roman"/>
          <w:i/>
          <w:color w:val="000000"/>
          <w:sz w:val="24"/>
          <w:szCs w:val="24"/>
          <w:lang w:val="en-US"/>
        </w:rPr>
        <w:t xml:space="preserve"> </w:t>
      </w:r>
      <w:proofErr w:type="spellStart"/>
      <w:r w:rsidRPr="009409D8">
        <w:rPr>
          <w:rFonts w:ascii="Times New Roman" w:eastAsia="Times New Roman" w:hAnsi="Times New Roman"/>
          <w:i/>
          <w:color w:val="000000"/>
          <w:sz w:val="24"/>
          <w:szCs w:val="24"/>
          <w:lang w:val="en-US"/>
        </w:rPr>
        <w:t>за</w:t>
      </w:r>
      <w:proofErr w:type="spellEnd"/>
      <w:r w:rsidRPr="009409D8">
        <w:rPr>
          <w:rFonts w:ascii="Times New Roman" w:eastAsia="Times New Roman" w:hAnsi="Times New Roman"/>
          <w:i/>
          <w:color w:val="000000"/>
          <w:sz w:val="24"/>
          <w:szCs w:val="24"/>
          <w:lang w:val="en-US"/>
        </w:rPr>
        <w:t xml:space="preserve"> </w:t>
      </w:r>
      <w:proofErr w:type="spellStart"/>
      <w:r w:rsidRPr="009409D8">
        <w:rPr>
          <w:rFonts w:ascii="Times New Roman" w:eastAsia="Times New Roman" w:hAnsi="Times New Roman"/>
          <w:i/>
          <w:color w:val="000000"/>
          <w:sz w:val="24"/>
          <w:szCs w:val="24"/>
          <w:lang w:val="en-US"/>
        </w:rPr>
        <w:t>плащане</w:t>
      </w:r>
      <w:proofErr w:type="spellEnd"/>
      <w:r w:rsidRPr="009409D8">
        <w:rPr>
          <w:rFonts w:ascii="Times New Roman" w:eastAsia="Times New Roman" w:hAnsi="Times New Roman"/>
          <w:i/>
          <w:color w:val="000000"/>
          <w:sz w:val="24"/>
          <w:szCs w:val="24"/>
          <w:lang w:val="en-US"/>
        </w:rPr>
        <w:t xml:space="preserve"> е </w:t>
      </w:r>
      <w:proofErr w:type="spellStart"/>
      <w:r w:rsidRPr="009409D8">
        <w:rPr>
          <w:rFonts w:ascii="Times New Roman" w:eastAsia="Times New Roman" w:hAnsi="Times New Roman"/>
          <w:i/>
          <w:color w:val="000000"/>
          <w:sz w:val="24"/>
          <w:szCs w:val="24"/>
          <w:lang w:val="en-US"/>
        </w:rPr>
        <w:t>оспорено,до</w:t>
      </w:r>
      <w:proofErr w:type="spellEnd"/>
      <w:r w:rsidRPr="009409D8">
        <w:rPr>
          <w:rFonts w:ascii="Times New Roman" w:eastAsia="Times New Roman" w:hAnsi="Times New Roman"/>
          <w:i/>
          <w:color w:val="000000"/>
          <w:sz w:val="24"/>
          <w:szCs w:val="24"/>
          <w:lang w:val="en-US"/>
        </w:rPr>
        <w:t xml:space="preserve"> </w:t>
      </w:r>
      <w:proofErr w:type="spellStart"/>
      <w:r w:rsidRPr="009409D8">
        <w:rPr>
          <w:rFonts w:ascii="Times New Roman" w:eastAsia="Times New Roman" w:hAnsi="Times New Roman"/>
          <w:i/>
          <w:color w:val="000000"/>
          <w:sz w:val="24"/>
          <w:szCs w:val="24"/>
          <w:lang w:val="en-US"/>
        </w:rPr>
        <w:t>момента</w:t>
      </w:r>
      <w:proofErr w:type="spellEnd"/>
      <w:r w:rsidRPr="009409D8">
        <w:rPr>
          <w:rFonts w:ascii="Times New Roman" w:eastAsia="Times New Roman" w:hAnsi="Times New Roman"/>
          <w:i/>
          <w:color w:val="000000"/>
          <w:sz w:val="24"/>
          <w:szCs w:val="24"/>
          <w:lang w:val="en-US"/>
        </w:rPr>
        <w:t xml:space="preserve"> </w:t>
      </w:r>
      <w:proofErr w:type="spellStart"/>
      <w:r w:rsidRPr="009409D8">
        <w:rPr>
          <w:rFonts w:ascii="Times New Roman" w:eastAsia="Times New Roman" w:hAnsi="Times New Roman"/>
          <w:i/>
          <w:color w:val="000000"/>
          <w:sz w:val="24"/>
          <w:szCs w:val="24"/>
          <w:lang w:val="en-US"/>
        </w:rPr>
        <w:t>на</w:t>
      </w:r>
      <w:proofErr w:type="spellEnd"/>
      <w:r w:rsidRPr="009409D8">
        <w:rPr>
          <w:rFonts w:ascii="Times New Roman" w:eastAsia="Times New Roman" w:hAnsi="Times New Roman"/>
          <w:i/>
          <w:color w:val="000000"/>
          <w:sz w:val="24"/>
          <w:szCs w:val="24"/>
          <w:lang w:val="en-US"/>
        </w:rPr>
        <w:t xml:space="preserve"> </w:t>
      </w:r>
      <w:proofErr w:type="spellStart"/>
      <w:r w:rsidRPr="009409D8">
        <w:rPr>
          <w:rFonts w:ascii="Times New Roman" w:eastAsia="Times New Roman" w:hAnsi="Times New Roman"/>
          <w:i/>
          <w:color w:val="000000"/>
          <w:sz w:val="24"/>
          <w:szCs w:val="24"/>
          <w:lang w:val="en-US"/>
        </w:rPr>
        <w:t>отстраняване</w:t>
      </w:r>
      <w:proofErr w:type="spellEnd"/>
      <w:r w:rsidRPr="009409D8">
        <w:rPr>
          <w:rFonts w:ascii="Times New Roman" w:eastAsia="Times New Roman" w:hAnsi="Times New Roman"/>
          <w:i/>
          <w:color w:val="000000"/>
          <w:sz w:val="24"/>
          <w:szCs w:val="24"/>
          <w:lang w:val="en-US"/>
        </w:rPr>
        <w:t xml:space="preserve"> </w:t>
      </w:r>
      <w:proofErr w:type="spellStart"/>
      <w:r w:rsidRPr="009409D8">
        <w:rPr>
          <w:rFonts w:ascii="Times New Roman" w:eastAsia="Times New Roman" w:hAnsi="Times New Roman"/>
          <w:i/>
          <w:color w:val="000000"/>
          <w:sz w:val="24"/>
          <w:szCs w:val="24"/>
          <w:lang w:val="en-US"/>
        </w:rPr>
        <w:t>на</w:t>
      </w:r>
      <w:proofErr w:type="spellEnd"/>
      <w:r w:rsidRPr="009409D8">
        <w:rPr>
          <w:rFonts w:ascii="Times New Roman" w:eastAsia="Times New Roman" w:hAnsi="Times New Roman"/>
          <w:i/>
          <w:color w:val="000000"/>
          <w:sz w:val="24"/>
          <w:szCs w:val="24"/>
          <w:lang w:val="en-US"/>
        </w:rPr>
        <w:t xml:space="preserve"> </w:t>
      </w:r>
      <w:proofErr w:type="spellStart"/>
      <w:r w:rsidRPr="009409D8">
        <w:rPr>
          <w:rFonts w:ascii="Times New Roman" w:eastAsia="Times New Roman" w:hAnsi="Times New Roman"/>
          <w:i/>
          <w:color w:val="000000"/>
          <w:sz w:val="24"/>
          <w:szCs w:val="24"/>
          <w:lang w:val="en-US"/>
        </w:rPr>
        <w:t>причината</w:t>
      </w:r>
      <w:proofErr w:type="spellEnd"/>
      <w:r w:rsidRPr="009409D8">
        <w:rPr>
          <w:rFonts w:ascii="Times New Roman" w:eastAsia="Times New Roman" w:hAnsi="Times New Roman"/>
          <w:i/>
          <w:color w:val="000000"/>
          <w:sz w:val="24"/>
          <w:szCs w:val="24"/>
          <w:lang w:val="en-US"/>
        </w:rPr>
        <w:t xml:space="preserve"> </w:t>
      </w:r>
      <w:proofErr w:type="spellStart"/>
      <w:r w:rsidRPr="009409D8">
        <w:rPr>
          <w:rFonts w:ascii="Times New Roman" w:eastAsia="Times New Roman" w:hAnsi="Times New Roman"/>
          <w:i/>
          <w:color w:val="000000"/>
          <w:sz w:val="24"/>
          <w:szCs w:val="24"/>
          <w:lang w:val="en-US"/>
        </w:rPr>
        <w:t>за</w:t>
      </w:r>
      <w:proofErr w:type="spellEnd"/>
      <w:r w:rsidRPr="009409D8">
        <w:rPr>
          <w:rFonts w:ascii="Times New Roman" w:eastAsia="Times New Roman" w:hAnsi="Times New Roman"/>
          <w:i/>
          <w:color w:val="000000"/>
          <w:sz w:val="24"/>
          <w:szCs w:val="24"/>
          <w:lang w:val="en-US"/>
        </w:rPr>
        <w:t xml:space="preserve"> </w:t>
      </w:r>
      <w:proofErr w:type="spellStart"/>
      <w:r w:rsidRPr="009409D8">
        <w:rPr>
          <w:rFonts w:ascii="Times New Roman" w:eastAsia="Times New Roman" w:hAnsi="Times New Roman"/>
          <w:i/>
          <w:color w:val="000000"/>
          <w:sz w:val="24"/>
          <w:szCs w:val="24"/>
          <w:lang w:val="en-US"/>
        </w:rPr>
        <w:t>отказа</w:t>
      </w:r>
      <w:proofErr w:type="spellEnd"/>
      <w:r w:rsidRPr="009409D8">
        <w:rPr>
          <w:rFonts w:ascii="Times New Roman" w:eastAsia="Times New Roman" w:hAnsi="Times New Roman"/>
          <w:i/>
          <w:color w:val="000000"/>
          <w:sz w:val="24"/>
          <w:szCs w:val="24"/>
          <w:lang w:val="en-US"/>
        </w:rPr>
        <w:t>.</w:t>
      </w:r>
    </w:p>
    <w:p w:rsidR="009409D8" w:rsidRPr="009409D8" w:rsidRDefault="009409D8" w:rsidP="009409D8">
      <w:pPr>
        <w:spacing w:after="0" w:line="240" w:lineRule="auto"/>
        <w:ind w:firstLine="708"/>
        <w:jc w:val="both"/>
        <w:rPr>
          <w:rFonts w:ascii="Times New Roman" w:eastAsia="Times New Roman" w:hAnsi="Times New Roman"/>
          <w:i/>
          <w:color w:val="000000"/>
          <w:sz w:val="24"/>
          <w:szCs w:val="24"/>
          <w:lang w:val="en-US"/>
        </w:rPr>
      </w:pPr>
      <w:r w:rsidRPr="009409D8">
        <w:rPr>
          <w:rFonts w:ascii="Times New Roman" w:eastAsia="Times New Roman" w:hAnsi="Times New Roman"/>
          <w:i/>
          <w:color w:val="000000"/>
          <w:sz w:val="24"/>
          <w:szCs w:val="24"/>
          <w:lang w:val="en-US"/>
        </w:rPr>
        <w:t>(</w:t>
      </w:r>
      <w:proofErr w:type="spellStart"/>
      <w:r w:rsidRPr="009409D8">
        <w:rPr>
          <w:rFonts w:ascii="Times New Roman" w:eastAsia="Times New Roman" w:hAnsi="Times New Roman"/>
          <w:i/>
          <w:color w:val="000000"/>
          <w:sz w:val="24"/>
          <w:szCs w:val="24"/>
          <w:lang w:val="en-US"/>
        </w:rPr>
        <w:t>Забележка</w:t>
      </w:r>
      <w:proofErr w:type="spellEnd"/>
      <w:r w:rsidRPr="009409D8">
        <w:rPr>
          <w:rFonts w:ascii="Times New Roman" w:eastAsia="Times New Roman" w:hAnsi="Times New Roman"/>
          <w:i/>
          <w:color w:val="000000"/>
          <w:sz w:val="24"/>
          <w:szCs w:val="24"/>
          <w:lang w:val="en-US"/>
        </w:rPr>
        <w:t xml:space="preserve">: </w:t>
      </w:r>
      <w:proofErr w:type="spellStart"/>
      <w:r w:rsidRPr="009409D8">
        <w:rPr>
          <w:rFonts w:ascii="Times New Roman" w:eastAsia="Times New Roman" w:hAnsi="Times New Roman"/>
          <w:i/>
          <w:color w:val="000000"/>
          <w:sz w:val="24"/>
          <w:szCs w:val="24"/>
          <w:lang w:val="en-US"/>
        </w:rPr>
        <w:t>клаузите</w:t>
      </w:r>
      <w:proofErr w:type="spellEnd"/>
      <w:r w:rsidRPr="009409D8">
        <w:rPr>
          <w:rFonts w:ascii="Times New Roman" w:eastAsia="Times New Roman" w:hAnsi="Times New Roman"/>
          <w:i/>
          <w:color w:val="000000"/>
          <w:sz w:val="24"/>
          <w:szCs w:val="24"/>
          <w:lang w:val="en-US"/>
        </w:rPr>
        <w:t xml:space="preserve"> </w:t>
      </w:r>
      <w:proofErr w:type="spellStart"/>
      <w:r w:rsidRPr="009409D8">
        <w:rPr>
          <w:rFonts w:ascii="Times New Roman" w:eastAsia="Times New Roman" w:hAnsi="Times New Roman"/>
          <w:i/>
          <w:color w:val="000000"/>
          <w:sz w:val="24"/>
          <w:szCs w:val="24"/>
          <w:lang w:val="en-US"/>
        </w:rPr>
        <w:t>от</w:t>
      </w:r>
      <w:proofErr w:type="spellEnd"/>
      <w:r w:rsidRPr="009409D8">
        <w:rPr>
          <w:rFonts w:ascii="Times New Roman" w:eastAsia="Times New Roman" w:hAnsi="Times New Roman"/>
          <w:i/>
          <w:color w:val="000000"/>
          <w:sz w:val="24"/>
          <w:szCs w:val="24"/>
          <w:lang w:val="en-US"/>
        </w:rPr>
        <w:t xml:space="preserve"> </w:t>
      </w:r>
      <w:proofErr w:type="spellStart"/>
      <w:r w:rsidRPr="009409D8">
        <w:rPr>
          <w:rFonts w:ascii="Times New Roman" w:eastAsia="Times New Roman" w:hAnsi="Times New Roman"/>
          <w:i/>
          <w:color w:val="000000"/>
          <w:sz w:val="24"/>
          <w:szCs w:val="24"/>
          <w:lang w:val="en-US"/>
        </w:rPr>
        <w:t>ал</w:t>
      </w:r>
      <w:proofErr w:type="spellEnd"/>
      <w:r w:rsidRPr="009409D8">
        <w:rPr>
          <w:rFonts w:ascii="Times New Roman" w:eastAsia="Times New Roman" w:hAnsi="Times New Roman"/>
          <w:i/>
          <w:color w:val="000000"/>
          <w:sz w:val="24"/>
          <w:szCs w:val="24"/>
          <w:lang w:val="en-US"/>
        </w:rPr>
        <w:t xml:space="preserve">. </w:t>
      </w:r>
      <w:r w:rsidRPr="009409D8">
        <w:rPr>
          <w:rFonts w:ascii="Times New Roman" w:eastAsia="Times New Roman" w:hAnsi="Times New Roman"/>
          <w:i/>
          <w:color w:val="000000"/>
          <w:sz w:val="24"/>
          <w:szCs w:val="24"/>
        </w:rPr>
        <w:t>6</w:t>
      </w:r>
      <w:r w:rsidRPr="009409D8">
        <w:rPr>
          <w:rFonts w:ascii="Times New Roman" w:eastAsia="Times New Roman" w:hAnsi="Times New Roman"/>
          <w:i/>
          <w:color w:val="000000"/>
          <w:sz w:val="24"/>
          <w:szCs w:val="24"/>
          <w:lang w:val="en-US"/>
        </w:rPr>
        <w:t xml:space="preserve"> </w:t>
      </w:r>
      <w:proofErr w:type="spellStart"/>
      <w:r w:rsidRPr="009409D8">
        <w:rPr>
          <w:rFonts w:ascii="Times New Roman" w:eastAsia="Times New Roman" w:hAnsi="Times New Roman"/>
          <w:i/>
          <w:color w:val="000000"/>
          <w:sz w:val="24"/>
          <w:szCs w:val="24"/>
          <w:lang w:val="en-US"/>
        </w:rPr>
        <w:t>до</w:t>
      </w:r>
      <w:proofErr w:type="spellEnd"/>
      <w:r w:rsidRPr="009409D8">
        <w:rPr>
          <w:rFonts w:ascii="Times New Roman" w:eastAsia="Times New Roman" w:hAnsi="Times New Roman"/>
          <w:i/>
          <w:color w:val="000000"/>
          <w:sz w:val="24"/>
          <w:szCs w:val="24"/>
          <w:lang w:val="en-US"/>
        </w:rPr>
        <w:t xml:space="preserve"> </w:t>
      </w:r>
      <w:proofErr w:type="spellStart"/>
      <w:r w:rsidRPr="009409D8">
        <w:rPr>
          <w:rFonts w:ascii="Times New Roman" w:eastAsia="Times New Roman" w:hAnsi="Times New Roman"/>
          <w:i/>
          <w:color w:val="000000"/>
          <w:sz w:val="24"/>
          <w:szCs w:val="24"/>
          <w:lang w:val="en-US"/>
        </w:rPr>
        <w:t>ал</w:t>
      </w:r>
      <w:proofErr w:type="spellEnd"/>
      <w:r w:rsidRPr="009409D8">
        <w:rPr>
          <w:rFonts w:ascii="Times New Roman" w:eastAsia="Times New Roman" w:hAnsi="Times New Roman"/>
          <w:i/>
          <w:color w:val="000000"/>
          <w:sz w:val="24"/>
          <w:szCs w:val="24"/>
          <w:lang w:val="en-US"/>
        </w:rPr>
        <w:t xml:space="preserve">. </w:t>
      </w:r>
      <w:r w:rsidRPr="009409D8">
        <w:rPr>
          <w:rFonts w:ascii="Times New Roman" w:eastAsia="Times New Roman" w:hAnsi="Times New Roman"/>
          <w:i/>
          <w:color w:val="000000"/>
          <w:sz w:val="24"/>
          <w:szCs w:val="24"/>
        </w:rPr>
        <w:t>9</w:t>
      </w:r>
      <w:r w:rsidRPr="009409D8">
        <w:rPr>
          <w:rFonts w:ascii="Times New Roman" w:eastAsia="Times New Roman" w:hAnsi="Times New Roman"/>
          <w:i/>
          <w:color w:val="000000"/>
          <w:sz w:val="24"/>
          <w:szCs w:val="24"/>
          <w:lang w:val="en-US"/>
        </w:rPr>
        <w:t xml:space="preserve"> </w:t>
      </w:r>
      <w:proofErr w:type="spellStart"/>
      <w:r w:rsidRPr="009409D8">
        <w:rPr>
          <w:rFonts w:ascii="Times New Roman" w:eastAsia="Times New Roman" w:hAnsi="Times New Roman"/>
          <w:i/>
          <w:color w:val="000000"/>
          <w:sz w:val="24"/>
          <w:szCs w:val="24"/>
          <w:lang w:val="en-US"/>
        </w:rPr>
        <w:t>се</w:t>
      </w:r>
      <w:proofErr w:type="spellEnd"/>
      <w:r w:rsidRPr="009409D8">
        <w:rPr>
          <w:rFonts w:ascii="Times New Roman" w:eastAsia="Times New Roman" w:hAnsi="Times New Roman"/>
          <w:i/>
          <w:color w:val="000000"/>
          <w:sz w:val="24"/>
          <w:szCs w:val="24"/>
          <w:lang w:val="en-US"/>
        </w:rPr>
        <w:t xml:space="preserve"> </w:t>
      </w:r>
      <w:proofErr w:type="spellStart"/>
      <w:r w:rsidRPr="009409D8">
        <w:rPr>
          <w:rFonts w:ascii="Times New Roman" w:eastAsia="Times New Roman" w:hAnsi="Times New Roman"/>
          <w:i/>
          <w:color w:val="000000"/>
          <w:sz w:val="24"/>
          <w:szCs w:val="24"/>
          <w:lang w:val="en-US"/>
        </w:rPr>
        <w:t>отнасят</w:t>
      </w:r>
      <w:proofErr w:type="spellEnd"/>
      <w:r w:rsidRPr="009409D8">
        <w:rPr>
          <w:rFonts w:ascii="Times New Roman" w:eastAsia="Times New Roman" w:hAnsi="Times New Roman"/>
          <w:i/>
          <w:color w:val="000000"/>
          <w:sz w:val="24"/>
          <w:szCs w:val="24"/>
          <w:lang w:val="en-US"/>
        </w:rPr>
        <w:t xml:space="preserve"> </w:t>
      </w:r>
      <w:proofErr w:type="spellStart"/>
      <w:r w:rsidRPr="009409D8">
        <w:rPr>
          <w:rFonts w:ascii="Times New Roman" w:eastAsia="Times New Roman" w:hAnsi="Times New Roman"/>
          <w:i/>
          <w:color w:val="000000"/>
          <w:sz w:val="24"/>
          <w:szCs w:val="24"/>
          <w:lang w:val="en-US"/>
        </w:rPr>
        <w:t>само</w:t>
      </w:r>
      <w:proofErr w:type="spellEnd"/>
      <w:r w:rsidRPr="009409D8">
        <w:rPr>
          <w:rFonts w:ascii="Times New Roman" w:eastAsia="Times New Roman" w:hAnsi="Times New Roman"/>
          <w:i/>
          <w:color w:val="000000"/>
          <w:sz w:val="24"/>
          <w:szCs w:val="24"/>
          <w:lang w:val="en-US"/>
        </w:rPr>
        <w:t xml:space="preserve"> </w:t>
      </w:r>
      <w:proofErr w:type="spellStart"/>
      <w:r w:rsidRPr="009409D8">
        <w:rPr>
          <w:rFonts w:ascii="Times New Roman" w:eastAsia="Times New Roman" w:hAnsi="Times New Roman"/>
          <w:i/>
          <w:color w:val="000000"/>
          <w:sz w:val="24"/>
          <w:szCs w:val="24"/>
          <w:lang w:val="en-US"/>
        </w:rPr>
        <w:t>за</w:t>
      </w:r>
      <w:proofErr w:type="spellEnd"/>
      <w:r w:rsidRPr="009409D8">
        <w:rPr>
          <w:rFonts w:ascii="Times New Roman" w:eastAsia="Times New Roman" w:hAnsi="Times New Roman"/>
          <w:i/>
          <w:color w:val="000000"/>
          <w:sz w:val="24"/>
          <w:szCs w:val="24"/>
          <w:lang w:val="en-US"/>
        </w:rPr>
        <w:t xml:space="preserve"> </w:t>
      </w:r>
      <w:proofErr w:type="spellStart"/>
      <w:r w:rsidRPr="009409D8">
        <w:rPr>
          <w:rFonts w:ascii="Times New Roman" w:eastAsia="Times New Roman" w:hAnsi="Times New Roman"/>
          <w:i/>
          <w:color w:val="000000"/>
          <w:sz w:val="24"/>
          <w:szCs w:val="24"/>
          <w:lang w:val="en-US"/>
        </w:rPr>
        <w:t>приложимите</w:t>
      </w:r>
      <w:proofErr w:type="spellEnd"/>
      <w:r w:rsidRPr="009409D8">
        <w:rPr>
          <w:rFonts w:ascii="Times New Roman" w:eastAsia="Times New Roman" w:hAnsi="Times New Roman"/>
          <w:i/>
          <w:color w:val="000000"/>
          <w:sz w:val="24"/>
          <w:szCs w:val="24"/>
          <w:lang w:val="en-US"/>
        </w:rPr>
        <w:t xml:space="preserve"> </w:t>
      </w:r>
      <w:proofErr w:type="spellStart"/>
      <w:r w:rsidRPr="009409D8">
        <w:rPr>
          <w:rFonts w:ascii="Times New Roman" w:eastAsia="Times New Roman" w:hAnsi="Times New Roman"/>
          <w:i/>
          <w:color w:val="000000"/>
          <w:sz w:val="24"/>
          <w:szCs w:val="24"/>
          <w:lang w:val="en-US"/>
        </w:rPr>
        <w:t>случаи</w:t>
      </w:r>
      <w:proofErr w:type="spellEnd"/>
      <w:r w:rsidRPr="009409D8">
        <w:rPr>
          <w:rFonts w:ascii="Times New Roman" w:eastAsia="Times New Roman" w:hAnsi="Times New Roman"/>
          <w:i/>
          <w:color w:val="000000"/>
          <w:sz w:val="24"/>
          <w:szCs w:val="24"/>
          <w:lang w:val="en-US"/>
        </w:rPr>
        <w:t xml:space="preserve"> </w:t>
      </w:r>
      <w:proofErr w:type="spellStart"/>
      <w:r w:rsidRPr="009409D8">
        <w:rPr>
          <w:rFonts w:ascii="Times New Roman" w:eastAsia="Times New Roman" w:hAnsi="Times New Roman"/>
          <w:i/>
          <w:color w:val="000000"/>
          <w:sz w:val="24"/>
          <w:szCs w:val="24"/>
          <w:lang w:val="en-US"/>
        </w:rPr>
        <w:t>при</w:t>
      </w:r>
      <w:proofErr w:type="spellEnd"/>
      <w:r w:rsidRPr="009409D8">
        <w:rPr>
          <w:rFonts w:ascii="Times New Roman" w:eastAsia="Times New Roman" w:hAnsi="Times New Roman"/>
          <w:i/>
          <w:color w:val="000000"/>
          <w:sz w:val="24"/>
          <w:szCs w:val="24"/>
          <w:lang w:val="en-US"/>
        </w:rPr>
        <w:t xml:space="preserve"> </w:t>
      </w:r>
      <w:proofErr w:type="spellStart"/>
      <w:r w:rsidRPr="009409D8">
        <w:rPr>
          <w:rFonts w:ascii="Times New Roman" w:eastAsia="Times New Roman" w:hAnsi="Times New Roman"/>
          <w:i/>
          <w:color w:val="000000"/>
          <w:sz w:val="24"/>
          <w:szCs w:val="24"/>
          <w:lang w:val="en-US"/>
        </w:rPr>
        <w:t>ползване</w:t>
      </w:r>
      <w:proofErr w:type="spellEnd"/>
      <w:r w:rsidRPr="009409D8">
        <w:rPr>
          <w:rFonts w:ascii="Times New Roman" w:eastAsia="Times New Roman" w:hAnsi="Times New Roman"/>
          <w:i/>
          <w:color w:val="000000"/>
          <w:sz w:val="24"/>
          <w:szCs w:val="24"/>
          <w:lang w:val="en-US"/>
        </w:rPr>
        <w:t xml:space="preserve"> </w:t>
      </w:r>
      <w:proofErr w:type="spellStart"/>
      <w:r w:rsidRPr="009409D8">
        <w:rPr>
          <w:rFonts w:ascii="Times New Roman" w:eastAsia="Times New Roman" w:hAnsi="Times New Roman"/>
          <w:i/>
          <w:color w:val="000000"/>
          <w:sz w:val="24"/>
          <w:szCs w:val="24"/>
          <w:lang w:val="en-US"/>
        </w:rPr>
        <w:t>на</w:t>
      </w:r>
      <w:proofErr w:type="spellEnd"/>
      <w:r w:rsidRPr="009409D8">
        <w:rPr>
          <w:rFonts w:ascii="Times New Roman" w:eastAsia="Times New Roman" w:hAnsi="Times New Roman"/>
          <w:i/>
          <w:color w:val="000000"/>
          <w:sz w:val="24"/>
          <w:szCs w:val="24"/>
          <w:lang w:val="en-US"/>
        </w:rPr>
        <w:t xml:space="preserve"> </w:t>
      </w:r>
      <w:proofErr w:type="spellStart"/>
      <w:r w:rsidRPr="009409D8">
        <w:rPr>
          <w:rFonts w:ascii="Times New Roman" w:eastAsia="Times New Roman" w:hAnsi="Times New Roman"/>
          <w:i/>
          <w:color w:val="000000"/>
          <w:sz w:val="24"/>
          <w:szCs w:val="24"/>
          <w:lang w:val="en-US"/>
        </w:rPr>
        <w:t>подизпълнител</w:t>
      </w:r>
      <w:proofErr w:type="spellEnd"/>
      <w:r w:rsidRPr="009409D8">
        <w:rPr>
          <w:rFonts w:ascii="Times New Roman" w:eastAsia="Times New Roman" w:hAnsi="Times New Roman"/>
          <w:i/>
          <w:color w:val="000000"/>
          <w:sz w:val="24"/>
          <w:szCs w:val="24"/>
          <w:lang w:val="en-US"/>
        </w:rPr>
        <w:t xml:space="preserve">/и) </w:t>
      </w:r>
    </w:p>
    <w:p w:rsidR="009409D8" w:rsidRDefault="009409D8" w:rsidP="009409D8">
      <w:pPr>
        <w:widowControl w:val="0"/>
        <w:tabs>
          <w:tab w:val="left" w:leader="dot" w:pos="3825"/>
        </w:tabs>
        <w:spacing w:after="0" w:line="320" w:lineRule="exact"/>
        <w:ind w:firstLine="708"/>
        <w:rPr>
          <w:rFonts w:ascii="Times New Roman" w:eastAsia="Times New Roman" w:hAnsi="Times New Roman"/>
          <w:sz w:val="24"/>
          <w:szCs w:val="24"/>
          <w:lang w:eastAsia="bg-BG"/>
        </w:rPr>
      </w:pPr>
    </w:p>
    <w:p w:rsidR="0003363F" w:rsidRPr="009409D8" w:rsidRDefault="0003363F" w:rsidP="009409D8">
      <w:pPr>
        <w:widowControl w:val="0"/>
        <w:tabs>
          <w:tab w:val="left" w:leader="dot" w:pos="3825"/>
        </w:tabs>
        <w:spacing w:after="0" w:line="320" w:lineRule="exact"/>
        <w:ind w:firstLine="708"/>
        <w:rPr>
          <w:rFonts w:ascii="Times New Roman" w:eastAsia="Times New Roman" w:hAnsi="Times New Roman"/>
          <w:sz w:val="24"/>
          <w:szCs w:val="24"/>
          <w:lang w:eastAsia="bg-BG"/>
        </w:rPr>
      </w:pPr>
    </w:p>
    <w:p w:rsidR="009409D8" w:rsidRPr="009409D8" w:rsidRDefault="009409D8" w:rsidP="00EA6728">
      <w:pPr>
        <w:widowControl w:val="0"/>
        <w:tabs>
          <w:tab w:val="left" w:leader="dot" w:pos="3825"/>
        </w:tabs>
        <w:spacing w:after="0" w:line="320" w:lineRule="exact"/>
        <w:jc w:val="center"/>
        <w:rPr>
          <w:rFonts w:ascii="Times New Roman" w:eastAsia="Times New Roman" w:hAnsi="Times New Roman"/>
          <w:color w:val="000000"/>
          <w:sz w:val="24"/>
          <w:szCs w:val="24"/>
          <w:lang w:eastAsia="bg-BG"/>
        </w:rPr>
      </w:pPr>
      <w:r w:rsidRPr="009409D8">
        <w:rPr>
          <w:rFonts w:ascii="Times New Roman" w:eastAsia="Times New Roman" w:hAnsi="Times New Roman"/>
          <w:sz w:val="24"/>
          <w:szCs w:val="24"/>
          <w:lang w:eastAsia="bg-BG"/>
        </w:rPr>
        <w:t>VІІ. НЕУСТОЙКИ</w:t>
      </w:r>
    </w:p>
    <w:p w:rsidR="009409D8" w:rsidRPr="009409D8" w:rsidRDefault="009409D8" w:rsidP="009409D8">
      <w:pPr>
        <w:widowControl w:val="0"/>
        <w:tabs>
          <w:tab w:val="left" w:leader="dot" w:pos="3825"/>
        </w:tabs>
        <w:spacing w:after="0" w:line="320" w:lineRule="exact"/>
        <w:ind w:firstLine="708"/>
        <w:jc w:val="both"/>
        <w:rPr>
          <w:rFonts w:ascii="Times New Roman" w:eastAsia="Times New Roman" w:hAnsi="Times New Roman"/>
          <w:color w:val="000000"/>
          <w:sz w:val="24"/>
          <w:szCs w:val="24"/>
          <w:lang w:eastAsia="bg-BG"/>
        </w:rPr>
      </w:pPr>
    </w:p>
    <w:p w:rsidR="009409D8" w:rsidRPr="009409D8" w:rsidRDefault="009409D8" w:rsidP="009409D8">
      <w:pPr>
        <w:widowControl w:val="0"/>
        <w:tabs>
          <w:tab w:val="left" w:pos="720"/>
          <w:tab w:val="left" w:leader="dot" w:pos="4513"/>
        </w:tabs>
        <w:spacing w:after="0" w:line="320" w:lineRule="exact"/>
        <w:ind w:firstLine="708"/>
        <w:jc w:val="both"/>
        <w:rPr>
          <w:rFonts w:ascii="Times New Roman" w:eastAsia="Times New Roman" w:hAnsi="Times New Roman"/>
          <w:sz w:val="24"/>
          <w:szCs w:val="24"/>
          <w:lang w:eastAsia="bg-BG"/>
        </w:rPr>
      </w:pPr>
      <w:r w:rsidRPr="009409D8">
        <w:rPr>
          <w:rFonts w:ascii="Times New Roman" w:eastAsia="Times New Roman" w:hAnsi="Times New Roman"/>
          <w:color w:val="000000"/>
          <w:sz w:val="24"/>
          <w:szCs w:val="24"/>
          <w:lang w:eastAsia="bg-BG"/>
        </w:rPr>
        <w:tab/>
        <w:t xml:space="preserve">Чл. 17. При забава на изпълнение на доставка по този договор, </w:t>
      </w:r>
      <w:r w:rsidRPr="009409D8">
        <w:rPr>
          <w:rFonts w:ascii="Times New Roman" w:eastAsia="Times New Roman" w:hAnsi="Times New Roman"/>
          <w:bCs/>
          <w:color w:val="000000"/>
          <w:spacing w:val="10"/>
          <w:sz w:val="24"/>
          <w:szCs w:val="24"/>
          <w:lang w:eastAsia="bg-BG"/>
        </w:rPr>
        <w:t>Изпълнителят</w:t>
      </w:r>
      <w:r w:rsidRPr="009409D8">
        <w:rPr>
          <w:rFonts w:ascii="Times New Roman" w:eastAsia="Times New Roman" w:hAnsi="Times New Roman"/>
          <w:b/>
          <w:bCs/>
          <w:color w:val="000000"/>
          <w:spacing w:val="10"/>
          <w:sz w:val="24"/>
          <w:szCs w:val="24"/>
          <w:lang w:eastAsia="bg-BG"/>
        </w:rPr>
        <w:t xml:space="preserve"> </w:t>
      </w:r>
      <w:r w:rsidRPr="009409D8">
        <w:rPr>
          <w:rFonts w:ascii="Times New Roman" w:eastAsia="Times New Roman" w:hAnsi="Times New Roman"/>
          <w:color w:val="000000"/>
          <w:sz w:val="24"/>
          <w:szCs w:val="24"/>
          <w:lang w:eastAsia="bg-BG"/>
        </w:rPr>
        <w:t>дължи неустойка в раз</w:t>
      </w:r>
      <w:r w:rsidRPr="009409D8">
        <w:rPr>
          <w:rFonts w:ascii="Times New Roman" w:eastAsia="Times New Roman" w:hAnsi="Times New Roman"/>
          <w:color w:val="000000"/>
          <w:sz w:val="24"/>
          <w:szCs w:val="24"/>
          <w:lang w:eastAsia="bg-BG"/>
        </w:rPr>
        <w:softHyphen/>
        <w:t>мер на 0,05% от цената на съответната периодична доставка за всеки просро</w:t>
      </w:r>
      <w:r w:rsidRPr="009409D8">
        <w:rPr>
          <w:rFonts w:ascii="Times New Roman" w:eastAsia="Times New Roman" w:hAnsi="Times New Roman"/>
          <w:color w:val="000000"/>
          <w:sz w:val="24"/>
          <w:szCs w:val="24"/>
          <w:lang w:eastAsia="bg-BG"/>
        </w:rPr>
        <w:softHyphen/>
        <w:t xml:space="preserve">чен ден, но не </w:t>
      </w:r>
      <w:r w:rsidR="0003363F">
        <w:rPr>
          <w:rFonts w:ascii="Times New Roman" w:eastAsia="Times New Roman" w:hAnsi="Times New Roman"/>
          <w:color w:val="000000"/>
          <w:sz w:val="24"/>
          <w:szCs w:val="24"/>
          <w:lang w:eastAsia="bg-BG"/>
        </w:rPr>
        <w:t>повече от 20</w:t>
      </w:r>
      <w:r w:rsidRPr="009409D8">
        <w:rPr>
          <w:rFonts w:ascii="Times New Roman" w:eastAsia="Times New Roman" w:hAnsi="Times New Roman"/>
          <w:color w:val="000000"/>
          <w:sz w:val="24"/>
          <w:szCs w:val="24"/>
          <w:lang w:eastAsia="bg-BG"/>
        </w:rPr>
        <w:t>% (двадесет на сто) от общата цена по чл. 15, ал. 1.</w:t>
      </w:r>
    </w:p>
    <w:p w:rsidR="009409D8" w:rsidRPr="009409D8" w:rsidRDefault="009409D8" w:rsidP="009409D8">
      <w:pPr>
        <w:widowControl w:val="0"/>
        <w:tabs>
          <w:tab w:val="left" w:pos="720"/>
          <w:tab w:val="left" w:leader="dot" w:pos="4513"/>
        </w:tabs>
        <w:spacing w:after="0" w:line="320" w:lineRule="exact"/>
        <w:ind w:firstLine="708"/>
        <w:jc w:val="both"/>
        <w:rPr>
          <w:rFonts w:ascii="Times New Roman" w:eastAsia="Times New Roman" w:hAnsi="Times New Roman"/>
          <w:color w:val="000000"/>
          <w:sz w:val="24"/>
          <w:szCs w:val="24"/>
          <w:lang w:eastAsia="bg-BG"/>
        </w:rPr>
      </w:pPr>
      <w:r w:rsidRPr="009409D8">
        <w:rPr>
          <w:rFonts w:ascii="Times New Roman" w:eastAsia="Times New Roman" w:hAnsi="Times New Roman"/>
          <w:sz w:val="24"/>
          <w:szCs w:val="24"/>
          <w:lang w:eastAsia="bg-BG"/>
        </w:rPr>
        <w:tab/>
      </w:r>
      <w:r w:rsidRPr="009409D8">
        <w:rPr>
          <w:rFonts w:ascii="Times New Roman" w:eastAsia="Times New Roman" w:hAnsi="Times New Roman"/>
          <w:color w:val="000000"/>
          <w:sz w:val="24"/>
          <w:szCs w:val="24"/>
          <w:lang w:eastAsia="bg-BG"/>
        </w:rPr>
        <w:t xml:space="preserve">Чл. 18. При лошо изпълнение, </w:t>
      </w:r>
      <w:r w:rsidRPr="009409D8">
        <w:rPr>
          <w:rFonts w:ascii="Times New Roman" w:eastAsia="Times New Roman" w:hAnsi="Times New Roman"/>
          <w:bCs/>
          <w:color w:val="000000"/>
          <w:spacing w:val="10"/>
          <w:sz w:val="24"/>
          <w:szCs w:val="24"/>
          <w:lang w:eastAsia="bg-BG"/>
        </w:rPr>
        <w:t xml:space="preserve">Изпълнителят </w:t>
      </w:r>
      <w:r w:rsidRPr="009409D8">
        <w:rPr>
          <w:rFonts w:ascii="Times New Roman" w:eastAsia="Times New Roman" w:hAnsi="Times New Roman"/>
          <w:color w:val="000000"/>
          <w:sz w:val="24"/>
          <w:szCs w:val="24"/>
          <w:lang w:eastAsia="bg-BG"/>
        </w:rPr>
        <w:t xml:space="preserve">дължи неустойка в размер на </w:t>
      </w:r>
      <w:r w:rsidRPr="009409D8">
        <w:rPr>
          <w:rFonts w:ascii="Times New Roman" w:eastAsia="Times New Roman" w:hAnsi="Times New Roman"/>
          <w:sz w:val="24"/>
          <w:szCs w:val="24"/>
          <w:lang w:eastAsia="bg-BG"/>
        </w:rPr>
        <w:t xml:space="preserve">5% (пет на сто) </w:t>
      </w:r>
      <w:r w:rsidRPr="009409D8">
        <w:rPr>
          <w:rFonts w:ascii="Times New Roman" w:eastAsia="Times New Roman" w:hAnsi="Times New Roman"/>
          <w:color w:val="000000"/>
          <w:sz w:val="24"/>
          <w:szCs w:val="24"/>
          <w:lang w:eastAsia="bg-BG"/>
        </w:rPr>
        <w:t>от стойността на некачествените изделия.</w:t>
      </w:r>
    </w:p>
    <w:p w:rsidR="009409D8" w:rsidRPr="009409D8" w:rsidRDefault="009409D8" w:rsidP="009409D8">
      <w:pPr>
        <w:widowControl w:val="0"/>
        <w:tabs>
          <w:tab w:val="left" w:pos="720"/>
          <w:tab w:val="left" w:leader="dot" w:pos="4513"/>
        </w:tabs>
        <w:spacing w:after="0" w:line="320" w:lineRule="exact"/>
        <w:ind w:firstLine="708"/>
        <w:jc w:val="both"/>
        <w:rPr>
          <w:rFonts w:ascii="Times New Roman" w:eastAsia="Times New Roman" w:hAnsi="Times New Roman"/>
          <w:i/>
          <w:color w:val="000000"/>
          <w:sz w:val="24"/>
          <w:szCs w:val="24"/>
          <w:lang w:eastAsia="bg-BG"/>
        </w:rPr>
      </w:pPr>
      <w:r w:rsidRPr="009409D8">
        <w:rPr>
          <w:rFonts w:ascii="Times New Roman" w:eastAsia="Times New Roman" w:hAnsi="Times New Roman"/>
          <w:color w:val="000000"/>
          <w:sz w:val="24"/>
          <w:szCs w:val="24"/>
          <w:lang w:eastAsia="bg-BG"/>
        </w:rPr>
        <w:tab/>
        <w:t xml:space="preserve">Чл. 19. При частично неизпълнение, Изпълнителят дължи неустойка в размер на </w:t>
      </w:r>
      <w:r w:rsidRPr="009409D8">
        <w:rPr>
          <w:rFonts w:ascii="Times New Roman" w:eastAsia="Times New Roman" w:hAnsi="Times New Roman"/>
          <w:sz w:val="24"/>
          <w:szCs w:val="24"/>
          <w:lang w:eastAsia="bg-BG"/>
        </w:rPr>
        <w:t>5% (пет на сто)</w:t>
      </w:r>
      <w:r w:rsidRPr="009409D8">
        <w:rPr>
          <w:rFonts w:ascii="Times New Roman" w:eastAsia="Times New Roman" w:hAnsi="Times New Roman"/>
          <w:color w:val="000000"/>
          <w:sz w:val="24"/>
          <w:szCs w:val="24"/>
          <w:lang w:eastAsia="bg-BG"/>
        </w:rPr>
        <w:t xml:space="preserve"> от стойността на неизпълнената част. </w:t>
      </w:r>
    </w:p>
    <w:p w:rsidR="009409D8" w:rsidRPr="009409D8" w:rsidRDefault="009409D8" w:rsidP="009409D8">
      <w:pPr>
        <w:widowControl w:val="0"/>
        <w:tabs>
          <w:tab w:val="left" w:pos="720"/>
          <w:tab w:val="left" w:leader="dot" w:pos="4513"/>
        </w:tabs>
        <w:spacing w:after="0" w:line="320" w:lineRule="exact"/>
        <w:ind w:firstLine="708"/>
        <w:jc w:val="both"/>
        <w:rPr>
          <w:rFonts w:ascii="Times New Roman" w:eastAsia="Times New Roman" w:hAnsi="Times New Roman"/>
          <w:color w:val="000000"/>
          <w:sz w:val="24"/>
          <w:szCs w:val="24"/>
          <w:lang w:eastAsia="bg-BG"/>
        </w:rPr>
      </w:pPr>
      <w:r w:rsidRPr="009409D8">
        <w:rPr>
          <w:rFonts w:ascii="Times New Roman" w:eastAsia="Times New Roman" w:hAnsi="Times New Roman"/>
          <w:color w:val="000000"/>
          <w:sz w:val="24"/>
          <w:szCs w:val="24"/>
          <w:lang w:eastAsia="bg-BG"/>
        </w:rPr>
        <w:tab/>
        <w:t xml:space="preserve">Чл. 20. Ако е в забава за плащане </w:t>
      </w:r>
      <w:r w:rsidRPr="009409D8">
        <w:rPr>
          <w:rFonts w:ascii="Times New Roman" w:eastAsia="Times New Roman" w:hAnsi="Times New Roman"/>
          <w:bCs/>
          <w:color w:val="000000"/>
          <w:spacing w:val="10"/>
          <w:sz w:val="24"/>
          <w:szCs w:val="24"/>
          <w:lang w:eastAsia="bg-BG"/>
        </w:rPr>
        <w:t>Възложителят</w:t>
      </w:r>
      <w:r w:rsidRPr="009409D8">
        <w:rPr>
          <w:rFonts w:ascii="Times New Roman" w:eastAsia="Times New Roman" w:hAnsi="Times New Roman"/>
          <w:b/>
          <w:bCs/>
          <w:color w:val="000000"/>
          <w:spacing w:val="10"/>
          <w:sz w:val="24"/>
          <w:szCs w:val="24"/>
          <w:lang w:eastAsia="bg-BG"/>
        </w:rPr>
        <w:t xml:space="preserve"> </w:t>
      </w:r>
      <w:r w:rsidRPr="009409D8">
        <w:rPr>
          <w:rFonts w:ascii="Times New Roman" w:eastAsia="Times New Roman" w:hAnsi="Times New Roman"/>
          <w:color w:val="000000"/>
          <w:sz w:val="24"/>
          <w:szCs w:val="24"/>
          <w:lang w:eastAsia="bg-BG"/>
        </w:rPr>
        <w:t>дължи неустойка в размер на законната лихва върху неизплатената в срок сума.</w:t>
      </w:r>
    </w:p>
    <w:p w:rsidR="009409D8" w:rsidRPr="009409D8" w:rsidRDefault="009409D8" w:rsidP="009409D8">
      <w:pPr>
        <w:widowControl w:val="0"/>
        <w:tabs>
          <w:tab w:val="left" w:pos="720"/>
          <w:tab w:val="left" w:leader="dot" w:pos="4513"/>
        </w:tabs>
        <w:spacing w:after="0" w:line="320" w:lineRule="exact"/>
        <w:ind w:firstLine="708"/>
        <w:jc w:val="both"/>
        <w:rPr>
          <w:rFonts w:ascii="Times New Roman" w:eastAsia="Times New Roman" w:hAnsi="Times New Roman"/>
          <w:sz w:val="24"/>
          <w:szCs w:val="24"/>
          <w:lang w:eastAsia="bg-BG"/>
        </w:rPr>
      </w:pPr>
      <w:r w:rsidRPr="009409D8">
        <w:rPr>
          <w:rFonts w:ascii="Times New Roman" w:eastAsia="Times New Roman" w:hAnsi="Times New Roman"/>
          <w:color w:val="000000"/>
          <w:sz w:val="24"/>
          <w:szCs w:val="24"/>
          <w:lang w:eastAsia="bg-BG"/>
        </w:rPr>
        <w:tab/>
      </w:r>
      <w:r w:rsidRPr="009409D8">
        <w:rPr>
          <w:rFonts w:ascii="Times New Roman" w:eastAsia="Times New Roman" w:hAnsi="Times New Roman"/>
          <w:sz w:val="24"/>
          <w:szCs w:val="24"/>
          <w:lang w:eastAsia="bg-BG"/>
        </w:rPr>
        <w:t>Чл. 21. (1) Изпълнителят дължи неустойка в размер на 20% (двадесет на сто) от общата цена  по чл. 15, ал. 1 от този договор при пълно виновно неизпълнение на обществената поръчка.</w:t>
      </w:r>
    </w:p>
    <w:p w:rsidR="009409D8" w:rsidRPr="009409D8" w:rsidRDefault="009409D8" w:rsidP="009409D8">
      <w:pPr>
        <w:widowControl w:val="0"/>
        <w:tabs>
          <w:tab w:val="left" w:pos="720"/>
          <w:tab w:val="left" w:leader="dot" w:pos="4513"/>
        </w:tabs>
        <w:spacing w:after="0" w:line="320" w:lineRule="exact"/>
        <w:ind w:firstLine="708"/>
        <w:jc w:val="both"/>
        <w:rPr>
          <w:rFonts w:ascii="Times New Roman" w:eastAsia="Times New Roman" w:hAnsi="Times New Roman"/>
          <w:sz w:val="24"/>
          <w:szCs w:val="24"/>
          <w:lang w:eastAsia="bg-BG"/>
        </w:rPr>
      </w:pPr>
      <w:r w:rsidRPr="009409D8">
        <w:rPr>
          <w:rFonts w:ascii="Times New Roman" w:eastAsia="Times New Roman" w:hAnsi="Times New Roman"/>
          <w:sz w:val="24"/>
          <w:szCs w:val="24"/>
          <w:lang w:eastAsia="bg-BG"/>
        </w:rPr>
        <w:tab/>
        <w:t>(2) В случай, че Възложителят развали този договор едностранно, по вина на Изпълнителя, последният</w:t>
      </w:r>
      <w:r w:rsidR="001F602F">
        <w:rPr>
          <w:rFonts w:ascii="Times New Roman" w:eastAsia="Times New Roman" w:hAnsi="Times New Roman"/>
          <w:sz w:val="24"/>
          <w:szCs w:val="24"/>
          <w:lang w:eastAsia="bg-BG"/>
        </w:rPr>
        <w:t xml:space="preserve"> дължи неустойка в размер на 20</w:t>
      </w:r>
      <w:r w:rsidRPr="009409D8">
        <w:rPr>
          <w:rFonts w:ascii="Times New Roman" w:eastAsia="Times New Roman" w:hAnsi="Times New Roman"/>
          <w:sz w:val="24"/>
          <w:szCs w:val="24"/>
          <w:lang w:eastAsia="bg-BG"/>
        </w:rPr>
        <w:t>%  (двадесет на сто) от общата цена по чл. 15, ал. 1 от този договор.</w:t>
      </w:r>
    </w:p>
    <w:p w:rsidR="009409D8" w:rsidRPr="009409D8" w:rsidRDefault="009409D8" w:rsidP="009409D8">
      <w:pPr>
        <w:widowControl w:val="0"/>
        <w:spacing w:after="0" w:line="320" w:lineRule="exact"/>
        <w:ind w:firstLine="708"/>
        <w:jc w:val="both"/>
        <w:rPr>
          <w:rFonts w:ascii="Times New Roman" w:eastAsia="Times New Roman" w:hAnsi="Times New Roman"/>
          <w:color w:val="000000"/>
          <w:sz w:val="24"/>
          <w:szCs w:val="24"/>
          <w:lang w:eastAsia="bg-BG"/>
        </w:rPr>
      </w:pPr>
      <w:r w:rsidRPr="009409D8">
        <w:rPr>
          <w:rFonts w:ascii="Times New Roman" w:eastAsia="Times New Roman" w:hAnsi="Times New Roman"/>
          <w:color w:val="000000"/>
          <w:sz w:val="24"/>
          <w:szCs w:val="24"/>
          <w:lang w:eastAsia="bg-BG"/>
        </w:rPr>
        <w:t>Чл. 22. (1) За дължимия размер на съответната неустойка по този договор изправната страна съставя протокол и го предоставя на неизправната страна. В срок от десет работни дни от датата на получаване на протокола, неизправната страна заплаща по посочена от изправната страна банкова сметка дължимата неустойка.</w:t>
      </w:r>
    </w:p>
    <w:p w:rsidR="009409D8" w:rsidRPr="009409D8" w:rsidRDefault="009409D8" w:rsidP="009409D8">
      <w:pPr>
        <w:spacing w:after="0" w:line="240" w:lineRule="auto"/>
        <w:ind w:firstLine="708"/>
        <w:jc w:val="both"/>
        <w:rPr>
          <w:rFonts w:ascii="Times New Roman" w:eastAsia="Times New Roman" w:hAnsi="Times New Roman"/>
          <w:color w:val="000000"/>
          <w:sz w:val="24"/>
          <w:szCs w:val="24"/>
        </w:rPr>
      </w:pPr>
      <w:r w:rsidRPr="009409D8">
        <w:rPr>
          <w:rFonts w:ascii="Times New Roman" w:eastAsia="Times New Roman" w:hAnsi="Times New Roman"/>
          <w:color w:val="000000"/>
          <w:sz w:val="24"/>
          <w:szCs w:val="24"/>
        </w:rPr>
        <w:t>(2) Предвидените неустойки в договора обезпечават изпълнението на задълженията на всяка от страните и имат характера на предварително определено от страните обезщетение за вредите, които изправната страна би претърпяла при евентуално неизпълнение на задълженията на неизправната страна, без да е нужно тези вреди да се доказват, както и на санкция за неизпълнение на задълженията на неизправната страна.</w:t>
      </w:r>
    </w:p>
    <w:p w:rsidR="009409D8" w:rsidRPr="009409D8" w:rsidRDefault="009409D8" w:rsidP="009409D8">
      <w:pPr>
        <w:spacing w:after="0" w:line="240" w:lineRule="auto"/>
        <w:ind w:firstLine="708"/>
        <w:jc w:val="both"/>
        <w:rPr>
          <w:rFonts w:ascii="Times New Roman" w:eastAsia="Times New Roman" w:hAnsi="Times New Roman"/>
          <w:color w:val="000000"/>
          <w:sz w:val="24"/>
          <w:szCs w:val="24"/>
        </w:rPr>
      </w:pPr>
      <w:r w:rsidRPr="009409D8">
        <w:rPr>
          <w:rFonts w:ascii="Times New Roman" w:eastAsia="Times New Roman" w:hAnsi="Times New Roman"/>
          <w:color w:val="000000"/>
          <w:sz w:val="24"/>
          <w:szCs w:val="24"/>
        </w:rPr>
        <w:lastRenderedPageBreak/>
        <w:t>(3) Предвидените в договора неустойки имат действие и в случай на разваляне или прекратяване на настоящия договор.</w:t>
      </w:r>
    </w:p>
    <w:p w:rsidR="009409D8" w:rsidRPr="009409D8" w:rsidRDefault="009409D8" w:rsidP="009409D8">
      <w:pPr>
        <w:spacing w:after="0" w:line="320" w:lineRule="exact"/>
        <w:ind w:firstLine="708"/>
        <w:jc w:val="both"/>
        <w:rPr>
          <w:rFonts w:ascii="Times New Roman" w:eastAsia="Times New Roman" w:hAnsi="Times New Roman"/>
          <w:sz w:val="24"/>
          <w:szCs w:val="24"/>
        </w:rPr>
      </w:pPr>
      <w:r w:rsidRPr="009409D8">
        <w:rPr>
          <w:rFonts w:ascii="Times New Roman" w:eastAsia="Times New Roman" w:hAnsi="Times New Roman"/>
          <w:sz w:val="24"/>
          <w:szCs w:val="24"/>
        </w:rPr>
        <w:t xml:space="preserve">Чл. 23. Страните по този договор запазват правото си да търсят обезщетение за вреди по общия ред, ако тяхната стойност е по-голяма от изплатените неустойки по реда на този раздел.  </w:t>
      </w:r>
    </w:p>
    <w:p w:rsidR="009409D8" w:rsidRPr="009409D8" w:rsidRDefault="009409D8" w:rsidP="009409D8">
      <w:pPr>
        <w:spacing w:after="0" w:line="320" w:lineRule="exact"/>
        <w:ind w:firstLine="708"/>
        <w:jc w:val="both"/>
        <w:rPr>
          <w:rFonts w:ascii="Times New Roman" w:eastAsia="Times New Roman" w:hAnsi="Times New Roman"/>
          <w:color w:val="000000"/>
          <w:sz w:val="24"/>
          <w:szCs w:val="24"/>
          <w:lang w:eastAsia="bg-BG"/>
        </w:rPr>
      </w:pPr>
    </w:p>
    <w:p w:rsidR="009409D8" w:rsidRPr="009409D8" w:rsidRDefault="009409D8" w:rsidP="009409D8">
      <w:pPr>
        <w:spacing w:after="0" w:line="320" w:lineRule="exact"/>
        <w:ind w:firstLine="708"/>
        <w:jc w:val="both"/>
        <w:rPr>
          <w:rFonts w:ascii="Times New Roman" w:eastAsia="Times New Roman" w:hAnsi="Times New Roman"/>
          <w:color w:val="000000"/>
          <w:sz w:val="24"/>
          <w:szCs w:val="24"/>
          <w:lang w:eastAsia="bg-BG"/>
        </w:rPr>
      </w:pPr>
    </w:p>
    <w:p w:rsidR="009409D8" w:rsidRPr="00495560" w:rsidRDefault="009409D8" w:rsidP="00EA6728">
      <w:pPr>
        <w:widowControl w:val="0"/>
        <w:spacing w:after="0" w:line="320" w:lineRule="exact"/>
        <w:jc w:val="center"/>
        <w:rPr>
          <w:rFonts w:ascii="Times New Roman" w:eastAsia="Times New Roman" w:hAnsi="Times New Roman"/>
          <w:color w:val="000000"/>
          <w:sz w:val="24"/>
          <w:szCs w:val="24"/>
          <w:lang w:eastAsia="bg-BG"/>
        </w:rPr>
      </w:pPr>
      <w:r w:rsidRPr="00495560">
        <w:rPr>
          <w:rFonts w:ascii="Times New Roman" w:eastAsia="Times New Roman" w:hAnsi="Times New Roman"/>
          <w:color w:val="000000"/>
          <w:sz w:val="24"/>
          <w:szCs w:val="24"/>
          <w:lang w:eastAsia="bg-BG"/>
        </w:rPr>
        <w:t>VІІІ. НЕПРЕОДОЛИМА СИЛА</w:t>
      </w:r>
    </w:p>
    <w:p w:rsidR="009409D8" w:rsidRPr="00495560" w:rsidRDefault="009409D8" w:rsidP="009409D8">
      <w:pPr>
        <w:widowControl w:val="0"/>
        <w:spacing w:after="0" w:line="320" w:lineRule="exact"/>
        <w:ind w:firstLine="708"/>
        <w:rPr>
          <w:rFonts w:ascii="Times New Roman" w:eastAsia="Times New Roman" w:hAnsi="Times New Roman"/>
          <w:color w:val="000000"/>
          <w:sz w:val="24"/>
          <w:szCs w:val="24"/>
          <w:lang w:eastAsia="bg-BG"/>
        </w:rPr>
      </w:pPr>
    </w:p>
    <w:p w:rsidR="009409D8" w:rsidRPr="009409D8" w:rsidRDefault="009409D8" w:rsidP="009409D8">
      <w:pPr>
        <w:widowControl w:val="0"/>
        <w:spacing w:after="0" w:line="320" w:lineRule="exact"/>
        <w:ind w:firstLine="708"/>
        <w:jc w:val="both"/>
        <w:rPr>
          <w:rFonts w:ascii="Times New Roman" w:eastAsia="Times New Roman" w:hAnsi="Times New Roman"/>
          <w:sz w:val="24"/>
          <w:szCs w:val="24"/>
          <w:lang w:eastAsia="bg-BG"/>
        </w:rPr>
      </w:pPr>
      <w:r w:rsidRPr="00495560">
        <w:rPr>
          <w:rFonts w:ascii="Times New Roman" w:eastAsia="Times New Roman" w:hAnsi="Times New Roman"/>
          <w:color w:val="000000"/>
          <w:sz w:val="24"/>
          <w:szCs w:val="24"/>
          <w:lang w:eastAsia="bg-BG"/>
        </w:rPr>
        <w:t xml:space="preserve">Чл. 24. </w:t>
      </w:r>
      <w:r w:rsidRPr="009409D8">
        <w:rPr>
          <w:rFonts w:ascii="Times New Roman" w:eastAsia="Times New Roman" w:hAnsi="Times New Roman"/>
          <w:sz w:val="24"/>
          <w:szCs w:val="24"/>
          <w:lang w:eastAsia="bg-BG"/>
        </w:rPr>
        <w:t xml:space="preserve">(1) Страните не носят отговорност за неизпълнение на задълженията си, ако неизпълнението на задълженията е предизвикано от действието на непредвидимо и непредотвратимо събитие от извънреден характер и извън разумния им контрол, възникнало след сключване на договора, което прави изпълнението невъзможно (форсмажорно обстоятелство, непреодолима сила). Страната, която се позовава на форсмажорно обстоятелство, трябва да докаже причинната връзка между неизпълнението на задълженията си и непреодолимата сила. </w:t>
      </w:r>
    </w:p>
    <w:p w:rsidR="009409D8" w:rsidRPr="009409D8" w:rsidRDefault="009409D8" w:rsidP="009409D8">
      <w:pPr>
        <w:spacing w:after="0" w:line="320" w:lineRule="exact"/>
        <w:ind w:firstLine="708"/>
        <w:jc w:val="both"/>
        <w:rPr>
          <w:rFonts w:ascii="Times New Roman" w:eastAsia="Times New Roman" w:hAnsi="Times New Roman"/>
          <w:sz w:val="24"/>
          <w:szCs w:val="24"/>
        </w:rPr>
      </w:pPr>
      <w:r w:rsidRPr="009409D8">
        <w:rPr>
          <w:rFonts w:ascii="Times New Roman" w:eastAsia="Times New Roman" w:hAnsi="Times New Roman"/>
          <w:sz w:val="24"/>
          <w:szCs w:val="24"/>
        </w:rPr>
        <w:t>(2) Настъпването на форсмажорното обстоятелство по ал. 1 се доказва с надлежно оформен документ от компетентен държавен орган и се фиксира със съставяне и подписване на двустранен протокол.</w:t>
      </w:r>
    </w:p>
    <w:p w:rsidR="009409D8" w:rsidRPr="009409D8" w:rsidRDefault="009409D8" w:rsidP="009409D8">
      <w:pPr>
        <w:spacing w:after="0" w:line="320" w:lineRule="exact"/>
        <w:ind w:firstLine="708"/>
        <w:jc w:val="both"/>
        <w:rPr>
          <w:rFonts w:ascii="Times New Roman" w:eastAsia="Times New Roman" w:hAnsi="Times New Roman"/>
          <w:sz w:val="24"/>
          <w:szCs w:val="24"/>
        </w:rPr>
      </w:pPr>
      <w:r w:rsidRPr="009409D8">
        <w:rPr>
          <w:rFonts w:ascii="Times New Roman" w:eastAsia="Times New Roman" w:hAnsi="Times New Roman"/>
          <w:sz w:val="24"/>
          <w:szCs w:val="24"/>
        </w:rPr>
        <w:t>(3) Страната, която се позовава на форсмажорното обстоятелство, трябва в 3 (три) дневен срок от настъпването му, писмено да уведоми за това другата страна. При неизпълнение на това задължение страната няма право да се позовава на форсмажорни обстоятелства.</w:t>
      </w:r>
    </w:p>
    <w:p w:rsidR="009409D8" w:rsidRPr="009409D8" w:rsidRDefault="009409D8" w:rsidP="009409D8">
      <w:pPr>
        <w:spacing w:after="0" w:line="320" w:lineRule="exact"/>
        <w:ind w:firstLine="708"/>
        <w:jc w:val="both"/>
        <w:rPr>
          <w:rFonts w:ascii="Times New Roman" w:eastAsia="Times New Roman" w:hAnsi="Times New Roman"/>
          <w:sz w:val="24"/>
          <w:szCs w:val="24"/>
        </w:rPr>
      </w:pPr>
      <w:r w:rsidRPr="009409D8">
        <w:rPr>
          <w:rFonts w:ascii="Times New Roman" w:eastAsia="Times New Roman" w:hAnsi="Times New Roman"/>
          <w:sz w:val="24"/>
          <w:szCs w:val="24"/>
        </w:rPr>
        <w:t>(4) Неизправната страна, която е била в забава при настъпването на непреодолимата сила, няма право да се позовава на форсмажорно обстоятелство.</w:t>
      </w:r>
    </w:p>
    <w:p w:rsidR="009409D8" w:rsidRPr="009409D8" w:rsidRDefault="009409D8" w:rsidP="009409D8">
      <w:pPr>
        <w:spacing w:after="0" w:line="320" w:lineRule="exact"/>
        <w:ind w:firstLine="708"/>
        <w:jc w:val="both"/>
        <w:rPr>
          <w:rFonts w:ascii="Times New Roman" w:eastAsia="Times New Roman" w:hAnsi="Times New Roman"/>
          <w:sz w:val="24"/>
          <w:szCs w:val="24"/>
        </w:rPr>
      </w:pPr>
      <w:r w:rsidRPr="009409D8">
        <w:rPr>
          <w:rFonts w:ascii="Times New Roman" w:eastAsia="Times New Roman" w:hAnsi="Times New Roman"/>
          <w:sz w:val="24"/>
          <w:szCs w:val="24"/>
        </w:rPr>
        <w:t>(5) Не е налице непреодолима сила, ако съответното обстоятелство се е случило вследствие на неположена дължима грижа  от страна по този договор или ако при полагане на дължимата грижа това обстоятелство може да бъде преодоляно.</w:t>
      </w:r>
    </w:p>
    <w:p w:rsidR="009409D8" w:rsidRPr="009409D8" w:rsidRDefault="009409D8" w:rsidP="009409D8">
      <w:pPr>
        <w:spacing w:after="0" w:line="320" w:lineRule="exact"/>
        <w:ind w:firstLine="708"/>
        <w:jc w:val="both"/>
        <w:rPr>
          <w:rFonts w:ascii="Times New Roman" w:eastAsia="Times New Roman" w:hAnsi="Times New Roman"/>
          <w:sz w:val="24"/>
          <w:szCs w:val="24"/>
        </w:rPr>
      </w:pPr>
      <w:r w:rsidRPr="009409D8">
        <w:rPr>
          <w:rFonts w:ascii="Times New Roman" w:eastAsia="Times New Roman" w:hAnsi="Times New Roman"/>
          <w:sz w:val="24"/>
          <w:szCs w:val="24"/>
        </w:rPr>
        <w:t xml:space="preserve">(6) Докато трае непреодолимата сила, изпълнението на задълженията се спира. </w:t>
      </w:r>
    </w:p>
    <w:p w:rsidR="009409D8" w:rsidRPr="009409D8" w:rsidRDefault="009409D8" w:rsidP="009409D8">
      <w:pPr>
        <w:spacing w:after="0" w:line="320" w:lineRule="exact"/>
        <w:ind w:firstLine="708"/>
        <w:jc w:val="both"/>
        <w:rPr>
          <w:rFonts w:ascii="Times New Roman" w:eastAsia="Times New Roman" w:hAnsi="Times New Roman"/>
          <w:sz w:val="24"/>
          <w:szCs w:val="24"/>
        </w:rPr>
      </w:pPr>
      <w:r w:rsidRPr="009409D8">
        <w:rPr>
          <w:rFonts w:ascii="Times New Roman" w:eastAsia="Times New Roman" w:hAnsi="Times New Roman"/>
          <w:sz w:val="24"/>
          <w:szCs w:val="24"/>
        </w:rPr>
        <w:t>(7) Ако непреодолимата сила продължи повече от 100 (сто) дни и няма признаци за скорошното й преустановяване, Възложителят има право да прекрати договора едностранно като писмено уведоми другата страна.  Ако непреодолимата сила трае толкова, че Изпълнителят вече няма интерес от изпълнението, той има право да прекрати договора едностранно като писмено уведоми другата страна.</w:t>
      </w:r>
    </w:p>
    <w:p w:rsidR="009409D8" w:rsidRPr="009409D8" w:rsidRDefault="009409D8" w:rsidP="009409D8">
      <w:pPr>
        <w:widowControl w:val="0"/>
        <w:spacing w:after="0" w:line="320" w:lineRule="exact"/>
        <w:ind w:firstLine="708"/>
        <w:rPr>
          <w:rFonts w:ascii="Times New Roman" w:eastAsia="Times New Roman" w:hAnsi="Times New Roman"/>
          <w:sz w:val="24"/>
          <w:szCs w:val="24"/>
          <w:lang w:eastAsia="bg-BG"/>
        </w:rPr>
      </w:pPr>
    </w:p>
    <w:p w:rsidR="009409D8" w:rsidRPr="009409D8" w:rsidRDefault="009409D8" w:rsidP="009409D8">
      <w:pPr>
        <w:widowControl w:val="0"/>
        <w:spacing w:after="0" w:line="320" w:lineRule="exact"/>
        <w:ind w:firstLine="708"/>
        <w:rPr>
          <w:rFonts w:ascii="Times New Roman" w:eastAsia="Times New Roman" w:hAnsi="Times New Roman"/>
          <w:sz w:val="24"/>
          <w:szCs w:val="24"/>
          <w:lang w:eastAsia="bg-BG"/>
        </w:rPr>
      </w:pPr>
    </w:p>
    <w:p w:rsidR="009409D8" w:rsidRPr="009409D8" w:rsidRDefault="009409D8" w:rsidP="007C6742">
      <w:pPr>
        <w:widowControl w:val="0"/>
        <w:spacing w:after="0" w:line="320" w:lineRule="exact"/>
        <w:jc w:val="center"/>
        <w:rPr>
          <w:rFonts w:ascii="Times New Roman" w:eastAsia="Times New Roman" w:hAnsi="Times New Roman"/>
          <w:color w:val="000000"/>
          <w:sz w:val="24"/>
          <w:szCs w:val="24"/>
          <w:lang w:eastAsia="bg-BG"/>
        </w:rPr>
      </w:pPr>
      <w:r w:rsidRPr="009409D8">
        <w:rPr>
          <w:rFonts w:ascii="Times New Roman" w:eastAsia="Times New Roman" w:hAnsi="Times New Roman"/>
          <w:color w:val="000000"/>
          <w:sz w:val="24"/>
          <w:szCs w:val="24"/>
          <w:lang w:eastAsia="bg-BG"/>
        </w:rPr>
        <w:t>ІХ. ГАРАНЦИЯ ЗА ИЗПЪЛНЕНИЕ</w:t>
      </w:r>
    </w:p>
    <w:p w:rsidR="009409D8" w:rsidRPr="009409D8" w:rsidRDefault="009409D8" w:rsidP="009409D8">
      <w:pPr>
        <w:widowControl w:val="0"/>
        <w:spacing w:after="0" w:line="320" w:lineRule="exact"/>
        <w:ind w:firstLine="708"/>
        <w:jc w:val="center"/>
        <w:rPr>
          <w:rFonts w:ascii="Times New Roman" w:eastAsia="Times New Roman" w:hAnsi="Times New Roman"/>
          <w:color w:val="000000"/>
          <w:sz w:val="24"/>
          <w:szCs w:val="24"/>
          <w:lang w:eastAsia="bg-BG"/>
        </w:rPr>
      </w:pPr>
    </w:p>
    <w:p w:rsidR="009409D8" w:rsidRDefault="009409D8" w:rsidP="009409D8">
      <w:pPr>
        <w:spacing w:after="0" w:line="320" w:lineRule="exact"/>
        <w:ind w:firstLine="708"/>
        <w:jc w:val="both"/>
        <w:rPr>
          <w:rFonts w:ascii="Times New Roman" w:eastAsia="Times New Roman" w:hAnsi="Times New Roman"/>
          <w:sz w:val="24"/>
          <w:szCs w:val="24"/>
        </w:rPr>
      </w:pPr>
      <w:r w:rsidRPr="009409D8">
        <w:rPr>
          <w:rFonts w:ascii="Times New Roman" w:eastAsia="Times New Roman" w:hAnsi="Times New Roman"/>
          <w:sz w:val="24"/>
          <w:szCs w:val="24"/>
        </w:rPr>
        <w:t xml:space="preserve">Чл. 25. (1) Гаранцията за изпълнение на договора се определя от Възложителя в размер на </w:t>
      </w:r>
      <w:r w:rsidR="008336FF">
        <w:rPr>
          <w:rFonts w:ascii="Times New Roman" w:eastAsia="Times New Roman" w:hAnsi="Times New Roman"/>
          <w:sz w:val="24"/>
          <w:szCs w:val="24"/>
        </w:rPr>
        <w:t>5</w:t>
      </w:r>
      <w:r w:rsidRPr="009409D8">
        <w:rPr>
          <w:rFonts w:ascii="Times New Roman" w:eastAsia="Times New Roman" w:hAnsi="Times New Roman"/>
          <w:sz w:val="24"/>
          <w:szCs w:val="24"/>
        </w:rPr>
        <w:t>% (</w:t>
      </w:r>
      <w:r w:rsidR="008336FF">
        <w:rPr>
          <w:rFonts w:ascii="Times New Roman" w:eastAsia="Times New Roman" w:hAnsi="Times New Roman"/>
          <w:sz w:val="24"/>
          <w:szCs w:val="24"/>
        </w:rPr>
        <w:t>пет</w:t>
      </w:r>
      <w:r w:rsidRPr="009409D8">
        <w:rPr>
          <w:rFonts w:ascii="Times New Roman" w:eastAsia="Times New Roman" w:hAnsi="Times New Roman"/>
          <w:sz w:val="24"/>
          <w:szCs w:val="24"/>
        </w:rPr>
        <w:t xml:space="preserve"> на сто) от стойността на </w:t>
      </w:r>
      <w:r w:rsidR="006F1B7E">
        <w:rPr>
          <w:rFonts w:ascii="Times New Roman" w:eastAsia="Times New Roman" w:hAnsi="Times New Roman"/>
          <w:sz w:val="24"/>
          <w:szCs w:val="24"/>
        </w:rPr>
        <w:t>договора</w:t>
      </w:r>
      <w:r w:rsidRPr="009409D8">
        <w:rPr>
          <w:rFonts w:ascii="Times New Roman" w:eastAsia="Times New Roman" w:hAnsi="Times New Roman"/>
          <w:sz w:val="24"/>
          <w:szCs w:val="24"/>
        </w:rPr>
        <w:t xml:space="preserve"> без включен ДДС или ....... (..............) лв.</w:t>
      </w:r>
    </w:p>
    <w:p w:rsidR="008336FF" w:rsidRPr="008336FF" w:rsidRDefault="008336FF" w:rsidP="008336FF">
      <w:pPr>
        <w:spacing w:after="0" w:line="320" w:lineRule="exact"/>
        <w:ind w:firstLine="708"/>
        <w:jc w:val="both"/>
        <w:rPr>
          <w:rFonts w:ascii="Times New Roman" w:eastAsia="Times New Roman" w:hAnsi="Times New Roman"/>
          <w:i/>
          <w:sz w:val="24"/>
          <w:szCs w:val="24"/>
        </w:rPr>
      </w:pPr>
      <w:r w:rsidRPr="008336FF">
        <w:rPr>
          <w:rFonts w:ascii="Times New Roman" w:eastAsia="Times New Roman" w:hAnsi="Times New Roman"/>
          <w:i/>
          <w:sz w:val="24"/>
          <w:szCs w:val="24"/>
        </w:rPr>
        <w:t>Ако изпълнителят е специализирано предприятие или кооперация на хора с увреждания, текстът по чл. 25, ал. 1 е следният:</w:t>
      </w:r>
    </w:p>
    <w:p w:rsidR="008336FF" w:rsidRPr="008336FF" w:rsidRDefault="008336FF" w:rsidP="008336FF">
      <w:pPr>
        <w:spacing w:after="0" w:line="320" w:lineRule="exact"/>
        <w:ind w:firstLine="708"/>
        <w:jc w:val="both"/>
        <w:rPr>
          <w:rFonts w:ascii="Times New Roman" w:eastAsia="Times New Roman" w:hAnsi="Times New Roman"/>
          <w:i/>
          <w:sz w:val="24"/>
          <w:szCs w:val="24"/>
        </w:rPr>
      </w:pPr>
      <w:r w:rsidRPr="008336FF">
        <w:rPr>
          <w:rFonts w:ascii="Times New Roman" w:eastAsia="Times New Roman" w:hAnsi="Times New Roman"/>
          <w:i/>
          <w:sz w:val="24"/>
          <w:szCs w:val="24"/>
        </w:rPr>
        <w:t>Чл. 25. (1) Изпълнителят е специализирано предприятие или кооперация на хора с увреждания, с удостоверение рег. № ......................, вписано в ..................., и на основание чл. 111, ал. 2 от ЗОП гаранцията за изпълнение на договора се опреде</w:t>
      </w:r>
      <w:r>
        <w:rPr>
          <w:rFonts w:ascii="Times New Roman" w:eastAsia="Times New Roman" w:hAnsi="Times New Roman"/>
          <w:i/>
          <w:sz w:val="24"/>
          <w:szCs w:val="24"/>
        </w:rPr>
        <w:t>ля от Възложителя в размер на 2</w:t>
      </w:r>
      <w:r w:rsidRPr="008336FF">
        <w:rPr>
          <w:rFonts w:ascii="Times New Roman" w:eastAsia="Times New Roman" w:hAnsi="Times New Roman"/>
          <w:i/>
          <w:sz w:val="24"/>
          <w:szCs w:val="24"/>
        </w:rPr>
        <w:t>% (две на сто) от стойността му без включен ДДС или ……… (</w:t>
      </w:r>
      <w:r>
        <w:rPr>
          <w:rFonts w:ascii="Times New Roman" w:eastAsia="Times New Roman" w:hAnsi="Times New Roman"/>
          <w:i/>
          <w:sz w:val="24"/>
          <w:szCs w:val="24"/>
        </w:rPr>
        <w:t>…………</w:t>
      </w:r>
      <w:r w:rsidRPr="008336FF">
        <w:rPr>
          <w:rFonts w:ascii="Times New Roman" w:eastAsia="Times New Roman" w:hAnsi="Times New Roman"/>
          <w:i/>
          <w:sz w:val="24"/>
          <w:szCs w:val="24"/>
        </w:rPr>
        <w:t>….) лв.</w:t>
      </w:r>
    </w:p>
    <w:p w:rsidR="009409D8" w:rsidRPr="009409D8" w:rsidRDefault="009409D8" w:rsidP="009409D8">
      <w:pPr>
        <w:spacing w:after="0" w:line="320" w:lineRule="exact"/>
        <w:ind w:firstLine="708"/>
        <w:jc w:val="both"/>
        <w:rPr>
          <w:rFonts w:ascii="Times New Roman" w:eastAsia="Times New Roman" w:hAnsi="Times New Roman"/>
          <w:sz w:val="24"/>
          <w:szCs w:val="24"/>
        </w:rPr>
      </w:pPr>
      <w:r w:rsidRPr="009409D8">
        <w:rPr>
          <w:rFonts w:ascii="Times New Roman" w:eastAsia="Times New Roman" w:hAnsi="Times New Roman"/>
          <w:sz w:val="24"/>
          <w:szCs w:val="24"/>
        </w:rPr>
        <w:lastRenderedPageBreak/>
        <w:t xml:space="preserve">(2) </w:t>
      </w:r>
      <w:r w:rsidR="00A1736E">
        <w:rPr>
          <w:rFonts w:ascii="Times New Roman" w:eastAsia="Times New Roman" w:hAnsi="Times New Roman"/>
          <w:sz w:val="24"/>
          <w:szCs w:val="24"/>
        </w:rPr>
        <w:t>50%</w:t>
      </w:r>
      <w:r w:rsidRPr="009409D8">
        <w:rPr>
          <w:rFonts w:ascii="Times New Roman" w:eastAsia="Times New Roman" w:hAnsi="Times New Roman"/>
          <w:color w:val="000000"/>
          <w:sz w:val="24"/>
          <w:szCs w:val="24"/>
          <w:shd w:val="clear" w:color="auto" w:fill="FFFFFF"/>
        </w:rPr>
        <w:t xml:space="preserve"> (</w:t>
      </w:r>
      <w:r w:rsidR="00A1736E">
        <w:rPr>
          <w:rFonts w:ascii="Times New Roman" w:eastAsia="Times New Roman" w:hAnsi="Times New Roman"/>
          <w:color w:val="000000"/>
          <w:sz w:val="24"/>
          <w:szCs w:val="24"/>
          <w:shd w:val="clear" w:color="auto" w:fill="FFFFFF"/>
        </w:rPr>
        <w:t>петдесет на сто</w:t>
      </w:r>
      <w:r w:rsidRPr="009409D8">
        <w:rPr>
          <w:rFonts w:ascii="Times New Roman" w:eastAsia="Times New Roman" w:hAnsi="Times New Roman"/>
          <w:color w:val="000000"/>
          <w:sz w:val="24"/>
          <w:szCs w:val="24"/>
          <w:shd w:val="clear" w:color="auto" w:fill="FFFFFF"/>
        </w:rPr>
        <w:t>) от гаранцията за изпълнение е предназначена за обезпечаване на гаранционното поддържане</w:t>
      </w:r>
      <w:r w:rsidRPr="009409D8">
        <w:rPr>
          <w:rFonts w:ascii="Times New Roman" w:eastAsia="Times New Roman" w:hAnsi="Times New Roman"/>
          <w:sz w:val="24"/>
          <w:szCs w:val="24"/>
        </w:rPr>
        <w:t xml:space="preserve"> по чл. 11.</w:t>
      </w:r>
    </w:p>
    <w:p w:rsidR="009409D8" w:rsidRPr="009409D8" w:rsidRDefault="009409D8" w:rsidP="009409D8">
      <w:pPr>
        <w:spacing w:after="0" w:line="320" w:lineRule="atLeast"/>
        <w:ind w:firstLine="708"/>
        <w:jc w:val="both"/>
        <w:rPr>
          <w:rFonts w:ascii="Times New Roman" w:eastAsia="Times New Roman" w:hAnsi="Times New Roman"/>
          <w:noProof/>
          <w:color w:val="000000"/>
          <w:sz w:val="24"/>
          <w:szCs w:val="24"/>
        </w:rPr>
      </w:pPr>
      <w:r w:rsidRPr="009409D8">
        <w:rPr>
          <w:rFonts w:ascii="Times New Roman" w:eastAsia="Times New Roman" w:hAnsi="Times New Roman"/>
          <w:noProof/>
          <w:sz w:val="24"/>
          <w:szCs w:val="24"/>
        </w:rPr>
        <w:t xml:space="preserve">(3) </w:t>
      </w:r>
      <w:r w:rsidRPr="009409D8">
        <w:rPr>
          <w:rFonts w:ascii="Times New Roman" w:eastAsia="Times New Roman" w:hAnsi="Times New Roman"/>
          <w:noProof/>
          <w:color w:val="000000"/>
          <w:sz w:val="24"/>
          <w:szCs w:val="24"/>
        </w:rPr>
        <w:t>Гаранцията за изпълнение на договора се представя от Изпълнителя по</w:t>
      </w:r>
      <w:r w:rsidR="00AF45A1">
        <w:rPr>
          <w:rFonts w:ascii="Times New Roman" w:eastAsia="Times New Roman" w:hAnsi="Times New Roman"/>
          <w:noProof/>
          <w:color w:val="000000"/>
          <w:sz w:val="24"/>
          <w:szCs w:val="24"/>
        </w:rPr>
        <w:t>д</w:t>
      </w:r>
      <w:r w:rsidRPr="009409D8">
        <w:rPr>
          <w:rFonts w:ascii="Times New Roman" w:eastAsia="Times New Roman" w:hAnsi="Times New Roman"/>
          <w:noProof/>
          <w:color w:val="000000"/>
          <w:sz w:val="24"/>
          <w:szCs w:val="24"/>
        </w:rPr>
        <w:t xml:space="preserve"> формата на парична сума, банкова гаранция или застраховка, която обезпечава изпълнението чрез покритие на отговорността на Изпълнителя.</w:t>
      </w:r>
    </w:p>
    <w:p w:rsidR="009409D8" w:rsidRPr="009409D8" w:rsidRDefault="009409D8" w:rsidP="009409D8">
      <w:pPr>
        <w:spacing w:after="0" w:line="320" w:lineRule="exact"/>
        <w:ind w:firstLine="708"/>
        <w:jc w:val="both"/>
        <w:rPr>
          <w:rFonts w:ascii="Times New Roman" w:eastAsia="Times New Roman" w:hAnsi="Times New Roman"/>
          <w:sz w:val="24"/>
          <w:szCs w:val="24"/>
        </w:rPr>
      </w:pPr>
      <w:r w:rsidRPr="009409D8">
        <w:rPr>
          <w:rFonts w:ascii="Times New Roman" w:eastAsia="Times New Roman" w:hAnsi="Times New Roman"/>
          <w:sz w:val="24"/>
          <w:szCs w:val="24"/>
        </w:rPr>
        <w:t xml:space="preserve"> (4) Гаранцията, представена във вид на парична сума, се внася по IBAN: BG 60 UNCR 9660 3320 3610 10, BIC </w:t>
      </w:r>
      <w:proofErr w:type="spellStart"/>
      <w:r w:rsidRPr="009409D8">
        <w:rPr>
          <w:rFonts w:ascii="Times New Roman" w:eastAsia="Times New Roman" w:hAnsi="Times New Roman"/>
          <w:sz w:val="24"/>
          <w:szCs w:val="24"/>
        </w:rPr>
        <w:t>Code</w:t>
      </w:r>
      <w:proofErr w:type="spellEnd"/>
      <w:r w:rsidRPr="009409D8">
        <w:rPr>
          <w:rFonts w:ascii="Times New Roman" w:eastAsia="Times New Roman" w:hAnsi="Times New Roman"/>
          <w:sz w:val="24"/>
          <w:szCs w:val="24"/>
        </w:rPr>
        <w:t>: UNCRBGSF, „</w:t>
      </w:r>
      <w:proofErr w:type="spellStart"/>
      <w:r w:rsidRPr="009409D8">
        <w:rPr>
          <w:rFonts w:ascii="Times New Roman" w:eastAsia="Times New Roman" w:hAnsi="Times New Roman"/>
          <w:sz w:val="24"/>
          <w:szCs w:val="24"/>
        </w:rPr>
        <w:t>Уникредит</w:t>
      </w:r>
      <w:proofErr w:type="spellEnd"/>
      <w:r w:rsidRPr="009409D8">
        <w:rPr>
          <w:rFonts w:ascii="Times New Roman" w:eastAsia="Times New Roman" w:hAnsi="Times New Roman"/>
          <w:sz w:val="24"/>
          <w:szCs w:val="24"/>
        </w:rPr>
        <w:t xml:space="preserve"> Булбанк” АД, клон „Батенберг”, на името на ДУССД - МВР </w:t>
      </w:r>
    </w:p>
    <w:p w:rsidR="009409D8" w:rsidRDefault="009409D8" w:rsidP="009409D8">
      <w:pPr>
        <w:spacing w:after="0" w:line="320" w:lineRule="exact"/>
        <w:ind w:firstLine="708"/>
        <w:jc w:val="both"/>
        <w:rPr>
          <w:rFonts w:ascii="Times New Roman" w:eastAsia="Times New Roman" w:hAnsi="Times New Roman"/>
          <w:sz w:val="24"/>
          <w:szCs w:val="24"/>
        </w:rPr>
      </w:pPr>
      <w:r w:rsidRPr="009409D8">
        <w:rPr>
          <w:rFonts w:ascii="Times New Roman" w:eastAsia="Times New Roman" w:hAnsi="Times New Roman"/>
          <w:sz w:val="24"/>
          <w:szCs w:val="24"/>
        </w:rPr>
        <w:t xml:space="preserve">(5) Когато гаранцията за изпълнение на договора е под формата на банкова гаранция, то тя е безусловна, неотменяема, предоставена в оригинал преди подписването на договора, покриваща 100% стойността на гаранцията за изпълнението му, със срок на валидност - не по-малък от срока за изпълнение на поръчката, включващ и </w:t>
      </w:r>
      <w:r w:rsidR="00606B86">
        <w:rPr>
          <w:rFonts w:ascii="Times New Roman" w:eastAsia="Times New Roman" w:hAnsi="Times New Roman"/>
          <w:sz w:val="24"/>
          <w:szCs w:val="24"/>
        </w:rPr>
        <w:t xml:space="preserve">гаранционния </w:t>
      </w:r>
      <w:r w:rsidRPr="009409D8">
        <w:rPr>
          <w:rFonts w:ascii="Times New Roman" w:eastAsia="Times New Roman" w:hAnsi="Times New Roman"/>
          <w:sz w:val="24"/>
          <w:szCs w:val="24"/>
        </w:rPr>
        <w:t xml:space="preserve">срок </w:t>
      </w:r>
      <w:r w:rsidR="00606B86">
        <w:rPr>
          <w:rFonts w:ascii="Times New Roman" w:eastAsia="Times New Roman" w:hAnsi="Times New Roman"/>
          <w:sz w:val="24"/>
          <w:szCs w:val="24"/>
        </w:rPr>
        <w:t>по</w:t>
      </w:r>
      <w:r w:rsidRPr="009409D8">
        <w:rPr>
          <w:rFonts w:ascii="Times New Roman" w:eastAsia="Times New Roman" w:hAnsi="Times New Roman"/>
          <w:sz w:val="24"/>
          <w:szCs w:val="24"/>
        </w:rPr>
        <w:t xml:space="preserve"> чл.</w:t>
      </w:r>
      <w:r w:rsidR="00DB108F">
        <w:rPr>
          <w:rFonts w:ascii="Times New Roman" w:eastAsia="Times New Roman" w:hAnsi="Times New Roman"/>
          <w:sz w:val="24"/>
          <w:szCs w:val="24"/>
        </w:rPr>
        <w:t xml:space="preserve"> </w:t>
      </w:r>
      <w:r w:rsidRPr="009409D8">
        <w:rPr>
          <w:rFonts w:ascii="Times New Roman" w:eastAsia="Times New Roman" w:hAnsi="Times New Roman"/>
          <w:sz w:val="24"/>
          <w:szCs w:val="24"/>
        </w:rPr>
        <w:t>11, ал.</w:t>
      </w:r>
      <w:r w:rsidR="00DB108F">
        <w:rPr>
          <w:rFonts w:ascii="Times New Roman" w:eastAsia="Times New Roman" w:hAnsi="Times New Roman"/>
          <w:sz w:val="24"/>
          <w:szCs w:val="24"/>
        </w:rPr>
        <w:t xml:space="preserve"> </w:t>
      </w:r>
      <w:r w:rsidRPr="009409D8">
        <w:rPr>
          <w:rFonts w:ascii="Times New Roman" w:eastAsia="Times New Roman" w:hAnsi="Times New Roman"/>
          <w:sz w:val="24"/>
          <w:szCs w:val="24"/>
        </w:rPr>
        <w:t>1, плюс 30 (тридесет) дни. Когато поръчката не бъде изпълнена в договорения краен срок, Изпълнителят е длъжен да удължи срока на банковата гаранция или да предостави на Възложителя нова банкова гаранция с валидност за периода на изпълнение на поръчката плюс 30 (тридесет) дни, не по-късно от 5 (пет) работни дни преди изтичане срока на банковата гаранция. При непредставяне в посочения срок на документ, удостоверяващ изпълнението на ангажимента от страна на Изпълнителя, Възложителят има право да предяви искане пред банката за усвояване на гаранцията в пълен размер.</w:t>
      </w:r>
    </w:p>
    <w:p w:rsidR="00606B86" w:rsidRPr="009409D8" w:rsidRDefault="00606B86" w:rsidP="00606B86">
      <w:pPr>
        <w:spacing w:after="0" w:line="320" w:lineRule="exact"/>
        <w:ind w:firstLine="708"/>
        <w:jc w:val="both"/>
        <w:rPr>
          <w:rFonts w:ascii="Times New Roman" w:eastAsia="Times New Roman" w:hAnsi="Times New Roman"/>
          <w:sz w:val="24"/>
          <w:szCs w:val="24"/>
        </w:rPr>
      </w:pPr>
      <w:r>
        <w:rPr>
          <w:rFonts w:ascii="Times New Roman" w:eastAsia="Times New Roman" w:hAnsi="Times New Roman"/>
          <w:sz w:val="24"/>
          <w:szCs w:val="24"/>
        </w:rPr>
        <w:t>(6</w:t>
      </w:r>
      <w:r w:rsidRPr="009409D8">
        <w:rPr>
          <w:rFonts w:ascii="Times New Roman" w:eastAsia="Times New Roman" w:hAnsi="Times New Roman"/>
          <w:sz w:val="24"/>
          <w:szCs w:val="24"/>
        </w:rPr>
        <w:t xml:space="preserve">) Обслужването на банковата гаранция за изпълнение, таксите и други плащания по нея, банковите преводи, комисионните, както и поддържането на банковата гаранция за изпълнение за целия период на действие на договора, са за сметка на Изпълнителя. </w:t>
      </w:r>
    </w:p>
    <w:p w:rsidR="00606B86" w:rsidRDefault="009409D8" w:rsidP="00606B86">
      <w:pPr>
        <w:spacing w:after="0" w:line="320" w:lineRule="exact"/>
        <w:ind w:firstLine="709"/>
        <w:jc w:val="both"/>
        <w:rPr>
          <w:rFonts w:ascii="Times New Roman" w:hAnsi="Times New Roman"/>
          <w:sz w:val="24"/>
          <w:szCs w:val="24"/>
          <w:shd w:val="clear" w:color="auto" w:fill="FFFFFF"/>
          <w:lang w:eastAsia="bg-BG"/>
        </w:rPr>
      </w:pPr>
      <w:r w:rsidRPr="009409D8">
        <w:rPr>
          <w:rFonts w:ascii="Times New Roman" w:eastAsia="Times New Roman" w:hAnsi="Times New Roman"/>
          <w:sz w:val="24"/>
          <w:szCs w:val="24"/>
        </w:rPr>
        <w:t>(</w:t>
      </w:r>
      <w:r w:rsidR="00606B86">
        <w:rPr>
          <w:rFonts w:ascii="Times New Roman" w:eastAsia="Times New Roman" w:hAnsi="Times New Roman"/>
          <w:sz w:val="24"/>
          <w:szCs w:val="24"/>
        </w:rPr>
        <w:t>7</w:t>
      </w:r>
      <w:r w:rsidRPr="009409D8">
        <w:rPr>
          <w:rFonts w:ascii="Times New Roman" w:eastAsia="Times New Roman" w:hAnsi="Times New Roman"/>
          <w:sz w:val="24"/>
          <w:szCs w:val="24"/>
        </w:rPr>
        <w:t xml:space="preserve">) </w:t>
      </w:r>
      <w:r w:rsidR="00606B86">
        <w:rPr>
          <w:rFonts w:ascii="Times New Roman" w:hAnsi="Times New Roman"/>
          <w:sz w:val="24"/>
          <w:szCs w:val="24"/>
          <w:shd w:val="clear" w:color="auto" w:fill="FFFFFF"/>
          <w:lang w:eastAsia="bg-BG"/>
        </w:rPr>
        <w:t>Когато гаранцията за изпълнение е застраховка:</w:t>
      </w:r>
    </w:p>
    <w:p w:rsidR="00606B86" w:rsidRDefault="00606B86" w:rsidP="00606B86">
      <w:pPr>
        <w:spacing w:after="0" w:line="320" w:lineRule="exact"/>
        <w:ind w:firstLine="709"/>
        <w:jc w:val="both"/>
        <w:rPr>
          <w:rFonts w:ascii="Times New Roman" w:hAnsi="Times New Roman"/>
          <w:sz w:val="24"/>
          <w:szCs w:val="24"/>
          <w:shd w:val="clear" w:color="auto" w:fill="FFFFFF"/>
          <w:lang w:eastAsia="bg-BG"/>
        </w:rPr>
      </w:pPr>
      <w:r>
        <w:rPr>
          <w:rFonts w:ascii="Times New Roman" w:hAnsi="Times New Roman"/>
          <w:sz w:val="24"/>
          <w:szCs w:val="24"/>
          <w:shd w:val="clear" w:color="auto" w:fill="FFFFFF"/>
          <w:lang w:eastAsia="bg-BG"/>
        </w:rPr>
        <w:t xml:space="preserve">1. застраховката обезпечава изпълнението чрез покритие на отговорността на изпълнителя, покриваща 100 % от стойността на гаранцията за изпълнение и със срок на валидност – крайният срок на изпълнение на поръчката </w:t>
      </w:r>
      <w:r w:rsidR="00196E6F" w:rsidRPr="009409D8">
        <w:rPr>
          <w:rFonts w:ascii="Times New Roman" w:eastAsia="Times New Roman" w:hAnsi="Times New Roman"/>
          <w:sz w:val="24"/>
          <w:szCs w:val="24"/>
        </w:rPr>
        <w:t>включващ и</w:t>
      </w:r>
      <w:r w:rsidR="00196E6F">
        <w:rPr>
          <w:rFonts w:ascii="Times New Roman" w:eastAsia="Times New Roman" w:hAnsi="Times New Roman"/>
          <w:sz w:val="24"/>
          <w:szCs w:val="24"/>
        </w:rPr>
        <w:t xml:space="preserve"> гаранционния срок</w:t>
      </w:r>
      <w:r w:rsidR="000955F7" w:rsidRPr="000955F7">
        <w:rPr>
          <w:rFonts w:ascii="Times New Roman" w:eastAsia="Times New Roman" w:hAnsi="Times New Roman"/>
          <w:sz w:val="24"/>
          <w:szCs w:val="24"/>
        </w:rPr>
        <w:t xml:space="preserve"> </w:t>
      </w:r>
      <w:r w:rsidR="000955F7">
        <w:rPr>
          <w:rFonts w:ascii="Times New Roman" w:eastAsia="Times New Roman" w:hAnsi="Times New Roman"/>
          <w:sz w:val="24"/>
          <w:szCs w:val="24"/>
        </w:rPr>
        <w:t>по</w:t>
      </w:r>
      <w:r w:rsidR="000955F7" w:rsidRPr="009409D8">
        <w:rPr>
          <w:rFonts w:ascii="Times New Roman" w:eastAsia="Times New Roman" w:hAnsi="Times New Roman"/>
          <w:sz w:val="24"/>
          <w:szCs w:val="24"/>
        </w:rPr>
        <w:t xml:space="preserve"> чл.</w:t>
      </w:r>
      <w:r w:rsidR="000955F7">
        <w:rPr>
          <w:rFonts w:ascii="Times New Roman" w:eastAsia="Times New Roman" w:hAnsi="Times New Roman"/>
          <w:sz w:val="24"/>
          <w:szCs w:val="24"/>
        </w:rPr>
        <w:t xml:space="preserve"> </w:t>
      </w:r>
      <w:r w:rsidR="000955F7" w:rsidRPr="009409D8">
        <w:rPr>
          <w:rFonts w:ascii="Times New Roman" w:eastAsia="Times New Roman" w:hAnsi="Times New Roman"/>
          <w:sz w:val="24"/>
          <w:szCs w:val="24"/>
        </w:rPr>
        <w:t>11, ал.</w:t>
      </w:r>
      <w:r w:rsidR="000955F7">
        <w:rPr>
          <w:rFonts w:ascii="Times New Roman" w:eastAsia="Times New Roman" w:hAnsi="Times New Roman"/>
          <w:sz w:val="24"/>
          <w:szCs w:val="24"/>
        </w:rPr>
        <w:t xml:space="preserve"> </w:t>
      </w:r>
      <w:r w:rsidR="000955F7" w:rsidRPr="009409D8">
        <w:rPr>
          <w:rFonts w:ascii="Times New Roman" w:eastAsia="Times New Roman" w:hAnsi="Times New Roman"/>
          <w:sz w:val="24"/>
          <w:szCs w:val="24"/>
        </w:rPr>
        <w:t>1</w:t>
      </w:r>
      <w:r>
        <w:rPr>
          <w:rFonts w:ascii="Times New Roman" w:hAnsi="Times New Roman"/>
          <w:sz w:val="24"/>
          <w:szCs w:val="24"/>
          <w:shd w:val="clear" w:color="auto" w:fill="FFFFFF"/>
          <w:lang w:eastAsia="bg-BG"/>
        </w:rPr>
        <w:t xml:space="preserve">, плюс 30 (тридесет) дни; </w:t>
      </w:r>
    </w:p>
    <w:p w:rsidR="00606B86" w:rsidRDefault="00606B86" w:rsidP="00606B86">
      <w:pPr>
        <w:spacing w:after="0" w:line="320" w:lineRule="exact"/>
        <w:ind w:firstLine="709"/>
        <w:jc w:val="both"/>
        <w:rPr>
          <w:rFonts w:ascii="Times New Roman" w:hAnsi="Times New Roman"/>
          <w:sz w:val="24"/>
          <w:szCs w:val="24"/>
          <w:shd w:val="clear" w:color="auto" w:fill="FFFFFF"/>
          <w:lang w:eastAsia="bg-BG"/>
        </w:rPr>
      </w:pPr>
      <w:r>
        <w:rPr>
          <w:rFonts w:ascii="Times New Roman" w:hAnsi="Times New Roman"/>
          <w:sz w:val="24"/>
          <w:szCs w:val="24"/>
          <w:shd w:val="clear" w:color="auto" w:fill="FFFFFF"/>
          <w:lang w:eastAsia="bg-BG"/>
        </w:rPr>
        <w:t>2. застраховката следва да гарантира правата на Възложителя за задържане на гаранцията за изпълнение, и удържане от нея размера на начислените неустойки, съобразно условията, поставени в договора;</w:t>
      </w:r>
    </w:p>
    <w:p w:rsidR="00606B86" w:rsidRDefault="00606B86" w:rsidP="00606B86">
      <w:pPr>
        <w:spacing w:after="0" w:line="320" w:lineRule="exact"/>
        <w:ind w:firstLine="709"/>
        <w:jc w:val="both"/>
        <w:rPr>
          <w:rFonts w:ascii="Times New Roman" w:hAnsi="Times New Roman"/>
          <w:sz w:val="24"/>
          <w:szCs w:val="24"/>
          <w:shd w:val="clear" w:color="auto" w:fill="FFFFFF"/>
          <w:lang w:eastAsia="bg-BG"/>
        </w:rPr>
      </w:pPr>
      <w:r>
        <w:rPr>
          <w:rFonts w:ascii="Times New Roman" w:hAnsi="Times New Roman"/>
          <w:sz w:val="24"/>
          <w:szCs w:val="24"/>
          <w:shd w:val="clear" w:color="auto" w:fill="FFFFFF"/>
          <w:lang w:eastAsia="bg-BG"/>
        </w:rPr>
        <w:t xml:space="preserve">3. когато поръчката не бъде изпълнена в договорения краен срок, Изпълнителят е длъжен да удължи срока на застраховката или да предостави на Възложителя нова застраховка с валидност крайния срок за изпълнение на поръчката плюс гаранционния срок, плюс 30 (тридесет) дни, не по-късно от 5 (пет) работни дни преди изтичане на срока на застраховката. </w:t>
      </w:r>
    </w:p>
    <w:p w:rsidR="00606B86" w:rsidRDefault="00606B86" w:rsidP="00606B86">
      <w:pPr>
        <w:spacing w:after="0" w:line="320" w:lineRule="exact"/>
        <w:ind w:firstLine="708"/>
        <w:jc w:val="both"/>
        <w:rPr>
          <w:rFonts w:ascii="Times New Roman" w:hAnsi="Times New Roman"/>
          <w:sz w:val="24"/>
          <w:szCs w:val="24"/>
          <w:shd w:val="clear" w:color="auto" w:fill="FFFFFF"/>
          <w:lang w:eastAsia="bg-BG"/>
        </w:rPr>
      </w:pPr>
      <w:r>
        <w:rPr>
          <w:rFonts w:ascii="Times New Roman" w:hAnsi="Times New Roman"/>
          <w:sz w:val="24"/>
          <w:szCs w:val="24"/>
          <w:shd w:val="clear" w:color="auto" w:fill="FFFFFF"/>
          <w:lang w:eastAsia="bg-BG"/>
        </w:rPr>
        <w:t xml:space="preserve">4. Изпълнителят е длъжен да удължи срока на застраховката, ако в процеса на изпълнение на договора възникне спор между страните, до приключването му с влязло в сила </w:t>
      </w:r>
      <w:r w:rsidR="000955F7">
        <w:rPr>
          <w:rFonts w:ascii="Times New Roman" w:hAnsi="Times New Roman"/>
          <w:sz w:val="24"/>
          <w:szCs w:val="24"/>
          <w:shd w:val="clear" w:color="auto" w:fill="FFFFFF"/>
          <w:lang w:eastAsia="bg-BG"/>
        </w:rPr>
        <w:t xml:space="preserve">съдебно </w:t>
      </w:r>
      <w:r>
        <w:rPr>
          <w:rFonts w:ascii="Times New Roman" w:hAnsi="Times New Roman"/>
          <w:sz w:val="24"/>
          <w:szCs w:val="24"/>
          <w:shd w:val="clear" w:color="auto" w:fill="FFFFFF"/>
          <w:lang w:eastAsia="bg-BG"/>
        </w:rPr>
        <w:t>решение или споразумение;</w:t>
      </w:r>
    </w:p>
    <w:p w:rsidR="00606B86" w:rsidRDefault="00606B86" w:rsidP="00606B86">
      <w:pPr>
        <w:spacing w:after="0" w:line="320" w:lineRule="exact"/>
        <w:ind w:firstLine="708"/>
        <w:jc w:val="both"/>
        <w:rPr>
          <w:rFonts w:ascii="Times New Roman" w:hAnsi="Times New Roman"/>
          <w:sz w:val="24"/>
          <w:szCs w:val="24"/>
          <w:shd w:val="clear" w:color="auto" w:fill="FFFFFF"/>
          <w:lang w:eastAsia="bg-BG"/>
        </w:rPr>
      </w:pPr>
      <w:r>
        <w:rPr>
          <w:rFonts w:ascii="Times New Roman" w:hAnsi="Times New Roman"/>
          <w:sz w:val="24"/>
          <w:szCs w:val="24"/>
          <w:shd w:val="clear" w:color="auto" w:fill="FFFFFF"/>
          <w:lang w:eastAsia="bg-BG"/>
        </w:rPr>
        <w:t>5. При непредставяне в посочения срок на документ, удостоверяващ изпълнението на задължението по т. 3 и 4 от страна на Изпълнителя, Възложителят има право да предяви иск за усвояване на гаранцията в пълен размер;</w:t>
      </w:r>
    </w:p>
    <w:p w:rsidR="00606B86" w:rsidRDefault="00606B86" w:rsidP="00606B86">
      <w:pPr>
        <w:spacing w:after="0" w:line="320" w:lineRule="exact"/>
        <w:ind w:firstLine="709"/>
        <w:jc w:val="both"/>
        <w:rPr>
          <w:rFonts w:ascii="Times New Roman" w:hAnsi="Times New Roman"/>
          <w:sz w:val="24"/>
          <w:szCs w:val="24"/>
          <w:shd w:val="clear" w:color="auto" w:fill="FFFFFF"/>
          <w:lang w:eastAsia="bg-BG"/>
        </w:rPr>
      </w:pPr>
      <w:r>
        <w:rPr>
          <w:rFonts w:ascii="Times New Roman" w:hAnsi="Times New Roman"/>
          <w:sz w:val="24"/>
          <w:szCs w:val="24"/>
          <w:shd w:val="clear" w:color="auto" w:fill="FFFFFF"/>
          <w:lang w:eastAsia="bg-BG"/>
        </w:rPr>
        <w:t xml:space="preserve">6. условията на застраховката се съгласуват с Възложителя. </w:t>
      </w:r>
    </w:p>
    <w:p w:rsidR="009409D8" w:rsidRPr="009409D8" w:rsidRDefault="009409D8" w:rsidP="00196E6F">
      <w:pPr>
        <w:spacing w:after="0" w:line="320" w:lineRule="exact"/>
        <w:ind w:firstLine="708"/>
        <w:jc w:val="both"/>
        <w:rPr>
          <w:rFonts w:ascii="Times New Roman" w:eastAsia="Times New Roman" w:hAnsi="Times New Roman"/>
          <w:sz w:val="24"/>
          <w:szCs w:val="24"/>
        </w:rPr>
      </w:pPr>
      <w:r w:rsidRPr="009409D8">
        <w:rPr>
          <w:rFonts w:ascii="Times New Roman" w:eastAsia="Times New Roman" w:hAnsi="Times New Roman"/>
          <w:sz w:val="24"/>
          <w:szCs w:val="24"/>
        </w:rPr>
        <w:t>(8) Гаранцията за изпълнение на договора се освобождава, както следва:</w:t>
      </w:r>
    </w:p>
    <w:p w:rsidR="009409D8" w:rsidRPr="009409D8" w:rsidRDefault="009409D8" w:rsidP="009409D8">
      <w:pPr>
        <w:spacing w:after="0" w:line="320" w:lineRule="exact"/>
        <w:ind w:firstLine="708"/>
        <w:jc w:val="both"/>
        <w:rPr>
          <w:rFonts w:ascii="Times New Roman" w:eastAsia="Times New Roman" w:hAnsi="Times New Roman"/>
          <w:sz w:val="24"/>
          <w:szCs w:val="24"/>
        </w:rPr>
      </w:pPr>
      <w:r w:rsidRPr="009409D8">
        <w:rPr>
          <w:rFonts w:ascii="Times New Roman" w:eastAsia="Times New Roman" w:hAnsi="Times New Roman"/>
          <w:sz w:val="24"/>
          <w:szCs w:val="24"/>
        </w:rPr>
        <w:t xml:space="preserve">1. </w:t>
      </w:r>
      <w:r w:rsidR="00930943">
        <w:rPr>
          <w:rFonts w:ascii="Times New Roman" w:eastAsia="Times New Roman" w:hAnsi="Times New Roman"/>
          <w:sz w:val="24"/>
          <w:szCs w:val="24"/>
        </w:rPr>
        <w:t>50</w:t>
      </w:r>
      <w:r w:rsidRPr="009409D8">
        <w:rPr>
          <w:rFonts w:ascii="Times New Roman" w:eastAsia="Times New Roman" w:hAnsi="Times New Roman"/>
          <w:sz w:val="24"/>
          <w:szCs w:val="24"/>
        </w:rPr>
        <w:t>% от размера, посочен в чл. 25 ал. 1, в срок от 30 (тридесет) дни след извършена и приета от Възложителя последна доставка, без да се дължат лихви на Изпълнителя</w:t>
      </w:r>
      <w:r w:rsidRPr="009409D8">
        <w:rPr>
          <w:rFonts w:ascii="Times New Roman" w:eastAsia="Times New Roman" w:hAnsi="Times New Roman"/>
          <w:sz w:val="24"/>
          <w:szCs w:val="24"/>
          <w:lang w:val="en-US"/>
        </w:rPr>
        <w:t>;</w:t>
      </w:r>
      <w:r w:rsidRPr="009409D8">
        <w:rPr>
          <w:rFonts w:ascii="Times New Roman" w:eastAsia="Times New Roman" w:hAnsi="Times New Roman"/>
          <w:sz w:val="24"/>
          <w:szCs w:val="24"/>
        </w:rPr>
        <w:t xml:space="preserve"> </w:t>
      </w:r>
    </w:p>
    <w:p w:rsidR="009409D8" w:rsidRPr="009409D8" w:rsidRDefault="009409D8" w:rsidP="009409D8">
      <w:pPr>
        <w:spacing w:after="0" w:line="320" w:lineRule="exact"/>
        <w:ind w:firstLine="708"/>
        <w:jc w:val="both"/>
        <w:rPr>
          <w:rFonts w:ascii="Times New Roman" w:eastAsia="Times New Roman" w:hAnsi="Times New Roman"/>
          <w:sz w:val="24"/>
          <w:szCs w:val="24"/>
        </w:rPr>
      </w:pPr>
      <w:r w:rsidRPr="009409D8">
        <w:rPr>
          <w:rFonts w:ascii="Times New Roman" w:eastAsia="Times New Roman" w:hAnsi="Times New Roman"/>
          <w:sz w:val="24"/>
          <w:szCs w:val="24"/>
        </w:rPr>
        <w:lastRenderedPageBreak/>
        <w:t xml:space="preserve">2. останалите </w:t>
      </w:r>
      <w:r w:rsidR="00930943">
        <w:rPr>
          <w:rFonts w:ascii="Times New Roman" w:eastAsia="Times New Roman" w:hAnsi="Times New Roman"/>
          <w:sz w:val="24"/>
          <w:szCs w:val="24"/>
        </w:rPr>
        <w:t>50</w:t>
      </w:r>
      <w:r w:rsidRPr="009409D8">
        <w:rPr>
          <w:rFonts w:ascii="Times New Roman" w:eastAsia="Times New Roman" w:hAnsi="Times New Roman"/>
          <w:sz w:val="24"/>
          <w:szCs w:val="24"/>
        </w:rPr>
        <w:t xml:space="preserve">% от размера, посочен в чл. 25, ал. 1, в срок от 30 (тридесет) дни след изтичане на </w:t>
      </w:r>
      <w:r w:rsidR="00606B86">
        <w:rPr>
          <w:rFonts w:ascii="Times New Roman" w:eastAsia="Times New Roman" w:hAnsi="Times New Roman"/>
          <w:sz w:val="24"/>
          <w:szCs w:val="24"/>
        </w:rPr>
        <w:t>гаранционния</w:t>
      </w:r>
      <w:r w:rsidRPr="009409D8">
        <w:rPr>
          <w:rFonts w:ascii="Times New Roman" w:eastAsia="Times New Roman" w:hAnsi="Times New Roman"/>
          <w:sz w:val="24"/>
          <w:szCs w:val="24"/>
        </w:rPr>
        <w:t xml:space="preserve"> срок по чл. 11, ал. 1, без да се дължат лихви на Изпълнителя. </w:t>
      </w:r>
    </w:p>
    <w:p w:rsidR="009409D8" w:rsidRPr="009409D8" w:rsidRDefault="009409D8" w:rsidP="009409D8">
      <w:pPr>
        <w:spacing w:after="0" w:line="320" w:lineRule="exact"/>
        <w:ind w:firstLine="708"/>
        <w:jc w:val="both"/>
        <w:rPr>
          <w:rFonts w:ascii="Times New Roman" w:eastAsia="Times New Roman" w:hAnsi="Times New Roman"/>
          <w:sz w:val="24"/>
          <w:szCs w:val="24"/>
        </w:rPr>
      </w:pPr>
      <w:r w:rsidRPr="009409D8">
        <w:rPr>
          <w:rFonts w:ascii="Times New Roman" w:eastAsia="Times New Roman" w:hAnsi="Times New Roman"/>
          <w:sz w:val="24"/>
          <w:szCs w:val="24"/>
        </w:rPr>
        <w:t>(9) Възложителят задържа гаранцията за изпълнение на договора в пълен размер, ако в процеса на неговото изпълнение възникне спор между страните, до приключването му с влязло в сила съдебно решение или споразумение.</w:t>
      </w:r>
    </w:p>
    <w:p w:rsidR="009409D8" w:rsidRPr="009409D8" w:rsidRDefault="009409D8" w:rsidP="009409D8">
      <w:pPr>
        <w:spacing w:after="0" w:line="320" w:lineRule="exact"/>
        <w:ind w:firstLine="708"/>
        <w:jc w:val="both"/>
        <w:rPr>
          <w:rFonts w:ascii="Times New Roman" w:eastAsia="Times New Roman" w:hAnsi="Times New Roman"/>
          <w:sz w:val="24"/>
          <w:szCs w:val="24"/>
        </w:rPr>
      </w:pPr>
      <w:r w:rsidRPr="009409D8">
        <w:rPr>
          <w:rFonts w:ascii="Times New Roman" w:eastAsia="Times New Roman" w:hAnsi="Times New Roman"/>
          <w:sz w:val="24"/>
          <w:szCs w:val="24"/>
        </w:rPr>
        <w:t>(10) Възложителят усвоява гаранцията за изпълнение в пълен размер при пълно виновно неизпълнение на поръчката, както и при разваляне на договора по вина на Изпълнителя.</w:t>
      </w:r>
    </w:p>
    <w:p w:rsidR="009409D8" w:rsidRPr="009409D8" w:rsidRDefault="009409D8" w:rsidP="009409D8">
      <w:pPr>
        <w:spacing w:after="0" w:line="320" w:lineRule="exact"/>
        <w:ind w:firstLine="708"/>
        <w:jc w:val="both"/>
        <w:rPr>
          <w:rFonts w:ascii="Times New Roman" w:eastAsia="Times New Roman" w:hAnsi="Times New Roman"/>
          <w:sz w:val="24"/>
          <w:szCs w:val="24"/>
        </w:rPr>
      </w:pPr>
      <w:r w:rsidRPr="009409D8">
        <w:rPr>
          <w:rFonts w:ascii="Times New Roman" w:eastAsia="Times New Roman" w:hAnsi="Times New Roman"/>
          <w:sz w:val="24"/>
          <w:szCs w:val="24"/>
        </w:rPr>
        <w:t>(11) Възложителят има право да удържи от стойността на гаранцията за изпълнение размера на начислените неустойки по този договор.</w:t>
      </w:r>
    </w:p>
    <w:p w:rsidR="009409D8" w:rsidRPr="009409D8" w:rsidRDefault="009409D8" w:rsidP="009409D8">
      <w:pPr>
        <w:widowControl w:val="0"/>
        <w:tabs>
          <w:tab w:val="left" w:pos="472"/>
        </w:tabs>
        <w:spacing w:after="0" w:line="320" w:lineRule="exact"/>
        <w:ind w:firstLine="708"/>
        <w:rPr>
          <w:rFonts w:ascii="Times New Roman" w:eastAsia="Times New Roman" w:hAnsi="Times New Roman"/>
          <w:sz w:val="24"/>
          <w:szCs w:val="24"/>
        </w:rPr>
      </w:pPr>
    </w:p>
    <w:p w:rsidR="009409D8" w:rsidRPr="009409D8" w:rsidRDefault="009409D8" w:rsidP="009409D8">
      <w:pPr>
        <w:widowControl w:val="0"/>
        <w:tabs>
          <w:tab w:val="left" w:pos="472"/>
        </w:tabs>
        <w:spacing w:after="0" w:line="320" w:lineRule="exact"/>
        <w:ind w:firstLine="708"/>
        <w:rPr>
          <w:rFonts w:ascii="Times New Roman" w:eastAsia="Times New Roman" w:hAnsi="Times New Roman"/>
          <w:sz w:val="24"/>
          <w:szCs w:val="24"/>
        </w:rPr>
      </w:pPr>
    </w:p>
    <w:p w:rsidR="009409D8" w:rsidRPr="009409D8" w:rsidRDefault="009409D8" w:rsidP="00A70A19">
      <w:pPr>
        <w:widowControl w:val="0"/>
        <w:tabs>
          <w:tab w:val="left" w:pos="472"/>
        </w:tabs>
        <w:spacing w:after="0" w:line="320" w:lineRule="exact"/>
        <w:jc w:val="center"/>
        <w:rPr>
          <w:rFonts w:ascii="Times New Roman" w:eastAsia="Times New Roman" w:hAnsi="Times New Roman"/>
          <w:sz w:val="24"/>
          <w:szCs w:val="24"/>
          <w:lang w:eastAsia="bg-BG"/>
        </w:rPr>
      </w:pPr>
      <w:r w:rsidRPr="009409D8">
        <w:rPr>
          <w:rFonts w:ascii="Times New Roman" w:eastAsia="Times New Roman" w:hAnsi="Times New Roman"/>
          <w:color w:val="000000"/>
          <w:sz w:val="24"/>
          <w:szCs w:val="24"/>
          <w:lang w:eastAsia="bg-BG"/>
        </w:rPr>
        <w:t>Х. ИЗМЕНЕНИЕ И ПРЕКРАТЯВАНЕ НА ДОГОВОРА</w:t>
      </w:r>
    </w:p>
    <w:p w:rsidR="009409D8" w:rsidRPr="009409D8" w:rsidRDefault="009409D8" w:rsidP="009409D8">
      <w:pPr>
        <w:widowControl w:val="0"/>
        <w:tabs>
          <w:tab w:val="left" w:pos="472"/>
        </w:tabs>
        <w:spacing w:after="0" w:line="320" w:lineRule="exact"/>
        <w:ind w:firstLine="708"/>
        <w:rPr>
          <w:rFonts w:ascii="Times New Roman" w:eastAsia="Times New Roman" w:hAnsi="Times New Roman"/>
          <w:sz w:val="24"/>
          <w:szCs w:val="24"/>
          <w:lang w:eastAsia="bg-BG"/>
        </w:rPr>
      </w:pPr>
    </w:p>
    <w:p w:rsidR="009409D8" w:rsidRPr="009409D8" w:rsidRDefault="009409D8" w:rsidP="009409D8">
      <w:pPr>
        <w:spacing w:after="0" w:line="320" w:lineRule="exact"/>
        <w:ind w:firstLine="708"/>
        <w:jc w:val="both"/>
        <w:rPr>
          <w:rFonts w:ascii="Times New Roman" w:eastAsia="Times New Roman" w:hAnsi="Times New Roman"/>
          <w:sz w:val="24"/>
          <w:szCs w:val="24"/>
        </w:rPr>
      </w:pPr>
      <w:r w:rsidRPr="009409D8">
        <w:rPr>
          <w:rFonts w:ascii="Times New Roman" w:eastAsia="Times New Roman" w:hAnsi="Times New Roman"/>
          <w:sz w:val="24"/>
          <w:szCs w:val="24"/>
        </w:rPr>
        <w:t xml:space="preserve">Чл. 26. </w:t>
      </w:r>
      <w:r w:rsidRPr="009409D8">
        <w:rPr>
          <w:rFonts w:ascii="Times New Roman" w:eastAsia="Times New Roman" w:hAnsi="Times New Roman"/>
          <w:sz w:val="24"/>
          <w:szCs w:val="24"/>
          <w:lang w:val="en-US"/>
        </w:rPr>
        <w:t xml:space="preserve">(1) </w:t>
      </w:r>
      <w:r w:rsidRPr="009409D8">
        <w:rPr>
          <w:rFonts w:ascii="Times New Roman" w:eastAsia="Times New Roman" w:hAnsi="Times New Roman"/>
          <w:sz w:val="24"/>
          <w:szCs w:val="24"/>
        </w:rPr>
        <w:t xml:space="preserve">Изменението на договора се извършва по взаимно съгласие с подписване на двустранен анекс между страните. Изменението на договора не трябва да води до нарушение на разпоредбите в ЗОП, регламентиращи правните основания за изменение на договор за обществена поръчка.  </w:t>
      </w:r>
    </w:p>
    <w:p w:rsidR="009409D8" w:rsidRPr="009409D8" w:rsidRDefault="009409D8" w:rsidP="009409D8">
      <w:pPr>
        <w:spacing w:after="0" w:line="320" w:lineRule="atLeast"/>
        <w:ind w:firstLine="708"/>
        <w:jc w:val="both"/>
        <w:rPr>
          <w:rFonts w:ascii="Times New Roman" w:eastAsia="Times New Roman" w:hAnsi="Times New Roman"/>
          <w:spacing w:val="-2"/>
          <w:sz w:val="24"/>
          <w:szCs w:val="24"/>
        </w:rPr>
      </w:pPr>
      <w:r w:rsidRPr="009409D8">
        <w:rPr>
          <w:rFonts w:ascii="Times New Roman" w:eastAsia="Times New Roman" w:hAnsi="Times New Roman"/>
          <w:noProof/>
          <w:sz w:val="24"/>
          <w:szCs w:val="24"/>
        </w:rPr>
        <w:t xml:space="preserve">(2) При обстоятелства, които правят невъзможно или затрудняват изпълнението на поръчката при договорените условия, страните могат чрез двустранно писмено споразумение да променят производителя на готовите изделия и вложените материали, при условие че готовите изделия и вложените материали са със </w:t>
      </w:r>
      <w:r w:rsidRPr="004442A4">
        <w:rPr>
          <w:rFonts w:ascii="Times New Roman" w:eastAsia="Times New Roman" w:hAnsi="Times New Roman"/>
          <w:noProof/>
          <w:sz w:val="24"/>
          <w:szCs w:val="24"/>
        </w:rPr>
        <w:t xml:space="preserve">същите или по-добри характеристики, посочени в техническото предложение на изпълнителя. Съответствието на готовите изделия и вложените материали на новия производител с изискванията на възложителя се доказва от изпълнителя с документите и мострите съгласно </w:t>
      </w:r>
      <w:r w:rsidRPr="004442A4">
        <w:rPr>
          <w:rFonts w:ascii="Times New Roman" w:eastAsia="Times New Roman" w:hAnsi="Times New Roman"/>
          <w:noProof/>
          <w:spacing w:val="-2"/>
          <w:sz w:val="24"/>
          <w:szCs w:val="24"/>
        </w:rPr>
        <w:t>Техническата спецификация на Възложителя</w:t>
      </w:r>
      <w:r w:rsidRPr="004442A4">
        <w:rPr>
          <w:rFonts w:ascii="Times New Roman" w:eastAsia="Times New Roman" w:hAnsi="Times New Roman"/>
          <w:spacing w:val="-2"/>
          <w:sz w:val="24"/>
          <w:szCs w:val="24"/>
          <w:lang w:val="en-US"/>
        </w:rPr>
        <w:t>.</w:t>
      </w:r>
    </w:p>
    <w:p w:rsidR="009409D8" w:rsidRPr="009409D8" w:rsidRDefault="009409D8" w:rsidP="009409D8">
      <w:pPr>
        <w:spacing w:after="0" w:line="320" w:lineRule="exact"/>
        <w:ind w:firstLine="708"/>
        <w:jc w:val="both"/>
        <w:rPr>
          <w:rFonts w:ascii="Times New Roman" w:eastAsia="Times New Roman" w:hAnsi="Times New Roman"/>
          <w:i/>
          <w:sz w:val="24"/>
          <w:szCs w:val="24"/>
        </w:rPr>
      </w:pPr>
      <w:r w:rsidRPr="009409D8">
        <w:rPr>
          <w:rFonts w:ascii="Times New Roman" w:eastAsia="Times New Roman" w:hAnsi="Times New Roman"/>
          <w:i/>
          <w:sz w:val="24"/>
          <w:szCs w:val="24"/>
          <w:lang w:eastAsia="bg-BG"/>
        </w:rPr>
        <w:t xml:space="preserve">(3) </w:t>
      </w:r>
      <w:r w:rsidRPr="009409D8">
        <w:rPr>
          <w:rFonts w:ascii="Times New Roman" w:eastAsia="Times New Roman" w:hAnsi="Times New Roman"/>
          <w:i/>
          <w:sz w:val="24"/>
          <w:szCs w:val="24"/>
        </w:rPr>
        <w:t>Възложителят има право при промяна на нормативната уредба, регламентираща униформеното облекло и отличителните знаци на държавните служители в МВР, едностранно с писмено уведомление до другата страна да променя надписите и отличителните знаци и количествата на отделните артикули, като увеличава или намалява количеството на един артикул за сметка на друг артикул, без да променя общото количество на изделията, техническите им параметри и договорените цени.</w:t>
      </w:r>
    </w:p>
    <w:p w:rsidR="0057413E" w:rsidRDefault="0057413E" w:rsidP="009409D8">
      <w:pPr>
        <w:widowControl w:val="0"/>
        <w:spacing w:after="0" w:line="320" w:lineRule="exact"/>
        <w:ind w:firstLine="708"/>
        <w:jc w:val="both"/>
        <w:rPr>
          <w:rFonts w:ascii="Times New Roman" w:eastAsia="Times New Roman" w:hAnsi="Times New Roman"/>
          <w:color w:val="000000"/>
          <w:sz w:val="24"/>
          <w:szCs w:val="24"/>
          <w:lang w:eastAsia="bg-BG"/>
        </w:rPr>
      </w:pPr>
    </w:p>
    <w:p w:rsidR="009409D8" w:rsidRPr="009409D8" w:rsidRDefault="009409D8" w:rsidP="009409D8">
      <w:pPr>
        <w:widowControl w:val="0"/>
        <w:spacing w:after="0" w:line="320" w:lineRule="exact"/>
        <w:ind w:firstLine="708"/>
        <w:jc w:val="both"/>
        <w:rPr>
          <w:rFonts w:ascii="Times New Roman" w:eastAsia="Times New Roman" w:hAnsi="Times New Roman"/>
          <w:sz w:val="24"/>
          <w:szCs w:val="24"/>
          <w:lang w:eastAsia="bg-BG"/>
        </w:rPr>
      </w:pPr>
      <w:r w:rsidRPr="009409D8">
        <w:rPr>
          <w:rFonts w:ascii="Times New Roman" w:eastAsia="Times New Roman" w:hAnsi="Times New Roman"/>
          <w:color w:val="000000"/>
          <w:sz w:val="24"/>
          <w:szCs w:val="24"/>
          <w:lang w:eastAsia="bg-BG"/>
        </w:rPr>
        <w:t>Чл. 27. Този договор се прекратява:</w:t>
      </w:r>
    </w:p>
    <w:p w:rsidR="009409D8" w:rsidRPr="009409D8" w:rsidRDefault="009409D8" w:rsidP="009409D8">
      <w:pPr>
        <w:widowControl w:val="0"/>
        <w:spacing w:after="0" w:line="320" w:lineRule="exact"/>
        <w:ind w:firstLine="708"/>
        <w:jc w:val="both"/>
        <w:rPr>
          <w:rFonts w:ascii="Times New Roman" w:eastAsia="Times New Roman" w:hAnsi="Times New Roman"/>
          <w:color w:val="000000"/>
          <w:sz w:val="24"/>
          <w:szCs w:val="24"/>
          <w:lang w:eastAsia="bg-BG"/>
        </w:rPr>
      </w:pPr>
      <w:r w:rsidRPr="009409D8">
        <w:rPr>
          <w:rFonts w:ascii="Times New Roman" w:eastAsia="Times New Roman" w:hAnsi="Times New Roman"/>
          <w:color w:val="000000"/>
          <w:sz w:val="24"/>
          <w:szCs w:val="24"/>
          <w:lang w:eastAsia="bg-BG"/>
        </w:rPr>
        <w:t>1. с изпълнение на задълженията на страните по него, включително задълженията по време на гаранционния срок на изделията;</w:t>
      </w:r>
    </w:p>
    <w:p w:rsidR="009409D8" w:rsidRPr="009409D8" w:rsidRDefault="009409D8" w:rsidP="009409D8">
      <w:pPr>
        <w:widowControl w:val="0"/>
        <w:spacing w:after="0" w:line="320" w:lineRule="exact"/>
        <w:ind w:firstLine="708"/>
        <w:jc w:val="both"/>
        <w:rPr>
          <w:rFonts w:ascii="Times New Roman" w:eastAsia="Times New Roman" w:hAnsi="Times New Roman"/>
          <w:color w:val="000000"/>
          <w:sz w:val="24"/>
          <w:szCs w:val="24"/>
          <w:lang w:eastAsia="bg-BG"/>
        </w:rPr>
      </w:pPr>
      <w:r w:rsidRPr="009409D8">
        <w:rPr>
          <w:rFonts w:ascii="Times New Roman" w:eastAsia="Times New Roman" w:hAnsi="Times New Roman"/>
          <w:color w:val="000000"/>
          <w:sz w:val="24"/>
          <w:szCs w:val="24"/>
          <w:lang w:eastAsia="bg-BG"/>
        </w:rPr>
        <w:t>2. по взаимно писмено съгласие между страните, изразено чрез подписване на двустранно споразумение;</w:t>
      </w:r>
    </w:p>
    <w:p w:rsidR="009409D8" w:rsidRPr="009409D8" w:rsidRDefault="009409D8" w:rsidP="009409D8">
      <w:pPr>
        <w:widowControl w:val="0"/>
        <w:spacing w:after="0" w:line="320" w:lineRule="exact"/>
        <w:ind w:firstLine="708"/>
        <w:jc w:val="both"/>
        <w:rPr>
          <w:rFonts w:ascii="Times New Roman" w:eastAsia="Times New Roman" w:hAnsi="Times New Roman"/>
          <w:sz w:val="24"/>
          <w:szCs w:val="24"/>
          <w:lang w:eastAsia="bg-BG"/>
        </w:rPr>
      </w:pPr>
      <w:r w:rsidRPr="009409D8">
        <w:rPr>
          <w:rFonts w:ascii="Times New Roman" w:eastAsia="Times New Roman" w:hAnsi="Times New Roman"/>
          <w:sz w:val="24"/>
          <w:szCs w:val="24"/>
          <w:lang w:eastAsia="bg-BG"/>
        </w:rPr>
        <w:t xml:space="preserve">3. едностранно от Възложителя с писмено уведомление до другата страна, когато Изпълнителят бъде обявен в неплатежоспособност или бъде открита процедура за обявяването му в несъстоятелност или ликвидация; </w:t>
      </w:r>
    </w:p>
    <w:p w:rsidR="009409D8" w:rsidRPr="009409D8" w:rsidRDefault="009409D8" w:rsidP="009409D8">
      <w:pPr>
        <w:widowControl w:val="0"/>
        <w:spacing w:after="0" w:line="320" w:lineRule="exact"/>
        <w:ind w:firstLine="708"/>
        <w:jc w:val="both"/>
        <w:rPr>
          <w:rFonts w:ascii="Times New Roman" w:eastAsia="Times New Roman" w:hAnsi="Times New Roman"/>
          <w:i/>
          <w:sz w:val="24"/>
          <w:szCs w:val="24"/>
          <w:lang w:eastAsia="bg-BG"/>
        </w:rPr>
      </w:pPr>
      <w:r w:rsidRPr="009409D8">
        <w:rPr>
          <w:rFonts w:ascii="Times New Roman" w:eastAsia="Times New Roman" w:hAnsi="Times New Roman"/>
          <w:sz w:val="24"/>
          <w:szCs w:val="24"/>
          <w:lang w:eastAsia="bg-BG"/>
        </w:rPr>
        <w:t xml:space="preserve">4. едностранно от Възложителя с писмено уведомление до другата страна, когато установи, че тя ползва подизпълнители при изпълнение на договора. </w:t>
      </w:r>
      <w:r w:rsidRPr="009409D8">
        <w:rPr>
          <w:rFonts w:ascii="Times New Roman" w:eastAsia="Times New Roman" w:hAnsi="Times New Roman"/>
          <w:i/>
          <w:sz w:val="24"/>
          <w:szCs w:val="24"/>
          <w:lang w:eastAsia="bg-BG"/>
        </w:rPr>
        <w:t>(когато с договора е допуснато ползване на подизпълнители от Изпълнителя п</w:t>
      </w:r>
      <w:r w:rsidR="00196E6F">
        <w:rPr>
          <w:rFonts w:ascii="Times New Roman" w:eastAsia="Times New Roman" w:hAnsi="Times New Roman"/>
          <w:i/>
          <w:sz w:val="24"/>
          <w:szCs w:val="24"/>
          <w:lang w:eastAsia="bg-BG"/>
        </w:rPr>
        <w:t>ри изпълнение на поръчката, т. 4</w:t>
      </w:r>
      <w:r w:rsidRPr="009409D8">
        <w:rPr>
          <w:rFonts w:ascii="Times New Roman" w:eastAsia="Times New Roman" w:hAnsi="Times New Roman"/>
          <w:i/>
          <w:sz w:val="24"/>
          <w:szCs w:val="24"/>
          <w:lang w:eastAsia="bg-BG"/>
        </w:rPr>
        <w:t xml:space="preserve">  се променя така:</w:t>
      </w:r>
    </w:p>
    <w:p w:rsidR="004442A4" w:rsidRDefault="004442A4" w:rsidP="009409D8">
      <w:pPr>
        <w:widowControl w:val="0"/>
        <w:spacing w:after="0" w:line="320" w:lineRule="exact"/>
        <w:ind w:firstLine="708"/>
        <w:jc w:val="both"/>
        <w:rPr>
          <w:rFonts w:ascii="Times New Roman" w:eastAsia="Times New Roman" w:hAnsi="Times New Roman"/>
          <w:i/>
          <w:sz w:val="24"/>
          <w:szCs w:val="24"/>
          <w:lang w:eastAsia="bg-BG"/>
        </w:rPr>
      </w:pPr>
    </w:p>
    <w:p w:rsidR="00A26535" w:rsidRPr="00A26535" w:rsidRDefault="00A26535" w:rsidP="009409D8">
      <w:pPr>
        <w:widowControl w:val="0"/>
        <w:spacing w:after="0" w:line="320" w:lineRule="exact"/>
        <w:ind w:firstLine="708"/>
        <w:jc w:val="both"/>
        <w:rPr>
          <w:rFonts w:ascii="Times New Roman" w:eastAsia="Times New Roman" w:hAnsi="Times New Roman"/>
          <w:i/>
          <w:sz w:val="24"/>
          <w:szCs w:val="24"/>
          <w:lang w:eastAsia="bg-BG"/>
        </w:rPr>
      </w:pPr>
    </w:p>
    <w:p w:rsidR="009409D8" w:rsidRPr="009409D8" w:rsidRDefault="009409D8" w:rsidP="009409D8">
      <w:pPr>
        <w:widowControl w:val="0"/>
        <w:spacing w:after="0" w:line="320" w:lineRule="exact"/>
        <w:ind w:firstLine="708"/>
        <w:jc w:val="both"/>
        <w:rPr>
          <w:rFonts w:ascii="Times New Roman" w:eastAsia="Times New Roman" w:hAnsi="Times New Roman"/>
          <w:i/>
          <w:sz w:val="24"/>
          <w:szCs w:val="24"/>
          <w:lang w:eastAsia="bg-BG"/>
        </w:rPr>
      </w:pPr>
      <w:r w:rsidRPr="009409D8">
        <w:rPr>
          <w:rFonts w:ascii="Times New Roman" w:eastAsia="Times New Roman" w:hAnsi="Times New Roman"/>
          <w:i/>
          <w:sz w:val="24"/>
          <w:szCs w:val="24"/>
          <w:lang w:eastAsia="bg-BG"/>
        </w:rPr>
        <w:lastRenderedPageBreak/>
        <w:t>4. едностранно от Възложителя с писмено уведомление до другата страна, когато установи, че тя ползва други подизпълнители при изпълнение на договора, различни от тези, посочени в договора, или подизпълнителите изпълняват друг вид работа или участие от предвиденото в договора.);</w:t>
      </w:r>
    </w:p>
    <w:p w:rsidR="009409D8" w:rsidRPr="009409D8" w:rsidRDefault="009409D8" w:rsidP="009409D8">
      <w:pPr>
        <w:widowControl w:val="0"/>
        <w:spacing w:after="0" w:line="320" w:lineRule="exact"/>
        <w:ind w:firstLine="708"/>
        <w:jc w:val="both"/>
        <w:rPr>
          <w:rFonts w:ascii="Times New Roman" w:eastAsia="Times New Roman" w:hAnsi="Times New Roman"/>
          <w:sz w:val="24"/>
          <w:szCs w:val="24"/>
          <w:lang w:eastAsia="bg-BG"/>
        </w:rPr>
      </w:pPr>
      <w:r w:rsidRPr="009409D8">
        <w:rPr>
          <w:rFonts w:ascii="Times New Roman" w:eastAsia="Times New Roman" w:hAnsi="Times New Roman"/>
          <w:sz w:val="24"/>
          <w:szCs w:val="24"/>
          <w:lang w:eastAsia="bg-BG"/>
        </w:rPr>
        <w:t>5. едностранно от Възложителя с 10-дневно писмено предизвестие до  другата страна, когато Изпълнителят не изпълни задължението си, посочено в чл. 25, ал. 5</w:t>
      </w:r>
      <w:r w:rsidR="00196E6F">
        <w:rPr>
          <w:rFonts w:ascii="Times New Roman" w:eastAsia="Times New Roman" w:hAnsi="Times New Roman"/>
          <w:sz w:val="24"/>
          <w:szCs w:val="24"/>
          <w:lang w:eastAsia="bg-BG"/>
        </w:rPr>
        <w:t xml:space="preserve">, </w:t>
      </w:r>
      <w:r w:rsidR="00196E6F" w:rsidRPr="009409D8">
        <w:rPr>
          <w:rFonts w:ascii="Times New Roman" w:eastAsia="Times New Roman" w:hAnsi="Times New Roman"/>
          <w:sz w:val="24"/>
          <w:szCs w:val="24"/>
          <w:lang w:eastAsia="bg-BG"/>
        </w:rPr>
        <w:t>изречение второ</w:t>
      </w:r>
      <w:r w:rsidR="00196E6F">
        <w:rPr>
          <w:rFonts w:ascii="Times New Roman" w:eastAsia="Times New Roman" w:hAnsi="Times New Roman"/>
          <w:sz w:val="24"/>
          <w:szCs w:val="24"/>
          <w:lang w:eastAsia="bg-BG"/>
        </w:rPr>
        <w:t xml:space="preserve"> и ал. 7</w:t>
      </w:r>
      <w:r w:rsidRPr="009409D8">
        <w:rPr>
          <w:rFonts w:ascii="Times New Roman" w:eastAsia="Times New Roman" w:hAnsi="Times New Roman"/>
          <w:sz w:val="24"/>
          <w:szCs w:val="24"/>
          <w:lang w:eastAsia="bg-BG"/>
        </w:rPr>
        <w:t xml:space="preserve">, </w:t>
      </w:r>
      <w:r w:rsidR="006F3007">
        <w:rPr>
          <w:rFonts w:ascii="Times New Roman" w:eastAsia="Times New Roman" w:hAnsi="Times New Roman"/>
          <w:sz w:val="24"/>
          <w:szCs w:val="24"/>
          <w:lang w:eastAsia="bg-BG"/>
        </w:rPr>
        <w:t xml:space="preserve">т. 3 </w:t>
      </w:r>
      <w:r w:rsidRPr="009409D8">
        <w:rPr>
          <w:rFonts w:ascii="Times New Roman" w:eastAsia="Times New Roman" w:hAnsi="Times New Roman"/>
          <w:sz w:val="24"/>
          <w:szCs w:val="24"/>
          <w:lang w:eastAsia="bg-BG"/>
        </w:rPr>
        <w:t xml:space="preserve">от този договор. </w:t>
      </w:r>
    </w:p>
    <w:p w:rsidR="009409D8" w:rsidRPr="009409D8" w:rsidRDefault="009409D8" w:rsidP="009409D8">
      <w:pPr>
        <w:widowControl w:val="0"/>
        <w:spacing w:after="0" w:line="320" w:lineRule="exact"/>
        <w:ind w:firstLine="708"/>
        <w:jc w:val="both"/>
        <w:rPr>
          <w:rFonts w:ascii="Times New Roman" w:eastAsia="Times New Roman" w:hAnsi="Times New Roman"/>
          <w:color w:val="000000"/>
          <w:sz w:val="24"/>
          <w:szCs w:val="24"/>
          <w:lang w:val="en-US" w:eastAsia="bg-BG"/>
        </w:rPr>
      </w:pPr>
      <w:r w:rsidRPr="009409D8">
        <w:rPr>
          <w:rFonts w:ascii="Times New Roman" w:eastAsia="Times New Roman" w:hAnsi="Times New Roman"/>
          <w:color w:val="000000"/>
          <w:sz w:val="24"/>
          <w:szCs w:val="24"/>
          <w:lang w:eastAsia="bg-BG"/>
        </w:rPr>
        <w:t>6. в случаите по чл. 118, ал. 1 от ЗОП.</w:t>
      </w:r>
    </w:p>
    <w:p w:rsidR="009409D8" w:rsidRPr="009409D8" w:rsidRDefault="009409D8" w:rsidP="009409D8">
      <w:pPr>
        <w:widowControl w:val="0"/>
        <w:spacing w:after="0" w:line="320" w:lineRule="exact"/>
        <w:ind w:firstLine="708"/>
        <w:jc w:val="both"/>
        <w:rPr>
          <w:rFonts w:ascii="Times New Roman" w:eastAsia="Times New Roman" w:hAnsi="Times New Roman"/>
          <w:sz w:val="24"/>
          <w:szCs w:val="24"/>
          <w:lang w:eastAsia="bg-BG"/>
        </w:rPr>
      </w:pPr>
      <w:r w:rsidRPr="009409D8">
        <w:rPr>
          <w:rFonts w:ascii="Times New Roman" w:eastAsia="Times New Roman" w:hAnsi="Times New Roman"/>
          <w:sz w:val="24"/>
          <w:szCs w:val="24"/>
          <w:lang w:eastAsia="bg-BG"/>
        </w:rPr>
        <w:t xml:space="preserve">Чл. 28. (1) Всяка от страните може да развали този договор с едностранно 30 (тридесет)-дневно писмено предизвестие до другата страна при пълно или частично неизпълнение, забавено или лошо изпълнение на задълженията на другата страна. Разваляне на договора не се допуска, ако неизпълнената част от задължението е незначителна с оглед интереса на изправната страна. </w:t>
      </w:r>
    </w:p>
    <w:p w:rsidR="009409D8" w:rsidRPr="009409D8" w:rsidRDefault="009409D8" w:rsidP="009409D8">
      <w:pPr>
        <w:widowControl w:val="0"/>
        <w:spacing w:after="0" w:line="320" w:lineRule="exact"/>
        <w:ind w:firstLine="708"/>
        <w:jc w:val="both"/>
        <w:rPr>
          <w:rFonts w:ascii="Times New Roman" w:eastAsia="Times New Roman" w:hAnsi="Times New Roman"/>
          <w:sz w:val="24"/>
          <w:szCs w:val="24"/>
          <w:lang w:eastAsia="bg-BG"/>
        </w:rPr>
      </w:pPr>
      <w:r w:rsidRPr="009409D8">
        <w:rPr>
          <w:rFonts w:ascii="Times New Roman" w:eastAsia="Times New Roman" w:hAnsi="Times New Roman"/>
          <w:sz w:val="24"/>
          <w:szCs w:val="24"/>
          <w:lang w:eastAsia="bg-BG"/>
        </w:rPr>
        <w:t>(2) Възложителят може да прекрати договора с писмено уведомление без предизвестие до другата страна, когато Изпълнителят забави изпълнение на задължение по този договор с повече от 15 (петнадесет) дни.</w:t>
      </w:r>
    </w:p>
    <w:p w:rsidR="009409D8" w:rsidRDefault="009409D8" w:rsidP="009409D8">
      <w:pPr>
        <w:widowControl w:val="0"/>
        <w:tabs>
          <w:tab w:val="left" w:pos="652"/>
        </w:tabs>
        <w:spacing w:after="0" w:line="320" w:lineRule="exact"/>
        <w:ind w:firstLine="708"/>
        <w:jc w:val="center"/>
        <w:rPr>
          <w:rFonts w:ascii="Times New Roman" w:eastAsia="Times New Roman" w:hAnsi="Times New Roman"/>
          <w:sz w:val="24"/>
          <w:szCs w:val="24"/>
          <w:u w:val="single"/>
          <w:lang w:eastAsia="bg-BG"/>
        </w:rPr>
      </w:pPr>
    </w:p>
    <w:p w:rsidR="002478AE" w:rsidRPr="009409D8" w:rsidRDefault="002478AE" w:rsidP="009409D8">
      <w:pPr>
        <w:widowControl w:val="0"/>
        <w:tabs>
          <w:tab w:val="left" w:pos="652"/>
        </w:tabs>
        <w:spacing w:after="0" w:line="320" w:lineRule="exact"/>
        <w:ind w:firstLine="708"/>
        <w:jc w:val="center"/>
        <w:rPr>
          <w:rFonts w:ascii="Times New Roman" w:eastAsia="Times New Roman" w:hAnsi="Times New Roman"/>
          <w:sz w:val="24"/>
          <w:szCs w:val="24"/>
          <w:u w:val="single"/>
          <w:lang w:eastAsia="bg-BG"/>
        </w:rPr>
      </w:pPr>
    </w:p>
    <w:p w:rsidR="009409D8" w:rsidRPr="009409D8" w:rsidRDefault="009409D8" w:rsidP="002478AE">
      <w:pPr>
        <w:widowControl w:val="0"/>
        <w:tabs>
          <w:tab w:val="left" w:pos="652"/>
        </w:tabs>
        <w:spacing w:after="0" w:line="320" w:lineRule="exact"/>
        <w:jc w:val="center"/>
        <w:rPr>
          <w:rFonts w:ascii="Times New Roman" w:eastAsia="Times New Roman" w:hAnsi="Times New Roman"/>
          <w:sz w:val="24"/>
          <w:szCs w:val="24"/>
          <w:lang w:eastAsia="bg-BG"/>
        </w:rPr>
      </w:pPr>
      <w:r w:rsidRPr="009409D8">
        <w:rPr>
          <w:rFonts w:ascii="Times New Roman" w:eastAsia="Times New Roman" w:hAnsi="Times New Roman"/>
          <w:color w:val="000000"/>
          <w:sz w:val="24"/>
          <w:szCs w:val="24"/>
          <w:lang w:eastAsia="bg-BG"/>
        </w:rPr>
        <w:t>ХІ. ЗАКЛЮЧИТЕЛНИ РАЗПОРЕДБИ</w:t>
      </w:r>
    </w:p>
    <w:p w:rsidR="009409D8" w:rsidRPr="009409D8" w:rsidRDefault="009409D8" w:rsidP="009409D8">
      <w:pPr>
        <w:widowControl w:val="0"/>
        <w:spacing w:after="0" w:line="320" w:lineRule="exact"/>
        <w:ind w:firstLine="708"/>
        <w:jc w:val="both"/>
        <w:rPr>
          <w:rFonts w:ascii="Times New Roman" w:eastAsia="Times New Roman" w:hAnsi="Times New Roman"/>
          <w:color w:val="000000"/>
          <w:sz w:val="24"/>
          <w:szCs w:val="24"/>
          <w:lang w:eastAsia="bg-BG"/>
        </w:rPr>
      </w:pPr>
    </w:p>
    <w:p w:rsidR="009409D8" w:rsidRPr="009409D8" w:rsidRDefault="009409D8" w:rsidP="009409D8">
      <w:pPr>
        <w:spacing w:after="0" w:line="320" w:lineRule="exact"/>
        <w:ind w:firstLine="708"/>
        <w:jc w:val="both"/>
        <w:rPr>
          <w:rFonts w:ascii="Times New Roman" w:eastAsia="Times New Roman" w:hAnsi="Times New Roman"/>
          <w:sz w:val="24"/>
          <w:szCs w:val="24"/>
        </w:rPr>
      </w:pPr>
      <w:r w:rsidRPr="009409D8">
        <w:rPr>
          <w:rFonts w:ascii="Times New Roman" w:eastAsia="Times New Roman" w:hAnsi="Times New Roman"/>
          <w:sz w:val="24"/>
          <w:szCs w:val="24"/>
        </w:rPr>
        <w:t xml:space="preserve">Чл. </w:t>
      </w:r>
      <w:r w:rsidR="002478AE">
        <w:rPr>
          <w:rFonts w:ascii="Times New Roman" w:eastAsia="Times New Roman" w:hAnsi="Times New Roman"/>
          <w:sz w:val="24"/>
          <w:szCs w:val="24"/>
        </w:rPr>
        <w:t>29</w:t>
      </w:r>
      <w:r w:rsidRPr="009409D8">
        <w:rPr>
          <w:rFonts w:ascii="Times New Roman" w:eastAsia="Times New Roman" w:hAnsi="Times New Roman"/>
          <w:sz w:val="24"/>
          <w:szCs w:val="24"/>
        </w:rPr>
        <w:t xml:space="preserve">. (1) Всички уведомления между страните, които ще бъдат отправяни по този договор са валидни, ако са извършени в писмен вид на български език и са изпратени по факс или с препоръчана поща с обратна разписка, или по друг начин, удостоверяващ уведомяването на другата страна, на следния адрес:  </w:t>
      </w:r>
    </w:p>
    <w:p w:rsidR="009409D8" w:rsidRPr="009409D8" w:rsidRDefault="009409D8" w:rsidP="009409D8">
      <w:pPr>
        <w:spacing w:after="0" w:line="320" w:lineRule="exact"/>
        <w:ind w:firstLine="708"/>
        <w:jc w:val="both"/>
        <w:rPr>
          <w:rFonts w:ascii="Times New Roman" w:eastAsia="Times New Roman" w:hAnsi="Times New Roman"/>
          <w:sz w:val="24"/>
          <w:szCs w:val="24"/>
        </w:rPr>
      </w:pPr>
      <w:r w:rsidRPr="009409D8">
        <w:rPr>
          <w:rFonts w:ascii="Times New Roman" w:eastAsia="Times New Roman" w:hAnsi="Times New Roman"/>
          <w:sz w:val="24"/>
          <w:szCs w:val="24"/>
        </w:rPr>
        <w:t xml:space="preserve">1. за Възложителя: Директор на ДУССД - гр. София, ул. “Княз Борис І” № 124, факс (02) 98 13010;  </w:t>
      </w:r>
    </w:p>
    <w:p w:rsidR="009409D8" w:rsidRPr="009409D8" w:rsidRDefault="009409D8" w:rsidP="009409D8">
      <w:pPr>
        <w:spacing w:after="0" w:line="320" w:lineRule="exact"/>
        <w:ind w:firstLine="708"/>
        <w:jc w:val="both"/>
        <w:rPr>
          <w:rFonts w:ascii="Times New Roman" w:eastAsia="Times New Roman" w:hAnsi="Times New Roman"/>
          <w:sz w:val="24"/>
          <w:szCs w:val="24"/>
        </w:rPr>
      </w:pPr>
      <w:r w:rsidRPr="009409D8">
        <w:rPr>
          <w:rFonts w:ascii="Times New Roman" w:eastAsia="Times New Roman" w:hAnsi="Times New Roman"/>
          <w:sz w:val="24"/>
          <w:szCs w:val="24"/>
        </w:rPr>
        <w:t>2. за Изпълнителя: ……………………..</w:t>
      </w:r>
    </w:p>
    <w:p w:rsidR="009409D8" w:rsidRPr="009409D8" w:rsidRDefault="009409D8" w:rsidP="009409D8">
      <w:pPr>
        <w:spacing w:after="0" w:line="320" w:lineRule="exact"/>
        <w:ind w:firstLine="708"/>
        <w:jc w:val="both"/>
        <w:rPr>
          <w:rFonts w:ascii="Times New Roman" w:eastAsia="Times New Roman" w:hAnsi="Times New Roman"/>
          <w:sz w:val="24"/>
          <w:szCs w:val="24"/>
        </w:rPr>
      </w:pPr>
      <w:r w:rsidRPr="009409D8">
        <w:rPr>
          <w:rFonts w:ascii="Times New Roman" w:eastAsia="Times New Roman" w:hAnsi="Times New Roman"/>
          <w:sz w:val="24"/>
          <w:szCs w:val="24"/>
        </w:rPr>
        <w:t>(2) Всяка страна по този договор е длъжна в 3-дневен срок от промяна на адреса/факса по ал.</w:t>
      </w:r>
      <w:r w:rsidR="002478AE">
        <w:rPr>
          <w:rFonts w:ascii="Times New Roman" w:eastAsia="Times New Roman" w:hAnsi="Times New Roman"/>
          <w:sz w:val="24"/>
          <w:szCs w:val="24"/>
        </w:rPr>
        <w:t xml:space="preserve"> </w:t>
      </w:r>
      <w:r w:rsidRPr="009409D8">
        <w:rPr>
          <w:rFonts w:ascii="Times New Roman" w:eastAsia="Times New Roman" w:hAnsi="Times New Roman"/>
          <w:sz w:val="24"/>
          <w:szCs w:val="24"/>
        </w:rPr>
        <w:t>1 да уведоми другата за настъпилата промяна и да посочи новия си адрес/факс за кореспонденция.</w:t>
      </w:r>
    </w:p>
    <w:p w:rsidR="009409D8" w:rsidRPr="009409D8" w:rsidRDefault="009409D8" w:rsidP="009409D8">
      <w:pPr>
        <w:spacing w:after="0" w:line="320" w:lineRule="exact"/>
        <w:ind w:firstLine="708"/>
        <w:jc w:val="both"/>
        <w:rPr>
          <w:rFonts w:ascii="Times New Roman" w:eastAsia="Times New Roman" w:hAnsi="Times New Roman"/>
          <w:sz w:val="24"/>
          <w:szCs w:val="24"/>
        </w:rPr>
      </w:pPr>
      <w:r w:rsidRPr="009409D8">
        <w:rPr>
          <w:rFonts w:ascii="Times New Roman" w:eastAsia="Times New Roman" w:hAnsi="Times New Roman"/>
          <w:sz w:val="24"/>
          <w:szCs w:val="24"/>
        </w:rPr>
        <w:t>(3) Ако страната по договора не изпълни задълженията си по ал. 2 се счита, че уведомленията  по ал. 1 са връчени редовно.</w:t>
      </w:r>
    </w:p>
    <w:p w:rsidR="009409D8" w:rsidRPr="009409D8" w:rsidRDefault="009409D8" w:rsidP="009409D8">
      <w:pPr>
        <w:widowControl w:val="0"/>
        <w:spacing w:after="0" w:line="320" w:lineRule="exact"/>
        <w:ind w:firstLine="708"/>
        <w:jc w:val="both"/>
        <w:rPr>
          <w:rFonts w:ascii="Times New Roman" w:eastAsia="Times New Roman" w:hAnsi="Times New Roman"/>
          <w:color w:val="000000"/>
          <w:sz w:val="24"/>
          <w:szCs w:val="24"/>
          <w:lang w:eastAsia="bg-BG"/>
        </w:rPr>
      </w:pPr>
      <w:r w:rsidRPr="009409D8">
        <w:rPr>
          <w:rFonts w:ascii="Times New Roman" w:eastAsia="Times New Roman" w:hAnsi="Times New Roman"/>
          <w:color w:val="000000"/>
          <w:sz w:val="24"/>
          <w:szCs w:val="24"/>
          <w:lang w:eastAsia="bg-BG"/>
        </w:rPr>
        <w:t>Чл. 31. Всички спорове, породени от този договор или отнасящи се до него, или до допълнителни споразумения към него, включително и споровете, породени от или отнасящи се до тълкуване, недействителност, неизпълнение или прекратяване, ще бъдат решавани по взаимно съгласие с подписване на двустранно споразумение. Ако между страните не бъде постигнато споразумение, спорът се отнася за решаване пред компетентен съд. Когато предметът на спора между страните е за имуществени права, той се отнася за разрешаване пред компетентен съд в град София.</w:t>
      </w:r>
    </w:p>
    <w:p w:rsidR="009409D8" w:rsidRPr="009409D8" w:rsidRDefault="009409D8" w:rsidP="009409D8">
      <w:pPr>
        <w:widowControl w:val="0"/>
        <w:spacing w:after="0" w:line="320" w:lineRule="exact"/>
        <w:ind w:firstLine="708"/>
        <w:jc w:val="both"/>
        <w:rPr>
          <w:rFonts w:ascii="Times New Roman" w:eastAsia="Times New Roman" w:hAnsi="Times New Roman"/>
          <w:color w:val="000000"/>
          <w:sz w:val="24"/>
          <w:szCs w:val="24"/>
          <w:lang w:eastAsia="bg-BG"/>
        </w:rPr>
      </w:pPr>
      <w:r w:rsidRPr="009409D8">
        <w:rPr>
          <w:rFonts w:ascii="Times New Roman" w:eastAsia="Times New Roman" w:hAnsi="Times New Roman"/>
          <w:color w:val="000000"/>
          <w:sz w:val="24"/>
          <w:szCs w:val="24"/>
          <w:lang w:eastAsia="bg-BG"/>
        </w:rPr>
        <w:t>Чл. 32. Неразделна част от този договор са следните приложения, предоставени от Изпълнителя в офертата му за участие в процедурата за възлагане на обществената поръчка, въз основа на която е определен за Изпълнител:</w:t>
      </w:r>
    </w:p>
    <w:p w:rsidR="009409D8" w:rsidRPr="009409D8" w:rsidRDefault="009409D8" w:rsidP="009409D8">
      <w:pPr>
        <w:widowControl w:val="0"/>
        <w:spacing w:after="0" w:line="320" w:lineRule="exact"/>
        <w:ind w:firstLine="708"/>
        <w:jc w:val="both"/>
        <w:rPr>
          <w:rFonts w:ascii="Times New Roman" w:eastAsia="Times New Roman" w:hAnsi="Times New Roman"/>
          <w:color w:val="000000"/>
          <w:sz w:val="24"/>
          <w:szCs w:val="24"/>
          <w:lang w:eastAsia="bg-BG"/>
        </w:rPr>
      </w:pPr>
      <w:r w:rsidRPr="009409D8">
        <w:rPr>
          <w:rFonts w:ascii="Times New Roman" w:eastAsia="Times New Roman" w:hAnsi="Times New Roman"/>
          <w:color w:val="000000"/>
          <w:sz w:val="24"/>
          <w:szCs w:val="24"/>
          <w:lang w:eastAsia="bg-BG"/>
        </w:rPr>
        <w:t xml:space="preserve">1. Техническо предложение - ....... страници, което Изпълнителят е представил в офертата си за участие в процедурата </w:t>
      </w:r>
      <w:r w:rsidR="00196E6F">
        <w:rPr>
          <w:rFonts w:ascii="Times New Roman" w:eastAsia="Times New Roman" w:hAnsi="Times New Roman"/>
          <w:color w:val="000000"/>
          <w:sz w:val="24"/>
          <w:szCs w:val="24"/>
          <w:lang w:eastAsia="bg-BG"/>
        </w:rPr>
        <w:t>по чл. 82, ал. 2 или ал. 3 от ЗОП</w:t>
      </w:r>
      <w:r w:rsidRPr="009409D8">
        <w:rPr>
          <w:rFonts w:ascii="Times New Roman" w:eastAsia="Times New Roman" w:hAnsi="Times New Roman"/>
          <w:color w:val="000000"/>
          <w:sz w:val="24"/>
          <w:szCs w:val="24"/>
          <w:lang w:eastAsia="bg-BG"/>
        </w:rPr>
        <w:t>;</w:t>
      </w:r>
    </w:p>
    <w:p w:rsidR="009409D8" w:rsidRPr="009409D8" w:rsidRDefault="009409D8" w:rsidP="009409D8">
      <w:pPr>
        <w:widowControl w:val="0"/>
        <w:spacing w:after="0" w:line="320" w:lineRule="exact"/>
        <w:ind w:firstLine="708"/>
        <w:jc w:val="both"/>
        <w:rPr>
          <w:rFonts w:ascii="Times New Roman" w:eastAsia="Times New Roman" w:hAnsi="Times New Roman"/>
          <w:color w:val="000000"/>
          <w:sz w:val="24"/>
          <w:szCs w:val="24"/>
          <w:lang w:eastAsia="bg-BG"/>
        </w:rPr>
      </w:pPr>
      <w:r w:rsidRPr="009409D8">
        <w:rPr>
          <w:rFonts w:ascii="Times New Roman" w:eastAsia="Times New Roman" w:hAnsi="Times New Roman"/>
          <w:color w:val="000000"/>
          <w:sz w:val="24"/>
          <w:szCs w:val="24"/>
          <w:lang w:eastAsia="bg-BG"/>
        </w:rPr>
        <w:t xml:space="preserve">2. Ценово </w:t>
      </w:r>
      <w:r w:rsidR="002478AE">
        <w:rPr>
          <w:rFonts w:ascii="Times New Roman" w:eastAsia="Times New Roman" w:hAnsi="Times New Roman"/>
          <w:color w:val="000000"/>
          <w:sz w:val="24"/>
          <w:szCs w:val="24"/>
          <w:lang w:eastAsia="bg-BG"/>
        </w:rPr>
        <w:t>предложение - ............</w:t>
      </w:r>
      <w:r w:rsidRPr="009409D8">
        <w:rPr>
          <w:rFonts w:ascii="Times New Roman" w:eastAsia="Times New Roman" w:hAnsi="Times New Roman"/>
          <w:color w:val="000000"/>
          <w:sz w:val="24"/>
          <w:szCs w:val="24"/>
          <w:lang w:eastAsia="bg-BG"/>
        </w:rPr>
        <w:t xml:space="preserve"> страници, което Изпълнителят е представил в офертата </w:t>
      </w:r>
      <w:r w:rsidRPr="009409D8">
        <w:rPr>
          <w:rFonts w:ascii="Times New Roman" w:eastAsia="Times New Roman" w:hAnsi="Times New Roman"/>
          <w:color w:val="000000"/>
          <w:sz w:val="24"/>
          <w:szCs w:val="24"/>
          <w:lang w:eastAsia="bg-BG"/>
        </w:rPr>
        <w:lastRenderedPageBreak/>
        <w:t>си за участие в процедурата</w:t>
      </w:r>
      <w:r w:rsidR="00196E6F">
        <w:rPr>
          <w:rFonts w:ascii="Times New Roman" w:eastAsia="Times New Roman" w:hAnsi="Times New Roman"/>
          <w:color w:val="000000"/>
          <w:sz w:val="24"/>
          <w:szCs w:val="24"/>
          <w:lang w:eastAsia="bg-BG"/>
        </w:rPr>
        <w:t xml:space="preserve"> по</w:t>
      </w:r>
      <w:r w:rsidRPr="009409D8">
        <w:rPr>
          <w:rFonts w:ascii="Times New Roman" w:eastAsia="Times New Roman" w:hAnsi="Times New Roman"/>
          <w:color w:val="000000"/>
          <w:sz w:val="24"/>
          <w:szCs w:val="24"/>
          <w:lang w:eastAsia="bg-BG"/>
        </w:rPr>
        <w:t xml:space="preserve"> </w:t>
      </w:r>
      <w:r w:rsidR="00196E6F">
        <w:rPr>
          <w:rFonts w:ascii="Times New Roman" w:eastAsia="Times New Roman" w:hAnsi="Times New Roman"/>
          <w:color w:val="000000"/>
          <w:sz w:val="24"/>
          <w:szCs w:val="24"/>
          <w:lang w:eastAsia="bg-BG"/>
        </w:rPr>
        <w:t>чл. 82, ал. 2 или ал. 3 от ЗОП</w:t>
      </w:r>
      <w:r w:rsidRPr="009409D8">
        <w:rPr>
          <w:rFonts w:ascii="Times New Roman" w:eastAsia="Times New Roman" w:hAnsi="Times New Roman"/>
          <w:color w:val="000000"/>
          <w:sz w:val="24"/>
          <w:szCs w:val="24"/>
          <w:lang w:eastAsia="bg-BG"/>
        </w:rPr>
        <w:t>;</w:t>
      </w:r>
    </w:p>
    <w:p w:rsidR="009409D8" w:rsidRPr="009409D8" w:rsidRDefault="009409D8" w:rsidP="009409D8">
      <w:pPr>
        <w:widowControl w:val="0"/>
        <w:spacing w:after="0" w:line="320" w:lineRule="exact"/>
        <w:ind w:firstLine="708"/>
        <w:rPr>
          <w:rFonts w:ascii="Times New Roman" w:eastAsia="Times New Roman" w:hAnsi="Times New Roman"/>
          <w:color w:val="000000"/>
          <w:sz w:val="24"/>
          <w:szCs w:val="24"/>
          <w:lang w:eastAsia="bg-BG"/>
        </w:rPr>
      </w:pPr>
    </w:p>
    <w:p w:rsidR="009409D8" w:rsidRPr="009409D8" w:rsidRDefault="009409D8" w:rsidP="002478AE">
      <w:pPr>
        <w:widowControl w:val="0"/>
        <w:spacing w:after="0" w:line="320" w:lineRule="exact"/>
        <w:ind w:firstLine="708"/>
        <w:jc w:val="both"/>
        <w:rPr>
          <w:rFonts w:ascii="Times New Roman" w:eastAsia="Times New Roman" w:hAnsi="Times New Roman"/>
          <w:color w:val="000000"/>
          <w:sz w:val="24"/>
          <w:szCs w:val="24"/>
          <w:lang w:eastAsia="bg-BG"/>
        </w:rPr>
      </w:pPr>
      <w:r w:rsidRPr="009409D8">
        <w:rPr>
          <w:rFonts w:ascii="Times New Roman" w:eastAsia="Times New Roman" w:hAnsi="Times New Roman"/>
          <w:color w:val="000000"/>
          <w:sz w:val="24"/>
          <w:szCs w:val="24"/>
          <w:lang w:eastAsia="bg-BG"/>
        </w:rPr>
        <w:t>За неуредените въпроси в този договор се прилага законодателството на Република България.</w:t>
      </w:r>
    </w:p>
    <w:p w:rsidR="009409D8" w:rsidRPr="009409D8" w:rsidRDefault="009409D8" w:rsidP="002478AE">
      <w:pPr>
        <w:widowControl w:val="0"/>
        <w:spacing w:after="0" w:line="320" w:lineRule="exact"/>
        <w:ind w:firstLine="708"/>
        <w:jc w:val="both"/>
        <w:rPr>
          <w:rFonts w:ascii="Times New Roman" w:eastAsia="Times New Roman" w:hAnsi="Times New Roman"/>
          <w:sz w:val="24"/>
          <w:szCs w:val="24"/>
          <w:lang w:eastAsia="bg-BG"/>
        </w:rPr>
      </w:pPr>
      <w:r w:rsidRPr="009409D8">
        <w:rPr>
          <w:rFonts w:ascii="Times New Roman" w:eastAsia="Times New Roman" w:hAnsi="Times New Roman"/>
          <w:color w:val="000000"/>
          <w:sz w:val="24"/>
          <w:szCs w:val="24"/>
          <w:lang w:eastAsia="bg-BG"/>
        </w:rPr>
        <w:t>Този договор се състави и подписа в два еднакви оригинални екземпляра - по един за всяка страна.</w:t>
      </w:r>
    </w:p>
    <w:p w:rsidR="009409D8" w:rsidRPr="009409D8" w:rsidRDefault="009409D8" w:rsidP="009409D8">
      <w:pPr>
        <w:spacing w:after="0" w:line="240" w:lineRule="auto"/>
        <w:rPr>
          <w:rFonts w:ascii="Times New Roman" w:eastAsia="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32"/>
        <w:gridCol w:w="5032"/>
      </w:tblGrid>
      <w:tr w:rsidR="009409D8" w:rsidRPr="009409D8" w:rsidTr="00480F03">
        <w:tc>
          <w:tcPr>
            <w:tcW w:w="5032" w:type="dxa"/>
            <w:shd w:val="clear" w:color="auto" w:fill="auto"/>
          </w:tcPr>
          <w:p w:rsidR="009409D8" w:rsidRPr="009409D8" w:rsidRDefault="009409D8" w:rsidP="009409D8">
            <w:pPr>
              <w:widowControl w:val="0"/>
              <w:spacing w:after="0" w:line="240" w:lineRule="auto"/>
              <w:rPr>
                <w:rFonts w:ascii="Times New Roman" w:eastAsia="Times New Roman" w:hAnsi="Times New Roman"/>
                <w:b/>
                <w:sz w:val="24"/>
                <w:szCs w:val="24"/>
              </w:rPr>
            </w:pPr>
          </w:p>
          <w:p w:rsidR="009409D8" w:rsidRPr="009409D8" w:rsidRDefault="009409D8" w:rsidP="009409D8">
            <w:pPr>
              <w:widowControl w:val="0"/>
              <w:spacing w:after="0" w:line="240" w:lineRule="auto"/>
              <w:rPr>
                <w:rFonts w:ascii="Times New Roman" w:eastAsia="Times New Roman" w:hAnsi="Times New Roman"/>
                <w:b/>
                <w:sz w:val="24"/>
                <w:szCs w:val="24"/>
              </w:rPr>
            </w:pPr>
            <w:r w:rsidRPr="009409D8">
              <w:rPr>
                <w:rFonts w:ascii="Times New Roman" w:eastAsia="Times New Roman" w:hAnsi="Times New Roman"/>
                <w:b/>
                <w:sz w:val="24"/>
                <w:szCs w:val="24"/>
              </w:rPr>
              <w:t>ЗА ВЪЗЛОЖИТЕЛЯ:</w:t>
            </w:r>
          </w:p>
          <w:p w:rsidR="009409D8" w:rsidRPr="009409D8" w:rsidRDefault="009409D8" w:rsidP="009409D8">
            <w:pPr>
              <w:widowControl w:val="0"/>
              <w:spacing w:after="0" w:line="240" w:lineRule="auto"/>
              <w:rPr>
                <w:rFonts w:ascii="Times New Roman" w:eastAsia="Times New Roman" w:hAnsi="Times New Roman"/>
                <w:b/>
                <w:sz w:val="24"/>
                <w:szCs w:val="24"/>
              </w:rPr>
            </w:pPr>
          </w:p>
          <w:p w:rsidR="009409D8" w:rsidRPr="009409D8" w:rsidRDefault="009409D8" w:rsidP="009409D8">
            <w:pPr>
              <w:widowControl w:val="0"/>
              <w:spacing w:after="0" w:line="240" w:lineRule="auto"/>
              <w:rPr>
                <w:rFonts w:ascii="Times New Roman" w:eastAsia="Times New Roman" w:hAnsi="Times New Roman"/>
                <w:b/>
                <w:i/>
                <w:sz w:val="24"/>
                <w:szCs w:val="24"/>
              </w:rPr>
            </w:pPr>
            <w:r w:rsidRPr="009409D8">
              <w:rPr>
                <w:rFonts w:ascii="Times New Roman" w:eastAsia="Times New Roman" w:hAnsi="Times New Roman"/>
                <w:b/>
                <w:i/>
                <w:sz w:val="24"/>
                <w:szCs w:val="24"/>
              </w:rPr>
              <w:t>1. ...........................................................................</w:t>
            </w:r>
          </w:p>
          <w:p w:rsidR="009409D8" w:rsidRPr="009409D8" w:rsidRDefault="009409D8" w:rsidP="009409D8">
            <w:pPr>
              <w:widowControl w:val="0"/>
              <w:spacing w:after="0" w:line="240" w:lineRule="auto"/>
              <w:rPr>
                <w:rFonts w:ascii="Times New Roman" w:eastAsia="Times New Roman" w:hAnsi="Times New Roman"/>
                <w:i/>
                <w:sz w:val="24"/>
                <w:szCs w:val="24"/>
              </w:rPr>
            </w:pPr>
            <w:r w:rsidRPr="009409D8">
              <w:rPr>
                <w:rFonts w:ascii="Times New Roman" w:eastAsia="Times New Roman" w:hAnsi="Times New Roman"/>
                <w:i/>
                <w:sz w:val="24"/>
                <w:szCs w:val="24"/>
              </w:rPr>
              <w:t xml:space="preserve"> (подпис и печат) </w:t>
            </w:r>
          </w:p>
          <w:p w:rsidR="009409D8" w:rsidRPr="009409D8" w:rsidRDefault="009409D8" w:rsidP="009409D8">
            <w:pPr>
              <w:widowControl w:val="0"/>
              <w:spacing w:after="0" w:line="240" w:lineRule="auto"/>
              <w:rPr>
                <w:rFonts w:ascii="Times New Roman" w:eastAsia="Times New Roman" w:hAnsi="Times New Roman"/>
                <w:sz w:val="24"/>
                <w:szCs w:val="24"/>
              </w:rPr>
            </w:pPr>
            <w:r w:rsidRPr="009409D8">
              <w:rPr>
                <w:rFonts w:ascii="Times New Roman" w:eastAsia="Times New Roman" w:hAnsi="Times New Roman"/>
                <w:sz w:val="24"/>
                <w:szCs w:val="24"/>
              </w:rPr>
              <w:t>ДИРЕКТОР НА ДУССД –МВР:</w:t>
            </w:r>
          </w:p>
          <w:p w:rsidR="009409D8" w:rsidRPr="009409D8" w:rsidRDefault="009409D8" w:rsidP="009409D8">
            <w:pPr>
              <w:widowControl w:val="0"/>
              <w:spacing w:after="0" w:line="240" w:lineRule="auto"/>
              <w:rPr>
                <w:rFonts w:ascii="Times New Roman" w:eastAsia="Times New Roman" w:hAnsi="Times New Roman"/>
                <w:b/>
                <w:sz w:val="24"/>
                <w:szCs w:val="24"/>
              </w:rPr>
            </w:pPr>
            <w:r w:rsidRPr="009409D8">
              <w:rPr>
                <w:rFonts w:ascii="Times New Roman" w:eastAsia="Times New Roman" w:hAnsi="Times New Roman"/>
                <w:sz w:val="24"/>
                <w:szCs w:val="24"/>
              </w:rPr>
              <w:t>.......................................</w:t>
            </w:r>
          </w:p>
          <w:p w:rsidR="009409D8" w:rsidRPr="009409D8" w:rsidRDefault="009409D8" w:rsidP="009409D8">
            <w:pPr>
              <w:widowControl w:val="0"/>
              <w:spacing w:after="0" w:line="240" w:lineRule="auto"/>
              <w:rPr>
                <w:rFonts w:ascii="Times New Roman" w:eastAsia="Times New Roman" w:hAnsi="Times New Roman"/>
                <w:i/>
                <w:sz w:val="24"/>
                <w:szCs w:val="24"/>
              </w:rPr>
            </w:pPr>
          </w:p>
          <w:p w:rsidR="009409D8" w:rsidRPr="009409D8" w:rsidRDefault="009409D8" w:rsidP="009409D8">
            <w:pPr>
              <w:widowControl w:val="0"/>
              <w:spacing w:after="0" w:line="240" w:lineRule="auto"/>
              <w:rPr>
                <w:rFonts w:ascii="Times New Roman" w:eastAsia="Times New Roman" w:hAnsi="Times New Roman"/>
                <w:i/>
                <w:sz w:val="24"/>
                <w:szCs w:val="24"/>
              </w:rPr>
            </w:pPr>
            <w:r w:rsidRPr="009409D8">
              <w:rPr>
                <w:rFonts w:ascii="Times New Roman" w:eastAsia="Times New Roman" w:hAnsi="Times New Roman"/>
                <w:i/>
                <w:sz w:val="24"/>
                <w:szCs w:val="24"/>
              </w:rPr>
              <w:t>...............................</w:t>
            </w:r>
          </w:p>
          <w:p w:rsidR="009409D8" w:rsidRPr="009409D8" w:rsidRDefault="009409D8" w:rsidP="009409D8">
            <w:pPr>
              <w:widowControl w:val="0"/>
              <w:spacing w:after="0" w:line="240" w:lineRule="auto"/>
              <w:rPr>
                <w:rFonts w:ascii="Times New Roman" w:eastAsia="Times New Roman" w:hAnsi="Times New Roman"/>
                <w:i/>
                <w:sz w:val="24"/>
                <w:szCs w:val="24"/>
              </w:rPr>
            </w:pPr>
            <w:r w:rsidRPr="009409D8">
              <w:rPr>
                <w:rFonts w:ascii="Times New Roman" w:eastAsia="Times New Roman" w:hAnsi="Times New Roman"/>
                <w:i/>
                <w:sz w:val="24"/>
                <w:szCs w:val="24"/>
              </w:rPr>
              <w:t xml:space="preserve">Дата на подписване: </w:t>
            </w:r>
          </w:p>
          <w:p w:rsidR="009409D8" w:rsidRPr="009409D8" w:rsidRDefault="009409D8" w:rsidP="009409D8">
            <w:pPr>
              <w:widowControl w:val="0"/>
              <w:spacing w:after="0" w:line="240" w:lineRule="auto"/>
              <w:rPr>
                <w:rFonts w:ascii="Times New Roman" w:eastAsia="Times New Roman" w:hAnsi="Times New Roman"/>
                <w:i/>
                <w:sz w:val="24"/>
                <w:szCs w:val="24"/>
              </w:rPr>
            </w:pPr>
          </w:p>
          <w:p w:rsidR="009409D8" w:rsidRPr="009409D8" w:rsidRDefault="009409D8" w:rsidP="009409D8">
            <w:pPr>
              <w:widowControl w:val="0"/>
              <w:spacing w:after="0" w:line="240" w:lineRule="auto"/>
              <w:rPr>
                <w:rFonts w:ascii="Times New Roman" w:eastAsia="Times New Roman" w:hAnsi="Times New Roman"/>
                <w:sz w:val="24"/>
                <w:szCs w:val="24"/>
              </w:rPr>
            </w:pPr>
          </w:p>
          <w:p w:rsidR="009409D8" w:rsidRPr="009409D8" w:rsidRDefault="009409D8" w:rsidP="009409D8">
            <w:pPr>
              <w:widowControl w:val="0"/>
              <w:spacing w:after="0" w:line="240" w:lineRule="auto"/>
              <w:rPr>
                <w:rFonts w:ascii="Times New Roman" w:eastAsia="Times New Roman" w:hAnsi="Times New Roman"/>
                <w:sz w:val="24"/>
                <w:szCs w:val="24"/>
              </w:rPr>
            </w:pPr>
            <w:r w:rsidRPr="009409D8">
              <w:rPr>
                <w:rFonts w:ascii="Times New Roman" w:eastAsia="Times New Roman" w:hAnsi="Times New Roman"/>
                <w:sz w:val="24"/>
                <w:szCs w:val="24"/>
              </w:rPr>
              <w:t>2. ............................................................................</w:t>
            </w:r>
          </w:p>
          <w:p w:rsidR="009409D8" w:rsidRPr="009409D8" w:rsidRDefault="009409D8" w:rsidP="009409D8">
            <w:pPr>
              <w:widowControl w:val="0"/>
              <w:spacing w:after="0" w:line="240" w:lineRule="auto"/>
              <w:rPr>
                <w:rFonts w:ascii="Times New Roman" w:eastAsia="Times New Roman" w:hAnsi="Times New Roman"/>
                <w:sz w:val="24"/>
                <w:szCs w:val="24"/>
              </w:rPr>
            </w:pPr>
            <w:r w:rsidRPr="009409D8">
              <w:rPr>
                <w:rFonts w:ascii="Times New Roman" w:eastAsia="Times New Roman" w:hAnsi="Times New Roman"/>
                <w:sz w:val="24"/>
                <w:szCs w:val="24"/>
              </w:rPr>
              <w:t>(подпис)</w:t>
            </w:r>
          </w:p>
          <w:p w:rsidR="009409D8" w:rsidRPr="009409D8" w:rsidRDefault="009409D8" w:rsidP="009409D8">
            <w:pPr>
              <w:widowControl w:val="0"/>
              <w:spacing w:after="0" w:line="240" w:lineRule="auto"/>
              <w:rPr>
                <w:rFonts w:ascii="Times New Roman" w:eastAsia="Times New Roman" w:hAnsi="Times New Roman"/>
                <w:sz w:val="24"/>
                <w:szCs w:val="24"/>
              </w:rPr>
            </w:pPr>
            <w:r w:rsidRPr="009409D8">
              <w:rPr>
                <w:rFonts w:ascii="Times New Roman" w:eastAsia="Times New Roman" w:hAnsi="Times New Roman"/>
                <w:sz w:val="24"/>
                <w:szCs w:val="24"/>
              </w:rPr>
              <w:t>ЛИЦЕ, ОТГОВОРНО ЗА СЧЕТОВОДНИТЕ ЗАПИСВАНИЯ:</w:t>
            </w:r>
          </w:p>
          <w:p w:rsidR="009409D8" w:rsidRPr="009409D8" w:rsidRDefault="009409D8" w:rsidP="009409D8">
            <w:pPr>
              <w:widowControl w:val="0"/>
              <w:spacing w:after="0" w:line="240" w:lineRule="auto"/>
              <w:rPr>
                <w:rFonts w:ascii="Times New Roman" w:eastAsia="Times New Roman" w:hAnsi="Times New Roman"/>
                <w:sz w:val="24"/>
                <w:szCs w:val="24"/>
              </w:rPr>
            </w:pPr>
            <w:r w:rsidRPr="009409D8">
              <w:rPr>
                <w:rFonts w:ascii="Times New Roman" w:eastAsia="Times New Roman" w:hAnsi="Times New Roman"/>
                <w:sz w:val="24"/>
                <w:szCs w:val="24"/>
              </w:rPr>
              <w:t>............................................</w:t>
            </w:r>
          </w:p>
          <w:p w:rsidR="009409D8" w:rsidRPr="009409D8" w:rsidRDefault="009409D8" w:rsidP="009409D8">
            <w:pPr>
              <w:widowControl w:val="0"/>
              <w:spacing w:after="0" w:line="240" w:lineRule="auto"/>
              <w:rPr>
                <w:rFonts w:ascii="Times New Roman" w:eastAsia="Times New Roman" w:hAnsi="Times New Roman"/>
                <w:sz w:val="24"/>
                <w:szCs w:val="24"/>
              </w:rPr>
            </w:pPr>
          </w:p>
          <w:p w:rsidR="009409D8" w:rsidRPr="009409D8" w:rsidRDefault="009409D8" w:rsidP="009409D8">
            <w:pPr>
              <w:widowControl w:val="0"/>
              <w:spacing w:after="0" w:line="240" w:lineRule="auto"/>
              <w:rPr>
                <w:rFonts w:ascii="Times New Roman" w:eastAsia="Times New Roman" w:hAnsi="Times New Roman"/>
                <w:i/>
                <w:sz w:val="24"/>
                <w:szCs w:val="24"/>
              </w:rPr>
            </w:pPr>
            <w:r w:rsidRPr="009409D8">
              <w:rPr>
                <w:rFonts w:ascii="Times New Roman" w:eastAsia="Times New Roman" w:hAnsi="Times New Roman"/>
                <w:i/>
                <w:sz w:val="24"/>
                <w:szCs w:val="24"/>
              </w:rPr>
              <w:t>...............................</w:t>
            </w:r>
          </w:p>
          <w:p w:rsidR="009409D8" w:rsidRPr="009409D8" w:rsidRDefault="009409D8" w:rsidP="009409D8">
            <w:pPr>
              <w:widowControl w:val="0"/>
              <w:spacing w:after="0" w:line="240" w:lineRule="auto"/>
              <w:rPr>
                <w:rFonts w:ascii="Times New Roman" w:eastAsia="Times New Roman" w:hAnsi="Times New Roman"/>
                <w:i/>
                <w:sz w:val="24"/>
                <w:szCs w:val="24"/>
              </w:rPr>
            </w:pPr>
            <w:r w:rsidRPr="009409D8">
              <w:rPr>
                <w:rFonts w:ascii="Times New Roman" w:eastAsia="Times New Roman" w:hAnsi="Times New Roman"/>
                <w:i/>
                <w:sz w:val="24"/>
                <w:szCs w:val="24"/>
              </w:rPr>
              <w:t xml:space="preserve">Дата на подписване: </w:t>
            </w:r>
          </w:p>
          <w:p w:rsidR="009409D8" w:rsidRPr="009409D8" w:rsidRDefault="009409D8" w:rsidP="009409D8">
            <w:pPr>
              <w:widowControl w:val="0"/>
              <w:spacing w:after="0" w:line="240" w:lineRule="auto"/>
              <w:rPr>
                <w:rFonts w:ascii="Times New Roman" w:eastAsia="Times New Roman" w:hAnsi="Times New Roman"/>
                <w:b/>
                <w:sz w:val="24"/>
                <w:szCs w:val="24"/>
              </w:rPr>
            </w:pPr>
          </w:p>
        </w:tc>
        <w:tc>
          <w:tcPr>
            <w:tcW w:w="5032" w:type="dxa"/>
            <w:shd w:val="clear" w:color="auto" w:fill="auto"/>
          </w:tcPr>
          <w:p w:rsidR="009409D8" w:rsidRPr="009409D8" w:rsidRDefault="009409D8" w:rsidP="009409D8">
            <w:pPr>
              <w:widowControl w:val="0"/>
              <w:spacing w:after="0" w:line="240" w:lineRule="auto"/>
              <w:rPr>
                <w:rFonts w:ascii="Times New Roman" w:eastAsia="Times New Roman" w:hAnsi="Times New Roman"/>
                <w:b/>
                <w:sz w:val="24"/>
                <w:szCs w:val="24"/>
              </w:rPr>
            </w:pPr>
          </w:p>
          <w:p w:rsidR="009409D8" w:rsidRPr="009409D8" w:rsidRDefault="009409D8" w:rsidP="009409D8">
            <w:pPr>
              <w:widowControl w:val="0"/>
              <w:spacing w:after="0" w:line="240" w:lineRule="auto"/>
              <w:rPr>
                <w:rFonts w:ascii="Times New Roman" w:eastAsia="Times New Roman" w:hAnsi="Times New Roman"/>
                <w:b/>
                <w:sz w:val="24"/>
                <w:szCs w:val="24"/>
              </w:rPr>
            </w:pPr>
            <w:r w:rsidRPr="009409D8">
              <w:rPr>
                <w:rFonts w:ascii="Times New Roman" w:eastAsia="Times New Roman" w:hAnsi="Times New Roman"/>
                <w:b/>
                <w:sz w:val="24"/>
                <w:szCs w:val="24"/>
              </w:rPr>
              <w:t>ЗА ИЗПЪЛНИТЕЛЯ:</w:t>
            </w:r>
          </w:p>
          <w:p w:rsidR="009409D8" w:rsidRPr="009409D8" w:rsidRDefault="009409D8" w:rsidP="009409D8">
            <w:pPr>
              <w:widowControl w:val="0"/>
              <w:spacing w:after="0" w:line="240" w:lineRule="auto"/>
              <w:rPr>
                <w:rFonts w:ascii="Times New Roman" w:eastAsia="Times New Roman" w:hAnsi="Times New Roman"/>
                <w:b/>
                <w:sz w:val="24"/>
                <w:szCs w:val="24"/>
              </w:rPr>
            </w:pPr>
          </w:p>
          <w:p w:rsidR="009409D8" w:rsidRPr="009409D8" w:rsidRDefault="009409D8" w:rsidP="009409D8">
            <w:pPr>
              <w:widowControl w:val="0"/>
              <w:spacing w:after="0" w:line="240" w:lineRule="auto"/>
              <w:rPr>
                <w:rFonts w:ascii="Times New Roman" w:eastAsia="Times New Roman" w:hAnsi="Times New Roman"/>
                <w:b/>
                <w:i/>
                <w:sz w:val="24"/>
                <w:szCs w:val="24"/>
              </w:rPr>
            </w:pPr>
            <w:r w:rsidRPr="009409D8">
              <w:rPr>
                <w:rFonts w:ascii="Times New Roman" w:eastAsia="Times New Roman" w:hAnsi="Times New Roman"/>
                <w:b/>
                <w:i/>
                <w:sz w:val="24"/>
                <w:szCs w:val="24"/>
              </w:rPr>
              <w:t>. ...........................................................................</w:t>
            </w:r>
          </w:p>
          <w:p w:rsidR="009409D8" w:rsidRPr="009409D8" w:rsidRDefault="009409D8" w:rsidP="009409D8">
            <w:pPr>
              <w:widowControl w:val="0"/>
              <w:spacing w:after="0" w:line="240" w:lineRule="auto"/>
              <w:rPr>
                <w:rFonts w:ascii="Times New Roman" w:eastAsia="Times New Roman" w:hAnsi="Times New Roman"/>
                <w:i/>
                <w:sz w:val="24"/>
                <w:szCs w:val="24"/>
              </w:rPr>
            </w:pPr>
            <w:r w:rsidRPr="009409D8">
              <w:rPr>
                <w:rFonts w:ascii="Times New Roman" w:eastAsia="Times New Roman" w:hAnsi="Times New Roman"/>
                <w:i/>
                <w:sz w:val="24"/>
                <w:szCs w:val="24"/>
              </w:rPr>
              <w:t xml:space="preserve"> (подпис и печат) </w:t>
            </w:r>
          </w:p>
          <w:p w:rsidR="009409D8" w:rsidRPr="009409D8" w:rsidRDefault="009409D8" w:rsidP="009409D8">
            <w:pPr>
              <w:widowControl w:val="0"/>
              <w:spacing w:after="0" w:line="240" w:lineRule="auto"/>
              <w:rPr>
                <w:rFonts w:ascii="Times New Roman" w:eastAsia="Times New Roman" w:hAnsi="Times New Roman"/>
                <w:i/>
                <w:sz w:val="24"/>
                <w:szCs w:val="24"/>
              </w:rPr>
            </w:pPr>
          </w:p>
          <w:p w:rsidR="009409D8" w:rsidRPr="009409D8" w:rsidRDefault="009409D8" w:rsidP="009409D8">
            <w:pPr>
              <w:widowControl w:val="0"/>
              <w:spacing w:after="0" w:line="240" w:lineRule="auto"/>
              <w:rPr>
                <w:rFonts w:ascii="Times New Roman" w:eastAsia="Times New Roman" w:hAnsi="Times New Roman"/>
                <w:i/>
                <w:sz w:val="24"/>
                <w:szCs w:val="24"/>
              </w:rPr>
            </w:pPr>
            <w:r w:rsidRPr="009409D8">
              <w:rPr>
                <w:rFonts w:ascii="Times New Roman" w:eastAsia="Times New Roman" w:hAnsi="Times New Roman"/>
                <w:i/>
                <w:sz w:val="24"/>
                <w:szCs w:val="24"/>
              </w:rPr>
              <w:t>Посочва се името на изпълнителя, име и фамилия на лицето/лицата, което го представлява и в какво качество.</w:t>
            </w:r>
          </w:p>
          <w:p w:rsidR="009409D8" w:rsidRPr="009409D8" w:rsidRDefault="009409D8" w:rsidP="009409D8">
            <w:pPr>
              <w:widowControl w:val="0"/>
              <w:spacing w:after="0" w:line="240" w:lineRule="auto"/>
              <w:rPr>
                <w:rFonts w:ascii="Times New Roman" w:eastAsia="Times New Roman" w:hAnsi="Times New Roman"/>
                <w:i/>
                <w:sz w:val="24"/>
                <w:szCs w:val="24"/>
              </w:rPr>
            </w:pPr>
          </w:p>
          <w:p w:rsidR="009409D8" w:rsidRPr="009409D8" w:rsidRDefault="009409D8" w:rsidP="009409D8">
            <w:pPr>
              <w:widowControl w:val="0"/>
              <w:spacing w:after="0" w:line="240" w:lineRule="auto"/>
              <w:rPr>
                <w:rFonts w:ascii="Times New Roman" w:eastAsia="Times New Roman" w:hAnsi="Times New Roman"/>
                <w:i/>
                <w:sz w:val="24"/>
                <w:szCs w:val="24"/>
              </w:rPr>
            </w:pPr>
            <w:r w:rsidRPr="009409D8">
              <w:rPr>
                <w:rFonts w:ascii="Times New Roman" w:eastAsia="Times New Roman" w:hAnsi="Times New Roman"/>
                <w:i/>
                <w:sz w:val="24"/>
                <w:szCs w:val="24"/>
              </w:rPr>
              <w:t>...............................</w:t>
            </w:r>
          </w:p>
          <w:p w:rsidR="009409D8" w:rsidRPr="009409D8" w:rsidRDefault="009409D8" w:rsidP="009409D8">
            <w:pPr>
              <w:widowControl w:val="0"/>
              <w:spacing w:after="0" w:line="240" w:lineRule="auto"/>
              <w:rPr>
                <w:rFonts w:ascii="Times New Roman" w:eastAsia="Times New Roman" w:hAnsi="Times New Roman"/>
                <w:i/>
                <w:sz w:val="24"/>
                <w:szCs w:val="24"/>
              </w:rPr>
            </w:pPr>
            <w:r w:rsidRPr="009409D8">
              <w:rPr>
                <w:rFonts w:ascii="Times New Roman" w:eastAsia="Times New Roman" w:hAnsi="Times New Roman"/>
                <w:i/>
                <w:sz w:val="24"/>
                <w:szCs w:val="24"/>
              </w:rPr>
              <w:t xml:space="preserve">Дата на подписване: </w:t>
            </w:r>
          </w:p>
          <w:p w:rsidR="009409D8" w:rsidRPr="009409D8" w:rsidRDefault="009409D8" w:rsidP="009409D8">
            <w:pPr>
              <w:widowControl w:val="0"/>
              <w:spacing w:after="0" w:line="240" w:lineRule="auto"/>
              <w:rPr>
                <w:rFonts w:ascii="Times New Roman" w:eastAsia="Times New Roman" w:hAnsi="Times New Roman"/>
                <w:b/>
                <w:sz w:val="24"/>
                <w:szCs w:val="24"/>
              </w:rPr>
            </w:pPr>
          </w:p>
          <w:p w:rsidR="009409D8" w:rsidRPr="009409D8" w:rsidRDefault="009409D8" w:rsidP="009409D8">
            <w:pPr>
              <w:widowControl w:val="0"/>
              <w:spacing w:after="0" w:line="240" w:lineRule="auto"/>
              <w:rPr>
                <w:rFonts w:ascii="Times New Roman" w:eastAsia="Times New Roman" w:hAnsi="Times New Roman"/>
                <w:b/>
                <w:sz w:val="24"/>
                <w:szCs w:val="24"/>
              </w:rPr>
            </w:pPr>
          </w:p>
        </w:tc>
      </w:tr>
    </w:tbl>
    <w:p w:rsidR="009409D8" w:rsidRPr="009409D8" w:rsidRDefault="009409D8" w:rsidP="009409D8">
      <w:pPr>
        <w:spacing w:after="0" w:line="240" w:lineRule="auto"/>
        <w:rPr>
          <w:rFonts w:ascii="Times New Roman" w:eastAsia="Times New Roman" w:hAnsi="Times New Roman"/>
          <w:sz w:val="24"/>
          <w:szCs w:val="24"/>
        </w:rPr>
      </w:pPr>
    </w:p>
    <w:p w:rsidR="009409D8" w:rsidRPr="009409D8" w:rsidRDefault="009409D8" w:rsidP="009409D8">
      <w:pPr>
        <w:spacing w:after="0" w:line="240" w:lineRule="auto"/>
        <w:ind w:firstLine="708"/>
        <w:rPr>
          <w:rFonts w:ascii="Times New Roman" w:eastAsia="Times New Roman" w:hAnsi="Times New Roman"/>
          <w:i/>
          <w:sz w:val="24"/>
          <w:szCs w:val="24"/>
        </w:rPr>
      </w:pPr>
      <w:r w:rsidRPr="009409D8">
        <w:rPr>
          <w:rFonts w:ascii="Times New Roman" w:eastAsia="Times New Roman" w:hAnsi="Times New Roman"/>
          <w:i/>
          <w:sz w:val="24"/>
          <w:szCs w:val="24"/>
        </w:rPr>
        <w:t>Забележка: Проектът на този договор се допълва с всички предложения от офертата на определения изпълнител на обществената поръчка.</w:t>
      </w:r>
    </w:p>
    <w:p w:rsidR="0098017B" w:rsidRPr="00F47F08" w:rsidRDefault="0098017B" w:rsidP="00817972">
      <w:pPr>
        <w:tabs>
          <w:tab w:val="left" w:pos="709"/>
          <w:tab w:val="left" w:pos="993"/>
        </w:tabs>
        <w:autoSpaceDE w:val="0"/>
        <w:spacing w:before="40" w:after="96" w:line="240" w:lineRule="auto"/>
        <w:ind w:firstLine="709"/>
        <w:jc w:val="both"/>
        <w:rPr>
          <w:rFonts w:ascii="Times New Roman" w:hAnsi="Times New Roman"/>
          <w:b/>
          <w:bCs/>
          <w:sz w:val="24"/>
          <w:szCs w:val="24"/>
          <w:lang w:val="en-US" w:eastAsia="bg-BG"/>
        </w:rPr>
      </w:pPr>
    </w:p>
    <w:p w:rsidR="002F76DA" w:rsidRPr="002F76DA" w:rsidRDefault="00E15FCB" w:rsidP="00597872">
      <w:pPr>
        <w:pStyle w:val="28"/>
        <w:shd w:val="clear" w:color="auto" w:fill="auto"/>
        <w:tabs>
          <w:tab w:val="left" w:pos="709"/>
          <w:tab w:val="left" w:pos="993"/>
          <w:tab w:val="left" w:pos="2160"/>
        </w:tabs>
        <w:spacing w:after="0" w:line="320" w:lineRule="exact"/>
        <w:ind w:right="2"/>
        <w:rPr>
          <w:rStyle w:val="27"/>
          <w:rFonts w:ascii="Times New Roman" w:hAnsi="Times New Roman"/>
          <w:bCs/>
          <w:color w:val="FF0000"/>
          <w:sz w:val="24"/>
          <w:szCs w:val="24"/>
        </w:rPr>
      </w:pPr>
      <w:r>
        <w:rPr>
          <w:rStyle w:val="27"/>
          <w:rFonts w:ascii="Times New Roman" w:hAnsi="Times New Roman"/>
          <w:bCs/>
          <w:color w:val="FF0000"/>
          <w:sz w:val="24"/>
          <w:szCs w:val="24"/>
        </w:rPr>
        <w:tab/>
      </w:r>
      <w:r w:rsidR="002F76DA">
        <w:rPr>
          <w:rStyle w:val="27"/>
          <w:rFonts w:ascii="Times New Roman" w:hAnsi="Times New Roman"/>
          <w:bCs/>
          <w:color w:val="FF0000"/>
          <w:sz w:val="24"/>
          <w:szCs w:val="24"/>
        </w:rPr>
        <w:t xml:space="preserve"> </w:t>
      </w:r>
    </w:p>
    <w:p w:rsidR="00425069" w:rsidRPr="002C2FDC" w:rsidRDefault="00425069" w:rsidP="00817972">
      <w:pPr>
        <w:pStyle w:val="28"/>
        <w:shd w:val="clear" w:color="auto" w:fill="auto"/>
        <w:tabs>
          <w:tab w:val="left" w:pos="709"/>
          <w:tab w:val="left" w:pos="993"/>
          <w:tab w:val="left" w:pos="2160"/>
        </w:tabs>
        <w:spacing w:after="0" w:line="320" w:lineRule="exact"/>
        <w:ind w:right="2"/>
        <w:jc w:val="center"/>
        <w:rPr>
          <w:rStyle w:val="27"/>
          <w:rFonts w:ascii="Times New Roman" w:hAnsi="Times New Roman"/>
          <w:bCs/>
          <w:color w:val="000000"/>
          <w:sz w:val="24"/>
          <w:szCs w:val="24"/>
        </w:rPr>
      </w:pPr>
    </w:p>
    <w:sectPr w:rsidR="00425069" w:rsidRPr="002C2FDC" w:rsidSect="00D83A63">
      <w:footerReference w:type="default" r:id="rId18"/>
      <w:pgSz w:w="11906" w:h="16838"/>
      <w:pgMar w:top="1134" w:right="624" w:bottom="851"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2BBE" w:rsidRDefault="00282BBE" w:rsidP="00D0490F">
      <w:pPr>
        <w:spacing w:after="0" w:line="240" w:lineRule="auto"/>
      </w:pPr>
      <w:r>
        <w:separator/>
      </w:r>
    </w:p>
  </w:endnote>
  <w:endnote w:type="continuationSeparator" w:id="0">
    <w:p w:rsidR="00282BBE" w:rsidRDefault="00282BBE" w:rsidP="00D049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Times New Roman Bold">
    <w:panose1 w:val="00000000000000000000"/>
    <w:charset w:val="00"/>
    <w:family w:val="roman"/>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TmsCyrNew">
    <w:altName w:val="Times New Roman"/>
    <w:charset w:val="00"/>
    <w:family w:val="roman"/>
    <w:pitch w:val="variable"/>
    <w:sig w:usb0="00000001" w:usb1="00000000" w:usb2="00000000" w:usb3="00000000" w:csb0="0000001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MS Reference Sans Serif">
    <w:panose1 w:val="020B0604030504040204"/>
    <w:charset w:val="CC"/>
    <w:family w:val="swiss"/>
    <w:pitch w:val="variable"/>
    <w:sig w:usb0="20000287" w:usb1="00000000"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TmsCyr">
    <w:altName w:val="Times New Roman"/>
    <w:charset w:val="00"/>
    <w:family w:val="roman"/>
    <w:pitch w:val="variable"/>
    <w:sig w:usb0="00000001" w:usb1="00000000" w:usb2="00000000" w:usb3="00000000" w:csb0="0000001F" w:csb1="00000000"/>
  </w:font>
  <w:font w:name="TmsCyr Cyr">
    <w:altName w:val="Times New Roman"/>
    <w:panose1 w:val="00000000000000000000"/>
    <w:charset w:val="CC"/>
    <w:family w:val="roman"/>
    <w:notTrueType/>
    <w:pitch w:val="variable"/>
    <w:sig w:usb0="00000201" w:usb1="00000000" w:usb2="00000000" w:usb3="00000000" w:csb0="00000004" w:csb1="00000000"/>
  </w:font>
  <w:font w:name="Arial">
    <w:panose1 w:val="020B0604020202020204"/>
    <w:charset w:val="CC"/>
    <w:family w:val="swiss"/>
    <w:pitch w:val="variable"/>
    <w:sig w:usb0="20002A87" w:usb1="00000000" w:usb2="00000000"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9973479"/>
      <w:docPartObj>
        <w:docPartGallery w:val="Page Numbers (Bottom of Page)"/>
        <w:docPartUnique/>
      </w:docPartObj>
    </w:sdtPr>
    <w:sdtEndPr/>
    <w:sdtContent>
      <w:p w:rsidR="00620791" w:rsidRDefault="00620791">
        <w:pPr>
          <w:pStyle w:val="a6"/>
          <w:jc w:val="right"/>
        </w:pPr>
        <w:r>
          <w:fldChar w:fldCharType="begin"/>
        </w:r>
        <w:r>
          <w:instrText>PAGE   \* MERGEFORMAT</w:instrText>
        </w:r>
        <w:r>
          <w:fldChar w:fldCharType="separate"/>
        </w:r>
        <w:r w:rsidR="00AB118D">
          <w:rPr>
            <w:noProof/>
          </w:rPr>
          <w:t>44</w:t>
        </w:r>
        <w:r>
          <w:fldChar w:fldCharType="end"/>
        </w:r>
      </w:p>
    </w:sdtContent>
  </w:sdt>
  <w:p w:rsidR="00620791" w:rsidRDefault="00620791">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2BBE" w:rsidRDefault="00282BBE" w:rsidP="00D0490F">
      <w:pPr>
        <w:spacing w:after="0" w:line="240" w:lineRule="auto"/>
      </w:pPr>
      <w:r>
        <w:separator/>
      </w:r>
    </w:p>
  </w:footnote>
  <w:footnote w:type="continuationSeparator" w:id="0">
    <w:p w:rsidR="00282BBE" w:rsidRDefault="00282BBE" w:rsidP="00D0490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name w:val="WW8Num1"/>
    <w:lvl w:ilvl="0">
      <w:start w:val="1"/>
      <w:numFmt w:val="bullet"/>
      <w:lvlText w:val=""/>
      <w:lvlJc w:val="left"/>
      <w:pPr>
        <w:tabs>
          <w:tab w:val="num" w:pos="10567"/>
        </w:tabs>
        <w:ind w:left="10567" w:hanging="360"/>
      </w:pPr>
      <w:rPr>
        <w:rFonts w:ascii="Symbol" w:hAnsi="Symbol" w:hint="default"/>
      </w:rPr>
    </w:lvl>
  </w:abstractNum>
  <w:abstractNum w:abstractNumId="1">
    <w:nsid w:val="00000003"/>
    <w:multiLevelType w:val="multilevel"/>
    <w:tmpl w:val="00000003"/>
    <w:name w:val="WW8Num3"/>
    <w:lvl w:ilvl="0">
      <w:start w:val="1"/>
      <w:numFmt w:val="decimal"/>
      <w:lvlText w:val="%1."/>
      <w:lvlJc w:val="left"/>
      <w:pPr>
        <w:tabs>
          <w:tab w:val="num" w:pos="191"/>
        </w:tabs>
        <w:ind w:left="1260" w:hanging="360"/>
      </w:pPr>
      <w:rPr>
        <w:rFonts w:ascii="Times New Roman" w:hAnsi="Times New Roman" w:cs="Times New Roman" w:hint="default"/>
        <w:sz w:val="24"/>
        <w:szCs w:val="24"/>
      </w:rPr>
    </w:lvl>
    <w:lvl w:ilvl="1">
      <w:start w:val="1"/>
      <w:numFmt w:val="decimal"/>
      <w:lvlText w:val="%1.%2."/>
      <w:lvlJc w:val="left"/>
      <w:pPr>
        <w:tabs>
          <w:tab w:val="num" w:pos="260"/>
        </w:tabs>
        <w:ind w:left="1686" w:hanging="360"/>
      </w:pPr>
      <w:rPr>
        <w:rFonts w:ascii="Times New Roman" w:hAnsi="Times New Roman" w:cs="Times New Roman" w:hint="default"/>
        <w:sz w:val="24"/>
        <w:szCs w:val="24"/>
      </w:rPr>
    </w:lvl>
    <w:lvl w:ilvl="2">
      <w:start w:val="1"/>
      <w:numFmt w:val="decimal"/>
      <w:lvlText w:val="%1.%2.%3."/>
      <w:lvlJc w:val="left"/>
      <w:pPr>
        <w:tabs>
          <w:tab w:val="num" w:pos="191"/>
        </w:tabs>
        <w:ind w:left="2334" w:hanging="720"/>
      </w:pPr>
      <w:rPr>
        <w:rFonts w:ascii="Times New Roman" w:hAnsi="Times New Roman" w:cs="Times New Roman" w:hint="default"/>
        <w:sz w:val="24"/>
        <w:szCs w:val="24"/>
      </w:rPr>
    </w:lvl>
    <w:lvl w:ilvl="3">
      <w:start w:val="1"/>
      <w:numFmt w:val="decimal"/>
      <w:lvlText w:val="%1.%2.%3.%4."/>
      <w:lvlJc w:val="left"/>
      <w:pPr>
        <w:tabs>
          <w:tab w:val="num" w:pos="191"/>
        </w:tabs>
        <w:ind w:left="2691" w:hanging="720"/>
      </w:pPr>
      <w:rPr>
        <w:rFonts w:ascii="Times New Roman" w:hAnsi="Times New Roman" w:cs="Times New Roman" w:hint="default"/>
        <w:sz w:val="24"/>
        <w:szCs w:val="24"/>
      </w:rPr>
    </w:lvl>
    <w:lvl w:ilvl="4">
      <w:start w:val="1"/>
      <w:numFmt w:val="decimal"/>
      <w:lvlText w:val="%1.%2.%3.%4.%5."/>
      <w:lvlJc w:val="left"/>
      <w:pPr>
        <w:tabs>
          <w:tab w:val="num" w:pos="191"/>
        </w:tabs>
        <w:ind w:left="3408" w:hanging="1080"/>
      </w:pPr>
      <w:rPr>
        <w:rFonts w:ascii="Times New Roman" w:hAnsi="Times New Roman" w:cs="Times New Roman" w:hint="default"/>
        <w:sz w:val="24"/>
        <w:szCs w:val="24"/>
      </w:rPr>
    </w:lvl>
    <w:lvl w:ilvl="5">
      <w:start w:val="1"/>
      <w:numFmt w:val="decimal"/>
      <w:lvlText w:val="%1.%2.%3.%4.%5.%6."/>
      <w:lvlJc w:val="left"/>
      <w:pPr>
        <w:tabs>
          <w:tab w:val="num" w:pos="191"/>
        </w:tabs>
        <w:ind w:left="3765" w:hanging="1080"/>
      </w:pPr>
      <w:rPr>
        <w:rFonts w:ascii="Times New Roman" w:hAnsi="Times New Roman" w:cs="Times New Roman" w:hint="default"/>
        <w:sz w:val="24"/>
        <w:szCs w:val="24"/>
      </w:rPr>
    </w:lvl>
    <w:lvl w:ilvl="6">
      <w:start w:val="1"/>
      <w:numFmt w:val="decimal"/>
      <w:lvlText w:val="%1.%2.%3.%4.%5.%6.%7."/>
      <w:lvlJc w:val="left"/>
      <w:pPr>
        <w:tabs>
          <w:tab w:val="num" w:pos="191"/>
        </w:tabs>
        <w:ind w:left="4482" w:hanging="1440"/>
      </w:pPr>
      <w:rPr>
        <w:rFonts w:ascii="Times New Roman" w:hAnsi="Times New Roman" w:cs="Times New Roman" w:hint="default"/>
        <w:sz w:val="24"/>
        <w:szCs w:val="24"/>
      </w:rPr>
    </w:lvl>
    <w:lvl w:ilvl="7">
      <w:start w:val="1"/>
      <w:numFmt w:val="decimal"/>
      <w:lvlText w:val="%1.%2.%3.%4.%5.%6.%7.%8."/>
      <w:lvlJc w:val="left"/>
      <w:pPr>
        <w:tabs>
          <w:tab w:val="num" w:pos="191"/>
        </w:tabs>
        <w:ind w:left="4839" w:hanging="1440"/>
      </w:pPr>
      <w:rPr>
        <w:rFonts w:ascii="Times New Roman" w:hAnsi="Times New Roman" w:cs="Times New Roman" w:hint="default"/>
        <w:sz w:val="24"/>
        <w:szCs w:val="24"/>
      </w:rPr>
    </w:lvl>
    <w:lvl w:ilvl="8">
      <w:start w:val="1"/>
      <w:numFmt w:val="decimal"/>
      <w:lvlText w:val="%1.%2.%3.%4.%5.%6.%7.%8.%9."/>
      <w:lvlJc w:val="left"/>
      <w:pPr>
        <w:tabs>
          <w:tab w:val="num" w:pos="191"/>
        </w:tabs>
        <w:ind w:left="5556" w:hanging="1800"/>
      </w:pPr>
      <w:rPr>
        <w:rFonts w:ascii="Times New Roman" w:hAnsi="Times New Roman" w:cs="Times New Roman" w:hint="default"/>
        <w:sz w:val="24"/>
        <w:szCs w:val="24"/>
      </w:rPr>
    </w:lvl>
  </w:abstractNum>
  <w:abstractNum w:abstractNumId="2">
    <w:nsid w:val="00000006"/>
    <w:multiLevelType w:val="multilevel"/>
    <w:tmpl w:val="C9A8BB1A"/>
    <w:name w:val="WW8Num6"/>
    <w:lvl w:ilvl="0">
      <w:start w:val="1"/>
      <w:numFmt w:val="decimal"/>
      <w:lvlText w:val="%1."/>
      <w:lvlJc w:val="left"/>
      <w:pPr>
        <w:tabs>
          <w:tab w:val="num" w:pos="0"/>
        </w:tabs>
        <w:ind w:left="1069" w:hanging="360"/>
      </w:pPr>
      <w:rPr>
        <w:rFonts w:ascii="Times New Roman" w:hAnsi="Times New Roman" w:cs="Times New Roman" w:hint="default"/>
        <w:sz w:val="24"/>
        <w:szCs w:val="24"/>
      </w:rPr>
    </w:lvl>
    <w:lvl w:ilvl="1">
      <w:start w:val="2"/>
      <w:numFmt w:val="decimal"/>
      <w:isLgl/>
      <w:lvlText w:val="%1.%2."/>
      <w:lvlJc w:val="left"/>
      <w:pPr>
        <w:tabs>
          <w:tab w:val="num" w:pos="1080"/>
        </w:tabs>
        <w:ind w:left="1080" w:hanging="360"/>
      </w:pPr>
      <w:rPr>
        <w:rFonts w:cs="Times New Roman" w:hint="default"/>
      </w:rPr>
    </w:lvl>
    <w:lvl w:ilvl="2">
      <w:start w:val="1"/>
      <w:numFmt w:val="decimal"/>
      <w:isLgl/>
      <w:lvlText w:val="%1.%2.%3."/>
      <w:lvlJc w:val="left"/>
      <w:pPr>
        <w:tabs>
          <w:tab w:val="num" w:pos="1451"/>
        </w:tabs>
        <w:ind w:left="1451" w:hanging="720"/>
      </w:pPr>
      <w:rPr>
        <w:rFonts w:cs="Times New Roman" w:hint="default"/>
      </w:rPr>
    </w:lvl>
    <w:lvl w:ilvl="3">
      <w:start w:val="1"/>
      <w:numFmt w:val="decimal"/>
      <w:isLgl/>
      <w:lvlText w:val="%1.%2.%3.%4."/>
      <w:lvlJc w:val="left"/>
      <w:pPr>
        <w:tabs>
          <w:tab w:val="num" w:pos="1462"/>
        </w:tabs>
        <w:ind w:left="1462" w:hanging="720"/>
      </w:pPr>
      <w:rPr>
        <w:rFonts w:cs="Times New Roman" w:hint="default"/>
      </w:rPr>
    </w:lvl>
    <w:lvl w:ilvl="4">
      <w:start w:val="1"/>
      <w:numFmt w:val="decimal"/>
      <w:isLgl/>
      <w:lvlText w:val="%1.%2.%3.%4.%5."/>
      <w:lvlJc w:val="left"/>
      <w:pPr>
        <w:tabs>
          <w:tab w:val="num" w:pos="1833"/>
        </w:tabs>
        <w:ind w:left="1833" w:hanging="1080"/>
      </w:pPr>
      <w:rPr>
        <w:rFonts w:cs="Times New Roman" w:hint="default"/>
      </w:rPr>
    </w:lvl>
    <w:lvl w:ilvl="5">
      <w:start w:val="1"/>
      <w:numFmt w:val="decimal"/>
      <w:isLgl/>
      <w:lvlText w:val="%1.%2.%3.%4.%5.%6."/>
      <w:lvlJc w:val="left"/>
      <w:pPr>
        <w:tabs>
          <w:tab w:val="num" w:pos="1844"/>
        </w:tabs>
        <w:ind w:left="1844" w:hanging="1080"/>
      </w:pPr>
      <w:rPr>
        <w:rFonts w:cs="Times New Roman" w:hint="default"/>
      </w:rPr>
    </w:lvl>
    <w:lvl w:ilvl="6">
      <w:start w:val="1"/>
      <w:numFmt w:val="decimal"/>
      <w:isLgl/>
      <w:lvlText w:val="%1.%2.%3.%4.%5.%6.%7."/>
      <w:lvlJc w:val="left"/>
      <w:pPr>
        <w:tabs>
          <w:tab w:val="num" w:pos="2215"/>
        </w:tabs>
        <w:ind w:left="2215" w:hanging="1440"/>
      </w:pPr>
      <w:rPr>
        <w:rFonts w:cs="Times New Roman" w:hint="default"/>
      </w:rPr>
    </w:lvl>
    <w:lvl w:ilvl="7">
      <w:start w:val="1"/>
      <w:numFmt w:val="decimal"/>
      <w:isLgl/>
      <w:lvlText w:val="%1.%2.%3.%4.%5.%6.%7.%8."/>
      <w:lvlJc w:val="left"/>
      <w:pPr>
        <w:tabs>
          <w:tab w:val="num" w:pos="2226"/>
        </w:tabs>
        <w:ind w:left="2226" w:hanging="1440"/>
      </w:pPr>
      <w:rPr>
        <w:rFonts w:cs="Times New Roman" w:hint="default"/>
      </w:rPr>
    </w:lvl>
    <w:lvl w:ilvl="8">
      <w:start w:val="1"/>
      <w:numFmt w:val="decimal"/>
      <w:isLgl/>
      <w:lvlText w:val="%1.%2.%3.%4.%5.%6.%7.%8.%9."/>
      <w:lvlJc w:val="left"/>
      <w:pPr>
        <w:tabs>
          <w:tab w:val="num" w:pos="2597"/>
        </w:tabs>
        <w:ind w:left="2597" w:hanging="1800"/>
      </w:pPr>
      <w:rPr>
        <w:rFonts w:cs="Times New Roman" w:hint="default"/>
      </w:rPr>
    </w:lvl>
  </w:abstractNum>
  <w:abstractNum w:abstractNumId="3">
    <w:nsid w:val="00000007"/>
    <w:multiLevelType w:val="singleLevel"/>
    <w:tmpl w:val="00000007"/>
    <w:name w:val="WW8Num7"/>
    <w:lvl w:ilvl="0">
      <w:start w:val="1"/>
      <w:numFmt w:val="decimal"/>
      <w:lvlText w:val="%1."/>
      <w:lvlJc w:val="left"/>
      <w:pPr>
        <w:tabs>
          <w:tab w:val="num" w:pos="0"/>
        </w:tabs>
        <w:ind w:left="1069" w:hanging="360"/>
      </w:pPr>
      <w:rPr>
        <w:rFonts w:ascii="Times New Roman" w:hAnsi="Times New Roman" w:cs="Times New Roman" w:hint="default"/>
        <w:b/>
        <w:bCs/>
        <w:color w:val="000000"/>
        <w:sz w:val="24"/>
        <w:szCs w:val="24"/>
      </w:rPr>
    </w:lvl>
  </w:abstractNum>
  <w:abstractNum w:abstractNumId="4">
    <w:nsid w:val="020778AC"/>
    <w:multiLevelType w:val="multilevel"/>
    <w:tmpl w:val="6890DA78"/>
    <w:lvl w:ilvl="0">
      <w:start w:val="1"/>
      <w:numFmt w:val="decimal"/>
      <w:suff w:val="space"/>
      <w:lvlText w:val="%1. "/>
      <w:lvlJc w:val="right"/>
      <w:pPr>
        <w:ind w:left="-288" w:firstLine="288"/>
      </w:pPr>
      <w:rPr>
        <w:rFonts w:ascii="Times New Roman Bold" w:hAnsi="Times New Roman Bold" w:cs="Times New Roman" w:hint="default"/>
        <w:b/>
        <w:i w:val="0"/>
        <w:sz w:val="20"/>
      </w:rPr>
    </w:lvl>
    <w:lvl w:ilvl="1">
      <w:start w:val="1"/>
      <w:numFmt w:val="decimal"/>
      <w:suff w:val="space"/>
      <w:lvlText w:val="%1.%2. "/>
      <w:lvlJc w:val="left"/>
      <w:rPr>
        <w:rFonts w:ascii="Times New Roman" w:hAnsi="Times New Roman" w:cs="Times New Roman" w:hint="default"/>
        <w:b/>
        <w:i w:val="0"/>
        <w:sz w:val="24"/>
        <w:szCs w:val="24"/>
      </w:rPr>
    </w:lvl>
    <w:lvl w:ilvl="2">
      <w:start w:val="1"/>
      <w:numFmt w:val="decimal"/>
      <w:suff w:val="space"/>
      <w:lvlText w:val="%1.%2.%3. "/>
      <w:lvlJc w:val="left"/>
      <w:pPr>
        <w:ind w:left="993"/>
      </w:pPr>
      <w:rPr>
        <w:rFonts w:ascii="Times New Roman" w:hAnsi="Times New Roman" w:cs="Times New Roman" w:hint="default"/>
        <w:b/>
        <w:i w:val="0"/>
        <w:color w:val="auto"/>
        <w:sz w:val="24"/>
        <w:szCs w:val="24"/>
      </w:rPr>
    </w:lvl>
    <w:lvl w:ilvl="3">
      <w:start w:val="1"/>
      <w:numFmt w:val="decimal"/>
      <w:suff w:val="space"/>
      <w:lvlText w:val="%3.%4"/>
      <w:lvlJc w:val="left"/>
      <w:pPr>
        <w:ind w:left="-288"/>
      </w:pPr>
      <w:rPr>
        <w:rFonts w:ascii="Times New Roman Bold" w:hAnsi="Times New Roman Bold" w:cs="Times New Roman" w:hint="default"/>
        <w:b/>
        <w:i w:val="0"/>
        <w:sz w:val="28"/>
      </w:rPr>
    </w:lvl>
    <w:lvl w:ilvl="4">
      <w:start w:val="1"/>
      <w:numFmt w:val="decimal"/>
      <w:suff w:val="space"/>
      <w:lvlText w:val="%1.%2.%3.%4.%5."/>
      <w:lvlJc w:val="left"/>
      <w:pPr>
        <w:ind w:left="-288"/>
      </w:pPr>
      <w:rPr>
        <w:rFonts w:ascii="Times New Roman Bold" w:hAnsi="Times New Roman Bold" w:cs="Times New Roman" w:hint="default"/>
        <w:b/>
        <w:i w:val="0"/>
        <w:sz w:val="24"/>
      </w:rPr>
    </w:lvl>
    <w:lvl w:ilvl="5">
      <w:start w:val="1"/>
      <w:numFmt w:val="decimal"/>
      <w:lvlText w:val="%1.%2.%3.%4.%5.%6."/>
      <w:lvlJc w:val="left"/>
      <w:pPr>
        <w:tabs>
          <w:tab w:val="num" w:pos="2952"/>
        </w:tabs>
        <w:ind w:left="2448" w:hanging="936"/>
      </w:pPr>
      <w:rPr>
        <w:rFonts w:cs="Times New Roman" w:hint="default"/>
      </w:rPr>
    </w:lvl>
    <w:lvl w:ilvl="6">
      <w:start w:val="1"/>
      <w:numFmt w:val="decimal"/>
      <w:lvlText w:val="%1.%2.%3.%4.%5.%6.%7."/>
      <w:lvlJc w:val="left"/>
      <w:pPr>
        <w:tabs>
          <w:tab w:val="num" w:pos="3672"/>
        </w:tabs>
        <w:ind w:left="2952" w:hanging="1080"/>
      </w:pPr>
      <w:rPr>
        <w:rFonts w:cs="Times New Roman" w:hint="default"/>
      </w:rPr>
    </w:lvl>
    <w:lvl w:ilvl="7">
      <w:start w:val="1"/>
      <w:numFmt w:val="decimal"/>
      <w:lvlText w:val="%1.%2.%3.%4.%5.%6.%7.%8."/>
      <w:lvlJc w:val="left"/>
      <w:pPr>
        <w:tabs>
          <w:tab w:val="num" w:pos="4032"/>
        </w:tabs>
        <w:ind w:left="3456" w:hanging="1224"/>
      </w:pPr>
      <w:rPr>
        <w:rFonts w:cs="Times New Roman" w:hint="default"/>
      </w:rPr>
    </w:lvl>
    <w:lvl w:ilvl="8">
      <w:start w:val="1"/>
      <w:numFmt w:val="decimal"/>
      <w:lvlText w:val="%1.%2.%3.%4.%5.%6.%7.%8.%9."/>
      <w:lvlJc w:val="left"/>
      <w:pPr>
        <w:tabs>
          <w:tab w:val="num" w:pos="4752"/>
        </w:tabs>
        <w:ind w:left="4032" w:hanging="1440"/>
      </w:pPr>
      <w:rPr>
        <w:rFonts w:cs="Times New Roman" w:hint="default"/>
      </w:rPr>
    </w:lvl>
  </w:abstractNum>
  <w:abstractNum w:abstractNumId="5">
    <w:nsid w:val="0E482140"/>
    <w:multiLevelType w:val="hybridMultilevel"/>
    <w:tmpl w:val="D9DA2390"/>
    <w:lvl w:ilvl="0" w:tplc="91CE0CA6">
      <w:start w:val="1"/>
      <w:numFmt w:val="decimal"/>
      <w:lvlText w:val="%1."/>
      <w:lvlJc w:val="left"/>
      <w:pPr>
        <w:ind w:left="720" w:hanging="360"/>
      </w:pPr>
      <w:rPr>
        <w:rFonts w:cs="Times New Roman"/>
        <w:b w:val="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
    <w:nsid w:val="13C35042"/>
    <w:multiLevelType w:val="hybridMultilevel"/>
    <w:tmpl w:val="0254BA5E"/>
    <w:lvl w:ilvl="0" w:tplc="4E989D8C">
      <w:start w:val="1"/>
      <w:numFmt w:val="decimal"/>
      <w:lvlText w:val="%1."/>
      <w:lvlJc w:val="left"/>
      <w:pPr>
        <w:ind w:left="720" w:hanging="360"/>
      </w:pPr>
      <w:rPr>
        <w:rFonts w:cs="Times New Roman"/>
        <w:b w:val="0"/>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7">
    <w:nsid w:val="14FE01B0"/>
    <w:multiLevelType w:val="hybridMultilevel"/>
    <w:tmpl w:val="DCE024E8"/>
    <w:lvl w:ilvl="0" w:tplc="3FEC8B34">
      <w:start w:val="2"/>
      <w:numFmt w:val="decimal"/>
      <w:lvlText w:val="%1"/>
      <w:lvlJc w:val="left"/>
      <w:pPr>
        <w:tabs>
          <w:tab w:val="num" w:pos="1260"/>
        </w:tabs>
        <w:ind w:left="1260" w:hanging="360"/>
      </w:pPr>
      <w:rPr>
        <w:rFonts w:cs="Times New Roman" w:hint="default"/>
        <w:b/>
      </w:rPr>
    </w:lvl>
    <w:lvl w:ilvl="1" w:tplc="04020019" w:tentative="1">
      <w:start w:val="1"/>
      <w:numFmt w:val="lowerLetter"/>
      <w:lvlText w:val="%2."/>
      <w:lvlJc w:val="left"/>
      <w:pPr>
        <w:tabs>
          <w:tab w:val="num" w:pos="1980"/>
        </w:tabs>
        <w:ind w:left="1980" w:hanging="360"/>
      </w:pPr>
      <w:rPr>
        <w:rFonts w:cs="Times New Roman"/>
      </w:rPr>
    </w:lvl>
    <w:lvl w:ilvl="2" w:tplc="0402001B" w:tentative="1">
      <w:start w:val="1"/>
      <w:numFmt w:val="lowerRoman"/>
      <w:lvlText w:val="%3."/>
      <w:lvlJc w:val="right"/>
      <w:pPr>
        <w:tabs>
          <w:tab w:val="num" w:pos="2700"/>
        </w:tabs>
        <w:ind w:left="2700" w:hanging="180"/>
      </w:pPr>
      <w:rPr>
        <w:rFonts w:cs="Times New Roman"/>
      </w:rPr>
    </w:lvl>
    <w:lvl w:ilvl="3" w:tplc="0402000F" w:tentative="1">
      <w:start w:val="1"/>
      <w:numFmt w:val="decimal"/>
      <w:lvlText w:val="%4."/>
      <w:lvlJc w:val="left"/>
      <w:pPr>
        <w:tabs>
          <w:tab w:val="num" w:pos="3420"/>
        </w:tabs>
        <w:ind w:left="3420" w:hanging="360"/>
      </w:pPr>
      <w:rPr>
        <w:rFonts w:cs="Times New Roman"/>
      </w:rPr>
    </w:lvl>
    <w:lvl w:ilvl="4" w:tplc="04020019" w:tentative="1">
      <w:start w:val="1"/>
      <w:numFmt w:val="lowerLetter"/>
      <w:lvlText w:val="%5."/>
      <w:lvlJc w:val="left"/>
      <w:pPr>
        <w:tabs>
          <w:tab w:val="num" w:pos="4140"/>
        </w:tabs>
        <w:ind w:left="4140" w:hanging="360"/>
      </w:pPr>
      <w:rPr>
        <w:rFonts w:cs="Times New Roman"/>
      </w:rPr>
    </w:lvl>
    <w:lvl w:ilvl="5" w:tplc="0402001B" w:tentative="1">
      <w:start w:val="1"/>
      <w:numFmt w:val="lowerRoman"/>
      <w:lvlText w:val="%6."/>
      <w:lvlJc w:val="right"/>
      <w:pPr>
        <w:tabs>
          <w:tab w:val="num" w:pos="4860"/>
        </w:tabs>
        <w:ind w:left="4860" w:hanging="180"/>
      </w:pPr>
      <w:rPr>
        <w:rFonts w:cs="Times New Roman"/>
      </w:rPr>
    </w:lvl>
    <w:lvl w:ilvl="6" w:tplc="0402000F" w:tentative="1">
      <w:start w:val="1"/>
      <w:numFmt w:val="decimal"/>
      <w:lvlText w:val="%7."/>
      <w:lvlJc w:val="left"/>
      <w:pPr>
        <w:tabs>
          <w:tab w:val="num" w:pos="5580"/>
        </w:tabs>
        <w:ind w:left="5580" w:hanging="360"/>
      </w:pPr>
      <w:rPr>
        <w:rFonts w:cs="Times New Roman"/>
      </w:rPr>
    </w:lvl>
    <w:lvl w:ilvl="7" w:tplc="04020019" w:tentative="1">
      <w:start w:val="1"/>
      <w:numFmt w:val="lowerLetter"/>
      <w:lvlText w:val="%8."/>
      <w:lvlJc w:val="left"/>
      <w:pPr>
        <w:tabs>
          <w:tab w:val="num" w:pos="6300"/>
        </w:tabs>
        <w:ind w:left="6300" w:hanging="360"/>
      </w:pPr>
      <w:rPr>
        <w:rFonts w:cs="Times New Roman"/>
      </w:rPr>
    </w:lvl>
    <w:lvl w:ilvl="8" w:tplc="0402001B" w:tentative="1">
      <w:start w:val="1"/>
      <w:numFmt w:val="lowerRoman"/>
      <w:lvlText w:val="%9."/>
      <w:lvlJc w:val="right"/>
      <w:pPr>
        <w:tabs>
          <w:tab w:val="num" w:pos="7020"/>
        </w:tabs>
        <w:ind w:left="7020" w:hanging="180"/>
      </w:pPr>
      <w:rPr>
        <w:rFonts w:cs="Times New Roman"/>
      </w:rPr>
    </w:lvl>
  </w:abstractNum>
  <w:abstractNum w:abstractNumId="8">
    <w:nsid w:val="22E44180"/>
    <w:multiLevelType w:val="multilevel"/>
    <w:tmpl w:val="5FA4B1AC"/>
    <w:name w:val="NumPar"/>
    <w:lvl w:ilvl="0">
      <w:start w:val="1"/>
      <w:numFmt w:val="decimal"/>
      <w:lvlRestart w:val="0"/>
      <w:lvlText w:val="%1."/>
      <w:lvlJc w:val="left"/>
      <w:pPr>
        <w:tabs>
          <w:tab w:val="num" w:pos="850"/>
        </w:tabs>
        <w:ind w:left="850" w:hanging="850"/>
      </w:pPr>
      <w:rPr>
        <w:rFonts w:cs="Times New Roman"/>
        <w:u w:val="single"/>
      </w:rPr>
    </w:lvl>
    <w:lvl w:ilvl="1">
      <w:start w:val="1"/>
      <w:numFmt w:val="decimal"/>
      <w:lvlText w:val="%1.%2."/>
      <w:lvlJc w:val="left"/>
      <w:pPr>
        <w:tabs>
          <w:tab w:val="num" w:pos="850"/>
        </w:tabs>
        <w:ind w:left="850" w:hanging="850"/>
      </w:pPr>
      <w:rPr>
        <w:rFonts w:cs="Times New Roman"/>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9">
    <w:nsid w:val="2D11236E"/>
    <w:multiLevelType w:val="hybridMultilevel"/>
    <w:tmpl w:val="491040B6"/>
    <w:lvl w:ilvl="0" w:tplc="A3A8F908">
      <w:start w:val="1"/>
      <w:numFmt w:val="upperRoman"/>
      <w:lvlText w:val="%1."/>
      <w:lvlJc w:val="left"/>
      <w:pPr>
        <w:ind w:left="1440" w:hanging="720"/>
      </w:pPr>
      <w:rPr>
        <w:rFonts w:cs="Times New Roman" w:hint="default"/>
        <w:b/>
        <w:color w:val="000000"/>
      </w:rPr>
    </w:lvl>
    <w:lvl w:ilvl="1" w:tplc="04020019" w:tentative="1">
      <w:start w:val="1"/>
      <w:numFmt w:val="lowerLetter"/>
      <w:lvlText w:val="%2."/>
      <w:lvlJc w:val="left"/>
      <w:pPr>
        <w:ind w:left="1800" w:hanging="360"/>
      </w:pPr>
      <w:rPr>
        <w:rFonts w:cs="Times New Roman"/>
      </w:rPr>
    </w:lvl>
    <w:lvl w:ilvl="2" w:tplc="0402001B" w:tentative="1">
      <w:start w:val="1"/>
      <w:numFmt w:val="lowerRoman"/>
      <w:lvlText w:val="%3."/>
      <w:lvlJc w:val="right"/>
      <w:pPr>
        <w:ind w:left="2520" w:hanging="180"/>
      </w:pPr>
      <w:rPr>
        <w:rFonts w:cs="Times New Roman"/>
      </w:rPr>
    </w:lvl>
    <w:lvl w:ilvl="3" w:tplc="0402000F" w:tentative="1">
      <w:start w:val="1"/>
      <w:numFmt w:val="decimal"/>
      <w:lvlText w:val="%4."/>
      <w:lvlJc w:val="left"/>
      <w:pPr>
        <w:ind w:left="3240" w:hanging="360"/>
      </w:pPr>
      <w:rPr>
        <w:rFonts w:cs="Times New Roman"/>
      </w:rPr>
    </w:lvl>
    <w:lvl w:ilvl="4" w:tplc="04020019" w:tentative="1">
      <w:start w:val="1"/>
      <w:numFmt w:val="lowerLetter"/>
      <w:lvlText w:val="%5."/>
      <w:lvlJc w:val="left"/>
      <w:pPr>
        <w:ind w:left="3960" w:hanging="360"/>
      </w:pPr>
      <w:rPr>
        <w:rFonts w:cs="Times New Roman"/>
      </w:rPr>
    </w:lvl>
    <w:lvl w:ilvl="5" w:tplc="0402001B" w:tentative="1">
      <w:start w:val="1"/>
      <w:numFmt w:val="lowerRoman"/>
      <w:lvlText w:val="%6."/>
      <w:lvlJc w:val="right"/>
      <w:pPr>
        <w:ind w:left="4680" w:hanging="180"/>
      </w:pPr>
      <w:rPr>
        <w:rFonts w:cs="Times New Roman"/>
      </w:rPr>
    </w:lvl>
    <w:lvl w:ilvl="6" w:tplc="0402000F" w:tentative="1">
      <w:start w:val="1"/>
      <w:numFmt w:val="decimal"/>
      <w:lvlText w:val="%7."/>
      <w:lvlJc w:val="left"/>
      <w:pPr>
        <w:ind w:left="5400" w:hanging="360"/>
      </w:pPr>
      <w:rPr>
        <w:rFonts w:cs="Times New Roman"/>
      </w:rPr>
    </w:lvl>
    <w:lvl w:ilvl="7" w:tplc="04020019" w:tentative="1">
      <w:start w:val="1"/>
      <w:numFmt w:val="lowerLetter"/>
      <w:lvlText w:val="%8."/>
      <w:lvlJc w:val="left"/>
      <w:pPr>
        <w:ind w:left="6120" w:hanging="360"/>
      </w:pPr>
      <w:rPr>
        <w:rFonts w:cs="Times New Roman"/>
      </w:rPr>
    </w:lvl>
    <w:lvl w:ilvl="8" w:tplc="0402001B" w:tentative="1">
      <w:start w:val="1"/>
      <w:numFmt w:val="lowerRoman"/>
      <w:lvlText w:val="%9."/>
      <w:lvlJc w:val="right"/>
      <w:pPr>
        <w:ind w:left="6840" w:hanging="180"/>
      </w:pPr>
      <w:rPr>
        <w:rFonts w:cs="Times New Roman"/>
      </w:rPr>
    </w:lvl>
  </w:abstractNum>
  <w:abstractNum w:abstractNumId="10">
    <w:nsid w:val="32D71524"/>
    <w:multiLevelType w:val="multilevel"/>
    <w:tmpl w:val="5176AC20"/>
    <w:lvl w:ilvl="0">
      <w:start w:val="3"/>
      <w:numFmt w:val="decimal"/>
      <w:lvlText w:val="%1."/>
      <w:lvlJc w:val="left"/>
      <w:pPr>
        <w:ind w:left="435" w:hanging="435"/>
      </w:pPr>
      <w:rPr>
        <w:rFonts w:hint="default"/>
      </w:rPr>
    </w:lvl>
    <w:lvl w:ilvl="1">
      <w:start w:val="6"/>
      <w:numFmt w:val="decimal"/>
      <w:lvlText w:val="%1.%2."/>
      <w:lvlJc w:val="left"/>
      <w:pPr>
        <w:ind w:left="1144" w:hanging="43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1">
    <w:nsid w:val="3BC06C0E"/>
    <w:multiLevelType w:val="hybridMultilevel"/>
    <w:tmpl w:val="7EE233D2"/>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2">
    <w:nsid w:val="42713452"/>
    <w:multiLevelType w:val="singleLevel"/>
    <w:tmpl w:val="3B8CC7EA"/>
    <w:name w:val="Tiret 1"/>
    <w:lvl w:ilvl="0">
      <w:start w:val="1"/>
      <w:numFmt w:val="bullet"/>
      <w:lvlRestart w:val="0"/>
      <w:lvlText w:val="–"/>
      <w:lvlJc w:val="left"/>
      <w:pPr>
        <w:tabs>
          <w:tab w:val="num" w:pos="1417"/>
        </w:tabs>
        <w:ind w:left="1417" w:hanging="567"/>
      </w:pPr>
    </w:lvl>
  </w:abstractNum>
  <w:abstractNum w:abstractNumId="13">
    <w:nsid w:val="42741A48"/>
    <w:multiLevelType w:val="hybridMultilevel"/>
    <w:tmpl w:val="E758CFF4"/>
    <w:lvl w:ilvl="0" w:tplc="456CB5E0">
      <w:start w:val="1"/>
      <w:numFmt w:val="decimal"/>
      <w:lvlText w:val="%1."/>
      <w:lvlJc w:val="left"/>
      <w:pPr>
        <w:ind w:left="1080" w:hanging="360"/>
      </w:pPr>
      <w:rPr>
        <w:rFonts w:cs="Times New Roman" w:hint="default"/>
      </w:rPr>
    </w:lvl>
    <w:lvl w:ilvl="1" w:tplc="04020019" w:tentative="1">
      <w:start w:val="1"/>
      <w:numFmt w:val="lowerLetter"/>
      <w:lvlText w:val="%2."/>
      <w:lvlJc w:val="left"/>
      <w:pPr>
        <w:ind w:left="1789" w:hanging="360"/>
      </w:pPr>
      <w:rPr>
        <w:rFonts w:cs="Times New Roman"/>
      </w:rPr>
    </w:lvl>
    <w:lvl w:ilvl="2" w:tplc="0402001B" w:tentative="1">
      <w:start w:val="1"/>
      <w:numFmt w:val="lowerRoman"/>
      <w:lvlText w:val="%3."/>
      <w:lvlJc w:val="right"/>
      <w:pPr>
        <w:ind w:left="2509" w:hanging="180"/>
      </w:pPr>
      <w:rPr>
        <w:rFonts w:cs="Times New Roman"/>
      </w:rPr>
    </w:lvl>
    <w:lvl w:ilvl="3" w:tplc="0402000F" w:tentative="1">
      <w:start w:val="1"/>
      <w:numFmt w:val="decimal"/>
      <w:lvlText w:val="%4."/>
      <w:lvlJc w:val="left"/>
      <w:pPr>
        <w:ind w:left="3229" w:hanging="360"/>
      </w:pPr>
      <w:rPr>
        <w:rFonts w:cs="Times New Roman"/>
      </w:rPr>
    </w:lvl>
    <w:lvl w:ilvl="4" w:tplc="04020019" w:tentative="1">
      <w:start w:val="1"/>
      <w:numFmt w:val="lowerLetter"/>
      <w:lvlText w:val="%5."/>
      <w:lvlJc w:val="left"/>
      <w:pPr>
        <w:ind w:left="3949" w:hanging="360"/>
      </w:pPr>
      <w:rPr>
        <w:rFonts w:cs="Times New Roman"/>
      </w:rPr>
    </w:lvl>
    <w:lvl w:ilvl="5" w:tplc="0402001B" w:tentative="1">
      <w:start w:val="1"/>
      <w:numFmt w:val="lowerRoman"/>
      <w:lvlText w:val="%6."/>
      <w:lvlJc w:val="right"/>
      <w:pPr>
        <w:ind w:left="4669" w:hanging="180"/>
      </w:pPr>
      <w:rPr>
        <w:rFonts w:cs="Times New Roman"/>
      </w:rPr>
    </w:lvl>
    <w:lvl w:ilvl="6" w:tplc="0402000F" w:tentative="1">
      <w:start w:val="1"/>
      <w:numFmt w:val="decimal"/>
      <w:lvlText w:val="%7."/>
      <w:lvlJc w:val="left"/>
      <w:pPr>
        <w:ind w:left="5389" w:hanging="360"/>
      </w:pPr>
      <w:rPr>
        <w:rFonts w:cs="Times New Roman"/>
      </w:rPr>
    </w:lvl>
    <w:lvl w:ilvl="7" w:tplc="04020019" w:tentative="1">
      <w:start w:val="1"/>
      <w:numFmt w:val="lowerLetter"/>
      <w:lvlText w:val="%8."/>
      <w:lvlJc w:val="left"/>
      <w:pPr>
        <w:ind w:left="6109" w:hanging="360"/>
      </w:pPr>
      <w:rPr>
        <w:rFonts w:cs="Times New Roman"/>
      </w:rPr>
    </w:lvl>
    <w:lvl w:ilvl="8" w:tplc="0402001B" w:tentative="1">
      <w:start w:val="1"/>
      <w:numFmt w:val="lowerRoman"/>
      <w:lvlText w:val="%9."/>
      <w:lvlJc w:val="right"/>
      <w:pPr>
        <w:ind w:left="6829" w:hanging="180"/>
      </w:pPr>
      <w:rPr>
        <w:rFonts w:cs="Times New Roman"/>
      </w:rPr>
    </w:lvl>
  </w:abstractNum>
  <w:abstractNum w:abstractNumId="14">
    <w:nsid w:val="44F94EB4"/>
    <w:multiLevelType w:val="hybridMultilevel"/>
    <w:tmpl w:val="C7522D26"/>
    <w:lvl w:ilvl="0" w:tplc="0402000B">
      <w:start w:val="1"/>
      <w:numFmt w:val="bullet"/>
      <w:lvlText w:val=""/>
      <w:lvlJc w:val="left"/>
      <w:pPr>
        <w:ind w:left="1712" w:hanging="360"/>
      </w:pPr>
      <w:rPr>
        <w:rFonts w:ascii="Wingdings" w:hAnsi="Wingdings" w:hint="default"/>
      </w:rPr>
    </w:lvl>
    <w:lvl w:ilvl="1" w:tplc="04020003" w:tentative="1">
      <w:start w:val="1"/>
      <w:numFmt w:val="bullet"/>
      <w:lvlText w:val="o"/>
      <w:lvlJc w:val="left"/>
      <w:pPr>
        <w:ind w:left="2432" w:hanging="360"/>
      </w:pPr>
      <w:rPr>
        <w:rFonts w:ascii="Courier New" w:hAnsi="Courier New" w:hint="default"/>
      </w:rPr>
    </w:lvl>
    <w:lvl w:ilvl="2" w:tplc="04020005" w:tentative="1">
      <w:start w:val="1"/>
      <w:numFmt w:val="bullet"/>
      <w:lvlText w:val=""/>
      <w:lvlJc w:val="left"/>
      <w:pPr>
        <w:ind w:left="3152" w:hanging="360"/>
      </w:pPr>
      <w:rPr>
        <w:rFonts w:ascii="Wingdings" w:hAnsi="Wingdings" w:hint="default"/>
      </w:rPr>
    </w:lvl>
    <w:lvl w:ilvl="3" w:tplc="04020001" w:tentative="1">
      <w:start w:val="1"/>
      <w:numFmt w:val="bullet"/>
      <w:lvlText w:val=""/>
      <w:lvlJc w:val="left"/>
      <w:pPr>
        <w:ind w:left="3872" w:hanging="360"/>
      </w:pPr>
      <w:rPr>
        <w:rFonts w:ascii="Symbol" w:hAnsi="Symbol" w:hint="default"/>
      </w:rPr>
    </w:lvl>
    <w:lvl w:ilvl="4" w:tplc="04020003" w:tentative="1">
      <w:start w:val="1"/>
      <w:numFmt w:val="bullet"/>
      <w:lvlText w:val="o"/>
      <w:lvlJc w:val="left"/>
      <w:pPr>
        <w:ind w:left="4592" w:hanging="360"/>
      </w:pPr>
      <w:rPr>
        <w:rFonts w:ascii="Courier New" w:hAnsi="Courier New" w:hint="default"/>
      </w:rPr>
    </w:lvl>
    <w:lvl w:ilvl="5" w:tplc="04020005" w:tentative="1">
      <w:start w:val="1"/>
      <w:numFmt w:val="bullet"/>
      <w:lvlText w:val=""/>
      <w:lvlJc w:val="left"/>
      <w:pPr>
        <w:ind w:left="5312" w:hanging="360"/>
      </w:pPr>
      <w:rPr>
        <w:rFonts w:ascii="Wingdings" w:hAnsi="Wingdings" w:hint="default"/>
      </w:rPr>
    </w:lvl>
    <w:lvl w:ilvl="6" w:tplc="04020001" w:tentative="1">
      <w:start w:val="1"/>
      <w:numFmt w:val="bullet"/>
      <w:lvlText w:val=""/>
      <w:lvlJc w:val="left"/>
      <w:pPr>
        <w:ind w:left="6032" w:hanging="360"/>
      </w:pPr>
      <w:rPr>
        <w:rFonts w:ascii="Symbol" w:hAnsi="Symbol" w:hint="default"/>
      </w:rPr>
    </w:lvl>
    <w:lvl w:ilvl="7" w:tplc="04020003" w:tentative="1">
      <w:start w:val="1"/>
      <w:numFmt w:val="bullet"/>
      <w:lvlText w:val="o"/>
      <w:lvlJc w:val="left"/>
      <w:pPr>
        <w:ind w:left="6752" w:hanging="360"/>
      </w:pPr>
      <w:rPr>
        <w:rFonts w:ascii="Courier New" w:hAnsi="Courier New" w:hint="default"/>
      </w:rPr>
    </w:lvl>
    <w:lvl w:ilvl="8" w:tplc="04020005" w:tentative="1">
      <w:start w:val="1"/>
      <w:numFmt w:val="bullet"/>
      <w:lvlText w:val=""/>
      <w:lvlJc w:val="left"/>
      <w:pPr>
        <w:ind w:left="7472" w:hanging="360"/>
      </w:pPr>
      <w:rPr>
        <w:rFonts w:ascii="Wingdings" w:hAnsi="Wingdings" w:hint="default"/>
      </w:rPr>
    </w:lvl>
  </w:abstractNum>
  <w:abstractNum w:abstractNumId="15">
    <w:nsid w:val="45BB60F0"/>
    <w:multiLevelType w:val="hybridMultilevel"/>
    <w:tmpl w:val="CF0475C4"/>
    <w:lvl w:ilvl="0" w:tplc="8CBA2F1C">
      <w:start w:val="1"/>
      <w:numFmt w:val="decimal"/>
      <w:lvlText w:val="%1."/>
      <w:lvlJc w:val="left"/>
      <w:pPr>
        <w:ind w:left="928" w:hanging="360"/>
      </w:pPr>
      <w:rPr>
        <w:rFonts w:cs="Times New Roman" w:hint="default"/>
      </w:rPr>
    </w:lvl>
    <w:lvl w:ilvl="1" w:tplc="04090019" w:tentative="1">
      <w:start w:val="1"/>
      <w:numFmt w:val="lowerLetter"/>
      <w:lvlText w:val="%2."/>
      <w:lvlJc w:val="left"/>
      <w:pPr>
        <w:ind w:left="1648" w:hanging="360"/>
      </w:pPr>
      <w:rPr>
        <w:rFonts w:cs="Times New Roman"/>
      </w:rPr>
    </w:lvl>
    <w:lvl w:ilvl="2" w:tplc="0409001B" w:tentative="1">
      <w:start w:val="1"/>
      <w:numFmt w:val="lowerRoman"/>
      <w:lvlText w:val="%3."/>
      <w:lvlJc w:val="right"/>
      <w:pPr>
        <w:ind w:left="2368" w:hanging="180"/>
      </w:pPr>
      <w:rPr>
        <w:rFonts w:cs="Times New Roman"/>
      </w:rPr>
    </w:lvl>
    <w:lvl w:ilvl="3" w:tplc="0409000F" w:tentative="1">
      <w:start w:val="1"/>
      <w:numFmt w:val="decimal"/>
      <w:lvlText w:val="%4."/>
      <w:lvlJc w:val="left"/>
      <w:pPr>
        <w:ind w:left="3088" w:hanging="360"/>
      </w:pPr>
      <w:rPr>
        <w:rFonts w:cs="Times New Roman"/>
      </w:rPr>
    </w:lvl>
    <w:lvl w:ilvl="4" w:tplc="04090019" w:tentative="1">
      <w:start w:val="1"/>
      <w:numFmt w:val="lowerLetter"/>
      <w:lvlText w:val="%5."/>
      <w:lvlJc w:val="left"/>
      <w:pPr>
        <w:ind w:left="3808" w:hanging="360"/>
      </w:pPr>
      <w:rPr>
        <w:rFonts w:cs="Times New Roman"/>
      </w:rPr>
    </w:lvl>
    <w:lvl w:ilvl="5" w:tplc="0409001B" w:tentative="1">
      <w:start w:val="1"/>
      <w:numFmt w:val="lowerRoman"/>
      <w:lvlText w:val="%6."/>
      <w:lvlJc w:val="right"/>
      <w:pPr>
        <w:ind w:left="4528" w:hanging="180"/>
      </w:pPr>
      <w:rPr>
        <w:rFonts w:cs="Times New Roman"/>
      </w:rPr>
    </w:lvl>
    <w:lvl w:ilvl="6" w:tplc="0409000F" w:tentative="1">
      <w:start w:val="1"/>
      <w:numFmt w:val="decimal"/>
      <w:lvlText w:val="%7."/>
      <w:lvlJc w:val="left"/>
      <w:pPr>
        <w:ind w:left="5248" w:hanging="360"/>
      </w:pPr>
      <w:rPr>
        <w:rFonts w:cs="Times New Roman"/>
      </w:rPr>
    </w:lvl>
    <w:lvl w:ilvl="7" w:tplc="04090019" w:tentative="1">
      <w:start w:val="1"/>
      <w:numFmt w:val="lowerLetter"/>
      <w:lvlText w:val="%8."/>
      <w:lvlJc w:val="left"/>
      <w:pPr>
        <w:ind w:left="5968" w:hanging="360"/>
      </w:pPr>
      <w:rPr>
        <w:rFonts w:cs="Times New Roman"/>
      </w:rPr>
    </w:lvl>
    <w:lvl w:ilvl="8" w:tplc="0409001B" w:tentative="1">
      <w:start w:val="1"/>
      <w:numFmt w:val="lowerRoman"/>
      <w:lvlText w:val="%9."/>
      <w:lvlJc w:val="right"/>
      <w:pPr>
        <w:ind w:left="6688" w:hanging="180"/>
      </w:pPr>
      <w:rPr>
        <w:rFonts w:cs="Times New Roman"/>
      </w:rPr>
    </w:lvl>
  </w:abstractNum>
  <w:abstractNum w:abstractNumId="16">
    <w:nsid w:val="4B8C004D"/>
    <w:multiLevelType w:val="multilevel"/>
    <w:tmpl w:val="11D69D28"/>
    <w:lvl w:ilvl="0">
      <w:start w:val="1"/>
      <w:numFmt w:val="decimal"/>
      <w:lvlText w:val="%1."/>
      <w:lvlJc w:val="left"/>
      <w:pPr>
        <w:tabs>
          <w:tab w:val="num" w:pos="1080"/>
        </w:tabs>
        <w:ind w:left="1080" w:hanging="360"/>
      </w:pPr>
      <w:rPr>
        <w:rFonts w:cs="Times New Roman" w:hint="default"/>
      </w:rPr>
    </w:lvl>
    <w:lvl w:ilvl="1">
      <w:start w:val="10"/>
      <w:numFmt w:val="decimal"/>
      <w:isLgl/>
      <w:lvlText w:val="%1.%2."/>
      <w:lvlJc w:val="left"/>
      <w:pPr>
        <w:ind w:left="1380" w:hanging="660"/>
      </w:pPr>
      <w:rPr>
        <w:rFonts w:cs="Times New Roman" w:hint="default"/>
      </w:rPr>
    </w:lvl>
    <w:lvl w:ilvl="2">
      <w:start w:val="3"/>
      <w:numFmt w:val="decimal"/>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17">
    <w:nsid w:val="4D2D6FCA"/>
    <w:multiLevelType w:val="hybridMultilevel"/>
    <w:tmpl w:val="C2828376"/>
    <w:lvl w:ilvl="0" w:tplc="0402000F">
      <w:start w:val="1"/>
      <w:numFmt w:val="decimal"/>
      <w:lvlText w:val="%1."/>
      <w:lvlJc w:val="left"/>
      <w:pPr>
        <w:tabs>
          <w:tab w:val="num" w:pos="644"/>
        </w:tabs>
        <w:ind w:left="644"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18">
    <w:nsid w:val="515D1972"/>
    <w:multiLevelType w:val="hybridMultilevel"/>
    <w:tmpl w:val="C2828376"/>
    <w:lvl w:ilvl="0" w:tplc="0402000F">
      <w:start w:val="1"/>
      <w:numFmt w:val="decimal"/>
      <w:lvlText w:val="%1."/>
      <w:lvlJc w:val="left"/>
      <w:pPr>
        <w:tabs>
          <w:tab w:val="num" w:pos="644"/>
        </w:tabs>
        <w:ind w:left="644"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19">
    <w:nsid w:val="544353A7"/>
    <w:multiLevelType w:val="hybridMultilevel"/>
    <w:tmpl w:val="32486CDE"/>
    <w:lvl w:ilvl="0" w:tplc="F8D4A60A">
      <w:start w:val="1"/>
      <w:numFmt w:val="decimal"/>
      <w:lvlText w:val="%1."/>
      <w:lvlJc w:val="left"/>
      <w:pPr>
        <w:ind w:left="1440" w:hanging="360"/>
      </w:pPr>
      <w:rPr>
        <w:rFonts w:cs="Times New Roman"/>
        <w:b w:val="0"/>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20">
    <w:nsid w:val="59196758"/>
    <w:multiLevelType w:val="multilevel"/>
    <w:tmpl w:val="3B92B4E0"/>
    <w:lvl w:ilvl="0">
      <w:start w:val="1"/>
      <w:numFmt w:val="decimal"/>
      <w:lvlText w:val="%1."/>
      <w:lvlJc w:val="left"/>
      <w:pPr>
        <w:ind w:left="1069" w:hanging="360"/>
      </w:pPr>
      <w:rPr>
        <w:rFonts w:cs="Times New Roman" w:hint="default"/>
        <w:color w:val="000000"/>
      </w:rPr>
    </w:lvl>
    <w:lvl w:ilvl="1">
      <w:start w:val="1"/>
      <w:numFmt w:val="decimal"/>
      <w:isLgl/>
      <w:lvlText w:val="%1.%2."/>
      <w:lvlJc w:val="left"/>
      <w:pPr>
        <w:ind w:left="1069" w:hanging="36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21">
    <w:nsid w:val="5ADC056C"/>
    <w:multiLevelType w:val="hybridMultilevel"/>
    <w:tmpl w:val="C2828376"/>
    <w:lvl w:ilvl="0" w:tplc="0402000F">
      <w:start w:val="1"/>
      <w:numFmt w:val="decimal"/>
      <w:lvlText w:val="%1."/>
      <w:lvlJc w:val="left"/>
      <w:pPr>
        <w:tabs>
          <w:tab w:val="num" w:pos="644"/>
        </w:tabs>
        <w:ind w:left="644"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2">
    <w:nsid w:val="5CA31A15"/>
    <w:multiLevelType w:val="singleLevel"/>
    <w:tmpl w:val="CB981644"/>
    <w:name w:val="Tiret 0"/>
    <w:lvl w:ilvl="0">
      <w:start w:val="1"/>
      <w:numFmt w:val="bullet"/>
      <w:lvlRestart w:val="0"/>
      <w:lvlText w:val="–"/>
      <w:lvlJc w:val="left"/>
      <w:pPr>
        <w:tabs>
          <w:tab w:val="num" w:pos="850"/>
        </w:tabs>
        <w:ind w:left="850" w:hanging="850"/>
      </w:pPr>
    </w:lvl>
  </w:abstractNum>
  <w:abstractNum w:abstractNumId="23">
    <w:nsid w:val="5DA67F6B"/>
    <w:multiLevelType w:val="multilevel"/>
    <w:tmpl w:val="221CE87C"/>
    <w:lvl w:ilvl="0">
      <w:start w:val="2"/>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1779"/>
        </w:tabs>
        <w:ind w:left="1779" w:hanging="360"/>
      </w:pPr>
      <w:rPr>
        <w:rFonts w:ascii="Times New Roman" w:hAnsi="Times New Roman" w:cs="Times New Roman" w:hint="default"/>
        <w:b w:val="0"/>
      </w:rPr>
    </w:lvl>
    <w:lvl w:ilvl="2">
      <w:start w:val="1"/>
      <w:numFmt w:val="decimal"/>
      <w:lvlText w:val="%1.%2.%3."/>
      <w:lvlJc w:val="left"/>
      <w:pPr>
        <w:tabs>
          <w:tab w:val="num" w:pos="3558"/>
        </w:tabs>
        <w:ind w:left="3558" w:hanging="720"/>
      </w:pPr>
      <w:rPr>
        <w:rFonts w:cs="Times New Roman" w:hint="default"/>
      </w:rPr>
    </w:lvl>
    <w:lvl w:ilvl="3">
      <w:start w:val="1"/>
      <w:numFmt w:val="decimal"/>
      <w:lvlText w:val="%1.%2.%3.%4."/>
      <w:lvlJc w:val="left"/>
      <w:pPr>
        <w:tabs>
          <w:tab w:val="num" w:pos="4977"/>
        </w:tabs>
        <w:ind w:left="4977" w:hanging="720"/>
      </w:pPr>
      <w:rPr>
        <w:rFonts w:cs="Times New Roman" w:hint="default"/>
      </w:rPr>
    </w:lvl>
    <w:lvl w:ilvl="4">
      <w:start w:val="1"/>
      <w:numFmt w:val="decimal"/>
      <w:lvlText w:val="%1.%2.%3.%4.%5."/>
      <w:lvlJc w:val="left"/>
      <w:pPr>
        <w:tabs>
          <w:tab w:val="num" w:pos="6756"/>
        </w:tabs>
        <w:ind w:left="6756" w:hanging="1080"/>
      </w:pPr>
      <w:rPr>
        <w:rFonts w:cs="Times New Roman" w:hint="default"/>
      </w:rPr>
    </w:lvl>
    <w:lvl w:ilvl="5">
      <w:start w:val="1"/>
      <w:numFmt w:val="decimal"/>
      <w:lvlText w:val="%1.%2.%3.%4.%5.%6."/>
      <w:lvlJc w:val="left"/>
      <w:pPr>
        <w:tabs>
          <w:tab w:val="num" w:pos="8175"/>
        </w:tabs>
        <w:ind w:left="8175" w:hanging="1080"/>
      </w:pPr>
      <w:rPr>
        <w:rFonts w:cs="Times New Roman" w:hint="default"/>
      </w:rPr>
    </w:lvl>
    <w:lvl w:ilvl="6">
      <w:start w:val="1"/>
      <w:numFmt w:val="decimal"/>
      <w:lvlText w:val="%1.%2.%3.%4.%5.%6.%7."/>
      <w:lvlJc w:val="left"/>
      <w:pPr>
        <w:tabs>
          <w:tab w:val="num" w:pos="9954"/>
        </w:tabs>
        <w:ind w:left="9954" w:hanging="1440"/>
      </w:pPr>
      <w:rPr>
        <w:rFonts w:cs="Times New Roman" w:hint="default"/>
      </w:rPr>
    </w:lvl>
    <w:lvl w:ilvl="7">
      <w:start w:val="1"/>
      <w:numFmt w:val="decimal"/>
      <w:lvlText w:val="%1.%2.%3.%4.%5.%6.%7.%8."/>
      <w:lvlJc w:val="left"/>
      <w:pPr>
        <w:tabs>
          <w:tab w:val="num" w:pos="11373"/>
        </w:tabs>
        <w:ind w:left="11373" w:hanging="1440"/>
      </w:pPr>
      <w:rPr>
        <w:rFonts w:cs="Times New Roman" w:hint="default"/>
      </w:rPr>
    </w:lvl>
    <w:lvl w:ilvl="8">
      <w:start w:val="1"/>
      <w:numFmt w:val="decimal"/>
      <w:lvlText w:val="%1.%2.%3.%4.%5.%6.%7.%8.%9."/>
      <w:lvlJc w:val="left"/>
      <w:pPr>
        <w:tabs>
          <w:tab w:val="num" w:pos="13152"/>
        </w:tabs>
        <w:ind w:left="13152" w:hanging="1800"/>
      </w:pPr>
      <w:rPr>
        <w:rFonts w:cs="Times New Roman" w:hint="default"/>
      </w:rPr>
    </w:lvl>
  </w:abstractNum>
  <w:abstractNum w:abstractNumId="24">
    <w:nsid w:val="5DD73D52"/>
    <w:multiLevelType w:val="hybridMultilevel"/>
    <w:tmpl w:val="478C42FA"/>
    <w:lvl w:ilvl="0" w:tplc="0402000B">
      <w:start w:val="1"/>
      <w:numFmt w:val="bullet"/>
      <w:lvlText w:val=""/>
      <w:lvlJc w:val="left"/>
      <w:pPr>
        <w:ind w:left="1800" w:hanging="360"/>
      </w:pPr>
      <w:rPr>
        <w:rFonts w:ascii="Wingdings" w:hAnsi="Wingdings" w:hint="default"/>
      </w:rPr>
    </w:lvl>
    <w:lvl w:ilvl="1" w:tplc="04020003" w:tentative="1">
      <w:start w:val="1"/>
      <w:numFmt w:val="bullet"/>
      <w:lvlText w:val="o"/>
      <w:lvlJc w:val="left"/>
      <w:pPr>
        <w:ind w:left="2520" w:hanging="360"/>
      </w:pPr>
      <w:rPr>
        <w:rFonts w:ascii="Courier New" w:hAnsi="Courier New" w:hint="default"/>
      </w:rPr>
    </w:lvl>
    <w:lvl w:ilvl="2" w:tplc="04020005">
      <w:start w:val="1"/>
      <w:numFmt w:val="bullet"/>
      <w:lvlText w:val=""/>
      <w:lvlJc w:val="left"/>
      <w:pPr>
        <w:ind w:left="3240" w:hanging="360"/>
      </w:pPr>
      <w:rPr>
        <w:rFonts w:ascii="Wingdings" w:hAnsi="Wingdings" w:hint="default"/>
      </w:rPr>
    </w:lvl>
    <w:lvl w:ilvl="3" w:tplc="04020001" w:tentative="1">
      <w:start w:val="1"/>
      <w:numFmt w:val="bullet"/>
      <w:lvlText w:val=""/>
      <w:lvlJc w:val="left"/>
      <w:pPr>
        <w:ind w:left="3960" w:hanging="360"/>
      </w:pPr>
      <w:rPr>
        <w:rFonts w:ascii="Symbol" w:hAnsi="Symbol" w:hint="default"/>
      </w:rPr>
    </w:lvl>
    <w:lvl w:ilvl="4" w:tplc="04020003" w:tentative="1">
      <w:start w:val="1"/>
      <w:numFmt w:val="bullet"/>
      <w:lvlText w:val="o"/>
      <w:lvlJc w:val="left"/>
      <w:pPr>
        <w:ind w:left="4680" w:hanging="360"/>
      </w:pPr>
      <w:rPr>
        <w:rFonts w:ascii="Courier New" w:hAnsi="Courier New" w:hint="default"/>
      </w:rPr>
    </w:lvl>
    <w:lvl w:ilvl="5" w:tplc="04020005" w:tentative="1">
      <w:start w:val="1"/>
      <w:numFmt w:val="bullet"/>
      <w:lvlText w:val=""/>
      <w:lvlJc w:val="left"/>
      <w:pPr>
        <w:ind w:left="5400" w:hanging="360"/>
      </w:pPr>
      <w:rPr>
        <w:rFonts w:ascii="Wingdings" w:hAnsi="Wingdings" w:hint="default"/>
      </w:rPr>
    </w:lvl>
    <w:lvl w:ilvl="6" w:tplc="04020001" w:tentative="1">
      <w:start w:val="1"/>
      <w:numFmt w:val="bullet"/>
      <w:lvlText w:val=""/>
      <w:lvlJc w:val="left"/>
      <w:pPr>
        <w:ind w:left="6120" w:hanging="360"/>
      </w:pPr>
      <w:rPr>
        <w:rFonts w:ascii="Symbol" w:hAnsi="Symbol" w:hint="default"/>
      </w:rPr>
    </w:lvl>
    <w:lvl w:ilvl="7" w:tplc="04020003" w:tentative="1">
      <w:start w:val="1"/>
      <w:numFmt w:val="bullet"/>
      <w:lvlText w:val="o"/>
      <w:lvlJc w:val="left"/>
      <w:pPr>
        <w:ind w:left="6840" w:hanging="360"/>
      </w:pPr>
      <w:rPr>
        <w:rFonts w:ascii="Courier New" w:hAnsi="Courier New" w:hint="default"/>
      </w:rPr>
    </w:lvl>
    <w:lvl w:ilvl="8" w:tplc="04020005" w:tentative="1">
      <w:start w:val="1"/>
      <w:numFmt w:val="bullet"/>
      <w:lvlText w:val=""/>
      <w:lvlJc w:val="left"/>
      <w:pPr>
        <w:ind w:left="7560" w:hanging="360"/>
      </w:pPr>
      <w:rPr>
        <w:rFonts w:ascii="Wingdings" w:hAnsi="Wingdings" w:hint="default"/>
      </w:rPr>
    </w:lvl>
  </w:abstractNum>
  <w:abstractNum w:abstractNumId="25">
    <w:nsid w:val="5F201967"/>
    <w:multiLevelType w:val="multilevel"/>
    <w:tmpl w:val="A48869B6"/>
    <w:lvl w:ilvl="0">
      <w:start w:val="1"/>
      <w:numFmt w:val="decimal"/>
      <w:lvlText w:val="%1."/>
      <w:lvlJc w:val="left"/>
      <w:pPr>
        <w:ind w:left="810" w:hanging="360"/>
      </w:pPr>
      <w:rPr>
        <w:rFonts w:cs="Times New Roman" w:hint="default"/>
        <w:b/>
      </w:rPr>
    </w:lvl>
    <w:lvl w:ilvl="1">
      <w:start w:val="1"/>
      <w:numFmt w:val="decimal"/>
      <w:isLgl/>
      <w:lvlText w:val="%1.%2"/>
      <w:lvlJc w:val="left"/>
      <w:pPr>
        <w:tabs>
          <w:tab w:val="num" w:pos="1035"/>
        </w:tabs>
        <w:ind w:left="1035" w:hanging="555"/>
      </w:pPr>
      <w:rPr>
        <w:rFonts w:cs="Times New Roman" w:hint="default"/>
      </w:rPr>
    </w:lvl>
    <w:lvl w:ilvl="2">
      <w:start w:val="1"/>
      <w:numFmt w:val="decimal"/>
      <w:isLgl/>
      <w:lvlText w:val="%1.%2.%3"/>
      <w:lvlJc w:val="left"/>
      <w:pPr>
        <w:tabs>
          <w:tab w:val="num" w:pos="1230"/>
        </w:tabs>
        <w:ind w:left="1230" w:hanging="720"/>
      </w:pPr>
      <w:rPr>
        <w:rFonts w:cs="Times New Roman" w:hint="default"/>
      </w:rPr>
    </w:lvl>
    <w:lvl w:ilvl="3">
      <w:start w:val="1"/>
      <w:numFmt w:val="decimal"/>
      <w:isLgl/>
      <w:lvlText w:val="%1.%2.%3.%4"/>
      <w:lvlJc w:val="left"/>
      <w:pPr>
        <w:tabs>
          <w:tab w:val="num" w:pos="1260"/>
        </w:tabs>
        <w:ind w:left="1260" w:hanging="720"/>
      </w:pPr>
      <w:rPr>
        <w:rFonts w:cs="Times New Roman" w:hint="default"/>
      </w:rPr>
    </w:lvl>
    <w:lvl w:ilvl="4">
      <w:start w:val="1"/>
      <w:numFmt w:val="decimal"/>
      <w:isLgl/>
      <w:lvlText w:val="%1.%2.%3.%4.%5"/>
      <w:lvlJc w:val="left"/>
      <w:pPr>
        <w:tabs>
          <w:tab w:val="num" w:pos="1650"/>
        </w:tabs>
        <w:ind w:left="1650" w:hanging="1080"/>
      </w:pPr>
      <w:rPr>
        <w:rFonts w:cs="Times New Roman" w:hint="default"/>
      </w:rPr>
    </w:lvl>
    <w:lvl w:ilvl="5">
      <w:start w:val="1"/>
      <w:numFmt w:val="decimal"/>
      <w:isLgl/>
      <w:lvlText w:val="%1.%2.%3.%4.%5.%6"/>
      <w:lvlJc w:val="left"/>
      <w:pPr>
        <w:tabs>
          <w:tab w:val="num" w:pos="1680"/>
        </w:tabs>
        <w:ind w:left="1680" w:hanging="1080"/>
      </w:pPr>
      <w:rPr>
        <w:rFonts w:cs="Times New Roman" w:hint="default"/>
      </w:rPr>
    </w:lvl>
    <w:lvl w:ilvl="6">
      <w:start w:val="1"/>
      <w:numFmt w:val="decimal"/>
      <w:isLgl/>
      <w:lvlText w:val="%1.%2.%3.%4.%5.%6.%7"/>
      <w:lvlJc w:val="left"/>
      <w:pPr>
        <w:tabs>
          <w:tab w:val="num" w:pos="2070"/>
        </w:tabs>
        <w:ind w:left="2070" w:hanging="1440"/>
      </w:pPr>
      <w:rPr>
        <w:rFonts w:cs="Times New Roman" w:hint="default"/>
      </w:rPr>
    </w:lvl>
    <w:lvl w:ilvl="7">
      <w:start w:val="1"/>
      <w:numFmt w:val="decimal"/>
      <w:isLgl/>
      <w:lvlText w:val="%1.%2.%3.%4.%5.%6.%7.%8"/>
      <w:lvlJc w:val="left"/>
      <w:pPr>
        <w:tabs>
          <w:tab w:val="num" w:pos="2100"/>
        </w:tabs>
        <w:ind w:left="2100" w:hanging="1440"/>
      </w:pPr>
      <w:rPr>
        <w:rFonts w:cs="Times New Roman" w:hint="default"/>
      </w:rPr>
    </w:lvl>
    <w:lvl w:ilvl="8">
      <w:start w:val="1"/>
      <w:numFmt w:val="decimal"/>
      <w:isLgl/>
      <w:lvlText w:val="%1.%2.%3.%4.%5.%6.%7.%8.%9"/>
      <w:lvlJc w:val="left"/>
      <w:pPr>
        <w:tabs>
          <w:tab w:val="num" w:pos="2490"/>
        </w:tabs>
        <w:ind w:left="2490" w:hanging="1800"/>
      </w:pPr>
      <w:rPr>
        <w:rFonts w:cs="Times New Roman" w:hint="default"/>
      </w:rPr>
    </w:lvl>
  </w:abstractNum>
  <w:abstractNum w:abstractNumId="26">
    <w:nsid w:val="5F674882"/>
    <w:multiLevelType w:val="hybridMultilevel"/>
    <w:tmpl w:val="AAB460E4"/>
    <w:lvl w:ilvl="0" w:tplc="29003F32">
      <w:start w:val="4"/>
      <w:numFmt w:val="bullet"/>
      <w:lvlText w:val="-"/>
      <w:lvlJc w:val="left"/>
      <w:pPr>
        <w:ind w:left="1275" w:hanging="360"/>
      </w:pPr>
      <w:rPr>
        <w:rFonts w:ascii="Times New Roman" w:eastAsia="Times New Roman" w:hAnsi="Times New Roman" w:hint="default"/>
      </w:rPr>
    </w:lvl>
    <w:lvl w:ilvl="1" w:tplc="04020003" w:tentative="1">
      <w:start w:val="1"/>
      <w:numFmt w:val="bullet"/>
      <w:lvlText w:val="o"/>
      <w:lvlJc w:val="left"/>
      <w:pPr>
        <w:ind w:left="1995" w:hanging="360"/>
      </w:pPr>
      <w:rPr>
        <w:rFonts w:ascii="Courier New" w:hAnsi="Courier New" w:hint="default"/>
      </w:rPr>
    </w:lvl>
    <w:lvl w:ilvl="2" w:tplc="04020005" w:tentative="1">
      <w:start w:val="1"/>
      <w:numFmt w:val="bullet"/>
      <w:lvlText w:val=""/>
      <w:lvlJc w:val="left"/>
      <w:pPr>
        <w:ind w:left="2715" w:hanging="360"/>
      </w:pPr>
      <w:rPr>
        <w:rFonts w:ascii="Wingdings" w:hAnsi="Wingdings" w:hint="default"/>
      </w:rPr>
    </w:lvl>
    <w:lvl w:ilvl="3" w:tplc="04020001" w:tentative="1">
      <w:start w:val="1"/>
      <w:numFmt w:val="bullet"/>
      <w:lvlText w:val=""/>
      <w:lvlJc w:val="left"/>
      <w:pPr>
        <w:ind w:left="3435" w:hanging="360"/>
      </w:pPr>
      <w:rPr>
        <w:rFonts w:ascii="Symbol" w:hAnsi="Symbol" w:hint="default"/>
      </w:rPr>
    </w:lvl>
    <w:lvl w:ilvl="4" w:tplc="04020003" w:tentative="1">
      <w:start w:val="1"/>
      <w:numFmt w:val="bullet"/>
      <w:lvlText w:val="o"/>
      <w:lvlJc w:val="left"/>
      <w:pPr>
        <w:ind w:left="4155" w:hanging="360"/>
      </w:pPr>
      <w:rPr>
        <w:rFonts w:ascii="Courier New" w:hAnsi="Courier New" w:hint="default"/>
      </w:rPr>
    </w:lvl>
    <w:lvl w:ilvl="5" w:tplc="04020005" w:tentative="1">
      <w:start w:val="1"/>
      <w:numFmt w:val="bullet"/>
      <w:lvlText w:val=""/>
      <w:lvlJc w:val="left"/>
      <w:pPr>
        <w:ind w:left="4875" w:hanging="360"/>
      </w:pPr>
      <w:rPr>
        <w:rFonts w:ascii="Wingdings" w:hAnsi="Wingdings" w:hint="default"/>
      </w:rPr>
    </w:lvl>
    <w:lvl w:ilvl="6" w:tplc="04020001" w:tentative="1">
      <w:start w:val="1"/>
      <w:numFmt w:val="bullet"/>
      <w:lvlText w:val=""/>
      <w:lvlJc w:val="left"/>
      <w:pPr>
        <w:ind w:left="5595" w:hanging="360"/>
      </w:pPr>
      <w:rPr>
        <w:rFonts w:ascii="Symbol" w:hAnsi="Symbol" w:hint="default"/>
      </w:rPr>
    </w:lvl>
    <w:lvl w:ilvl="7" w:tplc="04020003" w:tentative="1">
      <w:start w:val="1"/>
      <w:numFmt w:val="bullet"/>
      <w:lvlText w:val="o"/>
      <w:lvlJc w:val="left"/>
      <w:pPr>
        <w:ind w:left="6315" w:hanging="360"/>
      </w:pPr>
      <w:rPr>
        <w:rFonts w:ascii="Courier New" w:hAnsi="Courier New" w:hint="default"/>
      </w:rPr>
    </w:lvl>
    <w:lvl w:ilvl="8" w:tplc="04020005" w:tentative="1">
      <w:start w:val="1"/>
      <w:numFmt w:val="bullet"/>
      <w:lvlText w:val=""/>
      <w:lvlJc w:val="left"/>
      <w:pPr>
        <w:ind w:left="7035" w:hanging="360"/>
      </w:pPr>
      <w:rPr>
        <w:rFonts w:ascii="Wingdings" w:hAnsi="Wingdings" w:hint="default"/>
      </w:rPr>
    </w:lvl>
  </w:abstractNum>
  <w:abstractNum w:abstractNumId="27">
    <w:nsid w:val="61D16D13"/>
    <w:multiLevelType w:val="multilevel"/>
    <w:tmpl w:val="56F804E4"/>
    <w:lvl w:ilvl="0">
      <w:start w:val="2"/>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b/>
      </w:rPr>
    </w:lvl>
    <w:lvl w:ilvl="2">
      <w:start w:val="1"/>
      <w:numFmt w:val="decimal"/>
      <w:lvlText w:val="%1.%2.%3."/>
      <w:lvlJc w:val="left"/>
      <w:pPr>
        <w:ind w:left="5115" w:hanging="720"/>
      </w:pPr>
      <w:rPr>
        <w:rFonts w:cs="Times New Roman" w:hint="default"/>
        <w:b/>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8">
    <w:nsid w:val="62854CB9"/>
    <w:multiLevelType w:val="hybridMultilevel"/>
    <w:tmpl w:val="346EB1E2"/>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29">
    <w:nsid w:val="65930710"/>
    <w:multiLevelType w:val="multilevel"/>
    <w:tmpl w:val="28E2AE2A"/>
    <w:lvl w:ilvl="0">
      <w:start w:val="1"/>
      <w:numFmt w:val="upperRoman"/>
      <w:lvlText w:val="%1."/>
      <w:lvlJc w:val="left"/>
      <w:pPr>
        <w:ind w:left="720" w:hanging="720"/>
      </w:pPr>
      <w:rPr>
        <w:rFonts w:cs="Times New Roman" w:hint="default"/>
      </w:rPr>
    </w:lvl>
    <w:lvl w:ilvl="1">
      <w:start w:val="5"/>
      <w:numFmt w:val="decimal"/>
      <w:isLgl/>
      <w:lvlText w:val="%1.%2."/>
      <w:lvlJc w:val="left"/>
      <w:pPr>
        <w:ind w:left="1069" w:hanging="360"/>
      </w:pPr>
      <w:rPr>
        <w:rFonts w:cs="Times New Roman" w:hint="default"/>
      </w:rPr>
    </w:lvl>
    <w:lvl w:ilvl="2">
      <w:start w:val="1"/>
      <w:numFmt w:val="decimal"/>
      <w:isLgl/>
      <w:lvlText w:val="%1.%2.%3."/>
      <w:lvlJc w:val="left"/>
      <w:pPr>
        <w:ind w:left="1571" w:hanging="720"/>
      </w:pPr>
      <w:rPr>
        <w:rFonts w:cs="Times New Roman" w:hint="default"/>
      </w:rPr>
    </w:lvl>
    <w:lvl w:ilvl="3">
      <w:start w:val="1"/>
      <w:numFmt w:val="decimal"/>
      <w:isLgl/>
      <w:lvlText w:val="%1.%2.%3.%4."/>
      <w:lvlJc w:val="left"/>
      <w:pPr>
        <w:ind w:left="1713" w:hanging="720"/>
      </w:pPr>
      <w:rPr>
        <w:rFonts w:cs="Times New Roman" w:hint="default"/>
      </w:rPr>
    </w:lvl>
    <w:lvl w:ilvl="4">
      <w:start w:val="1"/>
      <w:numFmt w:val="decimal"/>
      <w:isLgl/>
      <w:lvlText w:val="%1.%2.%3.%4.%5."/>
      <w:lvlJc w:val="left"/>
      <w:pPr>
        <w:ind w:left="2215" w:hanging="1080"/>
      </w:pPr>
      <w:rPr>
        <w:rFonts w:cs="Times New Roman" w:hint="default"/>
      </w:rPr>
    </w:lvl>
    <w:lvl w:ilvl="5">
      <w:start w:val="1"/>
      <w:numFmt w:val="decimal"/>
      <w:isLgl/>
      <w:lvlText w:val="%1.%2.%3.%4.%5.%6."/>
      <w:lvlJc w:val="left"/>
      <w:pPr>
        <w:ind w:left="2357" w:hanging="1080"/>
      </w:pPr>
      <w:rPr>
        <w:rFonts w:cs="Times New Roman" w:hint="default"/>
      </w:rPr>
    </w:lvl>
    <w:lvl w:ilvl="6">
      <w:start w:val="1"/>
      <w:numFmt w:val="decimal"/>
      <w:isLgl/>
      <w:lvlText w:val="%1.%2.%3.%4.%5.%6.%7."/>
      <w:lvlJc w:val="left"/>
      <w:pPr>
        <w:ind w:left="2859" w:hanging="1440"/>
      </w:pPr>
      <w:rPr>
        <w:rFonts w:cs="Times New Roman" w:hint="default"/>
      </w:rPr>
    </w:lvl>
    <w:lvl w:ilvl="7">
      <w:start w:val="1"/>
      <w:numFmt w:val="decimal"/>
      <w:isLgl/>
      <w:lvlText w:val="%1.%2.%3.%4.%5.%6.%7.%8."/>
      <w:lvlJc w:val="left"/>
      <w:pPr>
        <w:ind w:left="3001" w:hanging="1440"/>
      </w:pPr>
      <w:rPr>
        <w:rFonts w:cs="Times New Roman" w:hint="default"/>
      </w:rPr>
    </w:lvl>
    <w:lvl w:ilvl="8">
      <w:start w:val="1"/>
      <w:numFmt w:val="decimal"/>
      <w:isLgl/>
      <w:lvlText w:val="%1.%2.%3.%4.%5.%6.%7.%8.%9."/>
      <w:lvlJc w:val="left"/>
      <w:pPr>
        <w:ind w:left="3503" w:hanging="1800"/>
      </w:pPr>
      <w:rPr>
        <w:rFonts w:cs="Times New Roman" w:hint="default"/>
      </w:rPr>
    </w:lvl>
  </w:abstractNum>
  <w:abstractNum w:abstractNumId="30">
    <w:nsid w:val="693C6BCB"/>
    <w:multiLevelType w:val="hybridMultilevel"/>
    <w:tmpl w:val="D37A8648"/>
    <w:lvl w:ilvl="0" w:tplc="C43CCD84">
      <w:start w:val="5"/>
      <w:numFmt w:val="bullet"/>
      <w:lvlText w:val="-"/>
      <w:lvlJc w:val="left"/>
      <w:pPr>
        <w:tabs>
          <w:tab w:val="num" w:pos="1361"/>
        </w:tabs>
        <w:ind w:left="1361" w:hanging="360"/>
      </w:pPr>
      <w:rPr>
        <w:rFonts w:ascii="TmsCyrNew" w:eastAsia="Times New Roman" w:hAnsi="TmsCyrNew" w:hint="default"/>
      </w:rPr>
    </w:lvl>
    <w:lvl w:ilvl="1" w:tplc="04020003" w:tentative="1">
      <w:start w:val="1"/>
      <w:numFmt w:val="bullet"/>
      <w:lvlText w:val="o"/>
      <w:lvlJc w:val="left"/>
      <w:pPr>
        <w:tabs>
          <w:tab w:val="num" w:pos="2081"/>
        </w:tabs>
        <w:ind w:left="2081" w:hanging="360"/>
      </w:pPr>
      <w:rPr>
        <w:rFonts w:ascii="Courier New" w:hAnsi="Courier New" w:hint="default"/>
      </w:rPr>
    </w:lvl>
    <w:lvl w:ilvl="2" w:tplc="04020005" w:tentative="1">
      <w:start w:val="1"/>
      <w:numFmt w:val="bullet"/>
      <w:lvlText w:val=""/>
      <w:lvlJc w:val="left"/>
      <w:pPr>
        <w:tabs>
          <w:tab w:val="num" w:pos="2801"/>
        </w:tabs>
        <w:ind w:left="2801" w:hanging="360"/>
      </w:pPr>
      <w:rPr>
        <w:rFonts w:ascii="Wingdings" w:hAnsi="Wingdings" w:hint="default"/>
      </w:rPr>
    </w:lvl>
    <w:lvl w:ilvl="3" w:tplc="04020001" w:tentative="1">
      <w:start w:val="1"/>
      <w:numFmt w:val="bullet"/>
      <w:lvlText w:val=""/>
      <w:lvlJc w:val="left"/>
      <w:pPr>
        <w:tabs>
          <w:tab w:val="num" w:pos="3521"/>
        </w:tabs>
        <w:ind w:left="3521" w:hanging="360"/>
      </w:pPr>
      <w:rPr>
        <w:rFonts w:ascii="Symbol" w:hAnsi="Symbol" w:hint="default"/>
      </w:rPr>
    </w:lvl>
    <w:lvl w:ilvl="4" w:tplc="04020003" w:tentative="1">
      <w:start w:val="1"/>
      <w:numFmt w:val="bullet"/>
      <w:lvlText w:val="o"/>
      <w:lvlJc w:val="left"/>
      <w:pPr>
        <w:tabs>
          <w:tab w:val="num" w:pos="4241"/>
        </w:tabs>
        <w:ind w:left="4241" w:hanging="360"/>
      </w:pPr>
      <w:rPr>
        <w:rFonts w:ascii="Courier New" w:hAnsi="Courier New" w:hint="default"/>
      </w:rPr>
    </w:lvl>
    <w:lvl w:ilvl="5" w:tplc="04020005" w:tentative="1">
      <w:start w:val="1"/>
      <w:numFmt w:val="bullet"/>
      <w:lvlText w:val=""/>
      <w:lvlJc w:val="left"/>
      <w:pPr>
        <w:tabs>
          <w:tab w:val="num" w:pos="4961"/>
        </w:tabs>
        <w:ind w:left="4961" w:hanging="360"/>
      </w:pPr>
      <w:rPr>
        <w:rFonts w:ascii="Wingdings" w:hAnsi="Wingdings" w:hint="default"/>
      </w:rPr>
    </w:lvl>
    <w:lvl w:ilvl="6" w:tplc="04020001" w:tentative="1">
      <w:start w:val="1"/>
      <w:numFmt w:val="bullet"/>
      <w:lvlText w:val=""/>
      <w:lvlJc w:val="left"/>
      <w:pPr>
        <w:tabs>
          <w:tab w:val="num" w:pos="5681"/>
        </w:tabs>
        <w:ind w:left="5681" w:hanging="360"/>
      </w:pPr>
      <w:rPr>
        <w:rFonts w:ascii="Symbol" w:hAnsi="Symbol" w:hint="default"/>
      </w:rPr>
    </w:lvl>
    <w:lvl w:ilvl="7" w:tplc="04020003" w:tentative="1">
      <w:start w:val="1"/>
      <w:numFmt w:val="bullet"/>
      <w:lvlText w:val="o"/>
      <w:lvlJc w:val="left"/>
      <w:pPr>
        <w:tabs>
          <w:tab w:val="num" w:pos="6401"/>
        </w:tabs>
        <w:ind w:left="6401" w:hanging="360"/>
      </w:pPr>
      <w:rPr>
        <w:rFonts w:ascii="Courier New" w:hAnsi="Courier New" w:hint="default"/>
      </w:rPr>
    </w:lvl>
    <w:lvl w:ilvl="8" w:tplc="04020005" w:tentative="1">
      <w:start w:val="1"/>
      <w:numFmt w:val="bullet"/>
      <w:lvlText w:val=""/>
      <w:lvlJc w:val="left"/>
      <w:pPr>
        <w:tabs>
          <w:tab w:val="num" w:pos="7121"/>
        </w:tabs>
        <w:ind w:left="7121" w:hanging="360"/>
      </w:pPr>
      <w:rPr>
        <w:rFonts w:ascii="Wingdings" w:hAnsi="Wingdings" w:hint="default"/>
      </w:rPr>
    </w:lvl>
  </w:abstractNum>
  <w:abstractNum w:abstractNumId="31">
    <w:nsid w:val="6D634D64"/>
    <w:multiLevelType w:val="multilevel"/>
    <w:tmpl w:val="28E2AE2A"/>
    <w:lvl w:ilvl="0">
      <w:start w:val="1"/>
      <w:numFmt w:val="upperRoman"/>
      <w:lvlText w:val="%1."/>
      <w:lvlJc w:val="left"/>
      <w:pPr>
        <w:ind w:left="720" w:hanging="720"/>
      </w:pPr>
      <w:rPr>
        <w:rFonts w:cs="Times New Roman" w:hint="default"/>
      </w:rPr>
    </w:lvl>
    <w:lvl w:ilvl="1">
      <w:start w:val="5"/>
      <w:numFmt w:val="decimal"/>
      <w:isLgl/>
      <w:lvlText w:val="%1.%2."/>
      <w:lvlJc w:val="left"/>
      <w:pPr>
        <w:ind w:left="1069" w:hanging="360"/>
      </w:pPr>
      <w:rPr>
        <w:rFonts w:cs="Times New Roman" w:hint="default"/>
      </w:rPr>
    </w:lvl>
    <w:lvl w:ilvl="2">
      <w:start w:val="1"/>
      <w:numFmt w:val="decimal"/>
      <w:isLgl/>
      <w:lvlText w:val="%1.%2.%3."/>
      <w:lvlJc w:val="left"/>
      <w:pPr>
        <w:ind w:left="1571" w:hanging="720"/>
      </w:pPr>
      <w:rPr>
        <w:rFonts w:cs="Times New Roman" w:hint="default"/>
      </w:rPr>
    </w:lvl>
    <w:lvl w:ilvl="3">
      <w:start w:val="1"/>
      <w:numFmt w:val="decimal"/>
      <w:isLgl/>
      <w:lvlText w:val="%1.%2.%3.%4."/>
      <w:lvlJc w:val="left"/>
      <w:pPr>
        <w:ind w:left="1713" w:hanging="720"/>
      </w:pPr>
      <w:rPr>
        <w:rFonts w:cs="Times New Roman" w:hint="default"/>
      </w:rPr>
    </w:lvl>
    <w:lvl w:ilvl="4">
      <w:start w:val="1"/>
      <w:numFmt w:val="decimal"/>
      <w:isLgl/>
      <w:lvlText w:val="%1.%2.%3.%4.%5."/>
      <w:lvlJc w:val="left"/>
      <w:pPr>
        <w:ind w:left="2215" w:hanging="1080"/>
      </w:pPr>
      <w:rPr>
        <w:rFonts w:cs="Times New Roman" w:hint="default"/>
      </w:rPr>
    </w:lvl>
    <w:lvl w:ilvl="5">
      <w:start w:val="1"/>
      <w:numFmt w:val="decimal"/>
      <w:isLgl/>
      <w:lvlText w:val="%1.%2.%3.%4.%5.%6."/>
      <w:lvlJc w:val="left"/>
      <w:pPr>
        <w:ind w:left="2357" w:hanging="1080"/>
      </w:pPr>
      <w:rPr>
        <w:rFonts w:cs="Times New Roman" w:hint="default"/>
      </w:rPr>
    </w:lvl>
    <w:lvl w:ilvl="6">
      <w:start w:val="1"/>
      <w:numFmt w:val="decimal"/>
      <w:isLgl/>
      <w:lvlText w:val="%1.%2.%3.%4.%5.%6.%7."/>
      <w:lvlJc w:val="left"/>
      <w:pPr>
        <w:ind w:left="2859" w:hanging="1440"/>
      </w:pPr>
      <w:rPr>
        <w:rFonts w:cs="Times New Roman" w:hint="default"/>
      </w:rPr>
    </w:lvl>
    <w:lvl w:ilvl="7">
      <w:start w:val="1"/>
      <w:numFmt w:val="decimal"/>
      <w:isLgl/>
      <w:lvlText w:val="%1.%2.%3.%4.%5.%6.%7.%8."/>
      <w:lvlJc w:val="left"/>
      <w:pPr>
        <w:ind w:left="3001" w:hanging="1440"/>
      </w:pPr>
      <w:rPr>
        <w:rFonts w:cs="Times New Roman" w:hint="default"/>
      </w:rPr>
    </w:lvl>
    <w:lvl w:ilvl="8">
      <w:start w:val="1"/>
      <w:numFmt w:val="decimal"/>
      <w:isLgl/>
      <w:lvlText w:val="%1.%2.%3.%4.%5.%6.%7.%8.%9."/>
      <w:lvlJc w:val="left"/>
      <w:pPr>
        <w:ind w:left="3503" w:hanging="1800"/>
      </w:pPr>
      <w:rPr>
        <w:rFonts w:cs="Times New Roman" w:hint="default"/>
      </w:rPr>
    </w:lvl>
  </w:abstractNum>
  <w:abstractNum w:abstractNumId="32">
    <w:nsid w:val="702210A1"/>
    <w:multiLevelType w:val="hybridMultilevel"/>
    <w:tmpl w:val="027A7A1C"/>
    <w:lvl w:ilvl="0" w:tplc="0C6289D4">
      <w:numFmt w:val="bullet"/>
      <w:lvlText w:val="-"/>
      <w:lvlJc w:val="left"/>
      <w:pPr>
        <w:ind w:left="1494" w:hanging="360"/>
      </w:pPr>
      <w:rPr>
        <w:rFonts w:ascii="Times New Roman" w:eastAsia="Times New Roman" w:hAnsi="Times New Roman" w:hint="default"/>
      </w:rPr>
    </w:lvl>
    <w:lvl w:ilvl="1" w:tplc="04090003" w:tentative="1">
      <w:start w:val="1"/>
      <w:numFmt w:val="bullet"/>
      <w:lvlText w:val="o"/>
      <w:lvlJc w:val="left"/>
      <w:pPr>
        <w:ind w:left="2214" w:hanging="360"/>
      </w:pPr>
      <w:rPr>
        <w:rFonts w:ascii="Courier New" w:hAnsi="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33">
    <w:nsid w:val="709B315C"/>
    <w:multiLevelType w:val="hybridMultilevel"/>
    <w:tmpl w:val="C2828376"/>
    <w:lvl w:ilvl="0" w:tplc="0402000F">
      <w:start w:val="1"/>
      <w:numFmt w:val="decimal"/>
      <w:lvlText w:val="%1."/>
      <w:lvlJc w:val="left"/>
      <w:pPr>
        <w:tabs>
          <w:tab w:val="num" w:pos="644"/>
        </w:tabs>
        <w:ind w:left="644"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34">
    <w:nsid w:val="716446E5"/>
    <w:multiLevelType w:val="multilevel"/>
    <w:tmpl w:val="3B92B4E0"/>
    <w:lvl w:ilvl="0">
      <w:start w:val="1"/>
      <w:numFmt w:val="decimal"/>
      <w:lvlText w:val="%1."/>
      <w:lvlJc w:val="left"/>
      <w:pPr>
        <w:ind w:left="1069" w:hanging="360"/>
      </w:pPr>
      <w:rPr>
        <w:rFonts w:cs="Times New Roman" w:hint="default"/>
        <w:color w:val="000000"/>
      </w:rPr>
    </w:lvl>
    <w:lvl w:ilvl="1">
      <w:start w:val="1"/>
      <w:numFmt w:val="decimal"/>
      <w:isLgl/>
      <w:lvlText w:val="%1.%2."/>
      <w:lvlJc w:val="left"/>
      <w:pPr>
        <w:ind w:left="1069" w:hanging="36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35">
    <w:nsid w:val="72520E57"/>
    <w:multiLevelType w:val="multilevel"/>
    <w:tmpl w:val="11D69D28"/>
    <w:lvl w:ilvl="0">
      <w:start w:val="1"/>
      <w:numFmt w:val="decimal"/>
      <w:lvlText w:val="%1."/>
      <w:lvlJc w:val="left"/>
      <w:pPr>
        <w:tabs>
          <w:tab w:val="num" w:pos="1080"/>
        </w:tabs>
        <w:ind w:left="1080" w:hanging="360"/>
      </w:pPr>
      <w:rPr>
        <w:rFonts w:cs="Times New Roman" w:hint="default"/>
      </w:rPr>
    </w:lvl>
    <w:lvl w:ilvl="1">
      <w:start w:val="10"/>
      <w:numFmt w:val="decimal"/>
      <w:isLgl/>
      <w:lvlText w:val="%1.%2."/>
      <w:lvlJc w:val="left"/>
      <w:pPr>
        <w:ind w:left="1380" w:hanging="660"/>
      </w:pPr>
      <w:rPr>
        <w:rFonts w:cs="Times New Roman" w:hint="default"/>
      </w:rPr>
    </w:lvl>
    <w:lvl w:ilvl="2">
      <w:start w:val="3"/>
      <w:numFmt w:val="decimal"/>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36">
    <w:nsid w:val="74B87887"/>
    <w:multiLevelType w:val="hybridMultilevel"/>
    <w:tmpl w:val="5F2EC9BE"/>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7">
    <w:nsid w:val="7E2E1108"/>
    <w:multiLevelType w:val="hybridMultilevel"/>
    <w:tmpl w:val="02EC99E4"/>
    <w:lvl w:ilvl="0" w:tplc="04090001">
      <w:start w:val="1"/>
      <w:numFmt w:val="bullet"/>
      <w:lvlText w:val=""/>
      <w:lvlJc w:val="left"/>
      <w:pPr>
        <w:ind w:left="720" w:hanging="360"/>
      </w:pPr>
      <w:rPr>
        <w:rFonts w:ascii="Symbol" w:hAnsi="Symbol"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num w:numId="1">
    <w:abstractNumId w:val="31"/>
  </w:num>
  <w:num w:numId="2">
    <w:abstractNumId w:val="25"/>
  </w:num>
  <w:num w:numId="3">
    <w:abstractNumId w:val="4"/>
  </w:num>
  <w:num w:numId="4">
    <w:abstractNumId w:val="27"/>
  </w:num>
  <w:num w:numId="5">
    <w:abstractNumId w:val="28"/>
  </w:num>
  <w:num w:numId="6">
    <w:abstractNumId w:val="22"/>
    <w:lvlOverride w:ilvl="0">
      <w:startOverride w:val="1"/>
    </w:lvlOverride>
  </w:num>
  <w:num w:numId="7">
    <w:abstractNumId w:val="12"/>
    <w:lvlOverride w:ilvl="0">
      <w:startOverride w:val="1"/>
    </w:lvlOverride>
  </w:num>
  <w:num w:numId="8">
    <w:abstractNumId w:val="22"/>
  </w:num>
  <w:num w:numId="9">
    <w:abstractNumId w:val="12"/>
  </w:num>
  <w:num w:numId="10">
    <w:abstractNumId w:val="8"/>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3"/>
  </w:num>
  <w:num w:numId="13">
    <w:abstractNumId w:val="16"/>
  </w:num>
  <w:num w:numId="14">
    <w:abstractNumId w:val="35"/>
  </w:num>
  <w:num w:numId="15">
    <w:abstractNumId w:val="24"/>
  </w:num>
  <w:num w:numId="16">
    <w:abstractNumId w:val="14"/>
  </w:num>
  <w:num w:numId="17">
    <w:abstractNumId w:val="9"/>
  </w:num>
  <w:num w:numId="18">
    <w:abstractNumId w:val="6"/>
  </w:num>
  <w:num w:numId="19">
    <w:abstractNumId w:val="18"/>
  </w:num>
  <w:num w:numId="20">
    <w:abstractNumId w:val="33"/>
  </w:num>
  <w:num w:numId="21">
    <w:abstractNumId w:val="15"/>
  </w:num>
  <w:num w:numId="22">
    <w:abstractNumId w:val="17"/>
  </w:num>
  <w:num w:numId="23">
    <w:abstractNumId w:val="21"/>
  </w:num>
  <w:num w:numId="24">
    <w:abstractNumId w:val="5"/>
  </w:num>
  <w:num w:numId="25">
    <w:abstractNumId w:val="34"/>
  </w:num>
  <w:num w:numId="26">
    <w:abstractNumId w:val="20"/>
  </w:num>
  <w:num w:numId="27">
    <w:abstractNumId w:val="37"/>
  </w:num>
  <w:num w:numId="28">
    <w:abstractNumId w:val="32"/>
  </w:num>
  <w:num w:numId="29">
    <w:abstractNumId w:val="1"/>
  </w:num>
  <w:num w:numId="30">
    <w:abstractNumId w:val="0"/>
  </w:num>
  <w:num w:numId="31">
    <w:abstractNumId w:val="2"/>
  </w:num>
  <w:num w:numId="32">
    <w:abstractNumId w:val="3"/>
  </w:num>
  <w:num w:numId="33">
    <w:abstractNumId w:val="23"/>
  </w:num>
  <w:num w:numId="34">
    <w:abstractNumId w:val="19"/>
  </w:num>
  <w:num w:numId="35">
    <w:abstractNumId w:val="36"/>
  </w:num>
  <w:num w:numId="36">
    <w:abstractNumId w:val="11"/>
  </w:num>
  <w:num w:numId="37">
    <w:abstractNumId w:val="7"/>
  </w:num>
  <w:num w:numId="38">
    <w:abstractNumId w:val="29"/>
  </w:num>
  <w:num w:numId="39">
    <w:abstractNumId w:val="10"/>
  </w:num>
  <w:num w:numId="40">
    <w:abstractNumId w:val="30"/>
  </w:num>
  <w:num w:numId="41">
    <w:abstractNumId w:val="26"/>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GrammaticalErrors/>
  <w:proofState w:spelling="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1BA2"/>
    <w:rsid w:val="0000072B"/>
    <w:rsid w:val="000033B0"/>
    <w:rsid w:val="000062FA"/>
    <w:rsid w:val="00013645"/>
    <w:rsid w:val="00015B50"/>
    <w:rsid w:val="00015E67"/>
    <w:rsid w:val="00016459"/>
    <w:rsid w:val="00020826"/>
    <w:rsid w:val="00021A3F"/>
    <w:rsid w:val="000248C3"/>
    <w:rsid w:val="00030C33"/>
    <w:rsid w:val="00032518"/>
    <w:rsid w:val="0003363F"/>
    <w:rsid w:val="000339E9"/>
    <w:rsid w:val="00036AAF"/>
    <w:rsid w:val="000400C7"/>
    <w:rsid w:val="00041801"/>
    <w:rsid w:val="00045DED"/>
    <w:rsid w:val="00050A34"/>
    <w:rsid w:val="00053CE2"/>
    <w:rsid w:val="0005407C"/>
    <w:rsid w:val="00054651"/>
    <w:rsid w:val="00077409"/>
    <w:rsid w:val="00085D91"/>
    <w:rsid w:val="00092E3E"/>
    <w:rsid w:val="000955F7"/>
    <w:rsid w:val="000977E3"/>
    <w:rsid w:val="000A28E2"/>
    <w:rsid w:val="000A70F6"/>
    <w:rsid w:val="000B1B6C"/>
    <w:rsid w:val="000B699A"/>
    <w:rsid w:val="000C1EDA"/>
    <w:rsid w:val="000C2911"/>
    <w:rsid w:val="000C5A9C"/>
    <w:rsid w:val="000D41CB"/>
    <w:rsid w:val="000D749E"/>
    <w:rsid w:val="000E207E"/>
    <w:rsid w:val="000E2FB8"/>
    <w:rsid w:val="000E60A1"/>
    <w:rsid w:val="000E621F"/>
    <w:rsid w:val="000F2A38"/>
    <w:rsid w:val="000F308D"/>
    <w:rsid w:val="00104BED"/>
    <w:rsid w:val="00106126"/>
    <w:rsid w:val="001073EC"/>
    <w:rsid w:val="001101DE"/>
    <w:rsid w:val="001142C0"/>
    <w:rsid w:val="00114AA2"/>
    <w:rsid w:val="0011500C"/>
    <w:rsid w:val="00116EE4"/>
    <w:rsid w:val="00121659"/>
    <w:rsid w:val="001228B8"/>
    <w:rsid w:val="00123AA0"/>
    <w:rsid w:val="001245C1"/>
    <w:rsid w:val="00135991"/>
    <w:rsid w:val="0014132B"/>
    <w:rsid w:val="0014279F"/>
    <w:rsid w:val="00143077"/>
    <w:rsid w:val="0014365C"/>
    <w:rsid w:val="00145F34"/>
    <w:rsid w:val="00150309"/>
    <w:rsid w:val="00153641"/>
    <w:rsid w:val="00155342"/>
    <w:rsid w:val="00161A2E"/>
    <w:rsid w:val="00162E7A"/>
    <w:rsid w:val="00166382"/>
    <w:rsid w:val="0016779A"/>
    <w:rsid w:val="00180666"/>
    <w:rsid w:val="00182D4D"/>
    <w:rsid w:val="001840C2"/>
    <w:rsid w:val="00185E5C"/>
    <w:rsid w:val="001869E0"/>
    <w:rsid w:val="001924E5"/>
    <w:rsid w:val="00192AE1"/>
    <w:rsid w:val="00193391"/>
    <w:rsid w:val="00193A74"/>
    <w:rsid w:val="001946F1"/>
    <w:rsid w:val="00196E6F"/>
    <w:rsid w:val="00197890"/>
    <w:rsid w:val="001A00D7"/>
    <w:rsid w:val="001A17C7"/>
    <w:rsid w:val="001A371C"/>
    <w:rsid w:val="001A3945"/>
    <w:rsid w:val="001A4899"/>
    <w:rsid w:val="001A50C2"/>
    <w:rsid w:val="001B034E"/>
    <w:rsid w:val="001B0921"/>
    <w:rsid w:val="001B0969"/>
    <w:rsid w:val="001B5555"/>
    <w:rsid w:val="001B59F9"/>
    <w:rsid w:val="001C269C"/>
    <w:rsid w:val="001C5D40"/>
    <w:rsid w:val="001C7AC0"/>
    <w:rsid w:val="001D04B5"/>
    <w:rsid w:val="001D3946"/>
    <w:rsid w:val="001D4A83"/>
    <w:rsid w:val="001D671A"/>
    <w:rsid w:val="001D7AE9"/>
    <w:rsid w:val="001E261A"/>
    <w:rsid w:val="001E2D57"/>
    <w:rsid w:val="001E4691"/>
    <w:rsid w:val="001E4D80"/>
    <w:rsid w:val="001F2870"/>
    <w:rsid w:val="001F2D5C"/>
    <w:rsid w:val="001F602F"/>
    <w:rsid w:val="001F72DB"/>
    <w:rsid w:val="001F7400"/>
    <w:rsid w:val="0020465F"/>
    <w:rsid w:val="00210EEB"/>
    <w:rsid w:val="002120DC"/>
    <w:rsid w:val="00212173"/>
    <w:rsid w:val="00212C8C"/>
    <w:rsid w:val="00214971"/>
    <w:rsid w:val="00220746"/>
    <w:rsid w:val="00222546"/>
    <w:rsid w:val="00226033"/>
    <w:rsid w:val="00227A4E"/>
    <w:rsid w:val="00236161"/>
    <w:rsid w:val="00236ECB"/>
    <w:rsid w:val="00236EE7"/>
    <w:rsid w:val="00240DA1"/>
    <w:rsid w:val="0024345C"/>
    <w:rsid w:val="002456F6"/>
    <w:rsid w:val="00245F3D"/>
    <w:rsid w:val="002478AE"/>
    <w:rsid w:val="002552C8"/>
    <w:rsid w:val="00257595"/>
    <w:rsid w:val="00257838"/>
    <w:rsid w:val="00257C9F"/>
    <w:rsid w:val="00257F48"/>
    <w:rsid w:val="002619E8"/>
    <w:rsid w:val="00262D2B"/>
    <w:rsid w:val="002655DE"/>
    <w:rsid w:val="00265F2D"/>
    <w:rsid w:val="00266AE9"/>
    <w:rsid w:val="00266BAB"/>
    <w:rsid w:val="0027346E"/>
    <w:rsid w:val="00273862"/>
    <w:rsid w:val="00275B4B"/>
    <w:rsid w:val="00281F04"/>
    <w:rsid w:val="00282A59"/>
    <w:rsid w:val="00282BBE"/>
    <w:rsid w:val="002943A9"/>
    <w:rsid w:val="0029486E"/>
    <w:rsid w:val="00295383"/>
    <w:rsid w:val="00297B45"/>
    <w:rsid w:val="002A1D84"/>
    <w:rsid w:val="002A4137"/>
    <w:rsid w:val="002A48A4"/>
    <w:rsid w:val="002A5DC1"/>
    <w:rsid w:val="002A6101"/>
    <w:rsid w:val="002A699E"/>
    <w:rsid w:val="002A6EED"/>
    <w:rsid w:val="002B2D65"/>
    <w:rsid w:val="002B3C2B"/>
    <w:rsid w:val="002C2FDC"/>
    <w:rsid w:val="002C5892"/>
    <w:rsid w:val="002D26F1"/>
    <w:rsid w:val="002D3CBF"/>
    <w:rsid w:val="002D3EDE"/>
    <w:rsid w:val="002E1A23"/>
    <w:rsid w:val="002E4494"/>
    <w:rsid w:val="002E5A08"/>
    <w:rsid w:val="002E61A5"/>
    <w:rsid w:val="002E6D24"/>
    <w:rsid w:val="002F1E44"/>
    <w:rsid w:val="002F421D"/>
    <w:rsid w:val="002F76DA"/>
    <w:rsid w:val="00302E07"/>
    <w:rsid w:val="003035FB"/>
    <w:rsid w:val="003078DC"/>
    <w:rsid w:val="00307F4C"/>
    <w:rsid w:val="003130A3"/>
    <w:rsid w:val="00313103"/>
    <w:rsid w:val="00314194"/>
    <w:rsid w:val="00320308"/>
    <w:rsid w:val="003219DC"/>
    <w:rsid w:val="003221AC"/>
    <w:rsid w:val="003223D4"/>
    <w:rsid w:val="003234C5"/>
    <w:rsid w:val="003261FD"/>
    <w:rsid w:val="00327433"/>
    <w:rsid w:val="00332F33"/>
    <w:rsid w:val="0033304D"/>
    <w:rsid w:val="003375D1"/>
    <w:rsid w:val="00341698"/>
    <w:rsid w:val="0034544D"/>
    <w:rsid w:val="003465FA"/>
    <w:rsid w:val="0035126C"/>
    <w:rsid w:val="00354B80"/>
    <w:rsid w:val="00354C94"/>
    <w:rsid w:val="00355313"/>
    <w:rsid w:val="00355C45"/>
    <w:rsid w:val="00357963"/>
    <w:rsid w:val="00362D06"/>
    <w:rsid w:val="003717DF"/>
    <w:rsid w:val="003763EE"/>
    <w:rsid w:val="00383AB8"/>
    <w:rsid w:val="00384C44"/>
    <w:rsid w:val="00385FC5"/>
    <w:rsid w:val="003918F4"/>
    <w:rsid w:val="00392168"/>
    <w:rsid w:val="003951F5"/>
    <w:rsid w:val="0039545B"/>
    <w:rsid w:val="003A51E6"/>
    <w:rsid w:val="003B1355"/>
    <w:rsid w:val="003B6F14"/>
    <w:rsid w:val="003B73AB"/>
    <w:rsid w:val="003D72BD"/>
    <w:rsid w:val="003E2730"/>
    <w:rsid w:val="003E36A0"/>
    <w:rsid w:val="003E627C"/>
    <w:rsid w:val="003E66EE"/>
    <w:rsid w:val="003F04F4"/>
    <w:rsid w:val="003F41AA"/>
    <w:rsid w:val="004011B9"/>
    <w:rsid w:val="00403886"/>
    <w:rsid w:val="00403B00"/>
    <w:rsid w:val="004078F6"/>
    <w:rsid w:val="00410961"/>
    <w:rsid w:val="00412C6B"/>
    <w:rsid w:val="004137F3"/>
    <w:rsid w:val="0041440B"/>
    <w:rsid w:val="00416B4E"/>
    <w:rsid w:val="00420D3E"/>
    <w:rsid w:val="0042412C"/>
    <w:rsid w:val="00425069"/>
    <w:rsid w:val="00425514"/>
    <w:rsid w:val="00430347"/>
    <w:rsid w:val="00430C00"/>
    <w:rsid w:val="004314E5"/>
    <w:rsid w:val="00435334"/>
    <w:rsid w:val="004363AF"/>
    <w:rsid w:val="00440125"/>
    <w:rsid w:val="00442614"/>
    <w:rsid w:val="004442A4"/>
    <w:rsid w:val="00445518"/>
    <w:rsid w:val="00446715"/>
    <w:rsid w:val="004475B5"/>
    <w:rsid w:val="0045278E"/>
    <w:rsid w:val="0045309E"/>
    <w:rsid w:val="00454B7E"/>
    <w:rsid w:val="00455DF9"/>
    <w:rsid w:val="00457564"/>
    <w:rsid w:val="00461B26"/>
    <w:rsid w:val="0046481C"/>
    <w:rsid w:val="00464FD5"/>
    <w:rsid w:val="0046605D"/>
    <w:rsid w:val="00466A8E"/>
    <w:rsid w:val="0047201F"/>
    <w:rsid w:val="00473108"/>
    <w:rsid w:val="0047692C"/>
    <w:rsid w:val="00480F03"/>
    <w:rsid w:val="004814CB"/>
    <w:rsid w:val="00482879"/>
    <w:rsid w:val="00484B60"/>
    <w:rsid w:val="00485DAA"/>
    <w:rsid w:val="00485EE2"/>
    <w:rsid w:val="00492E97"/>
    <w:rsid w:val="004942AC"/>
    <w:rsid w:val="00495560"/>
    <w:rsid w:val="004967C3"/>
    <w:rsid w:val="00496BF4"/>
    <w:rsid w:val="00497CA5"/>
    <w:rsid w:val="004A2EE1"/>
    <w:rsid w:val="004A6ED4"/>
    <w:rsid w:val="004B011B"/>
    <w:rsid w:val="004B217E"/>
    <w:rsid w:val="004B4DB2"/>
    <w:rsid w:val="004B67A0"/>
    <w:rsid w:val="004B67B9"/>
    <w:rsid w:val="004D3D5B"/>
    <w:rsid w:val="004D4863"/>
    <w:rsid w:val="004D4FB5"/>
    <w:rsid w:val="004D5FC2"/>
    <w:rsid w:val="004E27F6"/>
    <w:rsid w:val="004F0030"/>
    <w:rsid w:val="004F19FD"/>
    <w:rsid w:val="004F3ED3"/>
    <w:rsid w:val="00503180"/>
    <w:rsid w:val="00503717"/>
    <w:rsid w:val="005067E7"/>
    <w:rsid w:val="00506F62"/>
    <w:rsid w:val="00511C34"/>
    <w:rsid w:val="0051204D"/>
    <w:rsid w:val="005149F8"/>
    <w:rsid w:val="0052070C"/>
    <w:rsid w:val="005217DF"/>
    <w:rsid w:val="00541DE9"/>
    <w:rsid w:val="005426EE"/>
    <w:rsid w:val="00542C98"/>
    <w:rsid w:val="005448A8"/>
    <w:rsid w:val="005511C7"/>
    <w:rsid w:val="00556098"/>
    <w:rsid w:val="00556BF9"/>
    <w:rsid w:val="0055722F"/>
    <w:rsid w:val="00562C98"/>
    <w:rsid w:val="00565C54"/>
    <w:rsid w:val="00566164"/>
    <w:rsid w:val="005665AB"/>
    <w:rsid w:val="00571B47"/>
    <w:rsid w:val="0057238F"/>
    <w:rsid w:val="00572E92"/>
    <w:rsid w:val="0057413E"/>
    <w:rsid w:val="00575C90"/>
    <w:rsid w:val="00575E1B"/>
    <w:rsid w:val="00582000"/>
    <w:rsid w:val="0058225F"/>
    <w:rsid w:val="0058481A"/>
    <w:rsid w:val="005867A4"/>
    <w:rsid w:val="00586815"/>
    <w:rsid w:val="00591816"/>
    <w:rsid w:val="00592B22"/>
    <w:rsid w:val="00595E12"/>
    <w:rsid w:val="00596272"/>
    <w:rsid w:val="00597872"/>
    <w:rsid w:val="00597BBC"/>
    <w:rsid w:val="005A1571"/>
    <w:rsid w:val="005A253B"/>
    <w:rsid w:val="005B39E4"/>
    <w:rsid w:val="005B689C"/>
    <w:rsid w:val="005B79D2"/>
    <w:rsid w:val="005C5459"/>
    <w:rsid w:val="005D2E9F"/>
    <w:rsid w:val="005D304C"/>
    <w:rsid w:val="005D6067"/>
    <w:rsid w:val="005E2C1F"/>
    <w:rsid w:val="005F5237"/>
    <w:rsid w:val="005F7655"/>
    <w:rsid w:val="0060446B"/>
    <w:rsid w:val="00604BA6"/>
    <w:rsid w:val="00605884"/>
    <w:rsid w:val="00606B86"/>
    <w:rsid w:val="00607270"/>
    <w:rsid w:val="00610DC3"/>
    <w:rsid w:val="00617BD2"/>
    <w:rsid w:val="00620791"/>
    <w:rsid w:val="006210AC"/>
    <w:rsid w:val="00622D39"/>
    <w:rsid w:val="0062465B"/>
    <w:rsid w:val="00625B49"/>
    <w:rsid w:val="00626310"/>
    <w:rsid w:val="00626D44"/>
    <w:rsid w:val="00626F92"/>
    <w:rsid w:val="006308F7"/>
    <w:rsid w:val="0063528A"/>
    <w:rsid w:val="0064276B"/>
    <w:rsid w:val="00660E88"/>
    <w:rsid w:val="00662DB5"/>
    <w:rsid w:val="006639D9"/>
    <w:rsid w:val="00667DDD"/>
    <w:rsid w:val="006772AE"/>
    <w:rsid w:val="00680996"/>
    <w:rsid w:val="0068129E"/>
    <w:rsid w:val="00683AF9"/>
    <w:rsid w:val="006851B9"/>
    <w:rsid w:val="006A43AB"/>
    <w:rsid w:val="006A7295"/>
    <w:rsid w:val="006B1852"/>
    <w:rsid w:val="006B1BEE"/>
    <w:rsid w:val="006B29AC"/>
    <w:rsid w:val="006B2B67"/>
    <w:rsid w:val="006B5749"/>
    <w:rsid w:val="006B7BD2"/>
    <w:rsid w:val="006C7F95"/>
    <w:rsid w:val="006D130B"/>
    <w:rsid w:val="006D535C"/>
    <w:rsid w:val="006D5EAA"/>
    <w:rsid w:val="006E6D22"/>
    <w:rsid w:val="006F1B7E"/>
    <w:rsid w:val="006F2EBC"/>
    <w:rsid w:val="006F3007"/>
    <w:rsid w:val="007017A4"/>
    <w:rsid w:val="0070232A"/>
    <w:rsid w:val="0071254B"/>
    <w:rsid w:val="007131E1"/>
    <w:rsid w:val="00715372"/>
    <w:rsid w:val="00723B99"/>
    <w:rsid w:val="007240EE"/>
    <w:rsid w:val="0072645E"/>
    <w:rsid w:val="007328B1"/>
    <w:rsid w:val="00741A2F"/>
    <w:rsid w:val="007513C2"/>
    <w:rsid w:val="007537E5"/>
    <w:rsid w:val="00755007"/>
    <w:rsid w:val="00755A5E"/>
    <w:rsid w:val="00756DE2"/>
    <w:rsid w:val="00757916"/>
    <w:rsid w:val="00763631"/>
    <w:rsid w:val="00763CBE"/>
    <w:rsid w:val="00765AAA"/>
    <w:rsid w:val="00774676"/>
    <w:rsid w:val="00774F59"/>
    <w:rsid w:val="00774FA1"/>
    <w:rsid w:val="0077774B"/>
    <w:rsid w:val="00782070"/>
    <w:rsid w:val="00790266"/>
    <w:rsid w:val="00790CF5"/>
    <w:rsid w:val="00794780"/>
    <w:rsid w:val="0079551A"/>
    <w:rsid w:val="0079727B"/>
    <w:rsid w:val="007A0659"/>
    <w:rsid w:val="007A41DA"/>
    <w:rsid w:val="007A5630"/>
    <w:rsid w:val="007B0468"/>
    <w:rsid w:val="007C2EBA"/>
    <w:rsid w:val="007C4B7D"/>
    <w:rsid w:val="007C6742"/>
    <w:rsid w:val="007D44F9"/>
    <w:rsid w:val="007D66DF"/>
    <w:rsid w:val="007D7E5F"/>
    <w:rsid w:val="007E0436"/>
    <w:rsid w:val="007E2B98"/>
    <w:rsid w:val="007E521F"/>
    <w:rsid w:val="007E6974"/>
    <w:rsid w:val="007F02EF"/>
    <w:rsid w:val="007F0695"/>
    <w:rsid w:val="007F10DD"/>
    <w:rsid w:val="007F177E"/>
    <w:rsid w:val="008025F2"/>
    <w:rsid w:val="00805145"/>
    <w:rsid w:val="0081321E"/>
    <w:rsid w:val="00816C95"/>
    <w:rsid w:val="00817972"/>
    <w:rsid w:val="00823076"/>
    <w:rsid w:val="00831BA2"/>
    <w:rsid w:val="008323D1"/>
    <w:rsid w:val="008336FF"/>
    <w:rsid w:val="00833BEA"/>
    <w:rsid w:val="008367B2"/>
    <w:rsid w:val="00841529"/>
    <w:rsid w:val="00845B01"/>
    <w:rsid w:val="00854FA4"/>
    <w:rsid w:val="008569D5"/>
    <w:rsid w:val="00861570"/>
    <w:rsid w:val="008635E3"/>
    <w:rsid w:val="00865192"/>
    <w:rsid w:val="0087159E"/>
    <w:rsid w:val="0087177C"/>
    <w:rsid w:val="00871BA0"/>
    <w:rsid w:val="00876EF7"/>
    <w:rsid w:val="008818FB"/>
    <w:rsid w:val="00882984"/>
    <w:rsid w:val="0088429D"/>
    <w:rsid w:val="00890A62"/>
    <w:rsid w:val="00892BA8"/>
    <w:rsid w:val="008944F6"/>
    <w:rsid w:val="00896743"/>
    <w:rsid w:val="00897093"/>
    <w:rsid w:val="008A0BFC"/>
    <w:rsid w:val="008A320E"/>
    <w:rsid w:val="008A6158"/>
    <w:rsid w:val="008B1E60"/>
    <w:rsid w:val="008B2236"/>
    <w:rsid w:val="008B2890"/>
    <w:rsid w:val="008B2896"/>
    <w:rsid w:val="008B5620"/>
    <w:rsid w:val="008C1898"/>
    <w:rsid w:val="008C49CA"/>
    <w:rsid w:val="008D2596"/>
    <w:rsid w:val="008D3EB0"/>
    <w:rsid w:val="008D57CC"/>
    <w:rsid w:val="008E153D"/>
    <w:rsid w:val="008E1AE5"/>
    <w:rsid w:val="008E48C8"/>
    <w:rsid w:val="008E4B94"/>
    <w:rsid w:val="008F0FAF"/>
    <w:rsid w:val="008F304D"/>
    <w:rsid w:val="008F4B07"/>
    <w:rsid w:val="009016F0"/>
    <w:rsid w:val="00907436"/>
    <w:rsid w:val="009079C8"/>
    <w:rsid w:val="0091233D"/>
    <w:rsid w:val="00912A3D"/>
    <w:rsid w:val="009149E1"/>
    <w:rsid w:val="00921B8A"/>
    <w:rsid w:val="009242EF"/>
    <w:rsid w:val="00924535"/>
    <w:rsid w:val="00930943"/>
    <w:rsid w:val="00935B07"/>
    <w:rsid w:val="00936838"/>
    <w:rsid w:val="00937056"/>
    <w:rsid w:val="00937C18"/>
    <w:rsid w:val="009408DE"/>
    <w:rsid w:val="009409D8"/>
    <w:rsid w:val="00947BFF"/>
    <w:rsid w:val="009503A0"/>
    <w:rsid w:val="00953094"/>
    <w:rsid w:val="00960D23"/>
    <w:rsid w:val="009670FD"/>
    <w:rsid w:val="00970917"/>
    <w:rsid w:val="0097459D"/>
    <w:rsid w:val="0098017B"/>
    <w:rsid w:val="00984B2B"/>
    <w:rsid w:val="00993AE7"/>
    <w:rsid w:val="00995A16"/>
    <w:rsid w:val="0099612E"/>
    <w:rsid w:val="009A7EFE"/>
    <w:rsid w:val="009B030E"/>
    <w:rsid w:val="009B549F"/>
    <w:rsid w:val="009C04CF"/>
    <w:rsid w:val="009C4160"/>
    <w:rsid w:val="009C48F7"/>
    <w:rsid w:val="009D6E38"/>
    <w:rsid w:val="009E1453"/>
    <w:rsid w:val="009E2D0A"/>
    <w:rsid w:val="009E342E"/>
    <w:rsid w:val="009F03BD"/>
    <w:rsid w:val="009F07A5"/>
    <w:rsid w:val="009F0B0D"/>
    <w:rsid w:val="009F3B62"/>
    <w:rsid w:val="009F7EDB"/>
    <w:rsid w:val="00A03E46"/>
    <w:rsid w:val="00A14755"/>
    <w:rsid w:val="00A14B80"/>
    <w:rsid w:val="00A1736E"/>
    <w:rsid w:val="00A22233"/>
    <w:rsid w:val="00A2612B"/>
    <w:rsid w:val="00A26535"/>
    <w:rsid w:val="00A33013"/>
    <w:rsid w:val="00A35B1F"/>
    <w:rsid w:val="00A4242B"/>
    <w:rsid w:val="00A42672"/>
    <w:rsid w:val="00A44B8B"/>
    <w:rsid w:val="00A47423"/>
    <w:rsid w:val="00A50C8E"/>
    <w:rsid w:val="00A53E80"/>
    <w:rsid w:val="00A565E9"/>
    <w:rsid w:val="00A61D7B"/>
    <w:rsid w:val="00A62298"/>
    <w:rsid w:val="00A65B9F"/>
    <w:rsid w:val="00A67AAA"/>
    <w:rsid w:val="00A70A19"/>
    <w:rsid w:val="00A728E5"/>
    <w:rsid w:val="00A73387"/>
    <w:rsid w:val="00A77D06"/>
    <w:rsid w:val="00A81E68"/>
    <w:rsid w:val="00A83F05"/>
    <w:rsid w:val="00A84183"/>
    <w:rsid w:val="00A84481"/>
    <w:rsid w:val="00A92419"/>
    <w:rsid w:val="00A9312C"/>
    <w:rsid w:val="00AA7CBB"/>
    <w:rsid w:val="00AB118D"/>
    <w:rsid w:val="00AB6290"/>
    <w:rsid w:val="00AC1F19"/>
    <w:rsid w:val="00AC2B6C"/>
    <w:rsid w:val="00AD02D8"/>
    <w:rsid w:val="00AD036D"/>
    <w:rsid w:val="00AD63A0"/>
    <w:rsid w:val="00AE0E5D"/>
    <w:rsid w:val="00AE1A52"/>
    <w:rsid w:val="00AE296B"/>
    <w:rsid w:val="00AE2F87"/>
    <w:rsid w:val="00AE36A1"/>
    <w:rsid w:val="00AE41EC"/>
    <w:rsid w:val="00AE428B"/>
    <w:rsid w:val="00AF45A1"/>
    <w:rsid w:val="00AF5E84"/>
    <w:rsid w:val="00AF6439"/>
    <w:rsid w:val="00AF76AB"/>
    <w:rsid w:val="00B0020E"/>
    <w:rsid w:val="00B004C9"/>
    <w:rsid w:val="00B04EBB"/>
    <w:rsid w:val="00B07338"/>
    <w:rsid w:val="00B14A7C"/>
    <w:rsid w:val="00B15951"/>
    <w:rsid w:val="00B21246"/>
    <w:rsid w:val="00B2188E"/>
    <w:rsid w:val="00B27506"/>
    <w:rsid w:val="00B361ED"/>
    <w:rsid w:val="00B40724"/>
    <w:rsid w:val="00B4261B"/>
    <w:rsid w:val="00B50FA6"/>
    <w:rsid w:val="00B54CC8"/>
    <w:rsid w:val="00B57807"/>
    <w:rsid w:val="00B63275"/>
    <w:rsid w:val="00B63A0D"/>
    <w:rsid w:val="00B63F64"/>
    <w:rsid w:val="00B738CE"/>
    <w:rsid w:val="00B73E66"/>
    <w:rsid w:val="00B74E4D"/>
    <w:rsid w:val="00B831AB"/>
    <w:rsid w:val="00B846CE"/>
    <w:rsid w:val="00B857CE"/>
    <w:rsid w:val="00B95C4A"/>
    <w:rsid w:val="00B9708C"/>
    <w:rsid w:val="00BA0FBA"/>
    <w:rsid w:val="00BA6F0E"/>
    <w:rsid w:val="00BB1CE8"/>
    <w:rsid w:val="00BB6058"/>
    <w:rsid w:val="00BB7D67"/>
    <w:rsid w:val="00BC1743"/>
    <w:rsid w:val="00BC432A"/>
    <w:rsid w:val="00BC548F"/>
    <w:rsid w:val="00BD540F"/>
    <w:rsid w:val="00BD6A9A"/>
    <w:rsid w:val="00BE36FD"/>
    <w:rsid w:val="00BF2BE1"/>
    <w:rsid w:val="00BF3249"/>
    <w:rsid w:val="00BF4617"/>
    <w:rsid w:val="00C00E0F"/>
    <w:rsid w:val="00C05520"/>
    <w:rsid w:val="00C05A39"/>
    <w:rsid w:val="00C077B2"/>
    <w:rsid w:val="00C1181C"/>
    <w:rsid w:val="00C2011F"/>
    <w:rsid w:val="00C2120B"/>
    <w:rsid w:val="00C25194"/>
    <w:rsid w:val="00C31377"/>
    <w:rsid w:val="00C32476"/>
    <w:rsid w:val="00C36EEF"/>
    <w:rsid w:val="00C431B4"/>
    <w:rsid w:val="00C50E66"/>
    <w:rsid w:val="00C50F68"/>
    <w:rsid w:val="00C511E8"/>
    <w:rsid w:val="00C624EC"/>
    <w:rsid w:val="00C66EBF"/>
    <w:rsid w:val="00C66EC6"/>
    <w:rsid w:val="00C670B8"/>
    <w:rsid w:val="00C67DD1"/>
    <w:rsid w:val="00C72DBE"/>
    <w:rsid w:val="00C76DE3"/>
    <w:rsid w:val="00C77360"/>
    <w:rsid w:val="00C908C4"/>
    <w:rsid w:val="00C91BD9"/>
    <w:rsid w:val="00C91D04"/>
    <w:rsid w:val="00C929E4"/>
    <w:rsid w:val="00C9365E"/>
    <w:rsid w:val="00C936B7"/>
    <w:rsid w:val="00C93C62"/>
    <w:rsid w:val="00C93FC3"/>
    <w:rsid w:val="00C97819"/>
    <w:rsid w:val="00CA04A1"/>
    <w:rsid w:val="00CA5674"/>
    <w:rsid w:val="00CA6018"/>
    <w:rsid w:val="00CA64C5"/>
    <w:rsid w:val="00CA664D"/>
    <w:rsid w:val="00CB4B16"/>
    <w:rsid w:val="00CB7B4C"/>
    <w:rsid w:val="00CC2148"/>
    <w:rsid w:val="00CC3320"/>
    <w:rsid w:val="00CC6109"/>
    <w:rsid w:val="00CD79EF"/>
    <w:rsid w:val="00CE1061"/>
    <w:rsid w:val="00CE20E6"/>
    <w:rsid w:val="00CE6C7C"/>
    <w:rsid w:val="00CF55AA"/>
    <w:rsid w:val="00D0490F"/>
    <w:rsid w:val="00D0723E"/>
    <w:rsid w:val="00D11CDC"/>
    <w:rsid w:val="00D12268"/>
    <w:rsid w:val="00D13B7B"/>
    <w:rsid w:val="00D21004"/>
    <w:rsid w:val="00D23910"/>
    <w:rsid w:val="00D30ED3"/>
    <w:rsid w:val="00D32050"/>
    <w:rsid w:val="00D336CB"/>
    <w:rsid w:val="00D36E67"/>
    <w:rsid w:val="00D41D7E"/>
    <w:rsid w:val="00D44607"/>
    <w:rsid w:val="00D462B7"/>
    <w:rsid w:val="00D47C7D"/>
    <w:rsid w:val="00D55438"/>
    <w:rsid w:val="00D63717"/>
    <w:rsid w:val="00D64BBF"/>
    <w:rsid w:val="00D66A04"/>
    <w:rsid w:val="00D67674"/>
    <w:rsid w:val="00D73E81"/>
    <w:rsid w:val="00D76B26"/>
    <w:rsid w:val="00D80712"/>
    <w:rsid w:val="00D8096E"/>
    <w:rsid w:val="00D838EF"/>
    <w:rsid w:val="00D83A63"/>
    <w:rsid w:val="00D85219"/>
    <w:rsid w:val="00D87872"/>
    <w:rsid w:val="00D91E37"/>
    <w:rsid w:val="00D924A9"/>
    <w:rsid w:val="00D94220"/>
    <w:rsid w:val="00D94A96"/>
    <w:rsid w:val="00D96715"/>
    <w:rsid w:val="00D97262"/>
    <w:rsid w:val="00DA141D"/>
    <w:rsid w:val="00DA3D6F"/>
    <w:rsid w:val="00DA49CC"/>
    <w:rsid w:val="00DA503C"/>
    <w:rsid w:val="00DA6FFD"/>
    <w:rsid w:val="00DA7DD6"/>
    <w:rsid w:val="00DA7E64"/>
    <w:rsid w:val="00DB0B53"/>
    <w:rsid w:val="00DB108F"/>
    <w:rsid w:val="00DB37C6"/>
    <w:rsid w:val="00DB43C4"/>
    <w:rsid w:val="00DC4877"/>
    <w:rsid w:val="00DC50C8"/>
    <w:rsid w:val="00DD09D2"/>
    <w:rsid w:val="00DD0DAA"/>
    <w:rsid w:val="00DD148D"/>
    <w:rsid w:val="00DD14FA"/>
    <w:rsid w:val="00DD770D"/>
    <w:rsid w:val="00DE378C"/>
    <w:rsid w:val="00DE3EAA"/>
    <w:rsid w:val="00E0088E"/>
    <w:rsid w:val="00E00DA8"/>
    <w:rsid w:val="00E01082"/>
    <w:rsid w:val="00E01A33"/>
    <w:rsid w:val="00E05AE3"/>
    <w:rsid w:val="00E067AD"/>
    <w:rsid w:val="00E13559"/>
    <w:rsid w:val="00E15FCB"/>
    <w:rsid w:val="00E174C6"/>
    <w:rsid w:val="00E22959"/>
    <w:rsid w:val="00E2627D"/>
    <w:rsid w:val="00E37EAE"/>
    <w:rsid w:val="00E42C60"/>
    <w:rsid w:val="00E441C3"/>
    <w:rsid w:val="00E45054"/>
    <w:rsid w:val="00E450F0"/>
    <w:rsid w:val="00E52F15"/>
    <w:rsid w:val="00E54E82"/>
    <w:rsid w:val="00E57B9E"/>
    <w:rsid w:val="00E62896"/>
    <w:rsid w:val="00E70B87"/>
    <w:rsid w:val="00E7183C"/>
    <w:rsid w:val="00E72048"/>
    <w:rsid w:val="00E721FE"/>
    <w:rsid w:val="00E7305C"/>
    <w:rsid w:val="00E73977"/>
    <w:rsid w:val="00E76C05"/>
    <w:rsid w:val="00E77D8D"/>
    <w:rsid w:val="00E80AD8"/>
    <w:rsid w:val="00E8403B"/>
    <w:rsid w:val="00E90CD4"/>
    <w:rsid w:val="00E92275"/>
    <w:rsid w:val="00E92374"/>
    <w:rsid w:val="00E92556"/>
    <w:rsid w:val="00E92E7D"/>
    <w:rsid w:val="00E94A92"/>
    <w:rsid w:val="00E95604"/>
    <w:rsid w:val="00EA0244"/>
    <w:rsid w:val="00EA2A85"/>
    <w:rsid w:val="00EA2CF3"/>
    <w:rsid w:val="00EA6728"/>
    <w:rsid w:val="00EB3EFF"/>
    <w:rsid w:val="00EC0C13"/>
    <w:rsid w:val="00EC1235"/>
    <w:rsid w:val="00EC75D1"/>
    <w:rsid w:val="00EC7AA7"/>
    <w:rsid w:val="00ED0C6C"/>
    <w:rsid w:val="00ED22DB"/>
    <w:rsid w:val="00ED6035"/>
    <w:rsid w:val="00ED642D"/>
    <w:rsid w:val="00ED6C3B"/>
    <w:rsid w:val="00EE0A43"/>
    <w:rsid w:val="00EE2C2A"/>
    <w:rsid w:val="00EE5524"/>
    <w:rsid w:val="00EE6FDE"/>
    <w:rsid w:val="00EF0C40"/>
    <w:rsid w:val="00EF5C15"/>
    <w:rsid w:val="00EF6EBF"/>
    <w:rsid w:val="00F01237"/>
    <w:rsid w:val="00F0237A"/>
    <w:rsid w:val="00F03E4B"/>
    <w:rsid w:val="00F05B99"/>
    <w:rsid w:val="00F05FF9"/>
    <w:rsid w:val="00F10702"/>
    <w:rsid w:val="00F126F6"/>
    <w:rsid w:val="00F13B7D"/>
    <w:rsid w:val="00F16DD6"/>
    <w:rsid w:val="00F21512"/>
    <w:rsid w:val="00F24069"/>
    <w:rsid w:val="00F2468F"/>
    <w:rsid w:val="00F30504"/>
    <w:rsid w:val="00F36217"/>
    <w:rsid w:val="00F41146"/>
    <w:rsid w:val="00F413FA"/>
    <w:rsid w:val="00F43648"/>
    <w:rsid w:val="00F43B46"/>
    <w:rsid w:val="00F44856"/>
    <w:rsid w:val="00F4538A"/>
    <w:rsid w:val="00F476AC"/>
    <w:rsid w:val="00F47F08"/>
    <w:rsid w:val="00F5318D"/>
    <w:rsid w:val="00F538B1"/>
    <w:rsid w:val="00F6133F"/>
    <w:rsid w:val="00F67B1C"/>
    <w:rsid w:val="00F74C1D"/>
    <w:rsid w:val="00F75ACE"/>
    <w:rsid w:val="00F769BC"/>
    <w:rsid w:val="00F83E2E"/>
    <w:rsid w:val="00F860F4"/>
    <w:rsid w:val="00F932E7"/>
    <w:rsid w:val="00F972E3"/>
    <w:rsid w:val="00FA0A92"/>
    <w:rsid w:val="00FA2B56"/>
    <w:rsid w:val="00FA397F"/>
    <w:rsid w:val="00FA72C0"/>
    <w:rsid w:val="00FB110F"/>
    <w:rsid w:val="00FB337E"/>
    <w:rsid w:val="00FB3E60"/>
    <w:rsid w:val="00FB6B6E"/>
    <w:rsid w:val="00FC7B42"/>
    <w:rsid w:val="00FD6B0B"/>
    <w:rsid w:val="00FE0220"/>
    <w:rsid w:val="00FE3468"/>
    <w:rsid w:val="00FE3572"/>
    <w:rsid w:val="00FF2CE7"/>
    <w:rsid w:val="00FF3C3C"/>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uiPriority="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1BA2"/>
    <w:pPr>
      <w:spacing w:after="200" w:line="276" w:lineRule="auto"/>
    </w:pPr>
    <w:rPr>
      <w:sz w:val="22"/>
      <w:szCs w:val="22"/>
      <w:lang w:eastAsia="en-US"/>
    </w:rPr>
  </w:style>
  <w:style w:type="paragraph" w:styleId="1">
    <w:name w:val="heading 1"/>
    <w:basedOn w:val="a"/>
    <w:next w:val="a"/>
    <w:link w:val="10"/>
    <w:uiPriority w:val="99"/>
    <w:qFormat/>
    <w:rsid w:val="00831BA2"/>
    <w:pPr>
      <w:keepNext/>
      <w:keepLines/>
      <w:spacing w:before="480" w:after="0"/>
      <w:outlineLvl w:val="0"/>
    </w:pPr>
    <w:rPr>
      <w:rFonts w:ascii="Cambria" w:hAnsi="Cambria"/>
      <w:b/>
      <w:bCs/>
      <w:color w:val="365F91"/>
      <w:sz w:val="28"/>
      <w:szCs w:val="28"/>
      <w:lang w:eastAsia="bg-BG"/>
    </w:rPr>
  </w:style>
  <w:style w:type="paragraph" w:styleId="2">
    <w:name w:val="heading 2"/>
    <w:basedOn w:val="a"/>
    <w:next w:val="a"/>
    <w:link w:val="20"/>
    <w:uiPriority w:val="99"/>
    <w:qFormat/>
    <w:rsid w:val="00831BA2"/>
    <w:pPr>
      <w:keepNext/>
      <w:keepLines/>
      <w:spacing w:before="200" w:after="0"/>
      <w:outlineLvl w:val="1"/>
    </w:pPr>
    <w:rPr>
      <w:rFonts w:ascii="Cambria" w:hAnsi="Cambria"/>
      <w:b/>
      <w:bCs/>
      <w:color w:val="4F81BD"/>
      <w:sz w:val="26"/>
      <w:szCs w:val="26"/>
      <w:lang w:eastAsia="bg-BG"/>
    </w:rPr>
  </w:style>
  <w:style w:type="paragraph" w:styleId="3">
    <w:name w:val="heading 3"/>
    <w:basedOn w:val="a"/>
    <w:next w:val="a"/>
    <w:link w:val="30"/>
    <w:uiPriority w:val="99"/>
    <w:qFormat/>
    <w:rsid w:val="00831BA2"/>
    <w:pPr>
      <w:keepNext/>
      <w:keepLines/>
      <w:spacing w:before="200" w:after="0"/>
      <w:outlineLvl w:val="2"/>
    </w:pPr>
    <w:rPr>
      <w:rFonts w:ascii="Cambria" w:hAnsi="Cambria"/>
      <w:b/>
      <w:bCs/>
      <w:color w:val="4F81BD"/>
      <w:sz w:val="20"/>
      <w:szCs w:val="20"/>
      <w:lang w:eastAsia="bg-BG"/>
    </w:rPr>
  </w:style>
  <w:style w:type="paragraph" w:styleId="5">
    <w:name w:val="heading 5"/>
    <w:basedOn w:val="a"/>
    <w:next w:val="a"/>
    <w:link w:val="50"/>
    <w:uiPriority w:val="99"/>
    <w:qFormat/>
    <w:rsid w:val="009B030E"/>
    <w:pPr>
      <w:keepNext/>
      <w:tabs>
        <w:tab w:val="left" w:pos="5103"/>
        <w:tab w:val="left" w:pos="5436"/>
        <w:tab w:val="left" w:pos="6795"/>
        <w:tab w:val="left" w:pos="8154"/>
        <w:tab w:val="left" w:pos="9513"/>
      </w:tabs>
      <w:spacing w:after="0" w:line="240" w:lineRule="auto"/>
      <w:ind w:right="3543"/>
      <w:outlineLvl w:val="4"/>
    </w:pPr>
    <w:rPr>
      <w:rFonts w:ascii="TmsCyrNew" w:hAnsi="TmsCyrNew"/>
      <w:sz w:val="20"/>
      <w:szCs w:val="20"/>
      <w:lang w:eastAsia="bg-BG"/>
    </w:rPr>
  </w:style>
  <w:style w:type="paragraph" w:styleId="6">
    <w:name w:val="heading 6"/>
    <w:basedOn w:val="a"/>
    <w:next w:val="a"/>
    <w:link w:val="60"/>
    <w:uiPriority w:val="99"/>
    <w:qFormat/>
    <w:rsid w:val="009B030E"/>
    <w:pPr>
      <w:keepNext/>
      <w:pBdr>
        <w:bottom w:val="double" w:sz="6" w:space="1" w:color="auto"/>
      </w:pBdr>
      <w:tabs>
        <w:tab w:val="left" w:pos="4077"/>
        <w:tab w:val="left" w:pos="5436"/>
        <w:tab w:val="left" w:pos="6795"/>
        <w:tab w:val="left" w:pos="8154"/>
        <w:tab w:val="left" w:pos="9513"/>
      </w:tabs>
      <w:spacing w:after="0" w:line="240" w:lineRule="auto"/>
      <w:ind w:right="5954"/>
      <w:outlineLvl w:val="5"/>
    </w:pPr>
    <w:rPr>
      <w:rFonts w:ascii="TmsCyrNew" w:hAnsi="TmsCyrNew"/>
      <w:sz w:val="20"/>
      <w:szCs w:val="20"/>
      <w:lang w:eastAsia="bg-BG"/>
    </w:rPr>
  </w:style>
  <w:style w:type="paragraph" w:styleId="7">
    <w:name w:val="heading 7"/>
    <w:basedOn w:val="a"/>
    <w:next w:val="a"/>
    <w:link w:val="70"/>
    <w:uiPriority w:val="99"/>
    <w:qFormat/>
    <w:rsid w:val="009B030E"/>
    <w:pPr>
      <w:keepNext/>
      <w:spacing w:after="0" w:line="240" w:lineRule="auto"/>
      <w:ind w:firstLine="851"/>
      <w:jc w:val="both"/>
      <w:outlineLvl w:val="6"/>
    </w:pPr>
    <w:rPr>
      <w:rFonts w:ascii="TmsCyrNew" w:hAnsi="TmsCyrNew"/>
      <w:sz w:val="20"/>
      <w:szCs w:val="20"/>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link w:val="1"/>
    <w:uiPriority w:val="99"/>
    <w:locked/>
    <w:rsid w:val="00831BA2"/>
    <w:rPr>
      <w:rFonts w:ascii="Cambria" w:hAnsi="Cambria" w:cs="Times New Roman"/>
      <w:b/>
      <w:color w:val="365F91"/>
      <w:sz w:val="28"/>
    </w:rPr>
  </w:style>
  <w:style w:type="character" w:customStyle="1" w:styleId="20">
    <w:name w:val="Заглавие 2 Знак"/>
    <w:link w:val="2"/>
    <w:uiPriority w:val="99"/>
    <w:locked/>
    <w:rsid w:val="00831BA2"/>
    <w:rPr>
      <w:rFonts w:ascii="Cambria" w:hAnsi="Cambria" w:cs="Times New Roman"/>
      <w:b/>
      <w:color w:val="4F81BD"/>
      <w:sz w:val="26"/>
    </w:rPr>
  </w:style>
  <w:style w:type="character" w:customStyle="1" w:styleId="30">
    <w:name w:val="Заглавие 3 Знак"/>
    <w:link w:val="3"/>
    <w:uiPriority w:val="99"/>
    <w:locked/>
    <w:rsid w:val="00831BA2"/>
    <w:rPr>
      <w:rFonts w:ascii="Cambria" w:hAnsi="Cambria" w:cs="Times New Roman"/>
      <w:b/>
      <w:color w:val="4F81BD"/>
    </w:rPr>
  </w:style>
  <w:style w:type="character" w:customStyle="1" w:styleId="50">
    <w:name w:val="Заглавие 5 Знак"/>
    <w:link w:val="5"/>
    <w:uiPriority w:val="99"/>
    <w:locked/>
    <w:rsid w:val="009B030E"/>
    <w:rPr>
      <w:rFonts w:ascii="TmsCyrNew" w:hAnsi="TmsCyrNew" w:cs="Times New Roman"/>
      <w:sz w:val="20"/>
    </w:rPr>
  </w:style>
  <w:style w:type="character" w:customStyle="1" w:styleId="60">
    <w:name w:val="Заглавие 6 Знак"/>
    <w:link w:val="6"/>
    <w:uiPriority w:val="99"/>
    <w:locked/>
    <w:rsid w:val="009B030E"/>
    <w:rPr>
      <w:rFonts w:ascii="TmsCyrNew" w:hAnsi="TmsCyrNew" w:cs="Times New Roman"/>
      <w:sz w:val="20"/>
    </w:rPr>
  </w:style>
  <w:style w:type="character" w:customStyle="1" w:styleId="70">
    <w:name w:val="Заглавие 7 Знак"/>
    <w:link w:val="7"/>
    <w:uiPriority w:val="99"/>
    <w:locked/>
    <w:rsid w:val="009B030E"/>
    <w:rPr>
      <w:rFonts w:ascii="TmsCyrNew" w:hAnsi="TmsCyrNew" w:cs="Times New Roman"/>
      <w:sz w:val="20"/>
    </w:rPr>
  </w:style>
  <w:style w:type="paragraph" w:styleId="a3">
    <w:name w:val="No Spacing"/>
    <w:uiPriority w:val="99"/>
    <w:qFormat/>
    <w:rsid w:val="00831BA2"/>
    <w:rPr>
      <w:sz w:val="22"/>
      <w:szCs w:val="22"/>
      <w:lang w:eastAsia="en-US"/>
    </w:rPr>
  </w:style>
  <w:style w:type="paragraph" w:styleId="a4">
    <w:name w:val="header"/>
    <w:aliases w:val="Char1,hd,hd1"/>
    <w:basedOn w:val="a"/>
    <w:link w:val="a5"/>
    <w:uiPriority w:val="99"/>
    <w:rsid w:val="00D0490F"/>
    <w:pPr>
      <w:tabs>
        <w:tab w:val="center" w:pos="4536"/>
        <w:tab w:val="right" w:pos="9072"/>
      </w:tabs>
      <w:spacing w:after="0" w:line="240" w:lineRule="auto"/>
    </w:pPr>
    <w:rPr>
      <w:sz w:val="20"/>
      <w:szCs w:val="20"/>
      <w:lang w:eastAsia="bg-BG"/>
    </w:rPr>
  </w:style>
  <w:style w:type="character" w:customStyle="1" w:styleId="HeaderChar">
    <w:name w:val="Header Char"/>
    <w:aliases w:val="Char1 Char,hd Char,hd1 Char"/>
    <w:uiPriority w:val="99"/>
    <w:semiHidden/>
    <w:locked/>
    <w:rsid w:val="00302E07"/>
    <w:rPr>
      <w:rFonts w:cs="Times New Roman"/>
      <w:lang w:eastAsia="en-US"/>
    </w:rPr>
  </w:style>
  <w:style w:type="character" w:customStyle="1" w:styleId="a5">
    <w:name w:val="Горен колонтитул Знак"/>
    <w:aliases w:val="Char1 Знак,hd Знак,hd1 Знак"/>
    <w:link w:val="a4"/>
    <w:uiPriority w:val="99"/>
    <w:locked/>
    <w:rsid w:val="00D0490F"/>
    <w:rPr>
      <w:rFonts w:ascii="Calibri" w:hAnsi="Calibri"/>
    </w:rPr>
  </w:style>
  <w:style w:type="paragraph" w:styleId="a6">
    <w:name w:val="footer"/>
    <w:basedOn w:val="a"/>
    <w:link w:val="a7"/>
    <w:uiPriority w:val="99"/>
    <w:rsid w:val="00D0490F"/>
    <w:pPr>
      <w:tabs>
        <w:tab w:val="center" w:pos="4536"/>
        <w:tab w:val="right" w:pos="9072"/>
      </w:tabs>
      <w:spacing w:after="0" w:line="240" w:lineRule="auto"/>
    </w:pPr>
    <w:rPr>
      <w:rFonts w:eastAsia="Times New Roman"/>
      <w:sz w:val="20"/>
      <w:szCs w:val="20"/>
      <w:lang w:eastAsia="bg-BG"/>
    </w:rPr>
  </w:style>
  <w:style w:type="character" w:customStyle="1" w:styleId="a7">
    <w:name w:val="Долен колонтитул Знак"/>
    <w:link w:val="a6"/>
    <w:uiPriority w:val="99"/>
    <w:locked/>
    <w:rsid w:val="00D0490F"/>
    <w:rPr>
      <w:rFonts w:ascii="Calibri" w:hAnsi="Calibri" w:cs="Times New Roman"/>
    </w:rPr>
  </w:style>
  <w:style w:type="paragraph" w:styleId="a8">
    <w:name w:val="List Paragraph"/>
    <w:basedOn w:val="a"/>
    <w:link w:val="a9"/>
    <w:uiPriority w:val="34"/>
    <w:qFormat/>
    <w:rsid w:val="00993AE7"/>
    <w:pPr>
      <w:ind w:left="720"/>
      <w:contextualSpacing/>
    </w:pPr>
  </w:style>
  <w:style w:type="character" w:styleId="aa">
    <w:name w:val="Emphasis"/>
    <w:uiPriority w:val="99"/>
    <w:qFormat/>
    <w:rsid w:val="00993AE7"/>
    <w:rPr>
      <w:rFonts w:cs="Times New Roman"/>
      <w:i/>
    </w:rPr>
  </w:style>
  <w:style w:type="paragraph" w:customStyle="1" w:styleId="NormalBold">
    <w:name w:val="NormalBold"/>
    <w:basedOn w:val="a"/>
    <w:link w:val="NormalBoldChar"/>
    <w:uiPriority w:val="99"/>
    <w:rsid w:val="00383AB8"/>
    <w:pPr>
      <w:widowControl w:val="0"/>
      <w:spacing w:after="0" w:line="240" w:lineRule="auto"/>
    </w:pPr>
    <w:rPr>
      <w:rFonts w:ascii="Times New Roman" w:hAnsi="Times New Roman"/>
      <w:b/>
      <w:sz w:val="24"/>
      <w:szCs w:val="20"/>
      <w:lang w:eastAsia="bg-BG"/>
    </w:rPr>
  </w:style>
  <w:style w:type="character" w:customStyle="1" w:styleId="NormalBoldChar">
    <w:name w:val="NormalBold Char"/>
    <w:link w:val="NormalBold"/>
    <w:uiPriority w:val="99"/>
    <w:locked/>
    <w:rsid w:val="00383AB8"/>
    <w:rPr>
      <w:rFonts w:ascii="Times New Roman" w:hAnsi="Times New Roman"/>
      <w:b/>
      <w:sz w:val="24"/>
      <w:lang w:eastAsia="bg-BG"/>
    </w:rPr>
  </w:style>
  <w:style w:type="character" w:customStyle="1" w:styleId="DeltaViewInsertion">
    <w:name w:val="DeltaView Insertion"/>
    <w:uiPriority w:val="99"/>
    <w:rsid w:val="00383AB8"/>
    <w:rPr>
      <w:b/>
      <w:i/>
      <w:spacing w:val="0"/>
      <w:lang w:val="bg-BG" w:eastAsia="bg-BG"/>
    </w:rPr>
  </w:style>
  <w:style w:type="paragraph" w:styleId="ab">
    <w:name w:val="footnote text"/>
    <w:basedOn w:val="a"/>
    <w:link w:val="ac"/>
    <w:uiPriority w:val="99"/>
    <w:semiHidden/>
    <w:rsid w:val="00383AB8"/>
    <w:pPr>
      <w:spacing w:after="0" w:line="240" w:lineRule="auto"/>
      <w:ind w:left="720" w:hanging="720"/>
      <w:jc w:val="both"/>
    </w:pPr>
    <w:rPr>
      <w:rFonts w:ascii="Times New Roman" w:eastAsia="Times New Roman" w:hAnsi="Times New Roman"/>
      <w:sz w:val="20"/>
      <w:szCs w:val="20"/>
      <w:lang w:eastAsia="bg-BG"/>
    </w:rPr>
  </w:style>
  <w:style w:type="character" w:customStyle="1" w:styleId="ac">
    <w:name w:val="Текст под линия Знак"/>
    <w:link w:val="ab"/>
    <w:uiPriority w:val="99"/>
    <w:semiHidden/>
    <w:locked/>
    <w:rsid w:val="00383AB8"/>
    <w:rPr>
      <w:rFonts w:ascii="Times New Roman" w:hAnsi="Times New Roman" w:cs="Times New Roman"/>
      <w:sz w:val="20"/>
      <w:lang w:eastAsia="bg-BG"/>
    </w:rPr>
  </w:style>
  <w:style w:type="character" w:styleId="ad">
    <w:name w:val="footnote reference"/>
    <w:uiPriority w:val="99"/>
    <w:semiHidden/>
    <w:rsid w:val="00383AB8"/>
    <w:rPr>
      <w:rFonts w:cs="Times New Roman"/>
      <w:shd w:val="clear" w:color="auto" w:fill="auto"/>
      <w:vertAlign w:val="superscript"/>
    </w:rPr>
  </w:style>
  <w:style w:type="paragraph" w:customStyle="1" w:styleId="Text1">
    <w:name w:val="Text 1"/>
    <w:basedOn w:val="a"/>
    <w:uiPriority w:val="99"/>
    <w:rsid w:val="00383AB8"/>
    <w:pPr>
      <w:spacing w:before="120" w:after="120" w:line="240" w:lineRule="auto"/>
      <w:ind w:left="850"/>
      <w:jc w:val="both"/>
    </w:pPr>
    <w:rPr>
      <w:rFonts w:ascii="Times New Roman" w:hAnsi="Times New Roman"/>
      <w:sz w:val="24"/>
      <w:lang w:eastAsia="bg-BG"/>
    </w:rPr>
  </w:style>
  <w:style w:type="paragraph" w:customStyle="1" w:styleId="NormalLeft">
    <w:name w:val="Normal Left"/>
    <w:basedOn w:val="a"/>
    <w:uiPriority w:val="99"/>
    <w:rsid w:val="00383AB8"/>
    <w:pPr>
      <w:spacing w:before="120" w:after="120" w:line="240" w:lineRule="auto"/>
    </w:pPr>
    <w:rPr>
      <w:rFonts w:ascii="Times New Roman" w:hAnsi="Times New Roman"/>
      <w:sz w:val="24"/>
      <w:lang w:eastAsia="bg-BG"/>
    </w:rPr>
  </w:style>
  <w:style w:type="paragraph" w:customStyle="1" w:styleId="Tiret0">
    <w:name w:val="Tiret 0"/>
    <w:basedOn w:val="a"/>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Tiret1">
    <w:name w:val="Tiret 1"/>
    <w:basedOn w:val="a"/>
    <w:uiPriority w:val="99"/>
    <w:rsid w:val="00383AB8"/>
    <w:pPr>
      <w:tabs>
        <w:tab w:val="num" w:pos="1417"/>
      </w:tabs>
      <w:spacing w:before="120" w:after="120" w:line="240" w:lineRule="auto"/>
      <w:ind w:left="1417" w:hanging="567"/>
      <w:jc w:val="both"/>
    </w:pPr>
    <w:rPr>
      <w:rFonts w:ascii="Times New Roman" w:hAnsi="Times New Roman"/>
      <w:sz w:val="24"/>
      <w:lang w:eastAsia="bg-BG"/>
    </w:rPr>
  </w:style>
  <w:style w:type="paragraph" w:customStyle="1" w:styleId="NumPar1">
    <w:name w:val="NumPar 1"/>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2">
    <w:name w:val="NumPar 2"/>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3">
    <w:name w:val="NumPar 3"/>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4">
    <w:name w:val="NumPar 4"/>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ChapterTitle">
    <w:name w:val="ChapterTitle"/>
    <w:basedOn w:val="a"/>
    <w:next w:val="a"/>
    <w:uiPriority w:val="99"/>
    <w:rsid w:val="00383AB8"/>
    <w:pPr>
      <w:keepNext/>
      <w:spacing w:before="120" w:after="360" w:line="240" w:lineRule="auto"/>
      <w:jc w:val="center"/>
    </w:pPr>
    <w:rPr>
      <w:rFonts w:ascii="Times New Roman" w:hAnsi="Times New Roman"/>
      <w:b/>
      <w:sz w:val="32"/>
      <w:lang w:eastAsia="bg-BG"/>
    </w:rPr>
  </w:style>
  <w:style w:type="paragraph" w:customStyle="1" w:styleId="SectionTitle">
    <w:name w:val="SectionTitle"/>
    <w:basedOn w:val="a"/>
    <w:next w:val="1"/>
    <w:uiPriority w:val="99"/>
    <w:rsid w:val="00383AB8"/>
    <w:pPr>
      <w:keepNext/>
      <w:spacing w:before="120" w:after="360" w:line="240" w:lineRule="auto"/>
      <w:jc w:val="center"/>
    </w:pPr>
    <w:rPr>
      <w:rFonts w:ascii="Times New Roman" w:hAnsi="Times New Roman"/>
      <w:b/>
      <w:smallCaps/>
      <w:sz w:val="28"/>
      <w:lang w:eastAsia="bg-BG"/>
    </w:rPr>
  </w:style>
  <w:style w:type="paragraph" w:customStyle="1" w:styleId="Annexetitre">
    <w:name w:val="Annexe titre"/>
    <w:basedOn w:val="a"/>
    <w:next w:val="a"/>
    <w:uiPriority w:val="99"/>
    <w:rsid w:val="00383AB8"/>
    <w:pPr>
      <w:spacing w:before="120" w:after="120" w:line="240" w:lineRule="auto"/>
      <w:jc w:val="center"/>
    </w:pPr>
    <w:rPr>
      <w:rFonts w:ascii="Times New Roman" w:hAnsi="Times New Roman"/>
      <w:b/>
      <w:sz w:val="24"/>
      <w:u w:val="single"/>
      <w:lang w:eastAsia="bg-BG"/>
    </w:rPr>
  </w:style>
  <w:style w:type="character" w:customStyle="1" w:styleId="FontStyle13">
    <w:name w:val="Font Style13"/>
    <w:uiPriority w:val="99"/>
    <w:rsid w:val="0057238F"/>
    <w:rPr>
      <w:rFonts w:ascii="Times New Roman" w:hAnsi="Times New Roman"/>
      <w:sz w:val="26"/>
    </w:rPr>
  </w:style>
  <w:style w:type="paragraph" w:styleId="ae">
    <w:name w:val="Body Text Indent"/>
    <w:basedOn w:val="a"/>
    <w:link w:val="af"/>
    <w:uiPriority w:val="99"/>
    <w:rsid w:val="009B030E"/>
    <w:pPr>
      <w:spacing w:after="0" w:line="240" w:lineRule="auto"/>
      <w:ind w:firstLine="851"/>
      <w:jc w:val="both"/>
    </w:pPr>
    <w:rPr>
      <w:rFonts w:ascii="TmsCyrNew" w:hAnsi="TmsCyrNew"/>
      <w:sz w:val="20"/>
      <w:szCs w:val="20"/>
      <w:lang w:eastAsia="bg-BG"/>
    </w:rPr>
  </w:style>
  <w:style w:type="character" w:customStyle="1" w:styleId="af">
    <w:name w:val="Основен текст с отстъп Знак"/>
    <w:link w:val="ae"/>
    <w:uiPriority w:val="99"/>
    <w:locked/>
    <w:rsid w:val="009B030E"/>
    <w:rPr>
      <w:rFonts w:ascii="TmsCyrNew" w:hAnsi="TmsCyrNew" w:cs="Times New Roman"/>
      <w:sz w:val="20"/>
    </w:rPr>
  </w:style>
  <w:style w:type="paragraph" w:styleId="af0">
    <w:name w:val="Body Text"/>
    <w:basedOn w:val="a"/>
    <w:link w:val="af1"/>
    <w:uiPriority w:val="99"/>
    <w:rsid w:val="009B030E"/>
    <w:pPr>
      <w:spacing w:after="0" w:line="240" w:lineRule="atLeast"/>
      <w:jc w:val="both"/>
    </w:pPr>
    <w:rPr>
      <w:rFonts w:ascii="Times New Roman" w:hAnsi="Times New Roman"/>
      <w:sz w:val="20"/>
      <w:szCs w:val="20"/>
      <w:lang w:eastAsia="bg-BG"/>
    </w:rPr>
  </w:style>
  <w:style w:type="character" w:customStyle="1" w:styleId="af1">
    <w:name w:val="Основен текст Знак"/>
    <w:link w:val="af0"/>
    <w:uiPriority w:val="99"/>
    <w:locked/>
    <w:rsid w:val="009B030E"/>
    <w:rPr>
      <w:rFonts w:ascii="Times New Roman" w:hAnsi="Times New Roman" w:cs="Times New Roman"/>
      <w:sz w:val="20"/>
    </w:rPr>
  </w:style>
  <w:style w:type="paragraph" w:styleId="31">
    <w:name w:val="Body Text Indent 3"/>
    <w:basedOn w:val="a"/>
    <w:link w:val="32"/>
    <w:uiPriority w:val="99"/>
    <w:rsid w:val="009B030E"/>
    <w:pPr>
      <w:spacing w:after="0" w:line="240" w:lineRule="auto"/>
      <w:ind w:left="450" w:hanging="450"/>
      <w:jc w:val="both"/>
    </w:pPr>
    <w:rPr>
      <w:rFonts w:ascii="Tahoma" w:hAnsi="Tahoma"/>
      <w:sz w:val="20"/>
      <w:szCs w:val="20"/>
      <w:lang w:eastAsia="bg-BG"/>
    </w:rPr>
  </w:style>
  <w:style w:type="character" w:customStyle="1" w:styleId="32">
    <w:name w:val="Основен текст с отстъп 3 Знак"/>
    <w:link w:val="31"/>
    <w:uiPriority w:val="99"/>
    <w:locked/>
    <w:rsid w:val="009B030E"/>
    <w:rPr>
      <w:rFonts w:ascii="Tahoma" w:hAnsi="Tahoma" w:cs="Times New Roman"/>
      <w:sz w:val="20"/>
    </w:rPr>
  </w:style>
  <w:style w:type="paragraph" w:styleId="33">
    <w:name w:val="Body Text 3"/>
    <w:basedOn w:val="a"/>
    <w:link w:val="34"/>
    <w:uiPriority w:val="99"/>
    <w:rsid w:val="009B030E"/>
    <w:pPr>
      <w:spacing w:after="0" w:line="240" w:lineRule="auto"/>
      <w:jc w:val="both"/>
    </w:pPr>
    <w:rPr>
      <w:rFonts w:ascii="Tahoma" w:hAnsi="Tahoma"/>
      <w:sz w:val="20"/>
      <w:szCs w:val="20"/>
      <w:lang w:eastAsia="bg-BG"/>
    </w:rPr>
  </w:style>
  <w:style w:type="character" w:customStyle="1" w:styleId="34">
    <w:name w:val="Основен текст 3 Знак"/>
    <w:link w:val="33"/>
    <w:uiPriority w:val="99"/>
    <w:locked/>
    <w:rsid w:val="009B030E"/>
    <w:rPr>
      <w:rFonts w:ascii="Tahoma" w:hAnsi="Tahoma" w:cs="Times New Roman"/>
      <w:sz w:val="20"/>
    </w:rPr>
  </w:style>
  <w:style w:type="paragraph" w:styleId="21">
    <w:name w:val="Body Text 2"/>
    <w:basedOn w:val="a"/>
    <w:link w:val="22"/>
    <w:uiPriority w:val="99"/>
    <w:rsid w:val="009B030E"/>
    <w:pPr>
      <w:spacing w:after="0" w:line="240" w:lineRule="auto"/>
      <w:ind w:right="-1080"/>
      <w:jc w:val="both"/>
    </w:pPr>
    <w:rPr>
      <w:rFonts w:ascii="Tahoma" w:hAnsi="Tahoma"/>
      <w:sz w:val="20"/>
      <w:szCs w:val="20"/>
      <w:lang w:eastAsia="bg-BG"/>
    </w:rPr>
  </w:style>
  <w:style w:type="character" w:customStyle="1" w:styleId="22">
    <w:name w:val="Основен текст 2 Знак"/>
    <w:link w:val="21"/>
    <w:uiPriority w:val="99"/>
    <w:locked/>
    <w:rsid w:val="009B030E"/>
    <w:rPr>
      <w:rFonts w:ascii="Tahoma" w:hAnsi="Tahoma" w:cs="Times New Roman"/>
      <w:sz w:val="20"/>
    </w:rPr>
  </w:style>
  <w:style w:type="paragraph" w:styleId="23">
    <w:name w:val="Body Text Indent 2"/>
    <w:basedOn w:val="a"/>
    <w:link w:val="24"/>
    <w:uiPriority w:val="99"/>
    <w:rsid w:val="009B030E"/>
    <w:pPr>
      <w:tabs>
        <w:tab w:val="left" w:pos="1359"/>
        <w:tab w:val="left" w:pos="2718"/>
        <w:tab w:val="left" w:pos="4077"/>
        <w:tab w:val="left" w:pos="5436"/>
        <w:tab w:val="left" w:pos="9513"/>
      </w:tabs>
      <w:spacing w:after="0" w:line="240" w:lineRule="auto"/>
      <w:ind w:firstLine="993"/>
      <w:jc w:val="both"/>
    </w:pPr>
    <w:rPr>
      <w:rFonts w:ascii="TmsCyrNew" w:hAnsi="TmsCyrNew"/>
      <w:sz w:val="20"/>
      <w:szCs w:val="20"/>
      <w:lang w:eastAsia="bg-BG"/>
    </w:rPr>
  </w:style>
  <w:style w:type="character" w:customStyle="1" w:styleId="24">
    <w:name w:val="Основен текст с отстъп 2 Знак"/>
    <w:link w:val="23"/>
    <w:uiPriority w:val="99"/>
    <w:locked/>
    <w:rsid w:val="009B030E"/>
    <w:rPr>
      <w:rFonts w:ascii="TmsCyrNew" w:hAnsi="TmsCyrNew" w:cs="Times New Roman"/>
      <w:sz w:val="20"/>
    </w:rPr>
  </w:style>
  <w:style w:type="character" w:styleId="af2">
    <w:name w:val="page number"/>
    <w:uiPriority w:val="99"/>
    <w:rsid w:val="009B030E"/>
    <w:rPr>
      <w:rFonts w:cs="Times New Roman"/>
    </w:rPr>
  </w:style>
  <w:style w:type="character" w:customStyle="1" w:styleId="WW8Num7z1">
    <w:name w:val="WW8Num7z1"/>
    <w:uiPriority w:val="99"/>
    <w:rsid w:val="009B030E"/>
    <w:rPr>
      <w:rFonts w:ascii="Times New Roman" w:hAnsi="Times New Roman"/>
    </w:rPr>
  </w:style>
  <w:style w:type="character" w:styleId="af3">
    <w:name w:val="Hyperlink"/>
    <w:uiPriority w:val="99"/>
    <w:rsid w:val="009B030E"/>
    <w:rPr>
      <w:rFonts w:cs="Times New Roman"/>
      <w:color w:val="0000FF"/>
      <w:u w:val="single"/>
    </w:rPr>
  </w:style>
  <w:style w:type="paragraph" w:styleId="af4">
    <w:name w:val="Normal (Web)"/>
    <w:basedOn w:val="a"/>
    <w:uiPriority w:val="99"/>
    <w:rsid w:val="009B030E"/>
    <w:pPr>
      <w:spacing w:after="0" w:line="240" w:lineRule="auto"/>
      <w:ind w:firstLine="900"/>
    </w:pPr>
    <w:rPr>
      <w:rFonts w:ascii="Times New Roman" w:eastAsia="Times New Roman" w:hAnsi="Times New Roman"/>
      <w:sz w:val="24"/>
      <w:szCs w:val="24"/>
      <w:lang w:eastAsia="bg-BG"/>
    </w:rPr>
  </w:style>
  <w:style w:type="paragraph" w:customStyle="1" w:styleId="CharCharCharCharCharCharChar1CharCharCharCharCharChar">
    <w:name w:val="Char Char Char Char Char Char Char1 Char Char Char Char Char Char"/>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styleId="af5">
    <w:name w:val="Title"/>
    <w:basedOn w:val="a"/>
    <w:link w:val="af6"/>
    <w:uiPriority w:val="99"/>
    <w:qFormat/>
    <w:rsid w:val="009B030E"/>
    <w:pPr>
      <w:spacing w:after="0" w:line="360" w:lineRule="exact"/>
      <w:jc w:val="center"/>
    </w:pPr>
    <w:rPr>
      <w:rFonts w:ascii="TmsCyrNew" w:hAnsi="TmsCyrNew"/>
      <w:spacing w:val="60"/>
      <w:sz w:val="20"/>
      <w:szCs w:val="20"/>
      <w:lang w:eastAsia="bg-BG"/>
    </w:rPr>
  </w:style>
  <w:style w:type="character" w:customStyle="1" w:styleId="af6">
    <w:name w:val="Заглавие Знак"/>
    <w:link w:val="af5"/>
    <w:uiPriority w:val="99"/>
    <w:locked/>
    <w:rsid w:val="009B030E"/>
    <w:rPr>
      <w:rFonts w:ascii="TmsCyrNew" w:hAnsi="TmsCyrNew" w:cs="Times New Roman"/>
      <w:spacing w:val="60"/>
      <w:sz w:val="20"/>
    </w:rPr>
  </w:style>
  <w:style w:type="character" w:customStyle="1" w:styleId="apple-style-span">
    <w:name w:val="apple-style-span"/>
    <w:uiPriority w:val="99"/>
    <w:rsid w:val="009B030E"/>
  </w:style>
  <w:style w:type="paragraph" w:customStyle="1" w:styleId="DefaultParagraphFontChar">
    <w:name w:val="Default Paragraph Font Char"/>
    <w:aliases w:val="Char Char Char Char Char"/>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
    <w:name w:val="Char Char Char Char Char Char Char"/>
    <w:basedOn w:val="a"/>
    <w:link w:val="CharCharCharCharCharCharCharChar"/>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CharCharCharChar">
    <w:name w:val="Char Char Char Char Char Char Char Char"/>
    <w:link w:val="CharCharCharCharCharCharChar"/>
    <w:uiPriority w:val="99"/>
    <w:locked/>
    <w:rsid w:val="009B030E"/>
    <w:rPr>
      <w:rFonts w:ascii="Tahoma" w:hAnsi="Tahoma"/>
      <w:sz w:val="24"/>
      <w:lang w:val="pl-PL" w:eastAsia="pl-PL"/>
    </w:rPr>
  </w:style>
  <w:style w:type="paragraph" w:customStyle="1" w:styleId="CharCharCharChar">
    <w:name w:val="Char Char Char Char"/>
    <w:basedOn w:val="a"/>
    <w:uiPriority w:val="99"/>
    <w:rsid w:val="009B030E"/>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1">
    <w:name w:val="Char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
    <w:name w:val="Char Char Char"/>
    <w:basedOn w:val="a"/>
    <w:link w:val="CharCharCharChar2"/>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2">
    <w:name w:val="Char Char Char Char2"/>
    <w:link w:val="CharCharChar"/>
    <w:uiPriority w:val="99"/>
    <w:locked/>
    <w:rsid w:val="009B030E"/>
    <w:rPr>
      <w:rFonts w:ascii="Tahoma" w:hAnsi="Tahoma"/>
      <w:sz w:val="24"/>
      <w:lang w:val="pl-PL" w:eastAsia="pl-PL"/>
    </w:rPr>
  </w:style>
  <w:style w:type="character" w:customStyle="1" w:styleId="BalloonTextChar">
    <w:name w:val="Balloon Text Char"/>
    <w:uiPriority w:val="99"/>
    <w:semiHidden/>
    <w:locked/>
    <w:rsid w:val="009B030E"/>
    <w:rPr>
      <w:rFonts w:ascii="Tahoma" w:hAnsi="Tahoma"/>
      <w:sz w:val="16"/>
      <w:lang w:val="en-US"/>
    </w:rPr>
  </w:style>
  <w:style w:type="paragraph" w:styleId="af7">
    <w:name w:val="Balloon Text"/>
    <w:basedOn w:val="a"/>
    <w:link w:val="af8"/>
    <w:uiPriority w:val="99"/>
    <w:semiHidden/>
    <w:rsid w:val="009B030E"/>
    <w:pPr>
      <w:spacing w:after="0" w:line="240" w:lineRule="auto"/>
    </w:pPr>
    <w:rPr>
      <w:rFonts w:ascii="Tahoma" w:hAnsi="Tahoma"/>
      <w:sz w:val="16"/>
      <w:szCs w:val="20"/>
      <w:lang w:val="en-US" w:eastAsia="bg-BG"/>
    </w:rPr>
  </w:style>
  <w:style w:type="character" w:customStyle="1" w:styleId="af8">
    <w:name w:val="Изнесен текст Знак"/>
    <w:link w:val="af7"/>
    <w:uiPriority w:val="99"/>
    <w:semiHidden/>
    <w:locked/>
    <w:rsid w:val="00302E07"/>
    <w:rPr>
      <w:rFonts w:ascii="Times New Roman" w:hAnsi="Times New Roman" w:cs="Times New Roman"/>
      <w:sz w:val="2"/>
      <w:lang w:eastAsia="en-US"/>
    </w:rPr>
  </w:style>
  <w:style w:type="paragraph" w:customStyle="1" w:styleId="CharCharCharCharCharCharChar1">
    <w:name w:val="Char Char Char Char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character" w:customStyle="1" w:styleId="hdChar2">
    <w:name w:val="hd Char2"/>
    <w:aliases w:val="hd1 Char Char"/>
    <w:uiPriority w:val="99"/>
    <w:rsid w:val="009B030E"/>
    <w:rPr>
      <w:sz w:val="24"/>
      <w:lang w:val="bg-BG" w:eastAsia="bg-BG"/>
    </w:rPr>
  </w:style>
  <w:style w:type="paragraph" w:customStyle="1" w:styleId="CharCharCharCharCharChar1CharCharCharCharCharCharCharCharChar">
    <w:name w:val="Char Char Char Char Char Char1 Char Char Char Char Char Char Char Char Char"/>
    <w:basedOn w:val="a"/>
    <w:uiPriority w:val="99"/>
    <w:rsid w:val="009B030E"/>
    <w:pPr>
      <w:tabs>
        <w:tab w:val="left" w:pos="709"/>
      </w:tabs>
      <w:spacing w:after="0" w:line="240" w:lineRule="auto"/>
    </w:pPr>
    <w:rPr>
      <w:rFonts w:ascii="Tahoma" w:eastAsia="Times New Roman" w:hAnsi="Tahoma"/>
      <w:sz w:val="28"/>
      <w:szCs w:val="20"/>
      <w:u w:val="single"/>
      <w:lang w:val="pl-PL" w:eastAsia="pl-PL"/>
    </w:rPr>
  </w:style>
  <w:style w:type="paragraph" w:customStyle="1" w:styleId="CharChar1CharCharChar1">
    <w:name w:val="Char Char1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11">
    <w:name w:val="Списък на абзаци1"/>
    <w:basedOn w:val="a"/>
    <w:uiPriority w:val="99"/>
    <w:rsid w:val="009B030E"/>
    <w:pPr>
      <w:ind w:left="720"/>
      <w:contextualSpacing/>
    </w:pPr>
    <w:rPr>
      <w:lang w:val="en-US"/>
    </w:rPr>
  </w:style>
  <w:style w:type="character" w:styleId="af9">
    <w:name w:val="annotation reference"/>
    <w:uiPriority w:val="99"/>
    <w:rsid w:val="009B030E"/>
    <w:rPr>
      <w:rFonts w:cs="Times New Roman"/>
      <w:sz w:val="16"/>
    </w:rPr>
  </w:style>
  <w:style w:type="paragraph" w:styleId="afa">
    <w:name w:val="annotation text"/>
    <w:basedOn w:val="a"/>
    <w:link w:val="afb"/>
    <w:uiPriority w:val="99"/>
    <w:rsid w:val="009B030E"/>
    <w:pPr>
      <w:spacing w:after="0" w:line="240" w:lineRule="auto"/>
    </w:pPr>
    <w:rPr>
      <w:rFonts w:ascii="Times New Roman" w:hAnsi="Times New Roman"/>
      <w:sz w:val="20"/>
      <w:szCs w:val="20"/>
      <w:lang w:val="en-US" w:eastAsia="bg-BG"/>
    </w:rPr>
  </w:style>
  <w:style w:type="character" w:customStyle="1" w:styleId="afb">
    <w:name w:val="Текст на коментар Знак"/>
    <w:link w:val="afa"/>
    <w:uiPriority w:val="99"/>
    <w:locked/>
    <w:rsid w:val="009B030E"/>
    <w:rPr>
      <w:rFonts w:ascii="Times New Roman" w:hAnsi="Times New Roman" w:cs="Times New Roman"/>
      <w:sz w:val="20"/>
      <w:lang w:val="en-US"/>
    </w:rPr>
  </w:style>
  <w:style w:type="paragraph" w:styleId="afc">
    <w:name w:val="annotation subject"/>
    <w:basedOn w:val="afa"/>
    <w:next w:val="afa"/>
    <w:link w:val="afd"/>
    <w:uiPriority w:val="99"/>
    <w:rsid w:val="009B030E"/>
    <w:rPr>
      <w:b/>
      <w:bCs/>
    </w:rPr>
  </w:style>
  <w:style w:type="character" w:customStyle="1" w:styleId="afd">
    <w:name w:val="Предмет на коментар Знак"/>
    <w:link w:val="afc"/>
    <w:uiPriority w:val="99"/>
    <w:locked/>
    <w:rsid w:val="009B030E"/>
    <w:rPr>
      <w:rFonts w:ascii="Times New Roman" w:hAnsi="Times New Roman" w:cs="Times New Roman"/>
      <w:b/>
      <w:sz w:val="20"/>
      <w:lang w:val="en-US"/>
    </w:rPr>
  </w:style>
  <w:style w:type="character" w:customStyle="1" w:styleId="FontStyle12">
    <w:name w:val="Font Style12"/>
    <w:uiPriority w:val="99"/>
    <w:rsid w:val="009B030E"/>
    <w:rPr>
      <w:rFonts w:ascii="MS Reference Sans Serif" w:hAnsi="MS Reference Sans Serif"/>
      <w:sz w:val="18"/>
    </w:rPr>
  </w:style>
  <w:style w:type="character" w:customStyle="1" w:styleId="st">
    <w:name w:val="st"/>
    <w:uiPriority w:val="99"/>
    <w:rsid w:val="009B030E"/>
  </w:style>
  <w:style w:type="character" w:styleId="afe">
    <w:name w:val="Strong"/>
    <w:uiPriority w:val="99"/>
    <w:qFormat/>
    <w:rsid w:val="009B030E"/>
    <w:rPr>
      <w:rFonts w:cs="Times New Roman"/>
      <w:b/>
    </w:rPr>
  </w:style>
  <w:style w:type="paragraph" w:customStyle="1" w:styleId="Default">
    <w:name w:val="Default"/>
    <w:uiPriority w:val="99"/>
    <w:rsid w:val="009B030E"/>
    <w:pPr>
      <w:autoSpaceDE w:val="0"/>
      <w:autoSpaceDN w:val="0"/>
      <w:adjustRightInd w:val="0"/>
    </w:pPr>
    <w:rPr>
      <w:rFonts w:ascii="Times New Roman" w:eastAsia="Times New Roman" w:hAnsi="Times New Roman"/>
      <w:color w:val="000000"/>
      <w:sz w:val="24"/>
      <w:szCs w:val="24"/>
    </w:rPr>
  </w:style>
  <w:style w:type="character" w:customStyle="1" w:styleId="25">
    <w:name w:val="Съдържание 2 Знак"/>
    <w:link w:val="26"/>
    <w:uiPriority w:val="99"/>
    <w:locked/>
    <w:rsid w:val="00EB3EFF"/>
    <w:rPr>
      <w:sz w:val="26"/>
      <w:shd w:val="clear" w:color="auto" w:fill="FFFFFF"/>
    </w:rPr>
  </w:style>
  <w:style w:type="paragraph" w:styleId="26">
    <w:name w:val="toc 2"/>
    <w:basedOn w:val="a"/>
    <w:next w:val="a"/>
    <w:link w:val="25"/>
    <w:uiPriority w:val="99"/>
    <w:rsid w:val="00EB3EFF"/>
    <w:pPr>
      <w:widowControl w:val="0"/>
      <w:shd w:val="clear" w:color="auto" w:fill="FFFFFF"/>
      <w:spacing w:after="0" w:line="317" w:lineRule="exact"/>
      <w:jc w:val="both"/>
    </w:pPr>
    <w:rPr>
      <w:sz w:val="26"/>
      <w:szCs w:val="20"/>
      <w:lang w:eastAsia="bg-BG"/>
    </w:rPr>
  </w:style>
  <w:style w:type="character" w:customStyle="1" w:styleId="27">
    <w:name w:val="??????? ????? (2)_"/>
    <w:link w:val="28"/>
    <w:uiPriority w:val="99"/>
    <w:locked/>
    <w:rsid w:val="00EB3EFF"/>
    <w:rPr>
      <w:b/>
      <w:spacing w:val="10"/>
      <w:sz w:val="26"/>
      <w:shd w:val="clear" w:color="auto" w:fill="FFFFFF"/>
    </w:rPr>
  </w:style>
  <w:style w:type="paragraph" w:customStyle="1" w:styleId="28">
    <w:name w:val="??????? ????? (2)"/>
    <w:basedOn w:val="a"/>
    <w:link w:val="27"/>
    <w:uiPriority w:val="99"/>
    <w:rsid w:val="00EB3EFF"/>
    <w:pPr>
      <w:widowControl w:val="0"/>
      <w:shd w:val="clear" w:color="auto" w:fill="FFFFFF"/>
      <w:spacing w:after="360" w:line="240" w:lineRule="atLeast"/>
      <w:jc w:val="both"/>
    </w:pPr>
    <w:rPr>
      <w:b/>
      <w:spacing w:val="10"/>
      <w:sz w:val="26"/>
      <w:szCs w:val="20"/>
      <w:lang w:eastAsia="bg-BG"/>
    </w:rPr>
  </w:style>
  <w:style w:type="character" w:customStyle="1" w:styleId="aff">
    <w:name w:val="??????? ?????_"/>
    <w:link w:val="aff0"/>
    <w:locked/>
    <w:rsid w:val="00EB3EFF"/>
    <w:rPr>
      <w:sz w:val="26"/>
      <w:shd w:val="clear" w:color="auto" w:fill="FFFFFF"/>
    </w:rPr>
  </w:style>
  <w:style w:type="paragraph" w:customStyle="1" w:styleId="aff0">
    <w:name w:val="??????? ?????"/>
    <w:basedOn w:val="a"/>
    <w:link w:val="aff"/>
    <w:rsid w:val="00EB3EFF"/>
    <w:pPr>
      <w:widowControl w:val="0"/>
      <w:shd w:val="clear" w:color="auto" w:fill="FFFFFF"/>
      <w:spacing w:before="120" w:after="360" w:line="240" w:lineRule="atLeast"/>
    </w:pPr>
    <w:rPr>
      <w:sz w:val="26"/>
      <w:szCs w:val="20"/>
      <w:lang w:eastAsia="bg-BG"/>
    </w:rPr>
  </w:style>
  <w:style w:type="character" w:customStyle="1" w:styleId="aff1">
    <w:name w:val="??????? ????? + ????????"/>
    <w:aliases w:val="???????? 0 pt,???????? 0 pt4,???????? 0 pt3"/>
    <w:uiPriority w:val="99"/>
    <w:rsid w:val="00EB3EFF"/>
    <w:rPr>
      <w:b/>
      <w:spacing w:val="10"/>
      <w:sz w:val="26"/>
    </w:rPr>
  </w:style>
  <w:style w:type="character" w:customStyle="1" w:styleId="aff2">
    <w:name w:val="????? ??????????_"/>
    <w:link w:val="aff3"/>
    <w:uiPriority w:val="99"/>
    <w:locked/>
    <w:rsid w:val="00EB3EFF"/>
    <w:rPr>
      <w:shd w:val="clear" w:color="auto" w:fill="FFFFFF"/>
    </w:rPr>
  </w:style>
  <w:style w:type="character" w:customStyle="1" w:styleId="35">
    <w:name w:val="??????? ????? (3)_"/>
    <w:link w:val="36"/>
    <w:uiPriority w:val="99"/>
    <w:locked/>
    <w:rsid w:val="00EB3EFF"/>
    <w:rPr>
      <w:sz w:val="26"/>
      <w:shd w:val="clear" w:color="auto" w:fill="FFFFFF"/>
    </w:rPr>
  </w:style>
  <w:style w:type="character" w:customStyle="1" w:styleId="29">
    <w:name w:val="??????? ????? (2) + ?? ? ????????"/>
    <w:aliases w:val="???????? 0 pt1"/>
    <w:uiPriority w:val="99"/>
    <w:rsid w:val="00EB3EFF"/>
    <w:rPr>
      <w:b/>
      <w:spacing w:val="0"/>
      <w:sz w:val="27"/>
    </w:rPr>
  </w:style>
  <w:style w:type="paragraph" w:customStyle="1" w:styleId="aff3">
    <w:name w:val="????? ??????????"/>
    <w:basedOn w:val="a"/>
    <w:link w:val="aff2"/>
    <w:uiPriority w:val="99"/>
    <w:rsid w:val="00EB3EFF"/>
    <w:pPr>
      <w:widowControl w:val="0"/>
      <w:shd w:val="clear" w:color="auto" w:fill="FFFFFF"/>
      <w:spacing w:after="0" w:line="240" w:lineRule="atLeast"/>
      <w:ind w:hanging="300"/>
    </w:pPr>
    <w:rPr>
      <w:sz w:val="20"/>
      <w:szCs w:val="20"/>
      <w:lang w:eastAsia="bg-BG"/>
    </w:rPr>
  </w:style>
  <w:style w:type="paragraph" w:customStyle="1" w:styleId="36">
    <w:name w:val="??????? ????? (3)"/>
    <w:basedOn w:val="a"/>
    <w:link w:val="35"/>
    <w:uiPriority w:val="99"/>
    <w:rsid w:val="00EB3EFF"/>
    <w:pPr>
      <w:widowControl w:val="0"/>
      <w:shd w:val="clear" w:color="auto" w:fill="FFFFFF"/>
      <w:spacing w:after="0" w:line="320" w:lineRule="exact"/>
      <w:ind w:firstLine="420"/>
      <w:jc w:val="both"/>
    </w:pPr>
    <w:rPr>
      <w:sz w:val="26"/>
      <w:szCs w:val="20"/>
      <w:lang w:eastAsia="bg-BG"/>
    </w:rPr>
  </w:style>
  <w:style w:type="paragraph" w:styleId="aff4">
    <w:name w:val="Document Map"/>
    <w:basedOn w:val="a"/>
    <w:link w:val="aff5"/>
    <w:uiPriority w:val="99"/>
    <w:semiHidden/>
    <w:rsid w:val="00E450F0"/>
    <w:pPr>
      <w:shd w:val="clear" w:color="auto" w:fill="000080"/>
    </w:pPr>
    <w:rPr>
      <w:rFonts w:ascii="Times New Roman" w:hAnsi="Times New Roman"/>
      <w:sz w:val="2"/>
    </w:rPr>
  </w:style>
  <w:style w:type="character" w:customStyle="1" w:styleId="aff5">
    <w:name w:val="План на документа Знак"/>
    <w:link w:val="aff4"/>
    <w:uiPriority w:val="99"/>
    <w:semiHidden/>
    <w:locked/>
    <w:rsid w:val="00302E07"/>
    <w:rPr>
      <w:rFonts w:ascii="Times New Roman" w:hAnsi="Times New Roman" w:cs="Times New Roman"/>
      <w:sz w:val="2"/>
      <w:lang w:eastAsia="en-US"/>
    </w:rPr>
  </w:style>
  <w:style w:type="paragraph" w:customStyle="1" w:styleId="Standard">
    <w:name w:val="Standard"/>
    <w:uiPriority w:val="99"/>
    <w:rsid w:val="005867A4"/>
    <w:pPr>
      <w:suppressAutoHyphens/>
      <w:autoSpaceDN w:val="0"/>
      <w:textAlignment w:val="baseline"/>
    </w:pPr>
    <w:rPr>
      <w:rFonts w:ascii="Times New Roman" w:eastAsia="Times New Roman" w:hAnsi="Times New Roman"/>
      <w:kern w:val="3"/>
      <w:sz w:val="24"/>
      <w:lang w:val="en-US" w:eastAsia="zh-CN"/>
    </w:rPr>
  </w:style>
  <w:style w:type="character" w:customStyle="1" w:styleId="alt">
    <w:name w:val="al_t"/>
    <w:uiPriority w:val="99"/>
    <w:rsid w:val="00C93C62"/>
  </w:style>
  <w:style w:type="character" w:customStyle="1" w:styleId="alcapt">
    <w:name w:val="al_capt"/>
    <w:uiPriority w:val="99"/>
    <w:rsid w:val="00C93C62"/>
  </w:style>
  <w:style w:type="character" w:customStyle="1" w:styleId="subparinclink">
    <w:name w:val="subparinclink"/>
    <w:uiPriority w:val="99"/>
    <w:rsid w:val="00C93C62"/>
  </w:style>
  <w:style w:type="character" w:customStyle="1" w:styleId="FontStyle14">
    <w:name w:val="Font Style14"/>
    <w:uiPriority w:val="99"/>
    <w:rsid w:val="00257F48"/>
    <w:rPr>
      <w:rFonts w:ascii="Times New Roman" w:hAnsi="Times New Roman"/>
      <w:sz w:val="24"/>
    </w:rPr>
  </w:style>
  <w:style w:type="table" w:styleId="aff6">
    <w:name w:val="Table Grid"/>
    <w:basedOn w:val="a1"/>
    <w:uiPriority w:val="99"/>
    <w:locked/>
    <w:rsid w:val="002E4494"/>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1">
    <w:name w:val="Char Char1"/>
    <w:uiPriority w:val="99"/>
    <w:locked/>
    <w:rsid w:val="00227A4E"/>
    <w:rPr>
      <w:sz w:val="26"/>
    </w:rPr>
  </w:style>
  <w:style w:type="character" w:customStyle="1" w:styleId="Bodytext">
    <w:name w:val="Body text_"/>
    <w:link w:val="Bodytext1"/>
    <w:uiPriority w:val="99"/>
    <w:rsid w:val="00DA141D"/>
    <w:rPr>
      <w:rFonts w:ascii="Times New Roman" w:hAnsi="Times New Roman"/>
      <w:sz w:val="21"/>
      <w:szCs w:val="21"/>
      <w:shd w:val="clear" w:color="auto" w:fill="FFFFFF"/>
    </w:rPr>
  </w:style>
  <w:style w:type="paragraph" w:customStyle="1" w:styleId="Bodytext1">
    <w:name w:val="Body text1"/>
    <w:basedOn w:val="a"/>
    <w:link w:val="Bodytext"/>
    <w:uiPriority w:val="99"/>
    <w:rsid w:val="00DA141D"/>
    <w:pPr>
      <w:widowControl w:val="0"/>
      <w:shd w:val="clear" w:color="auto" w:fill="FFFFFF"/>
      <w:spacing w:after="0" w:line="307" w:lineRule="exact"/>
      <w:jc w:val="both"/>
    </w:pPr>
    <w:rPr>
      <w:rFonts w:ascii="Times New Roman" w:hAnsi="Times New Roman"/>
      <w:sz w:val="21"/>
      <w:szCs w:val="21"/>
      <w:lang w:eastAsia="bg-BG"/>
    </w:rPr>
  </w:style>
  <w:style w:type="character" w:customStyle="1" w:styleId="a9">
    <w:name w:val="Списък на абзаци Знак"/>
    <w:link w:val="a8"/>
    <w:uiPriority w:val="34"/>
    <w:locked/>
    <w:rsid w:val="00DA141D"/>
    <w:rPr>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uiPriority="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1BA2"/>
    <w:pPr>
      <w:spacing w:after="200" w:line="276" w:lineRule="auto"/>
    </w:pPr>
    <w:rPr>
      <w:sz w:val="22"/>
      <w:szCs w:val="22"/>
      <w:lang w:eastAsia="en-US"/>
    </w:rPr>
  </w:style>
  <w:style w:type="paragraph" w:styleId="1">
    <w:name w:val="heading 1"/>
    <w:basedOn w:val="a"/>
    <w:next w:val="a"/>
    <w:link w:val="10"/>
    <w:uiPriority w:val="99"/>
    <w:qFormat/>
    <w:rsid w:val="00831BA2"/>
    <w:pPr>
      <w:keepNext/>
      <w:keepLines/>
      <w:spacing w:before="480" w:after="0"/>
      <w:outlineLvl w:val="0"/>
    </w:pPr>
    <w:rPr>
      <w:rFonts w:ascii="Cambria" w:hAnsi="Cambria"/>
      <w:b/>
      <w:bCs/>
      <w:color w:val="365F91"/>
      <w:sz w:val="28"/>
      <w:szCs w:val="28"/>
      <w:lang w:eastAsia="bg-BG"/>
    </w:rPr>
  </w:style>
  <w:style w:type="paragraph" w:styleId="2">
    <w:name w:val="heading 2"/>
    <w:basedOn w:val="a"/>
    <w:next w:val="a"/>
    <w:link w:val="20"/>
    <w:uiPriority w:val="99"/>
    <w:qFormat/>
    <w:rsid w:val="00831BA2"/>
    <w:pPr>
      <w:keepNext/>
      <w:keepLines/>
      <w:spacing w:before="200" w:after="0"/>
      <w:outlineLvl w:val="1"/>
    </w:pPr>
    <w:rPr>
      <w:rFonts w:ascii="Cambria" w:hAnsi="Cambria"/>
      <w:b/>
      <w:bCs/>
      <w:color w:val="4F81BD"/>
      <w:sz w:val="26"/>
      <w:szCs w:val="26"/>
      <w:lang w:eastAsia="bg-BG"/>
    </w:rPr>
  </w:style>
  <w:style w:type="paragraph" w:styleId="3">
    <w:name w:val="heading 3"/>
    <w:basedOn w:val="a"/>
    <w:next w:val="a"/>
    <w:link w:val="30"/>
    <w:uiPriority w:val="99"/>
    <w:qFormat/>
    <w:rsid w:val="00831BA2"/>
    <w:pPr>
      <w:keepNext/>
      <w:keepLines/>
      <w:spacing w:before="200" w:after="0"/>
      <w:outlineLvl w:val="2"/>
    </w:pPr>
    <w:rPr>
      <w:rFonts w:ascii="Cambria" w:hAnsi="Cambria"/>
      <w:b/>
      <w:bCs/>
      <w:color w:val="4F81BD"/>
      <w:sz w:val="20"/>
      <w:szCs w:val="20"/>
      <w:lang w:eastAsia="bg-BG"/>
    </w:rPr>
  </w:style>
  <w:style w:type="paragraph" w:styleId="5">
    <w:name w:val="heading 5"/>
    <w:basedOn w:val="a"/>
    <w:next w:val="a"/>
    <w:link w:val="50"/>
    <w:uiPriority w:val="99"/>
    <w:qFormat/>
    <w:rsid w:val="009B030E"/>
    <w:pPr>
      <w:keepNext/>
      <w:tabs>
        <w:tab w:val="left" w:pos="5103"/>
        <w:tab w:val="left" w:pos="5436"/>
        <w:tab w:val="left" w:pos="6795"/>
        <w:tab w:val="left" w:pos="8154"/>
        <w:tab w:val="left" w:pos="9513"/>
      </w:tabs>
      <w:spacing w:after="0" w:line="240" w:lineRule="auto"/>
      <w:ind w:right="3543"/>
      <w:outlineLvl w:val="4"/>
    </w:pPr>
    <w:rPr>
      <w:rFonts w:ascii="TmsCyrNew" w:hAnsi="TmsCyrNew"/>
      <w:sz w:val="20"/>
      <w:szCs w:val="20"/>
      <w:lang w:eastAsia="bg-BG"/>
    </w:rPr>
  </w:style>
  <w:style w:type="paragraph" w:styleId="6">
    <w:name w:val="heading 6"/>
    <w:basedOn w:val="a"/>
    <w:next w:val="a"/>
    <w:link w:val="60"/>
    <w:uiPriority w:val="99"/>
    <w:qFormat/>
    <w:rsid w:val="009B030E"/>
    <w:pPr>
      <w:keepNext/>
      <w:pBdr>
        <w:bottom w:val="double" w:sz="6" w:space="1" w:color="auto"/>
      </w:pBdr>
      <w:tabs>
        <w:tab w:val="left" w:pos="4077"/>
        <w:tab w:val="left" w:pos="5436"/>
        <w:tab w:val="left" w:pos="6795"/>
        <w:tab w:val="left" w:pos="8154"/>
        <w:tab w:val="left" w:pos="9513"/>
      </w:tabs>
      <w:spacing w:after="0" w:line="240" w:lineRule="auto"/>
      <w:ind w:right="5954"/>
      <w:outlineLvl w:val="5"/>
    </w:pPr>
    <w:rPr>
      <w:rFonts w:ascii="TmsCyrNew" w:hAnsi="TmsCyrNew"/>
      <w:sz w:val="20"/>
      <w:szCs w:val="20"/>
      <w:lang w:eastAsia="bg-BG"/>
    </w:rPr>
  </w:style>
  <w:style w:type="paragraph" w:styleId="7">
    <w:name w:val="heading 7"/>
    <w:basedOn w:val="a"/>
    <w:next w:val="a"/>
    <w:link w:val="70"/>
    <w:uiPriority w:val="99"/>
    <w:qFormat/>
    <w:rsid w:val="009B030E"/>
    <w:pPr>
      <w:keepNext/>
      <w:spacing w:after="0" w:line="240" w:lineRule="auto"/>
      <w:ind w:firstLine="851"/>
      <w:jc w:val="both"/>
      <w:outlineLvl w:val="6"/>
    </w:pPr>
    <w:rPr>
      <w:rFonts w:ascii="TmsCyrNew" w:hAnsi="TmsCyrNew"/>
      <w:sz w:val="20"/>
      <w:szCs w:val="20"/>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link w:val="1"/>
    <w:uiPriority w:val="99"/>
    <w:locked/>
    <w:rsid w:val="00831BA2"/>
    <w:rPr>
      <w:rFonts w:ascii="Cambria" w:hAnsi="Cambria" w:cs="Times New Roman"/>
      <w:b/>
      <w:color w:val="365F91"/>
      <w:sz w:val="28"/>
    </w:rPr>
  </w:style>
  <w:style w:type="character" w:customStyle="1" w:styleId="20">
    <w:name w:val="Заглавие 2 Знак"/>
    <w:link w:val="2"/>
    <w:uiPriority w:val="99"/>
    <w:locked/>
    <w:rsid w:val="00831BA2"/>
    <w:rPr>
      <w:rFonts w:ascii="Cambria" w:hAnsi="Cambria" w:cs="Times New Roman"/>
      <w:b/>
      <w:color w:val="4F81BD"/>
      <w:sz w:val="26"/>
    </w:rPr>
  </w:style>
  <w:style w:type="character" w:customStyle="1" w:styleId="30">
    <w:name w:val="Заглавие 3 Знак"/>
    <w:link w:val="3"/>
    <w:uiPriority w:val="99"/>
    <w:locked/>
    <w:rsid w:val="00831BA2"/>
    <w:rPr>
      <w:rFonts w:ascii="Cambria" w:hAnsi="Cambria" w:cs="Times New Roman"/>
      <w:b/>
      <w:color w:val="4F81BD"/>
    </w:rPr>
  </w:style>
  <w:style w:type="character" w:customStyle="1" w:styleId="50">
    <w:name w:val="Заглавие 5 Знак"/>
    <w:link w:val="5"/>
    <w:uiPriority w:val="99"/>
    <w:locked/>
    <w:rsid w:val="009B030E"/>
    <w:rPr>
      <w:rFonts w:ascii="TmsCyrNew" w:hAnsi="TmsCyrNew" w:cs="Times New Roman"/>
      <w:sz w:val="20"/>
    </w:rPr>
  </w:style>
  <w:style w:type="character" w:customStyle="1" w:styleId="60">
    <w:name w:val="Заглавие 6 Знак"/>
    <w:link w:val="6"/>
    <w:uiPriority w:val="99"/>
    <w:locked/>
    <w:rsid w:val="009B030E"/>
    <w:rPr>
      <w:rFonts w:ascii="TmsCyrNew" w:hAnsi="TmsCyrNew" w:cs="Times New Roman"/>
      <w:sz w:val="20"/>
    </w:rPr>
  </w:style>
  <w:style w:type="character" w:customStyle="1" w:styleId="70">
    <w:name w:val="Заглавие 7 Знак"/>
    <w:link w:val="7"/>
    <w:uiPriority w:val="99"/>
    <w:locked/>
    <w:rsid w:val="009B030E"/>
    <w:rPr>
      <w:rFonts w:ascii="TmsCyrNew" w:hAnsi="TmsCyrNew" w:cs="Times New Roman"/>
      <w:sz w:val="20"/>
    </w:rPr>
  </w:style>
  <w:style w:type="paragraph" w:styleId="a3">
    <w:name w:val="No Spacing"/>
    <w:uiPriority w:val="99"/>
    <w:qFormat/>
    <w:rsid w:val="00831BA2"/>
    <w:rPr>
      <w:sz w:val="22"/>
      <w:szCs w:val="22"/>
      <w:lang w:eastAsia="en-US"/>
    </w:rPr>
  </w:style>
  <w:style w:type="paragraph" w:styleId="a4">
    <w:name w:val="header"/>
    <w:aliases w:val="Char1,hd,hd1"/>
    <w:basedOn w:val="a"/>
    <w:link w:val="a5"/>
    <w:uiPriority w:val="99"/>
    <w:rsid w:val="00D0490F"/>
    <w:pPr>
      <w:tabs>
        <w:tab w:val="center" w:pos="4536"/>
        <w:tab w:val="right" w:pos="9072"/>
      </w:tabs>
      <w:spacing w:after="0" w:line="240" w:lineRule="auto"/>
    </w:pPr>
    <w:rPr>
      <w:sz w:val="20"/>
      <w:szCs w:val="20"/>
      <w:lang w:eastAsia="bg-BG"/>
    </w:rPr>
  </w:style>
  <w:style w:type="character" w:customStyle="1" w:styleId="HeaderChar">
    <w:name w:val="Header Char"/>
    <w:aliases w:val="Char1 Char,hd Char,hd1 Char"/>
    <w:uiPriority w:val="99"/>
    <w:semiHidden/>
    <w:locked/>
    <w:rsid w:val="00302E07"/>
    <w:rPr>
      <w:rFonts w:cs="Times New Roman"/>
      <w:lang w:eastAsia="en-US"/>
    </w:rPr>
  </w:style>
  <w:style w:type="character" w:customStyle="1" w:styleId="a5">
    <w:name w:val="Горен колонтитул Знак"/>
    <w:aliases w:val="Char1 Знак,hd Знак,hd1 Знак"/>
    <w:link w:val="a4"/>
    <w:uiPriority w:val="99"/>
    <w:locked/>
    <w:rsid w:val="00D0490F"/>
    <w:rPr>
      <w:rFonts w:ascii="Calibri" w:hAnsi="Calibri"/>
    </w:rPr>
  </w:style>
  <w:style w:type="paragraph" w:styleId="a6">
    <w:name w:val="footer"/>
    <w:basedOn w:val="a"/>
    <w:link w:val="a7"/>
    <w:uiPriority w:val="99"/>
    <w:rsid w:val="00D0490F"/>
    <w:pPr>
      <w:tabs>
        <w:tab w:val="center" w:pos="4536"/>
        <w:tab w:val="right" w:pos="9072"/>
      </w:tabs>
      <w:spacing w:after="0" w:line="240" w:lineRule="auto"/>
    </w:pPr>
    <w:rPr>
      <w:rFonts w:eastAsia="Times New Roman"/>
      <w:sz w:val="20"/>
      <w:szCs w:val="20"/>
      <w:lang w:eastAsia="bg-BG"/>
    </w:rPr>
  </w:style>
  <w:style w:type="character" w:customStyle="1" w:styleId="a7">
    <w:name w:val="Долен колонтитул Знак"/>
    <w:link w:val="a6"/>
    <w:uiPriority w:val="99"/>
    <w:locked/>
    <w:rsid w:val="00D0490F"/>
    <w:rPr>
      <w:rFonts w:ascii="Calibri" w:hAnsi="Calibri" w:cs="Times New Roman"/>
    </w:rPr>
  </w:style>
  <w:style w:type="paragraph" w:styleId="a8">
    <w:name w:val="List Paragraph"/>
    <w:basedOn w:val="a"/>
    <w:link w:val="a9"/>
    <w:uiPriority w:val="34"/>
    <w:qFormat/>
    <w:rsid w:val="00993AE7"/>
    <w:pPr>
      <w:ind w:left="720"/>
      <w:contextualSpacing/>
    </w:pPr>
  </w:style>
  <w:style w:type="character" w:styleId="aa">
    <w:name w:val="Emphasis"/>
    <w:uiPriority w:val="99"/>
    <w:qFormat/>
    <w:rsid w:val="00993AE7"/>
    <w:rPr>
      <w:rFonts w:cs="Times New Roman"/>
      <w:i/>
    </w:rPr>
  </w:style>
  <w:style w:type="paragraph" w:customStyle="1" w:styleId="NormalBold">
    <w:name w:val="NormalBold"/>
    <w:basedOn w:val="a"/>
    <w:link w:val="NormalBoldChar"/>
    <w:uiPriority w:val="99"/>
    <w:rsid w:val="00383AB8"/>
    <w:pPr>
      <w:widowControl w:val="0"/>
      <w:spacing w:after="0" w:line="240" w:lineRule="auto"/>
    </w:pPr>
    <w:rPr>
      <w:rFonts w:ascii="Times New Roman" w:hAnsi="Times New Roman"/>
      <w:b/>
      <w:sz w:val="24"/>
      <w:szCs w:val="20"/>
      <w:lang w:eastAsia="bg-BG"/>
    </w:rPr>
  </w:style>
  <w:style w:type="character" w:customStyle="1" w:styleId="NormalBoldChar">
    <w:name w:val="NormalBold Char"/>
    <w:link w:val="NormalBold"/>
    <w:uiPriority w:val="99"/>
    <w:locked/>
    <w:rsid w:val="00383AB8"/>
    <w:rPr>
      <w:rFonts w:ascii="Times New Roman" w:hAnsi="Times New Roman"/>
      <w:b/>
      <w:sz w:val="24"/>
      <w:lang w:eastAsia="bg-BG"/>
    </w:rPr>
  </w:style>
  <w:style w:type="character" w:customStyle="1" w:styleId="DeltaViewInsertion">
    <w:name w:val="DeltaView Insertion"/>
    <w:uiPriority w:val="99"/>
    <w:rsid w:val="00383AB8"/>
    <w:rPr>
      <w:b/>
      <w:i/>
      <w:spacing w:val="0"/>
      <w:lang w:val="bg-BG" w:eastAsia="bg-BG"/>
    </w:rPr>
  </w:style>
  <w:style w:type="paragraph" w:styleId="ab">
    <w:name w:val="footnote text"/>
    <w:basedOn w:val="a"/>
    <w:link w:val="ac"/>
    <w:uiPriority w:val="99"/>
    <w:semiHidden/>
    <w:rsid w:val="00383AB8"/>
    <w:pPr>
      <w:spacing w:after="0" w:line="240" w:lineRule="auto"/>
      <w:ind w:left="720" w:hanging="720"/>
      <w:jc w:val="both"/>
    </w:pPr>
    <w:rPr>
      <w:rFonts w:ascii="Times New Roman" w:eastAsia="Times New Roman" w:hAnsi="Times New Roman"/>
      <w:sz w:val="20"/>
      <w:szCs w:val="20"/>
      <w:lang w:eastAsia="bg-BG"/>
    </w:rPr>
  </w:style>
  <w:style w:type="character" w:customStyle="1" w:styleId="ac">
    <w:name w:val="Текст под линия Знак"/>
    <w:link w:val="ab"/>
    <w:uiPriority w:val="99"/>
    <w:semiHidden/>
    <w:locked/>
    <w:rsid w:val="00383AB8"/>
    <w:rPr>
      <w:rFonts w:ascii="Times New Roman" w:hAnsi="Times New Roman" w:cs="Times New Roman"/>
      <w:sz w:val="20"/>
      <w:lang w:eastAsia="bg-BG"/>
    </w:rPr>
  </w:style>
  <w:style w:type="character" w:styleId="ad">
    <w:name w:val="footnote reference"/>
    <w:uiPriority w:val="99"/>
    <w:semiHidden/>
    <w:rsid w:val="00383AB8"/>
    <w:rPr>
      <w:rFonts w:cs="Times New Roman"/>
      <w:shd w:val="clear" w:color="auto" w:fill="auto"/>
      <w:vertAlign w:val="superscript"/>
    </w:rPr>
  </w:style>
  <w:style w:type="paragraph" w:customStyle="1" w:styleId="Text1">
    <w:name w:val="Text 1"/>
    <w:basedOn w:val="a"/>
    <w:uiPriority w:val="99"/>
    <w:rsid w:val="00383AB8"/>
    <w:pPr>
      <w:spacing w:before="120" w:after="120" w:line="240" w:lineRule="auto"/>
      <w:ind w:left="850"/>
      <w:jc w:val="both"/>
    </w:pPr>
    <w:rPr>
      <w:rFonts w:ascii="Times New Roman" w:hAnsi="Times New Roman"/>
      <w:sz w:val="24"/>
      <w:lang w:eastAsia="bg-BG"/>
    </w:rPr>
  </w:style>
  <w:style w:type="paragraph" w:customStyle="1" w:styleId="NormalLeft">
    <w:name w:val="Normal Left"/>
    <w:basedOn w:val="a"/>
    <w:uiPriority w:val="99"/>
    <w:rsid w:val="00383AB8"/>
    <w:pPr>
      <w:spacing w:before="120" w:after="120" w:line="240" w:lineRule="auto"/>
    </w:pPr>
    <w:rPr>
      <w:rFonts w:ascii="Times New Roman" w:hAnsi="Times New Roman"/>
      <w:sz w:val="24"/>
      <w:lang w:eastAsia="bg-BG"/>
    </w:rPr>
  </w:style>
  <w:style w:type="paragraph" w:customStyle="1" w:styleId="Tiret0">
    <w:name w:val="Tiret 0"/>
    <w:basedOn w:val="a"/>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Tiret1">
    <w:name w:val="Tiret 1"/>
    <w:basedOn w:val="a"/>
    <w:uiPriority w:val="99"/>
    <w:rsid w:val="00383AB8"/>
    <w:pPr>
      <w:tabs>
        <w:tab w:val="num" w:pos="1417"/>
      </w:tabs>
      <w:spacing w:before="120" w:after="120" w:line="240" w:lineRule="auto"/>
      <w:ind w:left="1417" w:hanging="567"/>
      <w:jc w:val="both"/>
    </w:pPr>
    <w:rPr>
      <w:rFonts w:ascii="Times New Roman" w:hAnsi="Times New Roman"/>
      <w:sz w:val="24"/>
      <w:lang w:eastAsia="bg-BG"/>
    </w:rPr>
  </w:style>
  <w:style w:type="paragraph" w:customStyle="1" w:styleId="NumPar1">
    <w:name w:val="NumPar 1"/>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2">
    <w:name w:val="NumPar 2"/>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3">
    <w:name w:val="NumPar 3"/>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4">
    <w:name w:val="NumPar 4"/>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ChapterTitle">
    <w:name w:val="ChapterTitle"/>
    <w:basedOn w:val="a"/>
    <w:next w:val="a"/>
    <w:uiPriority w:val="99"/>
    <w:rsid w:val="00383AB8"/>
    <w:pPr>
      <w:keepNext/>
      <w:spacing w:before="120" w:after="360" w:line="240" w:lineRule="auto"/>
      <w:jc w:val="center"/>
    </w:pPr>
    <w:rPr>
      <w:rFonts w:ascii="Times New Roman" w:hAnsi="Times New Roman"/>
      <w:b/>
      <w:sz w:val="32"/>
      <w:lang w:eastAsia="bg-BG"/>
    </w:rPr>
  </w:style>
  <w:style w:type="paragraph" w:customStyle="1" w:styleId="SectionTitle">
    <w:name w:val="SectionTitle"/>
    <w:basedOn w:val="a"/>
    <w:next w:val="1"/>
    <w:uiPriority w:val="99"/>
    <w:rsid w:val="00383AB8"/>
    <w:pPr>
      <w:keepNext/>
      <w:spacing w:before="120" w:after="360" w:line="240" w:lineRule="auto"/>
      <w:jc w:val="center"/>
    </w:pPr>
    <w:rPr>
      <w:rFonts w:ascii="Times New Roman" w:hAnsi="Times New Roman"/>
      <w:b/>
      <w:smallCaps/>
      <w:sz w:val="28"/>
      <w:lang w:eastAsia="bg-BG"/>
    </w:rPr>
  </w:style>
  <w:style w:type="paragraph" w:customStyle="1" w:styleId="Annexetitre">
    <w:name w:val="Annexe titre"/>
    <w:basedOn w:val="a"/>
    <w:next w:val="a"/>
    <w:uiPriority w:val="99"/>
    <w:rsid w:val="00383AB8"/>
    <w:pPr>
      <w:spacing w:before="120" w:after="120" w:line="240" w:lineRule="auto"/>
      <w:jc w:val="center"/>
    </w:pPr>
    <w:rPr>
      <w:rFonts w:ascii="Times New Roman" w:hAnsi="Times New Roman"/>
      <w:b/>
      <w:sz w:val="24"/>
      <w:u w:val="single"/>
      <w:lang w:eastAsia="bg-BG"/>
    </w:rPr>
  </w:style>
  <w:style w:type="character" w:customStyle="1" w:styleId="FontStyle13">
    <w:name w:val="Font Style13"/>
    <w:uiPriority w:val="99"/>
    <w:rsid w:val="0057238F"/>
    <w:rPr>
      <w:rFonts w:ascii="Times New Roman" w:hAnsi="Times New Roman"/>
      <w:sz w:val="26"/>
    </w:rPr>
  </w:style>
  <w:style w:type="paragraph" w:styleId="ae">
    <w:name w:val="Body Text Indent"/>
    <w:basedOn w:val="a"/>
    <w:link w:val="af"/>
    <w:uiPriority w:val="99"/>
    <w:rsid w:val="009B030E"/>
    <w:pPr>
      <w:spacing w:after="0" w:line="240" w:lineRule="auto"/>
      <w:ind w:firstLine="851"/>
      <w:jc w:val="both"/>
    </w:pPr>
    <w:rPr>
      <w:rFonts w:ascii="TmsCyrNew" w:hAnsi="TmsCyrNew"/>
      <w:sz w:val="20"/>
      <w:szCs w:val="20"/>
      <w:lang w:eastAsia="bg-BG"/>
    </w:rPr>
  </w:style>
  <w:style w:type="character" w:customStyle="1" w:styleId="af">
    <w:name w:val="Основен текст с отстъп Знак"/>
    <w:link w:val="ae"/>
    <w:uiPriority w:val="99"/>
    <w:locked/>
    <w:rsid w:val="009B030E"/>
    <w:rPr>
      <w:rFonts w:ascii="TmsCyrNew" w:hAnsi="TmsCyrNew" w:cs="Times New Roman"/>
      <w:sz w:val="20"/>
    </w:rPr>
  </w:style>
  <w:style w:type="paragraph" w:styleId="af0">
    <w:name w:val="Body Text"/>
    <w:basedOn w:val="a"/>
    <w:link w:val="af1"/>
    <w:uiPriority w:val="99"/>
    <w:rsid w:val="009B030E"/>
    <w:pPr>
      <w:spacing w:after="0" w:line="240" w:lineRule="atLeast"/>
      <w:jc w:val="both"/>
    </w:pPr>
    <w:rPr>
      <w:rFonts w:ascii="Times New Roman" w:hAnsi="Times New Roman"/>
      <w:sz w:val="20"/>
      <w:szCs w:val="20"/>
      <w:lang w:eastAsia="bg-BG"/>
    </w:rPr>
  </w:style>
  <w:style w:type="character" w:customStyle="1" w:styleId="af1">
    <w:name w:val="Основен текст Знак"/>
    <w:link w:val="af0"/>
    <w:uiPriority w:val="99"/>
    <w:locked/>
    <w:rsid w:val="009B030E"/>
    <w:rPr>
      <w:rFonts w:ascii="Times New Roman" w:hAnsi="Times New Roman" w:cs="Times New Roman"/>
      <w:sz w:val="20"/>
    </w:rPr>
  </w:style>
  <w:style w:type="paragraph" w:styleId="31">
    <w:name w:val="Body Text Indent 3"/>
    <w:basedOn w:val="a"/>
    <w:link w:val="32"/>
    <w:uiPriority w:val="99"/>
    <w:rsid w:val="009B030E"/>
    <w:pPr>
      <w:spacing w:after="0" w:line="240" w:lineRule="auto"/>
      <w:ind w:left="450" w:hanging="450"/>
      <w:jc w:val="both"/>
    </w:pPr>
    <w:rPr>
      <w:rFonts w:ascii="Tahoma" w:hAnsi="Tahoma"/>
      <w:sz w:val="20"/>
      <w:szCs w:val="20"/>
      <w:lang w:eastAsia="bg-BG"/>
    </w:rPr>
  </w:style>
  <w:style w:type="character" w:customStyle="1" w:styleId="32">
    <w:name w:val="Основен текст с отстъп 3 Знак"/>
    <w:link w:val="31"/>
    <w:uiPriority w:val="99"/>
    <w:locked/>
    <w:rsid w:val="009B030E"/>
    <w:rPr>
      <w:rFonts w:ascii="Tahoma" w:hAnsi="Tahoma" w:cs="Times New Roman"/>
      <w:sz w:val="20"/>
    </w:rPr>
  </w:style>
  <w:style w:type="paragraph" w:styleId="33">
    <w:name w:val="Body Text 3"/>
    <w:basedOn w:val="a"/>
    <w:link w:val="34"/>
    <w:uiPriority w:val="99"/>
    <w:rsid w:val="009B030E"/>
    <w:pPr>
      <w:spacing w:after="0" w:line="240" w:lineRule="auto"/>
      <w:jc w:val="both"/>
    </w:pPr>
    <w:rPr>
      <w:rFonts w:ascii="Tahoma" w:hAnsi="Tahoma"/>
      <w:sz w:val="20"/>
      <w:szCs w:val="20"/>
      <w:lang w:eastAsia="bg-BG"/>
    </w:rPr>
  </w:style>
  <w:style w:type="character" w:customStyle="1" w:styleId="34">
    <w:name w:val="Основен текст 3 Знак"/>
    <w:link w:val="33"/>
    <w:uiPriority w:val="99"/>
    <w:locked/>
    <w:rsid w:val="009B030E"/>
    <w:rPr>
      <w:rFonts w:ascii="Tahoma" w:hAnsi="Tahoma" w:cs="Times New Roman"/>
      <w:sz w:val="20"/>
    </w:rPr>
  </w:style>
  <w:style w:type="paragraph" w:styleId="21">
    <w:name w:val="Body Text 2"/>
    <w:basedOn w:val="a"/>
    <w:link w:val="22"/>
    <w:uiPriority w:val="99"/>
    <w:rsid w:val="009B030E"/>
    <w:pPr>
      <w:spacing w:after="0" w:line="240" w:lineRule="auto"/>
      <w:ind w:right="-1080"/>
      <w:jc w:val="both"/>
    </w:pPr>
    <w:rPr>
      <w:rFonts w:ascii="Tahoma" w:hAnsi="Tahoma"/>
      <w:sz w:val="20"/>
      <w:szCs w:val="20"/>
      <w:lang w:eastAsia="bg-BG"/>
    </w:rPr>
  </w:style>
  <w:style w:type="character" w:customStyle="1" w:styleId="22">
    <w:name w:val="Основен текст 2 Знак"/>
    <w:link w:val="21"/>
    <w:uiPriority w:val="99"/>
    <w:locked/>
    <w:rsid w:val="009B030E"/>
    <w:rPr>
      <w:rFonts w:ascii="Tahoma" w:hAnsi="Tahoma" w:cs="Times New Roman"/>
      <w:sz w:val="20"/>
    </w:rPr>
  </w:style>
  <w:style w:type="paragraph" w:styleId="23">
    <w:name w:val="Body Text Indent 2"/>
    <w:basedOn w:val="a"/>
    <w:link w:val="24"/>
    <w:uiPriority w:val="99"/>
    <w:rsid w:val="009B030E"/>
    <w:pPr>
      <w:tabs>
        <w:tab w:val="left" w:pos="1359"/>
        <w:tab w:val="left" w:pos="2718"/>
        <w:tab w:val="left" w:pos="4077"/>
        <w:tab w:val="left" w:pos="5436"/>
        <w:tab w:val="left" w:pos="9513"/>
      </w:tabs>
      <w:spacing w:after="0" w:line="240" w:lineRule="auto"/>
      <w:ind w:firstLine="993"/>
      <w:jc w:val="both"/>
    </w:pPr>
    <w:rPr>
      <w:rFonts w:ascii="TmsCyrNew" w:hAnsi="TmsCyrNew"/>
      <w:sz w:val="20"/>
      <w:szCs w:val="20"/>
      <w:lang w:eastAsia="bg-BG"/>
    </w:rPr>
  </w:style>
  <w:style w:type="character" w:customStyle="1" w:styleId="24">
    <w:name w:val="Основен текст с отстъп 2 Знак"/>
    <w:link w:val="23"/>
    <w:uiPriority w:val="99"/>
    <w:locked/>
    <w:rsid w:val="009B030E"/>
    <w:rPr>
      <w:rFonts w:ascii="TmsCyrNew" w:hAnsi="TmsCyrNew" w:cs="Times New Roman"/>
      <w:sz w:val="20"/>
    </w:rPr>
  </w:style>
  <w:style w:type="character" w:styleId="af2">
    <w:name w:val="page number"/>
    <w:uiPriority w:val="99"/>
    <w:rsid w:val="009B030E"/>
    <w:rPr>
      <w:rFonts w:cs="Times New Roman"/>
    </w:rPr>
  </w:style>
  <w:style w:type="character" w:customStyle="1" w:styleId="WW8Num7z1">
    <w:name w:val="WW8Num7z1"/>
    <w:uiPriority w:val="99"/>
    <w:rsid w:val="009B030E"/>
    <w:rPr>
      <w:rFonts w:ascii="Times New Roman" w:hAnsi="Times New Roman"/>
    </w:rPr>
  </w:style>
  <w:style w:type="character" w:styleId="af3">
    <w:name w:val="Hyperlink"/>
    <w:uiPriority w:val="99"/>
    <w:rsid w:val="009B030E"/>
    <w:rPr>
      <w:rFonts w:cs="Times New Roman"/>
      <w:color w:val="0000FF"/>
      <w:u w:val="single"/>
    </w:rPr>
  </w:style>
  <w:style w:type="paragraph" w:styleId="af4">
    <w:name w:val="Normal (Web)"/>
    <w:basedOn w:val="a"/>
    <w:uiPriority w:val="99"/>
    <w:rsid w:val="009B030E"/>
    <w:pPr>
      <w:spacing w:after="0" w:line="240" w:lineRule="auto"/>
      <w:ind w:firstLine="900"/>
    </w:pPr>
    <w:rPr>
      <w:rFonts w:ascii="Times New Roman" w:eastAsia="Times New Roman" w:hAnsi="Times New Roman"/>
      <w:sz w:val="24"/>
      <w:szCs w:val="24"/>
      <w:lang w:eastAsia="bg-BG"/>
    </w:rPr>
  </w:style>
  <w:style w:type="paragraph" w:customStyle="1" w:styleId="CharCharCharCharCharCharChar1CharCharCharCharCharChar">
    <w:name w:val="Char Char Char Char Char Char Char1 Char Char Char Char Char Char"/>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styleId="af5">
    <w:name w:val="Title"/>
    <w:basedOn w:val="a"/>
    <w:link w:val="af6"/>
    <w:uiPriority w:val="99"/>
    <w:qFormat/>
    <w:rsid w:val="009B030E"/>
    <w:pPr>
      <w:spacing w:after="0" w:line="360" w:lineRule="exact"/>
      <w:jc w:val="center"/>
    </w:pPr>
    <w:rPr>
      <w:rFonts w:ascii="TmsCyrNew" w:hAnsi="TmsCyrNew"/>
      <w:spacing w:val="60"/>
      <w:sz w:val="20"/>
      <w:szCs w:val="20"/>
      <w:lang w:eastAsia="bg-BG"/>
    </w:rPr>
  </w:style>
  <w:style w:type="character" w:customStyle="1" w:styleId="af6">
    <w:name w:val="Заглавие Знак"/>
    <w:link w:val="af5"/>
    <w:uiPriority w:val="99"/>
    <w:locked/>
    <w:rsid w:val="009B030E"/>
    <w:rPr>
      <w:rFonts w:ascii="TmsCyrNew" w:hAnsi="TmsCyrNew" w:cs="Times New Roman"/>
      <w:spacing w:val="60"/>
      <w:sz w:val="20"/>
    </w:rPr>
  </w:style>
  <w:style w:type="character" w:customStyle="1" w:styleId="apple-style-span">
    <w:name w:val="apple-style-span"/>
    <w:uiPriority w:val="99"/>
    <w:rsid w:val="009B030E"/>
  </w:style>
  <w:style w:type="paragraph" w:customStyle="1" w:styleId="DefaultParagraphFontChar">
    <w:name w:val="Default Paragraph Font Char"/>
    <w:aliases w:val="Char Char Char Char Char"/>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
    <w:name w:val="Char Char Char Char Char Char Char"/>
    <w:basedOn w:val="a"/>
    <w:link w:val="CharCharCharCharCharCharCharChar"/>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CharCharCharChar">
    <w:name w:val="Char Char Char Char Char Char Char Char"/>
    <w:link w:val="CharCharCharCharCharCharChar"/>
    <w:uiPriority w:val="99"/>
    <w:locked/>
    <w:rsid w:val="009B030E"/>
    <w:rPr>
      <w:rFonts w:ascii="Tahoma" w:hAnsi="Tahoma"/>
      <w:sz w:val="24"/>
      <w:lang w:val="pl-PL" w:eastAsia="pl-PL"/>
    </w:rPr>
  </w:style>
  <w:style w:type="paragraph" w:customStyle="1" w:styleId="CharCharCharChar">
    <w:name w:val="Char Char Char Char"/>
    <w:basedOn w:val="a"/>
    <w:uiPriority w:val="99"/>
    <w:rsid w:val="009B030E"/>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1">
    <w:name w:val="Char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
    <w:name w:val="Char Char Char"/>
    <w:basedOn w:val="a"/>
    <w:link w:val="CharCharCharChar2"/>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2">
    <w:name w:val="Char Char Char Char2"/>
    <w:link w:val="CharCharChar"/>
    <w:uiPriority w:val="99"/>
    <w:locked/>
    <w:rsid w:val="009B030E"/>
    <w:rPr>
      <w:rFonts w:ascii="Tahoma" w:hAnsi="Tahoma"/>
      <w:sz w:val="24"/>
      <w:lang w:val="pl-PL" w:eastAsia="pl-PL"/>
    </w:rPr>
  </w:style>
  <w:style w:type="character" w:customStyle="1" w:styleId="BalloonTextChar">
    <w:name w:val="Balloon Text Char"/>
    <w:uiPriority w:val="99"/>
    <w:semiHidden/>
    <w:locked/>
    <w:rsid w:val="009B030E"/>
    <w:rPr>
      <w:rFonts w:ascii="Tahoma" w:hAnsi="Tahoma"/>
      <w:sz w:val="16"/>
      <w:lang w:val="en-US"/>
    </w:rPr>
  </w:style>
  <w:style w:type="paragraph" w:styleId="af7">
    <w:name w:val="Balloon Text"/>
    <w:basedOn w:val="a"/>
    <w:link w:val="af8"/>
    <w:uiPriority w:val="99"/>
    <w:semiHidden/>
    <w:rsid w:val="009B030E"/>
    <w:pPr>
      <w:spacing w:after="0" w:line="240" w:lineRule="auto"/>
    </w:pPr>
    <w:rPr>
      <w:rFonts w:ascii="Tahoma" w:hAnsi="Tahoma"/>
      <w:sz w:val="16"/>
      <w:szCs w:val="20"/>
      <w:lang w:val="en-US" w:eastAsia="bg-BG"/>
    </w:rPr>
  </w:style>
  <w:style w:type="character" w:customStyle="1" w:styleId="af8">
    <w:name w:val="Изнесен текст Знак"/>
    <w:link w:val="af7"/>
    <w:uiPriority w:val="99"/>
    <w:semiHidden/>
    <w:locked/>
    <w:rsid w:val="00302E07"/>
    <w:rPr>
      <w:rFonts w:ascii="Times New Roman" w:hAnsi="Times New Roman" w:cs="Times New Roman"/>
      <w:sz w:val="2"/>
      <w:lang w:eastAsia="en-US"/>
    </w:rPr>
  </w:style>
  <w:style w:type="paragraph" w:customStyle="1" w:styleId="CharCharCharCharCharCharChar1">
    <w:name w:val="Char Char Char Char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character" w:customStyle="1" w:styleId="hdChar2">
    <w:name w:val="hd Char2"/>
    <w:aliases w:val="hd1 Char Char"/>
    <w:uiPriority w:val="99"/>
    <w:rsid w:val="009B030E"/>
    <w:rPr>
      <w:sz w:val="24"/>
      <w:lang w:val="bg-BG" w:eastAsia="bg-BG"/>
    </w:rPr>
  </w:style>
  <w:style w:type="paragraph" w:customStyle="1" w:styleId="CharCharCharCharCharChar1CharCharCharCharCharCharCharCharChar">
    <w:name w:val="Char Char Char Char Char Char1 Char Char Char Char Char Char Char Char Char"/>
    <w:basedOn w:val="a"/>
    <w:uiPriority w:val="99"/>
    <w:rsid w:val="009B030E"/>
    <w:pPr>
      <w:tabs>
        <w:tab w:val="left" w:pos="709"/>
      </w:tabs>
      <w:spacing w:after="0" w:line="240" w:lineRule="auto"/>
    </w:pPr>
    <w:rPr>
      <w:rFonts w:ascii="Tahoma" w:eastAsia="Times New Roman" w:hAnsi="Tahoma"/>
      <w:sz w:val="28"/>
      <w:szCs w:val="20"/>
      <w:u w:val="single"/>
      <w:lang w:val="pl-PL" w:eastAsia="pl-PL"/>
    </w:rPr>
  </w:style>
  <w:style w:type="paragraph" w:customStyle="1" w:styleId="CharChar1CharCharChar1">
    <w:name w:val="Char Char1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11">
    <w:name w:val="Списък на абзаци1"/>
    <w:basedOn w:val="a"/>
    <w:uiPriority w:val="99"/>
    <w:rsid w:val="009B030E"/>
    <w:pPr>
      <w:ind w:left="720"/>
      <w:contextualSpacing/>
    </w:pPr>
    <w:rPr>
      <w:lang w:val="en-US"/>
    </w:rPr>
  </w:style>
  <w:style w:type="character" w:styleId="af9">
    <w:name w:val="annotation reference"/>
    <w:uiPriority w:val="99"/>
    <w:rsid w:val="009B030E"/>
    <w:rPr>
      <w:rFonts w:cs="Times New Roman"/>
      <w:sz w:val="16"/>
    </w:rPr>
  </w:style>
  <w:style w:type="paragraph" w:styleId="afa">
    <w:name w:val="annotation text"/>
    <w:basedOn w:val="a"/>
    <w:link w:val="afb"/>
    <w:uiPriority w:val="99"/>
    <w:rsid w:val="009B030E"/>
    <w:pPr>
      <w:spacing w:after="0" w:line="240" w:lineRule="auto"/>
    </w:pPr>
    <w:rPr>
      <w:rFonts w:ascii="Times New Roman" w:hAnsi="Times New Roman"/>
      <w:sz w:val="20"/>
      <w:szCs w:val="20"/>
      <w:lang w:val="en-US" w:eastAsia="bg-BG"/>
    </w:rPr>
  </w:style>
  <w:style w:type="character" w:customStyle="1" w:styleId="afb">
    <w:name w:val="Текст на коментар Знак"/>
    <w:link w:val="afa"/>
    <w:uiPriority w:val="99"/>
    <w:locked/>
    <w:rsid w:val="009B030E"/>
    <w:rPr>
      <w:rFonts w:ascii="Times New Roman" w:hAnsi="Times New Roman" w:cs="Times New Roman"/>
      <w:sz w:val="20"/>
      <w:lang w:val="en-US"/>
    </w:rPr>
  </w:style>
  <w:style w:type="paragraph" w:styleId="afc">
    <w:name w:val="annotation subject"/>
    <w:basedOn w:val="afa"/>
    <w:next w:val="afa"/>
    <w:link w:val="afd"/>
    <w:uiPriority w:val="99"/>
    <w:rsid w:val="009B030E"/>
    <w:rPr>
      <w:b/>
      <w:bCs/>
    </w:rPr>
  </w:style>
  <w:style w:type="character" w:customStyle="1" w:styleId="afd">
    <w:name w:val="Предмет на коментар Знак"/>
    <w:link w:val="afc"/>
    <w:uiPriority w:val="99"/>
    <w:locked/>
    <w:rsid w:val="009B030E"/>
    <w:rPr>
      <w:rFonts w:ascii="Times New Roman" w:hAnsi="Times New Roman" w:cs="Times New Roman"/>
      <w:b/>
      <w:sz w:val="20"/>
      <w:lang w:val="en-US"/>
    </w:rPr>
  </w:style>
  <w:style w:type="character" w:customStyle="1" w:styleId="FontStyle12">
    <w:name w:val="Font Style12"/>
    <w:uiPriority w:val="99"/>
    <w:rsid w:val="009B030E"/>
    <w:rPr>
      <w:rFonts w:ascii="MS Reference Sans Serif" w:hAnsi="MS Reference Sans Serif"/>
      <w:sz w:val="18"/>
    </w:rPr>
  </w:style>
  <w:style w:type="character" w:customStyle="1" w:styleId="st">
    <w:name w:val="st"/>
    <w:uiPriority w:val="99"/>
    <w:rsid w:val="009B030E"/>
  </w:style>
  <w:style w:type="character" w:styleId="afe">
    <w:name w:val="Strong"/>
    <w:uiPriority w:val="99"/>
    <w:qFormat/>
    <w:rsid w:val="009B030E"/>
    <w:rPr>
      <w:rFonts w:cs="Times New Roman"/>
      <w:b/>
    </w:rPr>
  </w:style>
  <w:style w:type="paragraph" w:customStyle="1" w:styleId="Default">
    <w:name w:val="Default"/>
    <w:uiPriority w:val="99"/>
    <w:rsid w:val="009B030E"/>
    <w:pPr>
      <w:autoSpaceDE w:val="0"/>
      <w:autoSpaceDN w:val="0"/>
      <w:adjustRightInd w:val="0"/>
    </w:pPr>
    <w:rPr>
      <w:rFonts w:ascii="Times New Roman" w:eastAsia="Times New Roman" w:hAnsi="Times New Roman"/>
      <w:color w:val="000000"/>
      <w:sz w:val="24"/>
      <w:szCs w:val="24"/>
    </w:rPr>
  </w:style>
  <w:style w:type="character" w:customStyle="1" w:styleId="25">
    <w:name w:val="Съдържание 2 Знак"/>
    <w:link w:val="26"/>
    <w:uiPriority w:val="99"/>
    <w:locked/>
    <w:rsid w:val="00EB3EFF"/>
    <w:rPr>
      <w:sz w:val="26"/>
      <w:shd w:val="clear" w:color="auto" w:fill="FFFFFF"/>
    </w:rPr>
  </w:style>
  <w:style w:type="paragraph" w:styleId="26">
    <w:name w:val="toc 2"/>
    <w:basedOn w:val="a"/>
    <w:next w:val="a"/>
    <w:link w:val="25"/>
    <w:uiPriority w:val="99"/>
    <w:rsid w:val="00EB3EFF"/>
    <w:pPr>
      <w:widowControl w:val="0"/>
      <w:shd w:val="clear" w:color="auto" w:fill="FFFFFF"/>
      <w:spacing w:after="0" w:line="317" w:lineRule="exact"/>
      <w:jc w:val="both"/>
    </w:pPr>
    <w:rPr>
      <w:sz w:val="26"/>
      <w:szCs w:val="20"/>
      <w:lang w:eastAsia="bg-BG"/>
    </w:rPr>
  </w:style>
  <w:style w:type="character" w:customStyle="1" w:styleId="27">
    <w:name w:val="??????? ????? (2)_"/>
    <w:link w:val="28"/>
    <w:uiPriority w:val="99"/>
    <w:locked/>
    <w:rsid w:val="00EB3EFF"/>
    <w:rPr>
      <w:b/>
      <w:spacing w:val="10"/>
      <w:sz w:val="26"/>
      <w:shd w:val="clear" w:color="auto" w:fill="FFFFFF"/>
    </w:rPr>
  </w:style>
  <w:style w:type="paragraph" w:customStyle="1" w:styleId="28">
    <w:name w:val="??????? ????? (2)"/>
    <w:basedOn w:val="a"/>
    <w:link w:val="27"/>
    <w:uiPriority w:val="99"/>
    <w:rsid w:val="00EB3EFF"/>
    <w:pPr>
      <w:widowControl w:val="0"/>
      <w:shd w:val="clear" w:color="auto" w:fill="FFFFFF"/>
      <w:spacing w:after="360" w:line="240" w:lineRule="atLeast"/>
      <w:jc w:val="both"/>
    </w:pPr>
    <w:rPr>
      <w:b/>
      <w:spacing w:val="10"/>
      <w:sz w:val="26"/>
      <w:szCs w:val="20"/>
      <w:lang w:eastAsia="bg-BG"/>
    </w:rPr>
  </w:style>
  <w:style w:type="character" w:customStyle="1" w:styleId="aff">
    <w:name w:val="??????? ?????_"/>
    <w:link w:val="aff0"/>
    <w:locked/>
    <w:rsid w:val="00EB3EFF"/>
    <w:rPr>
      <w:sz w:val="26"/>
      <w:shd w:val="clear" w:color="auto" w:fill="FFFFFF"/>
    </w:rPr>
  </w:style>
  <w:style w:type="paragraph" w:customStyle="1" w:styleId="aff0">
    <w:name w:val="??????? ?????"/>
    <w:basedOn w:val="a"/>
    <w:link w:val="aff"/>
    <w:rsid w:val="00EB3EFF"/>
    <w:pPr>
      <w:widowControl w:val="0"/>
      <w:shd w:val="clear" w:color="auto" w:fill="FFFFFF"/>
      <w:spacing w:before="120" w:after="360" w:line="240" w:lineRule="atLeast"/>
    </w:pPr>
    <w:rPr>
      <w:sz w:val="26"/>
      <w:szCs w:val="20"/>
      <w:lang w:eastAsia="bg-BG"/>
    </w:rPr>
  </w:style>
  <w:style w:type="character" w:customStyle="1" w:styleId="aff1">
    <w:name w:val="??????? ????? + ????????"/>
    <w:aliases w:val="???????? 0 pt,???????? 0 pt4,???????? 0 pt3"/>
    <w:uiPriority w:val="99"/>
    <w:rsid w:val="00EB3EFF"/>
    <w:rPr>
      <w:b/>
      <w:spacing w:val="10"/>
      <w:sz w:val="26"/>
    </w:rPr>
  </w:style>
  <w:style w:type="character" w:customStyle="1" w:styleId="aff2">
    <w:name w:val="????? ??????????_"/>
    <w:link w:val="aff3"/>
    <w:uiPriority w:val="99"/>
    <w:locked/>
    <w:rsid w:val="00EB3EFF"/>
    <w:rPr>
      <w:shd w:val="clear" w:color="auto" w:fill="FFFFFF"/>
    </w:rPr>
  </w:style>
  <w:style w:type="character" w:customStyle="1" w:styleId="35">
    <w:name w:val="??????? ????? (3)_"/>
    <w:link w:val="36"/>
    <w:uiPriority w:val="99"/>
    <w:locked/>
    <w:rsid w:val="00EB3EFF"/>
    <w:rPr>
      <w:sz w:val="26"/>
      <w:shd w:val="clear" w:color="auto" w:fill="FFFFFF"/>
    </w:rPr>
  </w:style>
  <w:style w:type="character" w:customStyle="1" w:styleId="29">
    <w:name w:val="??????? ????? (2) + ?? ? ????????"/>
    <w:aliases w:val="???????? 0 pt1"/>
    <w:uiPriority w:val="99"/>
    <w:rsid w:val="00EB3EFF"/>
    <w:rPr>
      <w:b/>
      <w:spacing w:val="0"/>
      <w:sz w:val="27"/>
    </w:rPr>
  </w:style>
  <w:style w:type="paragraph" w:customStyle="1" w:styleId="aff3">
    <w:name w:val="????? ??????????"/>
    <w:basedOn w:val="a"/>
    <w:link w:val="aff2"/>
    <w:uiPriority w:val="99"/>
    <w:rsid w:val="00EB3EFF"/>
    <w:pPr>
      <w:widowControl w:val="0"/>
      <w:shd w:val="clear" w:color="auto" w:fill="FFFFFF"/>
      <w:spacing w:after="0" w:line="240" w:lineRule="atLeast"/>
      <w:ind w:hanging="300"/>
    </w:pPr>
    <w:rPr>
      <w:sz w:val="20"/>
      <w:szCs w:val="20"/>
      <w:lang w:eastAsia="bg-BG"/>
    </w:rPr>
  </w:style>
  <w:style w:type="paragraph" w:customStyle="1" w:styleId="36">
    <w:name w:val="??????? ????? (3)"/>
    <w:basedOn w:val="a"/>
    <w:link w:val="35"/>
    <w:uiPriority w:val="99"/>
    <w:rsid w:val="00EB3EFF"/>
    <w:pPr>
      <w:widowControl w:val="0"/>
      <w:shd w:val="clear" w:color="auto" w:fill="FFFFFF"/>
      <w:spacing w:after="0" w:line="320" w:lineRule="exact"/>
      <w:ind w:firstLine="420"/>
      <w:jc w:val="both"/>
    </w:pPr>
    <w:rPr>
      <w:sz w:val="26"/>
      <w:szCs w:val="20"/>
      <w:lang w:eastAsia="bg-BG"/>
    </w:rPr>
  </w:style>
  <w:style w:type="paragraph" w:styleId="aff4">
    <w:name w:val="Document Map"/>
    <w:basedOn w:val="a"/>
    <w:link w:val="aff5"/>
    <w:uiPriority w:val="99"/>
    <w:semiHidden/>
    <w:rsid w:val="00E450F0"/>
    <w:pPr>
      <w:shd w:val="clear" w:color="auto" w:fill="000080"/>
    </w:pPr>
    <w:rPr>
      <w:rFonts w:ascii="Times New Roman" w:hAnsi="Times New Roman"/>
      <w:sz w:val="2"/>
    </w:rPr>
  </w:style>
  <w:style w:type="character" w:customStyle="1" w:styleId="aff5">
    <w:name w:val="План на документа Знак"/>
    <w:link w:val="aff4"/>
    <w:uiPriority w:val="99"/>
    <w:semiHidden/>
    <w:locked/>
    <w:rsid w:val="00302E07"/>
    <w:rPr>
      <w:rFonts w:ascii="Times New Roman" w:hAnsi="Times New Roman" w:cs="Times New Roman"/>
      <w:sz w:val="2"/>
      <w:lang w:eastAsia="en-US"/>
    </w:rPr>
  </w:style>
  <w:style w:type="paragraph" w:customStyle="1" w:styleId="Standard">
    <w:name w:val="Standard"/>
    <w:uiPriority w:val="99"/>
    <w:rsid w:val="005867A4"/>
    <w:pPr>
      <w:suppressAutoHyphens/>
      <w:autoSpaceDN w:val="0"/>
      <w:textAlignment w:val="baseline"/>
    </w:pPr>
    <w:rPr>
      <w:rFonts w:ascii="Times New Roman" w:eastAsia="Times New Roman" w:hAnsi="Times New Roman"/>
      <w:kern w:val="3"/>
      <w:sz w:val="24"/>
      <w:lang w:val="en-US" w:eastAsia="zh-CN"/>
    </w:rPr>
  </w:style>
  <w:style w:type="character" w:customStyle="1" w:styleId="alt">
    <w:name w:val="al_t"/>
    <w:uiPriority w:val="99"/>
    <w:rsid w:val="00C93C62"/>
  </w:style>
  <w:style w:type="character" w:customStyle="1" w:styleId="alcapt">
    <w:name w:val="al_capt"/>
    <w:uiPriority w:val="99"/>
    <w:rsid w:val="00C93C62"/>
  </w:style>
  <w:style w:type="character" w:customStyle="1" w:styleId="subparinclink">
    <w:name w:val="subparinclink"/>
    <w:uiPriority w:val="99"/>
    <w:rsid w:val="00C93C62"/>
  </w:style>
  <w:style w:type="character" w:customStyle="1" w:styleId="FontStyle14">
    <w:name w:val="Font Style14"/>
    <w:uiPriority w:val="99"/>
    <w:rsid w:val="00257F48"/>
    <w:rPr>
      <w:rFonts w:ascii="Times New Roman" w:hAnsi="Times New Roman"/>
      <w:sz w:val="24"/>
    </w:rPr>
  </w:style>
  <w:style w:type="table" w:styleId="aff6">
    <w:name w:val="Table Grid"/>
    <w:basedOn w:val="a1"/>
    <w:uiPriority w:val="99"/>
    <w:locked/>
    <w:rsid w:val="002E4494"/>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1">
    <w:name w:val="Char Char1"/>
    <w:uiPriority w:val="99"/>
    <w:locked/>
    <w:rsid w:val="00227A4E"/>
    <w:rPr>
      <w:sz w:val="26"/>
    </w:rPr>
  </w:style>
  <w:style w:type="character" w:customStyle="1" w:styleId="Bodytext">
    <w:name w:val="Body text_"/>
    <w:link w:val="Bodytext1"/>
    <w:uiPriority w:val="99"/>
    <w:rsid w:val="00DA141D"/>
    <w:rPr>
      <w:rFonts w:ascii="Times New Roman" w:hAnsi="Times New Roman"/>
      <w:sz w:val="21"/>
      <w:szCs w:val="21"/>
      <w:shd w:val="clear" w:color="auto" w:fill="FFFFFF"/>
    </w:rPr>
  </w:style>
  <w:style w:type="paragraph" w:customStyle="1" w:styleId="Bodytext1">
    <w:name w:val="Body text1"/>
    <w:basedOn w:val="a"/>
    <w:link w:val="Bodytext"/>
    <w:uiPriority w:val="99"/>
    <w:rsid w:val="00DA141D"/>
    <w:pPr>
      <w:widowControl w:val="0"/>
      <w:shd w:val="clear" w:color="auto" w:fill="FFFFFF"/>
      <w:spacing w:after="0" w:line="307" w:lineRule="exact"/>
      <w:jc w:val="both"/>
    </w:pPr>
    <w:rPr>
      <w:rFonts w:ascii="Times New Roman" w:hAnsi="Times New Roman"/>
      <w:sz w:val="21"/>
      <w:szCs w:val="21"/>
      <w:lang w:eastAsia="bg-BG"/>
    </w:rPr>
  </w:style>
  <w:style w:type="character" w:customStyle="1" w:styleId="a9">
    <w:name w:val="Списък на абзаци Знак"/>
    <w:link w:val="a8"/>
    <w:uiPriority w:val="34"/>
    <w:locked/>
    <w:rsid w:val="00DA141D"/>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235047">
      <w:bodyDiv w:val="1"/>
      <w:marLeft w:val="0"/>
      <w:marRight w:val="0"/>
      <w:marTop w:val="0"/>
      <w:marBottom w:val="0"/>
      <w:divBdr>
        <w:top w:val="none" w:sz="0" w:space="0" w:color="auto"/>
        <w:left w:val="none" w:sz="0" w:space="0" w:color="auto"/>
        <w:bottom w:val="none" w:sz="0" w:space="0" w:color="auto"/>
        <w:right w:val="none" w:sz="0" w:space="0" w:color="auto"/>
      </w:divBdr>
    </w:div>
    <w:div w:id="688222385">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image" Target="media/image7.png"/><Relationship Id="rId10" Type="http://schemas.openxmlformats.org/officeDocument/2006/relationships/image" Target="media/image2.jpeg"/><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2F05FF-0DF9-4150-AF15-D099F9E708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752</TotalTime>
  <Pages>58</Pages>
  <Words>17561</Words>
  <Characters>100101</Characters>
  <Application>Microsoft Office Word</Application>
  <DocSecurity>0</DocSecurity>
  <Lines>834</Lines>
  <Paragraphs>234</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117428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Vasil H. Vasilev</dc:creator>
  <cp:lastModifiedBy>Ani T. Todorova</cp:lastModifiedBy>
  <cp:revision>389</cp:revision>
  <cp:lastPrinted>2018-05-02T11:38:00Z</cp:lastPrinted>
  <dcterms:created xsi:type="dcterms:W3CDTF">2018-02-12T08:40:00Z</dcterms:created>
  <dcterms:modified xsi:type="dcterms:W3CDTF">2018-05-10T12:17:00Z</dcterms:modified>
</cp:coreProperties>
</file>