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BE54AE">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val="en-US" w:eastAsia="bg-BG"/>
        </w:rPr>
      </w:pPr>
    </w:p>
    <w:p w:rsidR="005F5237" w:rsidRPr="00F47F08" w:rsidRDefault="005F5237" w:rsidP="00BE54AE">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47F08" w:rsidRDefault="005F5237" w:rsidP="00BE54AE">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47F08" w:rsidRDefault="005F5237" w:rsidP="00BE54AE">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47F08" w:rsidRDefault="005F5237" w:rsidP="00BE54AE">
      <w:pPr>
        <w:tabs>
          <w:tab w:val="left" w:pos="709"/>
          <w:tab w:val="left" w:pos="993"/>
          <w:tab w:val="left" w:pos="2985"/>
          <w:tab w:val="center" w:pos="4536"/>
        </w:tabs>
        <w:autoSpaceDE w:val="0"/>
        <w:autoSpaceDN w:val="0"/>
        <w:adjustRightInd w:val="0"/>
        <w:spacing w:after="0" w:line="320" w:lineRule="exact"/>
        <w:ind w:firstLine="851"/>
        <w:jc w:val="both"/>
        <w:rPr>
          <w:rFonts w:ascii="Times New Roman" w:hAnsi="Times New Roman"/>
          <w:b/>
          <w:bCs/>
          <w:sz w:val="32"/>
          <w:szCs w:val="32"/>
          <w:lang w:eastAsia="bg-BG"/>
        </w:rPr>
      </w:pPr>
    </w:p>
    <w:p w:rsidR="005F5237" w:rsidRPr="00F47F08" w:rsidRDefault="005F5237" w:rsidP="00BE54AE">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rsidR="002D3308" w:rsidRPr="00581904" w:rsidRDefault="002D3308" w:rsidP="00BE54AE">
      <w:pPr>
        <w:tabs>
          <w:tab w:val="left" w:pos="709"/>
          <w:tab w:val="left" w:pos="993"/>
          <w:tab w:val="left" w:pos="2985"/>
          <w:tab w:val="center" w:pos="4536"/>
        </w:tabs>
        <w:autoSpaceDE w:val="0"/>
        <w:autoSpaceDN w:val="0"/>
        <w:adjustRightInd w:val="0"/>
        <w:spacing w:after="0" w:line="320" w:lineRule="exact"/>
        <w:jc w:val="both"/>
        <w:rPr>
          <w:rFonts w:ascii="Times New Roman" w:hAnsi="Times New Roman"/>
          <w:b/>
          <w:bCs/>
          <w:sz w:val="32"/>
          <w:szCs w:val="32"/>
          <w:lang w:eastAsia="bg-BG"/>
        </w:rPr>
      </w:pPr>
    </w:p>
    <w:p w:rsidR="002D3308" w:rsidRPr="00581904" w:rsidRDefault="002D3308" w:rsidP="00BE54AE">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2D3308" w:rsidRPr="00581904" w:rsidRDefault="002D3308" w:rsidP="00BE54AE">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581904">
        <w:rPr>
          <w:rFonts w:ascii="Times New Roman" w:hAnsi="Times New Roman"/>
          <w:b/>
          <w:bCs/>
          <w:sz w:val="32"/>
          <w:szCs w:val="32"/>
          <w:lang w:eastAsia="bg-BG"/>
        </w:rPr>
        <w:t>ДОКУМЕНТАЦИЯ</w:t>
      </w:r>
    </w:p>
    <w:p w:rsidR="002D3308" w:rsidRPr="00581904" w:rsidRDefault="002D3308" w:rsidP="00BE54AE">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2D3308" w:rsidRPr="00581904" w:rsidRDefault="002D3308" w:rsidP="00BE54AE">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581904">
        <w:rPr>
          <w:rFonts w:ascii="Times New Roman" w:hAnsi="Times New Roman"/>
          <w:b/>
          <w:bCs/>
          <w:sz w:val="32"/>
          <w:szCs w:val="32"/>
          <w:lang w:eastAsia="bg-BG"/>
        </w:rPr>
        <w:t>ЗА ОБЩЕСТВЕНА ПОРЪЧКА</w:t>
      </w:r>
    </w:p>
    <w:p w:rsidR="002D3308" w:rsidRPr="00581904" w:rsidRDefault="002D3308" w:rsidP="00BE54AE">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581904">
        <w:rPr>
          <w:rFonts w:ascii="Times New Roman" w:hAnsi="Times New Roman"/>
          <w:b/>
          <w:bCs/>
          <w:sz w:val="32"/>
          <w:szCs w:val="32"/>
          <w:lang w:eastAsia="bg-BG"/>
        </w:rPr>
        <w:br/>
        <w:t>С ПРЕДМЕТ:</w:t>
      </w:r>
    </w:p>
    <w:p w:rsidR="002D3308" w:rsidRPr="00581904" w:rsidRDefault="002D3308" w:rsidP="00BE54AE">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2D3308" w:rsidRPr="00581904" w:rsidRDefault="002D3308" w:rsidP="00BE54AE">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2D3308" w:rsidRPr="00581904" w:rsidRDefault="002D3308" w:rsidP="00BE54AE">
      <w:pPr>
        <w:tabs>
          <w:tab w:val="left" w:pos="709"/>
          <w:tab w:val="left" w:pos="993"/>
        </w:tabs>
        <w:spacing w:after="0" w:line="320" w:lineRule="exact"/>
        <w:jc w:val="center"/>
        <w:rPr>
          <w:rFonts w:ascii="Times New Roman" w:hAnsi="Times New Roman"/>
          <w:b/>
          <w:bCs/>
          <w:sz w:val="32"/>
          <w:szCs w:val="32"/>
          <w:lang w:eastAsia="bg-BG"/>
        </w:rPr>
      </w:pPr>
      <w:r w:rsidRPr="00581904">
        <w:rPr>
          <w:rFonts w:ascii="Times New Roman" w:hAnsi="Times New Roman"/>
          <w:b/>
          <w:bCs/>
          <w:sz w:val="32"/>
          <w:szCs w:val="32"/>
          <w:lang w:eastAsia="bg-BG"/>
        </w:rPr>
        <w:t>“</w:t>
      </w:r>
      <w:r w:rsidRPr="00581904">
        <w:t xml:space="preserve"> </w:t>
      </w:r>
      <w:r w:rsidRPr="00581904">
        <w:rPr>
          <w:rFonts w:ascii="Times New Roman" w:hAnsi="Times New Roman"/>
          <w:b/>
          <w:bCs/>
          <w:sz w:val="32"/>
          <w:szCs w:val="32"/>
          <w:lang w:eastAsia="bg-BG"/>
        </w:rPr>
        <w:t>Доставка на полицейски униформи – ръкавици кожени</w:t>
      </w:r>
    </w:p>
    <w:p w:rsidR="00E03D95" w:rsidRDefault="002D3308" w:rsidP="00BE54AE">
      <w:pPr>
        <w:tabs>
          <w:tab w:val="left" w:pos="709"/>
          <w:tab w:val="left" w:pos="993"/>
        </w:tabs>
        <w:spacing w:after="0" w:line="320" w:lineRule="exact"/>
        <w:jc w:val="center"/>
        <w:rPr>
          <w:rFonts w:ascii="Times New Roman" w:hAnsi="Times New Roman"/>
        </w:rPr>
      </w:pPr>
      <w:r w:rsidRPr="00581904">
        <w:rPr>
          <w:rFonts w:ascii="Times New Roman" w:hAnsi="Times New Roman"/>
          <w:b/>
          <w:bCs/>
          <w:sz w:val="32"/>
          <w:szCs w:val="32"/>
          <w:lang w:eastAsia="bg-BG"/>
        </w:rPr>
        <w:t>мъжки и дамски</w:t>
      </w:r>
      <w:r w:rsidRPr="00581904">
        <w:rPr>
          <w:rFonts w:ascii="Times New Roman" w:hAnsi="Times New Roman"/>
          <w:b/>
          <w:sz w:val="32"/>
          <w:szCs w:val="32"/>
        </w:rPr>
        <w:t>“</w:t>
      </w: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bookmarkStart w:id="0" w:name="_GoBack"/>
      <w:bookmarkEnd w:id="0"/>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Pr="00E03D95" w:rsidRDefault="00E03D95" w:rsidP="00E03D95">
      <w:pPr>
        <w:rPr>
          <w:rFonts w:ascii="Times New Roman" w:hAnsi="Times New Roman"/>
        </w:rPr>
      </w:pPr>
    </w:p>
    <w:p w:rsidR="00E03D95" w:rsidRDefault="00E03D95" w:rsidP="00BE54AE">
      <w:pPr>
        <w:tabs>
          <w:tab w:val="left" w:pos="709"/>
          <w:tab w:val="left" w:pos="993"/>
        </w:tabs>
        <w:spacing w:after="0" w:line="320" w:lineRule="exact"/>
        <w:jc w:val="center"/>
        <w:rPr>
          <w:rFonts w:ascii="Times New Roman" w:hAnsi="Times New Roman"/>
        </w:rPr>
      </w:pPr>
    </w:p>
    <w:p w:rsidR="00E03D95" w:rsidRPr="00E03D95" w:rsidRDefault="00E03D95" w:rsidP="00E03D95">
      <w:pPr>
        <w:rPr>
          <w:rFonts w:ascii="Times New Roman" w:hAnsi="Times New Roman"/>
        </w:rPr>
      </w:pPr>
    </w:p>
    <w:p w:rsidR="00E03D95" w:rsidRDefault="00E03D95" w:rsidP="00E03D95">
      <w:pPr>
        <w:tabs>
          <w:tab w:val="left" w:pos="709"/>
          <w:tab w:val="left" w:pos="993"/>
        </w:tabs>
        <w:spacing w:after="0" w:line="320" w:lineRule="exact"/>
        <w:jc w:val="right"/>
        <w:rPr>
          <w:rFonts w:ascii="Times New Roman" w:hAnsi="Times New Roman"/>
        </w:rPr>
      </w:pPr>
    </w:p>
    <w:p w:rsidR="00E03D95" w:rsidRDefault="00E03D95" w:rsidP="00BE54AE">
      <w:pPr>
        <w:tabs>
          <w:tab w:val="left" w:pos="709"/>
          <w:tab w:val="left" w:pos="993"/>
        </w:tabs>
        <w:spacing w:after="0" w:line="320" w:lineRule="exact"/>
        <w:jc w:val="center"/>
        <w:rPr>
          <w:rFonts w:ascii="Times New Roman" w:hAnsi="Times New Roman"/>
        </w:rPr>
      </w:pPr>
    </w:p>
    <w:p w:rsidR="005F5237" w:rsidRDefault="002D3308" w:rsidP="00BE54AE">
      <w:pPr>
        <w:tabs>
          <w:tab w:val="left" w:pos="709"/>
          <w:tab w:val="left" w:pos="993"/>
        </w:tabs>
        <w:spacing w:after="0" w:line="320" w:lineRule="exact"/>
        <w:jc w:val="center"/>
        <w:rPr>
          <w:rFonts w:ascii="Times New Roman" w:hAnsi="Times New Roman"/>
          <w:b/>
          <w:bCs/>
          <w:sz w:val="24"/>
          <w:szCs w:val="24"/>
          <w:lang w:eastAsia="bg-BG"/>
        </w:rPr>
      </w:pPr>
      <w:r w:rsidRPr="00E03D95">
        <w:rPr>
          <w:rFonts w:ascii="Times New Roman" w:hAnsi="Times New Roman"/>
        </w:rPr>
        <w:br w:type="page"/>
      </w:r>
      <w:r w:rsidR="005F5237" w:rsidRPr="00F47F08">
        <w:rPr>
          <w:rFonts w:ascii="Times New Roman" w:hAnsi="Times New Roman"/>
          <w:b/>
          <w:bCs/>
          <w:sz w:val="24"/>
          <w:szCs w:val="24"/>
          <w:lang w:eastAsia="bg-BG"/>
        </w:rPr>
        <w:lastRenderedPageBreak/>
        <w:t>СЪДЪРЖАНИЕ:</w:t>
      </w:r>
    </w:p>
    <w:p w:rsidR="00BE54AE" w:rsidRPr="002D3308" w:rsidRDefault="00BE54AE" w:rsidP="00BE54AE">
      <w:pPr>
        <w:tabs>
          <w:tab w:val="left" w:pos="709"/>
          <w:tab w:val="left" w:pos="993"/>
        </w:tabs>
        <w:spacing w:after="0" w:line="320" w:lineRule="exact"/>
        <w:jc w:val="center"/>
        <w:rPr>
          <w:rFonts w:ascii="Times New Roman" w:hAnsi="Times New Roman"/>
          <w:sz w:val="32"/>
          <w:szCs w:val="32"/>
        </w:rPr>
      </w:pPr>
    </w:p>
    <w:p w:rsidR="00506F62" w:rsidRPr="00F47F08" w:rsidRDefault="00B41720" w:rsidP="00BE54AE">
      <w:pPr>
        <w:tabs>
          <w:tab w:val="left" w:pos="709"/>
          <w:tab w:val="left" w:pos="993"/>
        </w:tabs>
        <w:spacing w:after="0" w:line="320" w:lineRule="exact"/>
        <w:ind w:firstLine="851"/>
        <w:jc w:val="both"/>
        <w:rPr>
          <w:rFonts w:ascii="Times New Roman" w:eastAsia="Batang" w:hAnsi="Times New Roman"/>
          <w:sz w:val="24"/>
          <w:szCs w:val="24"/>
        </w:rPr>
      </w:pPr>
      <w:r>
        <w:rPr>
          <w:rFonts w:ascii="Times New Roman" w:hAnsi="Times New Roman"/>
          <w:sz w:val="24"/>
          <w:szCs w:val="24"/>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B41720" w:rsidP="00BE54AE">
      <w:pPr>
        <w:tabs>
          <w:tab w:val="left" w:pos="709"/>
          <w:tab w:val="left" w:pos="993"/>
        </w:tabs>
        <w:suppressAutoHyphens/>
        <w:spacing w:after="0" w:line="320" w:lineRule="exact"/>
        <w:ind w:firstLine="851"/>
        <w:jc w:val="both"/>
        <w:rPr>
          <w:rFonts w:ascii="Times New Roman" w:hAnsi="Times New Roman"/>
          <w:sz w:val="24"/>
          <w:szCs w:val="24"/>
        </w:rPr>
      </w:pPr>
      <w:r>
        <w:rPr>
          <w:rFonts w:ascii="Times New Roman" w:eastAsia="Batang" w:hAnsi="Times New Roman"/>
          <w:sz w:val="24"/>
          <w:szCs w:val="24"/>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B41720" w:rsidP="00BE54AE">
      <w:pPr>
        <w:tabs>
          <w:tab w:val="left" w:pos="709"/>
          <w:tab w:val="left" w:pos="993"/>
        </w:tabs>
        <w:suppressAutoHyphens/>
        <w:spacing w:after="0" w:line="320" w:lineRule="exact"/>
        <w:ind w:firstLine="851"/>
        <w:jc w:val="both"/>
        <w:rPr>
          <w:rFonts w:ascii="Times New Roman" w:eastAsia="Batang" w:hAnsi="Times New Roman"/>
          <w:sz w:val="24"/>
          <w:szCs w:val="24"/>
        </w:rPr>
      </w:pPr>
      <w:r>
        <w:rPr>
          <w:rFonts w:ascii="Times New Roman" w:hAnsi="Times New Roman"/>
          <w:sz w:val="24"/>
          <w:szCs w:val="24"/>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B41720" w:rsidP="00BE54AE">
      <w:pPr>
        <w:tabs>
          <w:tab w:val="left" w:pos="709"/>
          <w:tab w:val="left" w:pos="993"/>
        </w:tabs>
        <w:suppressAutoHyphens/>
        <w:spacing w:after="0" w:line="320" w:lineRule="exact"/>
        <w:ind w:firstLine="851"/>
        <w:jc w:val="both"/>
        <w:rPr>
          <w:rFonts w:ascii="Times New Roman" w:eastAsia="Batang" w:hAnsi="Times New Roman"/>
          <w:sz w:val="24"/>
          <w:szCs w:val="24"/>
        </w:rPr>
      </w:pPr>
      <w:r>
        <w:rPr>
          <w:rFonts w:ascii="Times New Roman" w:eastAsia="Batang" w:hAnsi="Times New Roman"/>
          <w:sz w:val="24"/>
          <w:szCs w:val="24"/>
        </w:rPr>
        <w:t>IV</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B41720" w:rsidP="00BE54AE">
      <w:pPr>
        <w:tabs>
          <w:tab w:val="left" w:pos="709"/>
          <w:tab w:val="left" w:pos="993"/>
        </w:tabs>
        <w:suppressAutoHyphens/>
        <w:spacing w:after="0" w:line="320" w:lineRule="exact"/>
        <w:ind w:firstLine="851"/>
        <w:jc w:val="both"/>
        <w:rPr>
          <w:rFonts w:ascii="Times New Roman" w:hAnsi="Times New Roman"/>
          <w:sz w:val="24"/>
          <w:szCs w:val="24"/>
        </w:rPr>
      </w:pPr>
      <w:r>
        <w:rPr>
          <w:rFonts w:ascii="Times New Roman" w:eastAsia="Batang" w:hAnsi="Times New Roman"/>
          <w:sz w:val="24"/>
          <w:szCs w:val="24"/>
        </w:rPr>
        <w:t>V</w:t>
      </w:r>
      <w:r w:rsidR="00506F62" w:rsidRPr="00F47F08">
        <w:rPr>
          <w:rFonts w:ascii="Times New Roman" w:eastAsia="Batang" w:hAnsi="Times New Roman"/>
          <w:sz w:val="24"/>
          <w:szCs w:val="24"/>
        </w:rPr>
        <w:t>. Други указания</w:t>
      </w:r>
    </w:p>
    <w:p w:rsidR="005F5237" w:rsidRPr="00F47F08" w:rsidRDefault="00B41720" w:rsidP="00BE54AE">
      <w:pPr>
        <w:tabs>
          <w:tab w:val="left" w:pos="709"/>
          <w:tab w:val="left" w:pos="993"/>
        </w:tabs>
        <w:spacing w:after="0" w:line="320" w:lineRule="exact"/>
        <w:ind w:firstLine="851"/>
        <w:jc w:val="both"/>
        <w:rPr>
          <w:rFonts w:ascii="Times New Roman" w:hAnsi="Times New Roman"/>
          <w:sz w:val="24"/>
          <w:szCs w:val="24"/>
        </w:rPr>
      </w:pPr>
      <w:r>
        <w:rPr>
          <w:rFonts w:ascii="Times New Roman" w:hAnsi="Times New Roman"/>
          <w:sz w:val="24"/>
          <w:szCs w:val="24"/>
        </w:rPr>
        <w:t>VI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5F5237" w:rsidP="00BE54AE">
      <w:pPr>
        <w:tabs>
          <w:tab w:val="left" w:pos="709"/>
          <w:tab w:val="left" w:pos="993"/>
        </w:tabs>
        <w:spacing w:after="0" w:line="320" w:lineRule="exact"/>
        <w:ind w:firstLine="851"/>
        <w:jc w:val="both"/>
        <w:rPr>
          <w:rFonts w:ascii="Times New Roman" w:hAnsi="Times New Roman"/>
          <w:sz w:val="24"/>
          <w:szCs w:val="24"/>
        </w:rPr>
      </w:pPr>
      <w:r w:rsidRPr="00F47F08">
        <w:rPr>
          <w:rFonts w:ascii="Times New Roman" w:hAnsi="Times New Roman"/>
          <w:sz w:val="24"/>
          <w:szCs w:val="24"/>
        </w:rPr>
        <w:t xml:space="preserve">1. </w:t>
      </w:r>
      <w:r w:rsidRPr="00F47F08">
        <w:rPr>
          <w:rFonts w:ascii="Times New Roman" w:eastAsia="Batang" w:hAnsi="Times New Roman"/>
          <w:sz w:val="24"/>
          <w:szCs w:val="24"/>
          <w:lang w:eastAsia="bg-BG"/>
        </w:rPr>
        <w:t>Опис на представените документи - Образец №1</w:t>
      </w:r>
    </w:p>
    <w:p w:rsidR="005F5237" w:rsidRPr="00F47F08" w:rsidRDefault="005F5237" w:rsidP="00BE54AE">
      <w:pPr>
        <w:tabs>
          <w:tab w:val="left" w:pos="709"/>
          <w:tab w:val="left" w:pos="993"/>
        </w:tabs>
        <w:spacing w:after="0" w:line="320" w:lineRule="exact"/>
        <w:ind w:firstLine="851"/>
        <w:jc w:val="both"/>
        <w:rPr>
          <w:rFonts w:ascii="Times New Roman" w:hAnsi="Times New Roman"/>
          <w:sz w:val="24"/>
          <w:szCs w:val="24"/>
          <w:lang w:val="en-US"/>
        </w:rPr>
      </w:pPr>
      <w:r w:rsidRPr="00F47F08">
        <w:rPr>
          <w:rFonts w:ascii="Times New Roman" w:hAnsi="Times New Roman"/>
          <w:sz w:val="24"/>
          <w:szCs w:val="24"/>
        </w:rPr>
        <w:t>2</w:t>
      </w:r>
      <w:r w:rsidR="00B41720">
        <w:rPr>
          <w:rFonts w:ascii="Times New Roman" w:hAnsi="Times New Roman"/>
          <w:sz w:val="24"/>
          <w:szCs w:val="24"/>
          <w:lang w:val="en-US"/>
        </w:rPr>
        <w:t xml:space="preserve">. </w:t>
      </w:r>
      <w:r w:rsidR="00B40724" w:rsidRPr="00B41720">
        <w:rPr>
          <w:rFonts w:ascii="Times New Roman" w:hAnsi="Times New Roman"/>
          <w:sz w:val="24"/>
          <w:szCs w:val="24"/>
        </w:rPr>
        <w:t>Единен европейски документ за обществени поръчки (ЕЕДОП)</w:t>
      </w:r>
      <w:r w:rsidR="00B40724" w:rsidRPr="00B41720">
        <w:rPr>
          <w:rFonts w:ascii="Times New Roman" w:hAnsi="Times New Roman"/>
          <w:sz w:val="24"/>
          <w:szCs w:val="24"/>
          <w:lang w:val="en-US"/>
        </w:rPr>
        <w:t xml:space="preserve"> – </w:t>
      </w:r>
      <w:r w:rsidR="00B40724" w:rsidRPr="00B41720">
        <w:rPr>
          <w:rFonts w:ascii="Times New Roman" w:hAnsi="Times New Roman"/>
          <w:sz w:val="24"/>
          <w:szCs w:val="24"/>
        </w:rPr>
        <w:t xml:space="preserve">стандартен образец </w:t>
      </w:r>
      <w:r w:rsidR="00B40724" w:rsidRPr="00B41720">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B41720">
        <w:rPr>
          <w:rFonts w:ascii="Times New Roman" w:eastAsia="Batang" w:hAnsi="Times New Roman"/>
          <w:sz w:val="24"/>
          <w:szCs w:val="24"/>
          <w:lang w:val="en-US" w:eastAsia="bg-BG"/>
        </w:rPr>
        <w:t>espd</w:t>
      </w:r>
      <w:proofErr w:type="spellEnd"/>
      <w:r w:rsidR="00B40724" w:rsidRPr="00B41720">
        <w:rPr>
          <w:rFonts w:ascii="Times New Roman" w:eastAsia="Batang" w:hAnsi="Times New Roman"/>
          <w:sz w:val="24"/>
          <w:szCs w:val="24"/>
          <w:lang w:val="en-US" w:eastAsia="bg-BG"/>
        </w:rPr>
        <w:t xml:space="preserve">-request) </w:t>
      </w:r>
      <w:r w:rsidR="00B40724" w:rsidRPr="00B41720">
        <w:rPr>
          <w:rFonts w:ascii="Times New Roman" w:eastAsia="Batang" w:hAnsi="Times New Roman"/>
          <w:sz w:val="24"/>
          <w:szCs w:val="24"/>
          <w:lang w:eastAsia="bg-BG"/>
        </w:rPr>
        <w:t xml:space="preserve">в </w:t>
      </w:r>
      <w:r w:rsidR="00B40724" w:rsidRPr="00B41720">
        <w:rPr>
          <w:rFonts w:ascii="Times New Roman" w:eastAsia="Batang" w:hAnsi="Times New Roman"/>
          <w:sz w:val="24"/>
          <w:szCs w:val="24"/>
          <w:lang w:val="en-US" w:eastAsia="bg-BG"/>
        </w:rPr>
        <w:t xml:space="preserve">XML </w:t>
      </w:r>
      <w:r w:rsidR="00B40724" w:rsidRPr="00B41720">
        <w:rPr>
          <w:rFonts w:ascii="Times New Roman" w:eastAsia="Batang" w:hAnsi="Times New Roman"/>
          <w:sz w:val="24"/>
          <w:szCs w:val="24"/>
          <w:lang w:eastAsia="bg-BG"/>
        </w:rPr>
        <w:t xml:space="preserve">и в </w:t>
      </w:r>
      <w:r w:rsidR="00B40724" w:rsidRPr="00B41720">
        <w:rPr>
          <w:rFonts w:ascii="Times New Roman" w:eastAsia="Batang" w:hAnsi="Times New Roman"/>
          <w:sz w:val="24"/>
          <w:szCs w:val="24"/>
          <w:lang w:val="en-US" w:eastAsia="bg-BG"/>
        </w:rPr>
        <w:t xml:space="preserve">PDF </w:t>
      </w:r>
      <w:r w:rsidR="00B40724" w:rsidRPr="00B41720">
        <w:rPr>
          <w:rFonts w:ascii="Times New Roman" w:eastAsia="Batang" w:hAnsi="Times New Roman"/>
          <w:sz w:val="24"/>
          <w:szCs w:val="24"/>
          <w:lang w:eastAsia="bg-BG"/>
        </w:rPr>
        <w:t>формат</w:t>
      </w:r>
    </w:p>
    <w:p w:rsidR="005F5237" w:rsidRPr="000F2A38" w:rsidRDefault="005F5237" w:rsidP="00BE54AE">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ind w:firstLine="851"/>
        <w:jc w:val="both"/>
        <w:rPr>
          <w:rFonts w:ascii="Times New Roman" w:eastAsia="Batang" w:hAnsi="Times New Roman"/>
          <w:sz w:val="24"/>
          <w:szCs w:val="24"/>
          <w:lang w:val="en-US" w:eastAsia="bg-BG"/>
        </w:rPr>
      </w:pPr>
      <w:r w:rsidRPr="00F47F08">
        <w:rPr>
          <w:rFonts w:ascii="Times New Roman" w:hAnsi="Times New Roman"/>
          <w:bCs/>
          <w:sz w:val="24"/>
          <w:szCs w:val="24"/>
          <w:lang w:eastAsia="bg-BG"/>
        </w:rPr>
        <w:t>3</w:t>
      </w:r>
      <w:r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F2A38">
        <w:rPr>
          <w:rFonts w:ascii="Times New Roman" w:eastAsia="Batang" w:hAnsi="Times New Roman"/>
          <w:sz w:val="24"/>
          <w:szCs w:val="24"/>
          <w:lang w:val="en-US" w:eastAsia="bg-BG"/>
        </w:rPr>
        <w:t>2</w:t>
      </w:r>
    </w:p>
    <w:p w:rsidR="005F5237" w:rsidRPr="00F47F08" w:rsidRDefault="005F5237" w:rsidP="00BE54AE">
      <w:pPr>
        <w:tabs>
          <w:tab w:val="left" w:pos="709"/>
          <w:tab w:val="left" w:pos="993"/>
        </w:tabs>
        <w:spacing w:after="0" w:line="320" w:lineRule="exact"/>
        <w:ind w:firstLine="851"/>
        <w:jc w:val="both"/>
        <w:rPr>
          <w:rFonts w:ascii="Times New Roman" w:hAnsi="Times New Roman"/>
          <w:sz w:val="24"/>
          <w:szCs w:val="24"/>
        </w:rPr>
      </w:pP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приемане условията в проекта на договор</w:t>
      </w:r>
      <w:r w:rsidRPr="00F47F08">
        <w:rPr>
          <w:rFonts w:ascii="Times New Roman" w:hAnsi="Times New Roman"/>
          <w:sz w:val="24"/>
          <w:szCs w:val="24"/>
        </w:rPr>
        <w:t xml:space="preserve"> - Образец №</w:t>
      </w:r>
      <w:r w:rsidR="000F2A38">
        <w:rPr>
          <w:rFonts w:ascii="Times New Roman" w:hAnsi="Times New Roman"/>
          <w:sz w:val="24"/>
          <w:szCs w:val="24"/>
          <w:lang w:val="en-US"/>
        </w:rPr>
        <w:t xml:space="preserve"> 3</w:t>
      </w:r>
      <w:r w:rsidRPr="00F47F08">
        <w:rPr>
          <w:rFonts w:ascii="Times New Roman" w:hAnsi="Times New Roman"/>
          <w:sz w:val="24"/>
          <w:szCs w:val="24"/>
        </w:rPr>
        <w:t xml:space="preserve"> </w:t>
      </w:r>
    </w:p>
    <w:p w:rsidR="005F5237" w:rsidRPr="00F47F08" w:rsidRDefault="005F5237" w:rsidP="00BE54AE">
      <w:pPr>
        <w:tabs>
          <w:tab w:val="left" w:pos="709"/>
          <w:tab w:val="left" w:pos="993"/>
        </w:tabs>
        <w:spacing w:after="0" w:line="320" w:lineRule="exact"/>
        <w:ind w:firstLine="851"/>
        <w:jc w:val="both"/>
        <w:rPr>
          <w:rFonts w:ascii="Times New Roman" w:hAnsi="Times New Roman"/>
          <w:sz w:val="24"/>
          <w:szCs w:val="24"/>
        </w:rPr>
      </w:pPr>
      <w:r w:rsidRPr="00F47F08">
        <w:rPr>
          <w:rFonts w:ascii="Times New Roman" w:hAnsi="Times New Roman"/>
          <w:sz w:val="24"/>
          <w:szCs w:val="24"/>
        </w:rPr>
        <w:t>5. 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 4</w:t>
      </w:r>
    </w:p>
    <w:p w:rsidR="005F5237" w:rsidRPr="00F47F08" w:rsidRDefault="005F5237" w:rsidP="00BE54AE">
      <w:pPr>
        <w:tabs>
          <w:tab w:val="left" w:pos="709"/>
          <w:tab w:val="left" w:pos="993"/>
        </w:tabs>
        <w:spacing w:after="0" w:line="320" w:lineRule="exact"/>
        <w:ind w:firstLine="851"/>
        <w:jc w:val="both"/>
        <w:rPr>
          <w:rFonts w:ascii="Times New Roman" w:hAnsi="Times New Roman"/>
          <w:sz w:val="24"/>
          <w:szCs w:val="24"/>
        </w:rPr>
      </w:pPr>
      <w:r w:rsidRPr="00F47F08">
        <w:rPr>
          <w:rFonts w:ascii="Times New Roman" w:hAnsi="Times New Roman"/>
          <w:sz w:val="24"/>
          <w:szCs w:val="24"/>
        </w:rPr>
        <w:t xml:space="preserve">6. </w:t>
      </w:r>
      <w:r w:rsidR="000F2A38">
        <w:rPr>
          <w:rFonts w:ascii="Times New Roman" w:hAnsi="Times New Roman"/>
          <w:sz w:val="24"/>
          <w:szCs w:val="24"/>
        </w:rPr>
        <w:t>Ценово предложение - Образец № 5</w:t>
      </w:r>
    </w:p>
    <w:p w:rsidR="005F5237" w:rsidRPr="00F47F08" w:rsidRDefault="005F5237" w:rsidP="00BE54AE">
      <w:pPr>
        <w:tabs>
          <w:tab w:val="left" w:pos="709"/>
          <w:tab w:val="left" w:pos="993"/>
        </w:tabs>
        <w:spacing w:after="0" w:line="320" w:lineRule="exact"/>
        <w:ind w:firstLine="851"/>
        <w:jc w:val="both"/>
        <w:rPr>
          <w:rFonts w:ascii="Times New Roman" w:hAnsi="Times New Roman"/>
          <w:sz w:val="24"/>
          <w:szCs w:val="24"/>
        </w:rPr>
      </w:pPr>
      <w:r w:rsidRPr="00F47F08">
        <w:rPr>
          <w:rFonts w:ascii="Times New Roman" w:hAnsi="Times New Roman"/>
          <w:sz w:val="24"/>
          <w:szCs w:val="24"/>
        </w:rPr>
        <w:t>7. Банкова гаранция за изпъ</w:t>
      </w:r>
      <w:r w:rsidR="000F2A38">
        <w:rPr>
          <w:rFonts w:ascii="Times New Roman" w:hAnsi="Times New Roman"/>
          <w:sz w:val="24"/>
          <w:szCs w:val="24"/>
        </w:rPr>
        <w:t>лнение на договора - Образец № 6</w:t>
      </w:r>
    </w:p>
    <w:p w:rsidR="005F5237" w:rsidRPr="00F47F08" w:rsidRDefault="007849B9" w:rsidP="00BE54AE">
      <w:pPr>
        <w:tabs>
          <w:tab w:val="left" w:pos="709"/>
          <w:tab w:val="left" w:pos="993"/>
        </w:tabs>
        <w:spacing w:after="0" w:line="320" w:lineRule="exact"/>
        <w:ind w:firstLine="851"/>
        <w:jc w:val="both"/>
        <w:rPr>
          <w:rFonts w:ascii="Times New Roman" w:hAnsi="Times New Roman"/>
          <w:sz w:val="24"/>
          <w:szCs w:val="24"/>
        </w:rPr>
      </w:pPr>
      <w:r>
        <w:rPr>
          <w:rFonts w:ascii="Times New Roman" w:hAnsi="Times New Roman"/>
          <w:sz w:val="24"/>
          <w:szCs w:val="24"/>
        </w:rPr>
        <w:t>VI</w:t>
      </w:r>
      <w:r>
        <w:rPr>
          <w:rFonts w:ascii="Times New Roman" w:hAnsi="Times New Roman"/>
          <w:sz w:val="24"/>
          <w:szCs w:val="24"/>
          <w:lang w:val="en-US"/>
        </w:rPr>
        <w:t>II</w:t>
      </w:r>
      <w:r w:rsidR="005F5237" w:rsidRPr="00F47F08">
        <w:rPr>
          <w:rFonts w:ascii="Times New Roman" w:hAnsi="Times New Roman"/>
          <w:sz w:val="24"/>
          <w:szCs w:val="24"/>
        </w:rPr>
        <w:t>. Проект на договор</w:t>
      </w:r>
    </w:p>
    <w:p w:rsidR="00506F62" w:rsidRPr="00F47F08" w:rsidRDefault="00506F62" w:rsidP="00BE54AE">
      <w:pPr>
        <w:tabs>
          <w:tab w:val="left" w:pos="709"/>
          <w:tab w:val="left" w:pos="993"/>
        </w:tabs>
        <w:spacing w:after="0" w:line="320" w:lineRule="exact"/>
        <w:ind w:firstLine="851"/>
        <w:jc w:val="both"/>
        <w:rPr>
          <w:rFonts w:ascii="Times New Roman" w:hAnsi="Times New Roman"/>
          <w:b/>
          <w:sz w:val="28"/>
          <w:szCs w:val="28"/>
        </w:rPr>
      </w:pPr>
    </w:p>
    <w:p w:rsidR="002B2D65" w:rsidRDefault="005F5237" w:rsidP="00BE54AE">
      <w:pPr>
        <w:tabs>
          <w:tab w:val="left" w:pos="709"/>
          <w:tab w:val="left" w:pos="993"/>
        </w:tabs>
        <w:spacing w:after="0" w:line="320" w:lineRule="exact"/>
        <w:ind w:firstLine="851"/>
        <w:jc w:val="both"/>
        <w:rPr>
          <w:rFonts w:ascii="Times New Roman" w:hAnsi="Times New Roman"/>
          <w:b/>
          <w:sz w:val="28"/>
          <w:szCs w:val="28"/>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BB3EA2" w:rsidRDefault="00BB3EA2" w:rsidP="00BE54AE">
      <w:pPr>
        <w:tabs>
          <w:tab w:val="left" w:pos="709"/>
          <w:tab w:val="left" w:pos="993"/>
        </w:tabs>
        <w:spacing w:after="0" w:line="320" w:lineRule="exact"/>
        <w:ind w:firstLine="851"/>
        <w:jc w:val="both"/>
        <w:rPr>
          <w:rFonts w:ascii="Times New Roman" w:hAnsi="Times New Roman"/>
          <w:sz w:val="24"/>
          <w:szCs w:val="24"/>
          <w:lang w:val="en-US"/>
        </w:rPr>
      </w:pPr>
    </w:p>
    <w:p w:rsidR="00FB3E60" w:rsidRDefault="00FB3E60" w:rsidP="00BE54AE">
      <w:pPr>
        <w:tabs>
          <w:tab w:val="left" w:pos="709"/>
          <w:tab w:val="left" w:pos="993"/>
        </w:tabs>
        <w:spacing w:after="0" w:line="320" w:lineRule="exact"/>
        <w:ind w:firstLine="851"/>
        <w:jc w:val="both"/>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BE54AE">
      <w:pPr>
        <w:tabs>
          <w:tab w:val="left" w:pos="709"/>
          <w:tab w:val="left" w:pos="993"/>
        </w:tabs>
        <w:spacing w:after="0" w:line="320" w:lineRule="exact"/>
        <w:ind w:firstLine="851"/>
        <w:jc w:val="both"/>
        <w:rPr>
          <w:rFonts w:ascii="Times New Roman" w:hAnsi="Times New Roman"/>
          <w:b/>
          <w:sz w:val="32"/>
          <w:szCs w:val="32"/>
          <w:lang w:val="en-US"/>
        </w:rPr>
      </w:pPr>
    </w:p>
    <w:p w:rsidR="008323D1" w:rsidRDefault="008323D1" w:rsidP="00BE54AE">
      <w:pPr>
        <w:tabs>
          <w:tab w:val="left" w:pos="709"/>
          <w:tab w:val="left" w:pos="993"/>
        </w:tabs>
        <w:spacing w:after="0" w:line="320" w:lineRule="exact"/>
        <w:ind w:firstLine="851"/>
        <w:jc w:val="both"/>
        <w:rPr>
          <w:rFonts w:ascii="Times New Roman" w:hAnsi="Times New Roman"/>
          <w:b/>
          <w:sz w:val="32"/>
          <w:szCs w:val="32"/>
          <w:lang w:val="en-US"/>
        </w:rPr>
      </w:pPr>
    </w:p>
    <w:p w:rsidR="008323D1" w:rsidRDefault="008323D1" w:rsidP="00BE54AE">
      <w:pPr>
        <w:tabs>
          <w:tab w:val="left" w:pos="709"/>
          <w:tab w:val="left" w:pos="993"/>
        </w:tabs>
        <w:spacing w:after="0" w:line="320" w:lineRule="exact"/>
        <w:ind w:firstLine="851"/>
        <w:jc w:val="both"/>
        <w:rPr>
          <w:rFonts w:ascii="Times New Roman" w:hAnsi="Times New Roman"/>
          <w:b/>
          <w:sz w:val="32"/>
          <w:szCs w:val="32"/>
          <w:lang w:val="en-US"/>
        </w:rPr>
      </w:pPr>
    </w:p>
    <w:p w:rsidR="002F76DA" w:rsidRPr="00F47F08" w:rsidRDefault="006F58D0" w:rsidP="00B15251">
      <w:pPr>
        <w:spacing w:after="0" w:line="240" w:lineRule="auto"/>
        <w:rPr>
          <w:rFonts w:ascii="Times New Roman" w:hAnsi="Times New Roman"/>
          <w:b/>
          <w:sz w:val="32"/>
          <w:szCs w:val="32"/>
          <w:lang w:val="en-US"/>
        </w:rPr>
      </w:pPr>
      <w:r>
        <w:rPr>
          <w:rFonts w:ascii="Times New Roman" w:hAnsi="Times New Roman"/>
          <w:b/>
          <w:sz w:val="32"/>
          <w:szCs w:val="32"/>
          <w:lang w:val="en-US"/>
        </w:rPr>
        <w:br w:type="page"/>
      </w:r>
    </w:p>
    <w:p w:rsidR="00506F62" w:rsidRPr="00D85219" w:rsidRDefault="00506F62" w:rsidP="00A65D5B">
      <w:pPr>
        <w:shd w:val="clear" w:color="auto" w:fill="C2D69B"/>
        <w:autoSpaceDE w:val="0"/>
        <w:autoSpaceDN w:val="0"/>
        <w:adjustRightInd w:val="0"/>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6F58D0" w:rsidRDefault="006F58D0" w:rsidP="00BE54AE">
      <w:pPr>
        <w:spacing w:after="0" w:line="320" w:lineRule="exact"/>
        <w:ind w:firstLine="851"/>
        <w:jc w:val="both"/>
        <w:rPr>
          <w:rFonts w:ascii="Times New Roman" w:hAnsi="Times New Roman"/>
          <w:sz w:val="24"/>
          <w:szCs w:val="24"/>
        </w:rPr>
      </w:pPr>
    </w:p>
    <w:p w:rsidR="00506F62" w:rsidRDefault="00506F62" w:rsidP="006F58D0">
      <w:pPr>
        <w:spacing w:after="0" w:line="320" w:lineRule="exact"/>
        <w:ind w:firstLine="851"/>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proofErr w:type="gramStart"/>
      <w:r w:rsidR="006D0BC3">
        <w:rPr>
          <w:rFonts w:ascii="Times New Roman" w:hAnsi="Times New Roman"/>
          <w:sz w:val="24"/>
          <w:szCs w:val="24"/>
          <w:lang w:val="en-US"/>
        </w:rPr>
        <w:t>3</w:t>
      </w:r>
      <w:r w:rsidR="008C759D">
        <w:rPr>
          <w:rFonts w:ascii="Times New Roman" w:hAnsi="Times New Roman"/>
          <w:sz w:val="24"/>
          <w:szCs w:val="24"/>
          <w:lang w:val="en-US"/>
        </w:rPr>
        <w:t xml:space="preserve"> и</w:t>
      </w:r>
      <w:proofErr w:type="gramEnd"/>
      <w:r w:rsidR="008C759D">
        <w:rPr>
          <w:rFonts w:ascii="Times New Roman" w:hAnsi="Times New Roman"/>
          <w:sz w:val="24"/>
          <w:szCs w:val="24"/>
          <w:lang w:val="en-US"/>
        </w:rPr>
        <w:t xml:space="preserve"> т. </w:t>
      </w:r>
      <w:r w:rsidR="006D0BC3">
        <w:rPr>
          <w:rFonts w:ascii="Times New Roman" w:hAnsi="Times New Roman"/>
          <w:sz w:val="24"/>
          <w:szCs w:val="24"/>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6F58D0" w:rsidRPr="00D85219" w:rsidRDefault="006F58D0" w:rsidP="006F58D0">
      <w:pPr>
        <w:spacing w:after="0" w:line="320" w:lineRule="exact"/>
        <w:ind w:firstLine="851"/>
        <w:jc w:val="both"/>
        <w:rPr>
          <w:rFonts w:ascii="Times New Roman" w:hAnsi="Times New Roman"/>
          <w:color w:val="FF0000"/>
          <w:sz w:val="24"/>
          <w:szCs w:val="24"/>
          <w:lang w:val="en-US"/>
        </w:rPr>
      </w:pPr>
    </w:p>
    <w:p w:rsidR="00D85219" w:rsidRPr="00D85219" w:rsidRDefault="00D85219" w:rsidP="00A65D5B">
      <w:pPr>
        <w:shd w:val="clear" w:color="auto" w:fill="C2D69B"/>
        <w:autoSpaceDE w:val="0"/>
        <w:autoSpaceDN w:val="0"/>
        <w:adjustRightInd w:val="0"/>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КРИТЕРИИ ЗА ПОДБОР</w:t>
      </w:r>
    </w:p>
    <w:p w:rsidR="00AE6428" w:rsidRDefault="00AE6428" w:rsidP="00BE54AE">
      <w:pPr>
        <w:spacing w:after="0" w:line="320" w:lineRule="exact"/>
        <w:ind w:firstLine="851"/>
        <w:jc w:val="both"/>
        <w:rPr>
          <w:rFonts w:ascii="Times New Roman" w:hAnsi="Times New Roman"/>
          <w:sz w:val="24"/>
          <w:szCs w:val="24"/>
        </w:rPr>
      </w:pPr>
    </w:p>
    <w:p w:rsidR="00DA141D" w:rsidRDefault="00DA141D" w:rsidP="00BE54AE">
      <w:pPr>
        <w:spacing w:after="0" w:line="320" w:lineRule="exact"/>
        <w:ind w:firstLine="851"/>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D85219" w:rsidRPr="00D85219" w:rsidRDefault="00D85219" w:rsidP="00AE6428">
      <w:pPr>
        <w:spacing w:after="0" w:line="320" w:lineRule="exact"/>
        <w:ind w:firstLine="851"/>
        <w:jc w:val="both"/>
        <w:rPr>
          <w:rFonts w:ascii="Times New Roman" w:hAnsi="Times New Roman"/>
          <w:color w:val="FF0000"/>
          <w:sz w:val="24"/>
          <w:szCs w:val="24"/>
          <w:lang w:val="en-US"/>
        </w:rPr>
      </w:pPr>
    </w:p>
    <w:p w:rsidR="004942AC" w:rsidRPr="00D85219" w:rsidRDefault="004942AC" w:rsidP="00A65D5B">
      <w:pPr>
        <w:shd w:val="clear" w:color="auto" w:fill="C2D69B"/>
        <w:autoSpaceDE w:val="0"/>
        <w:autoSpaceDN w:val="0"/>
        <w:adjustRightInd w:val="0"/>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6F58D0" w:rsidRDefault="006F58D0" w:rsidP="00BE54AE">
      <w:pPr>
        <w:autoSpaceDE w:val="0"/>
        <w:autoSpaceDN w:val="0"/>
        <w:adjustRightInd w:val="0"/>
        <w:spacing w:after="0" w:line="320" w:lineRule="exact"/>
        <w:ind w:firstLine="851"/>
        <w:jc w:val="both"/>
        <w:rPr>
          <w:rFonts w:ascii="Times New Roman" w:hAnsi="Times New Roman"/>
          <w:bCs/>
          <w:iCs/>
          <w:sz w:val="24"/>
          <w:szCs w:val="24"/>
        </w:rPr>
      </w:pPr>
    </w:p>
    <w:p w:rsidR="00DA141D" w:rsidRPr="00F47F08" w:rsidRDefault="00DA141D" w:rsidP="00BE54AE">
      <w:pPr>
        <w:autoSpaceDE w:val="0"/>
        <w:autoSpaceDN w:val="0"/>
        <w:adjustRightInd w:val="0"/>
        <w:spacing w:after="0" w:line="320" w:lineRule="exact"/>
        <w:ind w:firstLine="851"/>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Default="00DA141D" w:rsidP="00BE54AE">
      <w:pPr>
        <w:autoSpaceDE w:val="0"/>
        <w:autoSpaceDN w:val="0"/>
        <w:adjustRightInd w:val="0"/>
        <w:spacing w:after="0" w:line="320" w:lineRule="exact"/>
        <w:ind w:firstLine="851"/>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6F58D0">
        <w:rPr>
          <w:rFonts w:ascii="Times New Roman" w:hAnsi="Times New Roman"/>
          <w:bCs/>
          <w:iCs/>
          <w:sz w:val="24"/>
          <w:szCs w:val="24"/>
        </w:rPr>
        <w:t>най-ниска цена</w:t>
      </w:r>
      <w:r w:rsidRPr="00F47F08">
        <w:rPr>
          <w:rFonts w:ascii="Times New Roman" w:hAnsi="Times New Roman"/>
          <w:bCs/>
          <w:iCs/>
          <w:sz w:val="24"/>
          <w:szCs w:val="24"/>
        </w:rPr>
        <w:t>”</w:t>
      </w:r>
      <w:r w:rsidR="00781A56">
        <w:rPr>
          <w:rFonts w:ascii="Times New Roman" w:hAnsi="Times New Roman"/>
          <w:bCs/>
          <w:iCs/>
          <w:sz w:val="24"/>
          <w:szCs w:val="24"/>
        </w:rPr>
        <w:t>, при пълно съответствие по всички точки от техническата спецификация</w:t>
      </w:r>
      <w:r w:rsidR="006F58D0">
        <w:rPr>
          <w:rFonts w:ascii="Times New Roman" w:hAnsi="Times New Roman"/>
          <w:bCs/>
          <w:iCs/>
          <w:sz w:val="24"/>
          <w:szCs w:val="24"/>
        </w:rPr>
        <w:t>.</w:t>
      </w:r>
      <w:r w:rsidR="00D66A04">
        <w:rPr>
          <w:rFonts w:ascii="Times New Roman" w:hAnsi="Times New Roman"/>
          <w:bCs/>
          <w:iCs/>
          <w:sz w:val="24"/>
          <w:szCs w:val="24"/>
        </w:rPr>
        <w:t xml:space="preserve"> </w:t>
      </w:r>
    </w:p>
    <w:p w:rsidR="008B2896" w:rsidRPr="002A483E" w:rsidRDefault="00781A56" w:rsidP="002A483E">
      <w:pPr>
        <w:autoSpaceDE w:val="0"/>
        <w:autoSpaceDN w:val="0"/>
        <w:adjustRightInd w:val="0"/>
        <w:spacing w:after="0" w:line="320" w:lineRule="exact"/>
        <w:ind w:firstLine="851"/>
        <w:jc w:val="both"/>
        <w:rPr>
          <w:rFonts w:ascii="Times New Roman" w:hAnsi="Times New Roman"/>
          <w:bCs/>
          <w:iCs/>
          <w:sz w:val="24"/>
          <w:szCs w:val="24"/>
        </w:rPr>
      </w:pPr>
      <w:r>
        <w:rPr>
          <w:rFonts w:ascii="Times New Roman" w:hAnsi="Times New Roman"/>
          <w:bCs/>
          <w:iCs/>
          <w:sz w:val="24"/>
          <w:szCs w:val="24"/>
        </w:rPr>
        <w:t>Предлаганата от участниците обща стойност на поръчката</w:t>
      </w:r>
      <w:r w:rsidR="002A483E">
        <w:rPr>
          <w:rFonts w:ascii="Times New Roman" w:hAnsi="Times New Roman"/>
          <w:bCs/>
          <w:iCs/>
          <w:sz w:val="24"/>
          <w:szCs w:val="24"/>
        </w:rPr>
        <w:t xml:space="preserve"> не трябва да надвишава общата прогнозна стойност на обществената поръчка.</w:t>
      </w:r>
    </w:p>
    <w:p w:rsidR="00BD6A9A" w:rsidRDefault="00BD6A9A" w:rsidP="00BE54AE">
      <w:pPr>
        <w:autoSpaceDE w:val="0"/>
        <w:autoSpaceDN w:val="0"/>
        <w:adjustRightInd w:val="0"/>
        <w:spacing w:after="0" w:line="320" w:lineRule="exact"/>
        <w:ind w:firstLine="851"/>
        <w:jc w:val="both"/>
        <w:rPr>
          <w:rFonts w:ascii="Times New Roman" w:hAnsi="Times New Roman"/>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8B2896" w:rsidRPr="00F47F08" w:rsidRDefault="008B2896" w:rsidP="00BE54AE">
      <w:pPr>
        <w:tabs>
          <w:tab w:val="left" w:pos="709"/>
          <w:tab w:val="left" w:pos="993"/>
        </w:tabs>
        <w:autoSpaceDE w:val="0"/>
        <w:autoSpaceDN w:val="0"/>
        <w:adjustRightInd w:val="0"/>
        <w:spacing w:after="0" w:line="320" w:lineRule="exact"/>
        <w:ind w:firstLine="851"/>
        <w:jc w:val="both"/>
        <w:rPr>
          <w:rFonts w:ascii="Times New Roman" w:hAnsi="Times New Roman"/>
          <w:bCs/>
          <w:iCs/>
          <w:sz w:val="24"/>
          <w:szCs w:val="24"/>
        </w:rPr>
      </w:pPr>
    </w:p>
    <w:p w:rsidR="00DA141D" w:rsidRPr="00F47F08" w:rsidRDefault="002F76DA" w:rsidP="00A65D5B">
      <w:pPr>
        <w:shd w:val="clear" w:color="auto" w:fill="C5E0B3"/>
        <w:tabs>
          <w:tab w:val="left" w:pos="709"/>
          <w:tab w:val="left" w:pos="993"/>
        </w:tabs>
        <w:autoSpaceDE w:val="0"/>
        <w:spacing w:after="0" w:line="320" w:lineRule="exact"/>
        <w:ind w:firstLine="851"/>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6F58D0" w:rsidRDefault="006F58D0" w:rsidP="00BE54AE">
      <w:pPr>
        <w:spacing w:after="0" w:line="320" w:lineRule="exact"/>
        <w:ind w:firstLine="851"/>
        <w:jc w:val="both"/>
        <w:rPr>
          <w:rFonts w:ascii="Times New Roman" w:hAnsi="Times New Roman"/>
          <w:b/>
          <w:bCs/>
          <w:sz w:val="24"/>
          <w:szCs w:val="24"/>
          <w:lang w:eastAsia="bg-BG"/>
        </w:rPr>
      </w:pPr>
    </w:p>
    <w:p w:rsidR="00DA141D" w:rsidRDefault="00DA141D" w:rsidP="00BE54AE">
      <w:pPr>
        <w:spacing w:after="0" w:line="320" w:lineRule="exact"/>
        <w:ind w:firstLine="851"/>
        <w:jc w:val="both"/>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6F58D0" w:rsidRDefault="006F58D0" w:rsidP="00BE54AE">
      <w:pPr>
        <w:spacing w:after="0" w:line="320" w:lineRule="exact"/>
        <w:ind w:firstLine="851"/>
        <w:jc w:val="both"/>
        <w:rPr>
          <w:rFonts w:ascii="Times New Roman" w:hAnsi="Times New Roman"/>
          <w:color w:val="000000"/>
          <w:sz w:val="24"/>
          <w:szCs w:val="24"/>
        </w:rPr>
      </w:pP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E54AE">
      <w:pPr>
        <w:autoSpaceDE w:val="0"/>
        <w:spacing w:after="0" w:line="320" w:lineRule="exact"/>
        <w:ind w:firstLine="851"/>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E54AE">
      <w:pPr>
        <w:spacing w:after="0" w:line="320" w:lineRule="exact"/>
        <w:ind w:firstLine="851"/>
        <w:jc w:val="both"/>
        <w:rPr>
          <w:rFonts w:ascii="Times New Roman" w:hAnsi="Times New Roman"/>
          <w:sz w:val="24"/>
          <w:szCs w:val="24"/>
          <w:lang w:val="en-US"/>
        </w:rPr>
      </w:pPr>
      <w:r w:rsidRPr="00B54CC8">
        <w:rPr>
          <w:rFonts w:ascii="Times New Roman" w:hAnsi="Times New Roman"/>
          <w:sz w:val="24"/>
          <w:szCs w:val="24"/>
        </w:rPr>
        <w:lastRenderedPageBreak/>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E54AE">
      <w:pPr>
        <w:spacing w:after="0" w:line="320" w:lineRule="exact"/>
        <w:ind w:firstLine="851"/>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BE54AE">
      <w:pPr>
        <w:pStyle w:val="ListParagraph"/>
        <w:spacing w:after="0" w:line="320" w:lineRule="exact"/>
        <w:ind w:left="0" w:firstLine="851"/>
        <w:jc w:val="both"/>
        <w:rPr>
          <w:rFonts w:ascii="Times New Roman" w:hAnsi="Times New Roman"/>
          <w:sz w:val="24"/>
          <w:szCs w:val="24"/>
        </w:rPr>
      </w:pPr>
    </w:p>
    <w:p w:rsidR="00DA141D" w:rsidRPr="00F47F08" w:rsidRDefault="00DA141D" w:rsidP="00BE54AE">
      <w:pPr>
        <w:pStyle w:val="ListParagraph"/>
        <w:spacing w:after="0" w:line="320" w:lineRule="exact"/>
        <w:ind w:left="0" w:firstLine="851"/>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BE54AE">
      <w:pPr>
        <w:spacing w:after="0" w:line="320" w:lineRule="exact"/>
        <w:ind w:firstLine="851"/>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BE54AE">
      <w:pPr>
        <w:spacing w:after="0" w:line="320" w:lineRule="exact"/>
        <w:ind w:firstLine="851"/>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BE54AE">
      <w:pPr>
        <w:spacing w:after="0" w:line="320" w:lineRule="exact"/>
        <w:ind w:firstLine="851"/>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Default="00DA141D" w:rsidP="00BE54AE">
      <w:pPr>
        <w:spacing w:after="0" w:line="320" w:lineRule="exact"/>
        <w:ind w:firstLine="851"/>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1707DD" w:rsidRPr="00F47F08" w:rsidRDefault="001707DD" w:rsidP="00BE54AE">
      <w:pPr>
        <w:spacing w:after="0" w:line="320" w:lineRule="exact"/>
        <w:ind w:firstLine="851"/>
        <w:jc w:val="both"/>
        <w:rPr>
          <w:rFonts w:ascii="Times New Roman" w:hAnsi="Times New Roman"/>
          <w:b/>
          <w:sz w:val="24"/>
          <w:szCs w:val="24"/>
          <w:lang w:val="en-US"/>
        </w:rPr>
      </w:pPr>
    </w:p>
    <w:p w:rsidR="00DA141D" w:rsidRDefault="00DA141D" w:rsidP="006F58D0">
      <w:pPr>
        <w:spacing w:after="0"/>
        <w:ind w:firstLine="851"/>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F06F11" w:rsidRPr="00F47F08" w:rsidRDefault="00F06F11" w:rsidP="006F58D0">
      <w:pPr>
        <w:spacing w:after="0"/>
        <w:ind w:firstLine="851"/>
        <w:jc w:val="center"/>
        <w:rPr>
          <w:rFonts w:ascii="Times New Roman" w:hAnsi="Times New Roman"/>
          <w:b/>
          <w:sz w:val="24"/>
          <w:szCs w:val="24"/>
          <w:lang w:val="en-US"/>
        </w:rPr>
      </w:pPr>
    </w:p>
    <w:p w:rsidR="00E05AE3" w:rsidRDefault="00DA141D" w:rsidP="00BE54AE">
      <w:pPr>
        <w:spacing w:after="0" w:line="320" w:lineRule="exact"/>
        <w:ind w:firstLine="851"/>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Default="00E05AE3" w:rsidP="00BE54AE">
      <w:pPr>
        <w:spacing w:after="0" w:line="320" w:lineRule="exact"/>
        <w:ind w:firstLine="851"/>
        <w:jc w:val="both"/>
        <w:rPr>
          <w:rFonts w:ascii="Times New Roman" w:hAnsi="Times New Roman"/>
          <w:sz w:val="24"/>
          <w:szCs w:val="24"/>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B15251" w:rsidRPr="00F47F08" w:rsidRDefault="00B15251" w:rsidP="00BE54AE">
      <w:pPr>
        <w:spacing w:after="0" w:line="320" w:lineRule="exact"/>
        <w:ind w:firstLine="851"/>
        <w:jc w:val="both"/>
        <w:rPr>
          <w:rFonts w:ascii="Times New Roman" w:hAnsi="Times New Roman"/>
          <w:sz w:val="24"/>
          <w:szCs w:val="24"/>
          <w:lang w:val="en-US"/>
        </w:rPr>
      </w:pPr>
    </w:p>
    <w:p w:rsidR="00DA141D" w:rsidRDefault="00DA141D" w:rsidP="00BE54AE">
      <w:pPr>
        <w:spacing w:after="0" w:line="320" w:lineRule="exact"/>
        <w:ind w:firstLine="851"/>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B15251" w:rsidRDefault="00B15251" w:rsidP="00BE54AE">
      <w:pPr>
        <w:spacing w:after="0" w:line="320" w:lineRule="exact"/>
        <w:ind w:firstLine="851"/>
        <w:jc w:val="both"/>
        <w:rPr>
          <w:rFonts w:ascii="Times New Roman" w:hAnsi="Times New Roman"/>
          <w:sz w:val="24"/>
          <w:szCs w:val="24"/>
        </w:rPr>
      </w:pPr>
    </w:p>
    <w:p w:rsidR="00B15251" w:rsidRDefault="00B15251" w:rsidP="00BE54AE">
      <w:pPr>
        <w:spacing w:after="0" w:line="320" w:lineRule="exact"/>
        <w:ind w:firstLine="851"/>
        <w:jc w:val="both"/>
        <w:rPr>
          <w:rFonts w:ascii="Times New Roman" w:hAnsi="Times New Roman"/>
          <w:sz w:val="24"/>
          <w:szCs w:val="24"/>
        </w:rPr>
      </w:pPr>
    </w:p>
    <w:p w:rsidR="00E74362" w:rsidRDefault="00E74362" w:rsidP="00BE54AE">
      <w:pPr>
        <w:spacing w:after="0" w:line="320" w:lineRule="exact"/>
        <w:ind w:firstLine="851"/>
        <w:jc w:val="both"/>
        <w:rPr>
          <w:rFonts w:ascii="Times New Roman" w:hAnsi="Times New Roman"/>
          <w:sz w:val="24"/>
          <w:szCs w:val="24"/>
        </w:rPr>
      </w:pPr>
    </w:p>
    <w:p w:rsidR="00BE54AE" w:rsidRPr="00F47F08" w:rsidRDefault="00BE54AE" w:rsidP="00BE54AE">
      <w:pPr>
        <w:spacing w:after="0" w:line="320" w:lineRule="exact"/>
        <w:ind w:firstLine="851"/>
        <w:jc w:val="both"/>
        <w:rPr>
          <w:rFonts w:ascii="Times New Roman" w:hAnsi="Times New Roman"/>
          <w:sz w:val="24"/>
          <w:szCs w:val="24"/>
        </w:rPr>
      </w:pPr>
    </w:p>
    <w:tbl>
      <w:tblPr>
        <w:tblW w:w="5000" w:type="pct"/>
        <w:tblLook w:val="0000" w:firstRow="0" w:lastRow="0" w:firstColumn="0" w:lastColumn="0" w:noHBand="0" w:noVBand="0"/>
      </w:tblPr>
      <w:tblGrid>
        <w:gridCol w:w="9854"/>
      </w:tblGrid>
      <w:tr w:rsidR="0098017B" w:rsidRPr="00F47F08" w:rsidTr="00BE54AE">
        <w:tc>
          <w:tcPr>
            <w:tcW w:w="5000" w:type="pct"/>
            <w:tcBorders>
              <w:top w:val="single" w:sz="4" w:space="0" w:color="000000"/>
              <w:left w:val="single" w:sz="4" w:space="0" w:color="000000"/>
              <w:bottom w:val="single" w:sz="4" w:space="0" w:color="000000"/>
              <w:right w:val="single" w:sz="4" w:space="0" w:color="000000"/>
            </w:tcBorders>
          </w:tcPr>
          <w:p w:rsidR="0098017B" w:rsidRPr="00F47F08" w:rsidRDefault="0098017B" w:rsidP="00BE54AE">
            <w:pPr>
              <w:tabs>
                <w:tab w:val="left" w:pos="0"/>
                <w:tab w:val="left" w:pos="709"/>
                <w:tab w:val="left" w:pos="993"/>
              </w:tabs>
              <w:spacing w:after="0" w:line="320" w:lineRule="exact"/>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BE54AE">
            <w:pPr>
              <w:tabs>
                <w:tab w:val="left" w:pos="0"/>
                <w:tab w:val="left" w:pos="709"/>
                <w:tab w:val="left" w:pos="993"/>
              </w:tabs>
              <w:spacing w:after="0" w:line="320" w:lineRule="exact"/>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BE54AE">
            <w:pPr>
              <w:tabs>
                <w:tab w:val="left" w:pos="0"/>
                <w:tab w:val="left" w:pos="709"/>
                <w:tab w:val="left" w:pos="993"/>
              </w:tabs>
              <w:spacing w:after="0" w:line="320" w:lineRule="exact"/>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BE54AE">
        <w:tc>
          <w:tcPr>
            <w:tcW w:w="5000" w:type="pct"/>
            <w:tcBorders>
              <w:top w:val="single" w:sz="4" w:space="0" w:color="000000"/>
              <w:left w:val="single" w:sz="4" w:space="0" w:color="000000"/>
              <w:bottom w:val="single" w:sz="4" w:space="0" w:color="000000"/>
              <w:right w:val="single" w:sz="4" w:space="0" w:color="000000"/>
            </w:tcBorders>
          </w:tcPr>
          <w:p w:rsidR="0098017B" w:rsidRPr="00F47F08" w:rsidRDefault="0098017B" w:rsidP="00BE54AE">
            <w:pPr>
              <w:tabs>
                <w:tab w:val="left" w:pos="709"/>
                <w:tab w:val="left" w:pos="993"/>
              </w:tabs>
              <w:spacing w:after="0" w:line="320" w:lineRule="exact"/>
              <w:ind w:firstLine="851"/>
              <w:jc w:val="center"/>
              <w:rPr>
                <w:rFonts w:ascii="Times New Roman" w:hAnsi="Times New Roman"/>
                <w:b/>
                <w:sz w:val="24"/>
                <w:szCs w:val="24"/>
              </w:rPr>
            </w:pPr>
            <w:r w:rsidRPr="00F47F08">
              <w:rPr>
                <w:rFonts w:ascii="Times New Roman" w:hAnsi="Times New Roman"/>
                <w:b/>
                <w:sz w:val="24"/>
                <w:szCs w:val="24"/>
              </w:rPr>
              <w:t>О Ф Е Р Т А</w:t>
            </w:r>
          </w:p>
          <w:p w:rsidR="0098017B" w:rsidRDefault="0098017B" w:rsidP="00BE54AE">
            <w:pPr>
              <w:shd w:val="clear" w:color="auto" w:fill="FFFFFF"/>
              <w:tabs>
                <w:tab w:val="left" w:pos="709"/>
                <w:tab w:val="left" w:pos="993"/>
                <w:tab w:val="left" w:leader="dot" w:pos="1771"/>
                <w:tab w:val="left" w:leader="dot" w:pos="2880"/>
              </w:tabs>
              <w:spacing w:after="0" w:line="320" w:lineRule="exact"/>
              <w:ind w:firstLine="851"/>
              <w:jc w:val="center"/>
              <w:rPr>
                <w:rFonts w:ascii="Times New Roman" w:hAnsi="Times New Roman"/>
                <w:b/>
                <w:sz w:val="24"/>
                <w:szCs w:val="24"/>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1707DD" w:rsidRPr="00F47F08" w:rsidRDefault="001707DD" w:rsidP="00BE54AE">
            <w:pPr>
              <w:shd w:val="clear" w:color="auto" w:fill="FFFFFF"/>
              <w:tabs>
                <w:tab w:val="left" w:pos="709"/>
                <w:tab w:val="left" w:pos="993"/>
                <w:tab w:val="left" w:leader="dot" w:pos="1771"/>
                <w:tab w:val="left" w:leader="dot" w:pos="2880"/>
              </w:tabs>
              <w:spacing w:after="0" w:line="320" w:lineRule="exact"/>
              <w:ind w:firstLine="851"/>
              <w:jc w:val="center"/>
              <w:rPr>
                <w:rFonts w:ascii="Times New Roman" w:hAnsi="Times New Roman"/>
                <w:b/>
                <w:bCs/>
                <w:sz w:val="24"/>
                <w:szCs w:val="24"/>
                <w:lang w:eastAsia="bg-BG"/>
              </w:rPr>
            </w:pPr>
          </w:p>
          <w:p w:rsidR="0098017B" w:rsidRPr="00D52D8D" w:rsidRDefault="006F58D0" w:rsidP="00D52D8D">
            <w:pPr>
              <w:tabs>
                <w:tab w:val="left" w:pos="709"/>
                <w:tab w:val="left" w:pos="993"/>
              </w:tabs>
              <w:spacing w:after="0" w:line="320" w:lineRule="exact"/>
              <w:ind w:firstLine="851"/>
              <w:jc w:val="center"/>
              <w:rPr>
                <w:rFonts w:ascii="Times New Roman" w:hAnsi="Times New Roman"/>
                <w:b/>
                <w:sz w:val="24"/>
                <w:szCs w:val="24"/>
                <w:lang w:val="en-US"/>
              </w:rPr>
            </w:pPr>
            <w:r w:rsidRPr="006F58D0">
              <w:rPr>
                <w:rFonts w:ascii="Times New Roman" w:hAnsi="Times New Roman"/>
                <w:b/>
                <w:sz w:val="24"/>
                <w:szCs w:val="24"/>
                <w:lang w:val="en-US"/>
              </w:rPr>
              <w:t xml:space="preserve">“ </w:t>
            </w:r>
            <w:proofErr w:type="spellStart"/>
            <w:r w:rsidRPr="006F58D0">
              <w:rPr>
                <w:rFonts w:ascii="Times New Roman" w:hAnsi="Times New Roman"/>
                <w:b/>
                <w:sz w:val="24"/>
                <w:szCs w:val="24"/>
                <w:lang w:val="en-US"/>
              </w:rPr>
              <w:t>Доставка</w:t>
            </w:r>
            <w:proofErr w:type="spellEnd"/>
            <w:r w:rsidRPr="006F58D0">
              <w:rPr>
                <w:rFonts w:ascii="Times New Roman" w:hAnsi="Times New Roman"/>
                <w:b/>
                <w:sz w:val="24"/>
                <w:szCs w:val="24"/>
                <w:lang w:val="en-US"/>
              </w:rPr>
              <w:t xml:space="preserve"> на </w:t>
            </w:r>
            <w:proofErr w:type="spellStart"/>
            <w:r w:rsidRPr="006F58D0">
              <w:rPr>
                <w:rFonts w:ascii="Times New Roman" w:hAnsi="Times New Roman"/>
                <w:b/>
                <w:sz w:val="24"/>
                <w:szCs w:val="24"/>
                <w:lang w:val="en-US"/>
              </w:rPr>
              <w:t>полице</w:t>
            </w:r>
            <w:r w:rsidR="00D52D8D">
              <w:rPr>
                <w:rFonts w:ascii="Times New Roman" w:hAnsi="Times New Roman"/>
                <w:b/>
                <w:sz w:val="24"/>
                <w:szCs w:val="24"/>
                <w:lang w:val="en-US"/>
              </w:rPr>
              <w:t>йски</w:t>
            </w:r>
            <w:proofErr w:type="spellEnd"/>
            <w:r w:rsidR="00D52D8D">
              <w:rPr>
                <w:rFonts w:ascii="Times New Roman" w:hAnsi="Times New Roman"/>
                <w:b/>
                <w:sz w:val="24"/>
                <w:szCs w:val="24"/>
                <w:lang w:val="en-US"/>
              </w:rPr>
              <w:t xml:space="preserve"> </w:t>
            </w:r>
            <w:proofErr w:type="spellStart"/>
            <w:r w:rsidR="00D52D8D">
              <w:rPr>
                <w:rFonts w:ascii="Times New Roman" w:hAnsi="Times New Roman"/>
                <w:b/>
                <w:sz w:val="24"/>
                <w:szCs w:val="24"/>
                <w:lang w:val="en-US"/>
              </w:rPr>
              <w:t>униформи</w:t>
            </w:r>
            <w:proofErr w:type="spellEnd"/>
            <w:r w:rsidR="00D52D8D">
              <w:rPr>
                <w:rFonts w:ascii="Times New Roman" w:hAnsi="Times New Roman"/>
                <w:b/>
                <w:sz w:val="24"/>
                <w:szCs w:val="24"/>
                <w:lang w:val="en-US"/>
              </w:rPr>
              <w:t xml:space="preserve"> – </w:t>
            </w:r>
            <w:proofErr w:type="spellStart"/>
            <w:r w:rsidR="00D52D8D">
              <w:rPr>
                <w:rFonts w:ascii="Times New Roman" w:hAnsi="Times New Roman"/>
                <w:b/>
                <w:sz w:val="24"/>
                <w:szCs w:val="24"/>
                <w:lang w:val="en-US"/>
              </w:rPr>
              <w:t>ръкавици</w:t>
            </w:r>
            <w:proofErr w:type="spellEnd"/>
            <w:r w:rsidR="00D52D8D">
              <w:rPr>
                <w:rFonts w:ascii="Times New Roman" w:hAnsi="Times New Roman"/>
                <w:b/>
                <w:sz w:val="24"/>
                <w:szCs w:val="24"/>
                <w:lang w:val="en-US"/>
              </w:rPr>
              <w:t xml:space="preserve"> </w:t>
            </w:r>
            <w:proofErr w:type="spellStart"/>
            <w:r w:rsidR="00D52D8D">
              <w:rPr>
                <w:rFonts w:ascii="Times New Roman" w:hAnsi="Times New Roman"/>
                <w:b/>
                <w:sz w:val="24"/>
                <w:szCs w:val="24"/>
                <w:lang w:val="en-US"/>
              </w:rPr>
              <w:t>кожени</w:t>
            </w:r>
            <w:proofErr w:type="spellEnd"/>
            <w:r w:rsidR="00D52D8D">
              <w:rPr>
                <w:rFonts w:ascii="Times New Roman" w:hAnsi="Times New Roman"/>
                <w:b/>
                <w:sz w:val="24"/>
                <w:szCs w:val="24"/>
              </w:rPr>
              <w:t xml:space="preserve"> </w:t>
            </w:r>
            <w:proofErr w:type="spellStart"/>
            <w:r w:rsidRPr="006F58D0">
              <w:rPr>
                <w:rFonts w:ascii="Times New Roman" w:hAnsi="Times New Roman"/>
                <w:b/>
                <w:sz w:val="24"/>
                <w:szCs w:val="24"/>
                <w:lang w:val="en-US"/>
              </w:rPr>
              <w:t>мъжки</w:t>
            </w:r>
            <w:proofErr w:type="spellEnd"/>
            <w:r w:rsidRPr="006F58D0">
              <w:rPr>
                <w:rFonts w:ascii="Times New Roman" w:hAnsi="Times New Roman"/>
                <w:b/>
                <w:sz w:val="24"/>
                <w:szCs w:val="24"/>
                <w:lang w:val="en-US"/>
              </w:rPr>
              <w:t xml:space="preserve"> и </w:t>
            </w:r>
            <w:proofErr w:type="spellStart"/>
            <w:r w:rsidRPr="006F58D0">
              <w:rPr>
                <w:rFonts w:ascii="Times New Roman" w:hAnsi="Times New Roman"/>
                <w:b/>
                <w:sz w:val="24"/>
                <w:szCs w:val="24"/>
                <w:lang w:val="en-US"/>
              </w:rPr>
              <w:t>дамски</w:t>
            </w:r>
            <w:proofErr w:type="spellEnd"/>
            <w:r w:rsidRPr="006F58D0">
              <w:rPr>
                <w:rFonts w:ascii="Times New Roman" w:hAnsi="Times New Roman"/>
                <w:b/>
                <w:sz w:val="24"/>
                <w:szCs w:val="24"/>
                <w:lang w:val="en-US"/>
              </w:rPr>
              <w:t>“</w:t>
            </w:r>
          </w:p>
          <w:p w:rsidR="0098017B" w:rsidRPr="00F47F08" w:rsidRDefault="0098017B" w:rsidP="001707DD">
            <w:pPr>
              <w:tabs>
                <w:tab w:val="left" w:pos="709"/>
                <w:tab w:val="left" w:pos="993"/>
              </w:tabs>
              <w:spacing w:after="0" w:line="320" w:lineRule="exact"/>
              <w:rPr>
                <w:rFonts w:ascii="Times New Roman" w:hAnsi="Times New Roman"/>
              </w:rPr>
            </w:pPr>
          </w:p>
        </w:tc>
      </w:tr>
      <w:tr w:rsidR="0098017B" w:rsidRPr="00F47F08" w:rsidTr="00BE54AE">
        <w:tc>
          <w:tcPr>
            <w:tcW w:w="5000" w:type="pct"/>
            <w:tcBorders>
              <w:top w:val="single" w:sz="4" w:space="0" w:color="000000"/>
              <w:left w:val="single" w:sz="4" w:space="0" w:color="000000"/>
              <w:bottom w:val="single" w:sz="4" w:space="0" w:color="000000"/>
              <w:right w:val="single" w:sz="4" w:space="0" w:color="000000"/>
            </w:tcBorders>
          </w:tcPr>
          <w:p w:rsidR="0098017B" w:rsidRPr="00F47F08" w:rsidRDefault="0098017B" w:rsidP="00BE54AE">
            <w:pPr>
              <w:tabs>
                <w:tab w:val="left" w:pos="709"/>
                <w:tab w:val="left" w:pos="993"/>
              </w:tabs>
              <w:spacing w:after="0" w:line="320" w:lineRule="exact"/>
              <w:ind w:firstLine="851"/>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BE54AE">
            <w:pPr>
              <w:tabs>
                <w:tab w:val="left" w:pos="0"/>
                <w:tab w:val="left" w:pos="709"/>
                <w:tab w:val="left" w:pos="993"/>
              </w:tabs>
              <w:spacing w:after="0" w:line="320" w:lineRule="exact"/>
              <w:ind w:firstLine="851"/>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BE54AE">
            <w:pPr>
              <w:tabs>
                <w:tab w:val="left" w:pos="709"/>
                <w:tab w:val="left" w:pos="993"/>
              </w:tabs>
              <w:spacing w:after="0" w:line="320" w:lineRule="exact"/>
              <w:ind w:firstLine="851"/>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BE54AE">
      <w:pPr>
        <w:tabs>
          <w:tab w:val="left" w:pos="709"/>
          <w:tab w:val="left" w:pos="993"/>
        </w:tabs>
        <w:spacing w:after="0" w:line="320" w:lineRule="exact"/>
        <w:ind w:firstLine="851"/>
        <w:jc w:val="both"/>
        <w:rPr>
          <w:rFonts w:ascii="Times New Roman" w:hAnsi="Times New Roman"/>
          <w:sz w:val="24"/>
          <w:szCs w:val="24"/>
        </w:rPr>
      </w:pP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BE54AE">
      <w:pPr>
        <w:tabs>
          <w:tab w:val="left" w:pos="709"/>
          <w:tab w:val="left" w:pos="993"/>
        </w:tabs>
        <w:spacing w:after="0" w:line="320" w:lineRule="exact"/>
        <w:ind w:firstLine="851"/>
        <w:jc w:val="both"/>
        <w:rPr>
          <w:rFonts w:ascii="Times New Roman" w:hAnsi="Times New Roman"/>
          <w:sz w:val="24"/>
          <w:szCs w:val="24"/>
        </w:rPr>
      </w:pPr>
    </w:p>
    <w:p w:rsidR="00425069" w:rsidRDefault="00425069" w:rsidP="00BE54AE">
      <w:pPr>
        <w:tabs>
          <w:tab w:val="left" w:pos="709"/>
          <w:tab w:val="left" w:pos="993"/>
        </w:tabs>
        <w:spacing w:after="0" w:line="320" w:lineRule="exact"/>
        <w:ind w:firstLine="851"/>
        <w:jc w:val="both"/>
        <w:rPr>
          <w:rFonts w:ascii="Times New Roman" w:hAnsi="Times New Roman"/>
          <w:b/>
          <w:sz w:val="24"/>
          <w:szCs w:val="24"/>
        </w:rPr>
      </w:pPr>
      <w:r w:rsidRPr="008B2896">
        <w:rPr>
          <w:rFonts w:ascii="Times New Roman" w:hAnsi="Times New Roman"/>
          <w:b/>
          <w:sz w:val="24"/>
          <w:szCs w:val="24"/>
        </w:rPr>
        <w:t>СЪДЪРЖАНИЕ НА ОПАКОВКАТА</w:t>
      </w:r>
    </w:p>
    <w:p w:rsidR="00F06F11" w:rsidRPr="008B2896" w:rsidRDefault="00F06F11" w:rsidP="00BE54AE">
      <w:pPr>
        <w:tabs>
          <w:tab w:val="left" w:pos="709"/>
          <w:tab w:val="left" w:pos="993"/>
        </w:tabs>
        <w:spacing w:after="0" w:line="320" w:lineRule="exact"/>
        <w:ind w:firstLine="851"/>
        <w:jc w:val="both"/>
        <w:rPr>
          <w:rFonts w:ascii="Times New Roman" w:hAnsi="Times New Roman"/>
          <w:b/>
          <w:sz w:val="24"/>
          <w:szCs w:val="24"/>
        </w:rPr>
      </w:pPr>
    </w:p>
    <w:p w:rsidR="00DA141D" w:rsidRPr="008B2896" w:rsidRDefault="00DA141D"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1. Оп</w:t>
      </w:r>
      <w:r w:rsidR="00A65D5B">
        <w:rPr>
          <w:rFonts w:ascii="Times New Roman" w:hAnsi="Times New Roman"/>
          <w:sz w:val="24"/>
          <w:szCs w:val="24"/>
        </w:rPr>
        <w:t>ис на представените документи (О</w:t>
      </w:r>
      <w:r w:rsidRPr="008B2896">
        <w:rPr>
          <w:rFonts w:ascii="Times New Roman" w:hAnsi="Times New Roman"/>
          <w:sz w:val="24"/>
          <w:szCs w:val="24"/>
        </w:rPr>
        <w:t>бразец №1);</w:t>
      </w:r>
    </w:p>
    <w:p w:rsidR="00425069" w:rsidRPr="008B2896" w:rsidRDefault="00425069" w:rsidP="00BE54AE">
      <w:pPr>
        <w:spacing w:after="0" w:line="320" w:lineRule="exact"/>
        <w:ind w:firstLine="851"/>
        <w:jc w:val="both"/>
        <w:rPr>
          <w:rFonts w:ascii="Times New Roman" w:hAnsi="Times New Roman"/>
          <w:sz w:val="24"/>
          <w:szCs w:val="24"/>
        </w:rPr>
      </w:pPr>
      <w:r w:rsidRPr="000C1DD9">
        <w:rPr>
          <w:rFonts w:ascii="Times New Roman" w:hAnsi="Times New Roman"/>
          <w:b/>
          <w:sz w:val="24"/>
          <w:szCs w:val="24"/>
        </w:rPr>
        <w:lastRenderedPageBreak/>
        <w:t xml:space="preserve">2. </w:t>
      </w:r>
      <w:r w:rsidR="00DB37C6" w:rsidRPr="000C1DD9">
        <w:rPr>
          <w:rFonts w:ascii="Times New Roman" w:hAnsi="Times New Roman"/>
          <w:b/>
          <w:sz w:val="24"/>
          <w:szCs w:val="24"/>
        </w:rPr>
        <w:t xml:space="preserve">Единен европейски документ за обществени поръчки (ЕЕДОП) </w:t>
      </w:r>
      <w:r w:rsidR="00DB37C6" w:rsidRPr="00862461">
        <w:rPr>
          <w:rFonts w:ascii="Times New Roman" w:hAnsi="Times New Roman"/>
          <w:sz w:val="24"/>
          <w:szCs w:val="24"/>
        </w:rPr>
        <w:t xml:space="preserve">за участника/за всеки участник в обединение, което не е юридическо лице/за всеки </w:t>
      </w:r>
      <w:r w:rsidR="00DB37C6" w:rsidRPr="001A4D23">
        <w:rPr>
          <w:rFonts w:ascii="Times New Roman" w:hAnsi="Times New Roman"/>
          <w:sz w:val="24"/>
          <w:szCs w:val="24"/>
        </w:rPr>
        <w:t xml:space="preserve">подизпълнител/за всяко лице, чиито ресурси ще бъдат ангажирани в изпълнението договора </w:t>
      </w:r>
      <w:r w:rsidR="00DB37C6" w:rsidRPr="001A4D23">
        <w:rPr>
          <w:rFonts w:ascii="Times New Roman" w:hAnsi="Times New Roman"/>
          <w:b/>
          <w:sz w:val="24"/>
          <w:szCs w:val="24"/>
        </w:rPr>
        <w:t>(предоставен в електронен вид)</w:t>
      </w:r>
      <w:r w:rsidR="008B2896" w:rsidRPr="001A4D23">
        <w:rPr>
          <w:rFonts w:ascii="Times New Roman" w:hAnsi="Times New Roman"/>
          <w:sz w:val="24"/>
          <w:szCs w:val="24"/>
        </w:rPr>
        <w:t>;</w:t>
      </w:r>
    </w:p>
    <w:p w:rsidR="00425069" w:rsidRPr="008B2896" w:rsidRDefault="00425069"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BE54AE">
      <w:pPr>
        <w:spacing w:after="0" w:line="320" w:lineRule="exact"/>
        <w:ind w:firstLine="851"/>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w:t>
      </w:r>
      <w:r w:rsidR="00A65D5B">
        <w:rPr>
          <w:rFonts w:ascii="Times New Roman" w:hAnsi="Times New Roman"/>
          <w:sz w:val="24"/>
          <w:szCs w:val="24"/>
        </w:rPr>
        <w:t>ие за изпълнение на поръчката (О</w:t>
      </w:r>
      <w:r w:rsidR="00DA141D" w:rsidRPr="00D76B26">
        <w:rPr>
          <w:rFonts w:ascii="Times New Roman" w:hAnsi="Times New Roman"/>
          <w:sz w:val="24"/>
          <w:szCs w:val="24"/>
        </w:rPr>
        <w:t xml:space="preserve">бразец </w:t>
      </w:r>
      <w:r w:rsidR="008B2896" w:rsidRPr="00D76B26">
        <w:rPr>
          <w:rFonts w:ascii="Times New Roman" w:hAnsi="Times New Roman"/>
          <w:sz w:val="24"/>
          <w:szCs w:val="24"/>
        </w:rPr>
        <w:t xml:space="preserve">№ </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w:t>
      </w:r>
      <w:r w:rsidR="00A65D5B">
        <w:rPr>
          <w:rFonts w:ascii="Times New Roman" w:hAnsi="Times New Roman"/>
          <w:sz w:val="24"/>
          <w:szCs w:val="24"/>
        </w:rPr>
        <w:t xml:space="preserve"> приложения проект на договор (О</w:t>
      </w:r>
      <w:r w:rsidR="00DA141D" w:rsidRPr="00D76B26">
        <w:rPr>
          <w:rFonts w:ascii="Times New Roman" w:hAnsi="Times New Roman"/>
          <w:sz w:val="24"/>
          <w:szCs w:val="24"/>
        </w:rPr>
        <w:t>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A65D5B">
        <w:rPr>
          <w:rFonts w:ascii="Times New Roman" w:hAnsi="Times New Roman"/>
          <w:sz w:val="24"/>
          <w:szCs w:val="24"/>
        </w:rPr>
        <w:t>(О</w:t>
      </w:r>
      <w:r w:rsidRPr="00D76B26">
        <w:rPr>
          <w:rFonts w:ascii="Times New Roman" w:hAnsi="Times New Roman"/>
          <w:sz w:val="24"/>
          <w:szCs w:val="24"/>
        </w:rPr>
        <w:t xml:space="preserve">бразец №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Ценовото предложение в отделен запечатан непрозрачен плик с надпис „Предлагани ценови пара</w:t>
      </w:r>
      <w:r w:rsidR="00A65D5B">
        <w:rPr>
          <w:rFonts w:ascii="Times New Roman" w:hAnsi="Times New Roman"/>
          <w:sz w:val="24"/>
          <w:szCs w:val="24"/>
        </w:rPr>
        <w:t>метри” (О</w:t>
      </w:r>
      <w:r w:rsidR="00DA141D" w:rsidRPr="00D76B26">
        <w:rPr>
          <w:rFonts w:ascii="Times New Roman" w:hAnsi="Times New Roman"/>
          <w:sz w:val="24"/>
          <w:szCs w:val="24"/>
        </w:rPr>
        <w:t xml:space="preserve">бразец </w:t>
      </w:r>
      <w:r w:rsidR="008B2896" w:rsidRPr="00D76B26">
        <w:rPr>
          <w:rFonts w:ascii="Times New Roman" w:hAnsi="Times New Roman"/>
          <w:sz w:val="24"/>
          <w:szCs w:val="24"/>
        </w:rPr>
        <w:t xml:space="preserve">№ </w:t>
      </w:r>
      <w:r w:rsidR="00DB37C6">
        <w:rPr>
          <w:rFonts w:ascii="Times New Roman" w:hAnsi="Times New Roman"/>
          <w:sz w:val="24"/>
          <w:szCs w:val="24"/>
        </w:rPr>
        <w:t>5</w:t>
      </w:r>
      <w:r w:rsidR="00DA141D" w:rsidRPr="00D76B26">
        <w:rPr>
          <w:rFonts w:ascii="Times New Roman" w:hAnsi="Times New Roman"/>
          <w:sz w:val="24"/>
          <w:szCs w:val="24"/>
        </w:rPr>
        <w:t>)</w:t>
      </w:r>
    </w:p>
    <w:p w:rsidR="00363D9D" w:rsidRPr="008B2896" w:rsidRDefault="00363D9D" w:rsidP="00BE54AE">
      <w:pPr>
        <w:spacing w:after="0" w:line="320" w:lineRule="exact"/>
        <w:ind w:firstLine="851"/>
        <w:jc w:val="both"/>
        <w:rPr>
          <w:rFonts w:ascii="Times New Roman" w:hAnsi="Times New Roman"/>
          <w:sz w:val="24"/>
          <w:szCs w:val="24"/>
        </w:rPr>
      </w:pPr>
    </w:p>
    <w:p w:rsidR="0098017B" w:rsidRPr="00F47F08" w:rsidRDefault="0098017B" w:rsidP="006F58F0">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6F58F0" w:rsidRDefault="006F58F0" w:rsidP="00BE54AE">
      <w:pPr>
        <w:spacing w:after="0" w:line="320" w:lineRule="exact"/>
        <w:ind w:firstLine="851"/>
        <w:jc w:val="both"/>
        <w:rPr>
          <w:rFonts w:ascii="Times New Roman" w:hAnsi="Times New Roman"/>
          <w:sz w:val="24"/>
          <w:szCs w:val="24"/>
          <w:lang w:eastAsia="bg-BG"/>
        </w:rPr>
      </w:pPr>
    </w:p>
    <w:p w:rsidR="0098017B" w:rsidRDefault="0098017B" w:rsidP="00BE54AE">
      <w:pPr>
        <w:spacing w:after="0" w:line="320" w:lineRule="exact"/>
        <w:ind w:firstLine="851"/>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6F58F0" w:rsidRPr="00F47F08" w:rsidRDefault="006F58F0" w:rsidP="00BE54AE">
      <w:pPr>
        <w:spacing w:after="0" w:line="320" w:lineRule="exact"/>
        <w:ind w:firstLine="851"/>
        <w:jc w:val="both"/>
        <w:rPr>
          <w:rFonts w:ascii="Times New Roman" w:hAnsi="Times New Roman"/>
          <w:sz w:val="24"/>
          <w:szCs w:val="24"/>
          <w:lang w:val="en-US" w:eastAsia="bg-BG"/>
        </w:rPr>
      </w:pPr>
    </w:p>
    <w:p w:rsidR="005F5237" w:rsidRPr="00F47F08" w:rsidRDefault="0098017B" w:rsidP="006F58F0">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F58F0" w:rsidRPr="006F58F0" w:rsidRDefault="006F58F0" w:rsidP="006F58F0">
      <w:pPr>
        <w:spacing w:after="0" w:line="320" w:lineRule="exact"/>
        <w:jc w:val="center"/>
        <w:rPr>
          <w:rFonts w:ascii="Times New Roman" w:hAnsi="Times New Roman"/>
          <w:b/>
          <w:sz w:val="24"/>
          <w:szCs w:val="24"/>
        </w:rPr>
      </w:pPr>
    </w:p>
    <w:p w:rsidR="006B2B67" w:rsidRDefault="006B2B67" w:rsidP="006F58F0">
      <w:pPr>
        <w:spacing w:after="0" w:line="320" w:lineRule="exact"/>
        <w:jc w:val="center"/>
        <w:rPr>
          <w:rFonts w:ascii="Times New Roman" w:hAnsi="Times New Roman"/>
          <w:b/>
          <w:sz w:val="24"/>
          <w:szCs w:val="24"/>
        </w:rPr>
      </w:pPr>
      <w:r w:rsidRPr="006F58F0">
        <w:rPr>
          <w:rFonts w:ascii="Times New Roman" w:hAnsi="Times New Roman"/>
          <w:b/>
          <w:sz w:val="24"/>
          <w:szCs w:val="24"/>
        </w:rPr>
        <w:t>УКАЗАНИЯ ЗА ПОДГОТОВКА НА ОБРАЗЦИТЕ</w:t>
      </w:r>
    </w:p>
    <w:p w:rsidR="00BA6DF6" w:rsidRDefault="00BA6DF6" w:rsidP="006F58F0">
      <w:pPr>
        <w:spacing w:after="0" w:line="320" w:lineRule="exact"/>
        <w:jc w:val="center"/>
        <w:rPr>
          <w:rFonts w:ascii="Times New Roman" w:hAnsi="Times New Roman"/>
          <w:sz w:val="24"/>
          <w:szCs w:val="24"/>
        </w:rPr>
      </w:pPr>
    </w:p>
    <w:p w:rsidR="00F47F08" w:rsidRDefault="00F47F08" w:rsidP="00BE54AE">
      <w:pPr>
        <w:spacing w:after="0" w:line="320" w:lineRule="exact"/>
        <w:ind w:firstLine="851"/>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4A3CE9" w:rsidRPr="00DD148D" w:rsidRDefault="004A3CE9" w:rsidP="00BE54AE">
      <w:pPr>
        <w:spacing w:after="0" w:line="320" w:lineRule="exact"/>
        <w:ind w:firstLine="851"/>
        <w:jc w:val="both"/>
        <w:rPr>
          <w:rFonts w:ascii="Times New Roman" w:hAnsi="Times New Roman"/>
          <w:sz w:val="24"/>
          <w:szCs w:val="24"/>
        </w:rPr>
      </w:pPr>
    </w:p>
    <w:p w:rsidR="00F47F08" w:rsidRPr="00044FBB" w:rsidRDefault="00F47F08" w:rsidP="00BE54AE">
      <w:pPr>
        <w:spacing w:after="0" w:line="320" w:lineRule="exact"/>
        <w:ind w:firstLine="851"/>
        <w:jc w:val="both"/>
        <w:rPr>
          <w:rFonts w:ascii="Times New Roman" w:hAnsi="Times New Roman"/>
          <w:sz w:val="24"/>
          <w:szCs w:val="24"/>
        </w:rPr>
      </w:pPr>
      <w:r w:rsidRPr="00044FBB">
        <w:rPr>
          <w:rFonts w:ascii="Times New Roman" w:hAnsi="Times New Roman"/>
          <w:sz w:val="24"/>
          <w:szCs w:val="24"/>
        </w:rPr>
        <w:t xml:space="preserve">2. </w:t>
      </w:r>
      <w:r w:rsidRPr="00044FBB">
        <w:rPr>
          <w:rFonts w:ascii="Times New Roman" w:hAnsi="Times New Roman"/>
          <w:b/>
          <w:sz w:val="24"/>
          <w:szCs w:val="24"/>
        </w:rPr>
        <w:t>Единен европейски документ за обществени поръчки</w:t>
      </w:r>
      <w:r w:rsidRPr="00044FBB">
        <w:rPr>
          <w:rFonts w:ascii="Times New Roman" w:hAnsi="Times New Roman"/>
          <w:sz w:val="24"/>
          <w:szCs w:val="24"/>
        </w:rPr>
        <w:t xml:space="preserve"> (ЕЕДОП)</w:t>
      </w:r>
      <w:r w:rsidR="008B2896" w:rsidRPr="00044FBB">
        <w:rPr>
          <w:rFonts w:ascii="Times New Roman" w:hAnsi="Times New Roman"/>
          <w:sz w:val="24"/>
          <w:szCs w:val="24"/>
        </w:rPr>
        <w:t>:</w:t>
      </w:r>
    </w:p>
    <w:p w:rsidR="006E6D22" w:rsidRPr="00044FBB" w:rsidRDefault="006E6D22" w:rsidP="00BE54AE">
      <w:pPr>
        <w:spacing w:after="0" w:line="320" w:lineRule="exact"/>
        <w:ind w:firstLine="851"/>
        <w:jc w:val="both"/>
        <w:rPr>
          <w:rFonts w:ascii="Times New Roman" w:eastAsia="Batang" w:hAnsi="Times New Roman"/>
          <w:sz w:val="24"/>
          <w:szCs w:val="24"/>
          <w:lang w:val="en-US" w:eastAsia="bg-BG"/>
        </w:rPr>
      </w:pPr>
      <w:r w:rsidRPr="00044FBB">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044FBB">
        <w:rPr>
          <w:rFonts w:ascii="Times New Roman" w:eastAsia="Batang" w:hAnsi="Times New Roman"/>
          <w:sz w:val="24"/>
          <w:szCs w:val="24"/>
          <w:lang w:val="en-US" w:eastAsia="bg-BG"/>
        </w:rPr>
        <w:t>espd</w:t>
      </w:r>
      <w:proofErr w:type="spellEnd"/>
      <w:r w:rsidRPr="00044FBB">
        <w:rPr>
          <w:rFonts w:ascii="Times New Roman" w:eastAsia="Batang" w:hAnsi="Times New Roman"/>
          <w:sz w:val="24"/>
          <w:szCs w:val="24"/>
          <w:lang w:val="en-US" w:eastAsia="bg-BG"/>
        </w:rPr>
        <w:t xml:space="preserve">-request) </w:t>
      </w:r>
      <w:r w:rsidRPr="00044FBB">
        <w:rPr>
          <w:rFonts w:ascii="Times New Roman" w:eastAsia="Batang" w:hAnsi="Times New Roman"/>
          <w:sz w:val="24"/>
          <w:szCs w:val="24"/>
          <w:lang w:eastAsia="bg-BG"/>
        </w:rPr>
        <w:t xml:space="preserve">в </w:t>
      </w:r>
      <w:r w:rsidRPr="00044FBB">
        <w:rPr>
          <w:rFonts w:ascii="Times New Roman" w:eastAsia="Batang" w:hAnsi="Times New Roman"/>
          <w:sz w:val="24"/>
          <w:szCs w:val="24"/>
          <w:lang w:val="en-US" w:eastAsia="bg-BG"/>
        </w:rPr>
        <w:t xml:space="preserve">XML </w:t>
      </w:r>
      <w:r w:rsidRPr="00044FBB">
        <w:rPr>
          <w:rFonts w:ascii="Times New Roman" w:eastAsia="Batang" w:hAnsi="Times New Roman"/>
          <w:sz w:val="24"/>
          <w:szCs w:val="24"/>
          <w:lang w:eastAsia="bg-BG"/>
        </w:rPr>
        <w:t xml:space="preserve">и в </w:t>
      </w:r>
      <w:r w:rsidRPr="00044FBB">
        <w:rPr>
          <w:rFonts w:ascii="Times New Roman" w:eastAsia="Batang" w:hAnsi="Times New Roman"/>
          <w:sz w:val="24"/>
          <w:szCs w:val="24"/>
          <w:lang w:val="en-US" w:eastAsia="bg-BG"/>
        </w:rPr>
        <w:t xml:space="preserve">PDF </w:t>
      </w:r>
      <w:r w:rsidRPr="00044FBB">
        <w:rPr>
          <w:rFonts w:ascii="Times New Roman" w:eastAsia="Batang" w:hAnsi="Times New Roman"/>
          <w:sz w:val="24"/>
          <w:szCs w:val="24"/>
          <w:lang w:eastAsia="bg-BG"/>
        </w:rPr>
        <w:t xml:space="preserve">формат.  </w:t>
      </w:r>
      <w:r w:rsidRPr="00044FBB">
        <w:rPr>
          <w:rFonts w:ascii="Times New Roman" w:eastAsia="Batang" w:hAnsi="Times New Roman"/>
          <w:sz w:val="24"/>
          <w:szCs w:val="24"/>
          <w:lang w:val="en-US" w:eastAsia="bg-BG"/>
        </w:rPr>
        <w:t xml:space="preserve"> </w:t>
      </w:r>
    </w:p>
    <w:p w:rsidR="006E6D22" w:rsidRPr="00044FBB" w:rsidRDefault="006E6D22" w:rsidP="00BE54AE">
      <w:pPr>
        <w:tabs>
          <w:tab w:val="left" w:pos="709"/>
        </w:tabs>
        <w:spacing w:after="0" w:line="320" w:lineRule="exact"/>
        <w:ind w:firstLine="851"/>
        <w:jc w:val="both"/>
        <w:rPr>
          <w:rFonts w:ascii="Times New Roman" w:eastAsia="Times New Roman" w:hAnsi="Times New Roman"/>
          <w:sz w:val="24"/>
          <w:szCs w:val="24"/>
          <w:lang w:eastAsia="bg-BG"/>
        </w:rPr>
      </w:pPr>
      <w:r w:rsidRPr="00044FBB">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7A4EE2" w:rsidRPr="00044FBB" w:rsidRDefault="006E6D22" w:rsidP="007A4EE2">
      <w:pPr>
        <w:spacing w:after="0" w:line="320" w:lineRule="exact"/>
        <w:ind w:firstLine="851"/>
        <w:jc w:val="both"/>
        <w:rPr>
          <w:rFonts w:ascii="Times New Roman" w:hAnsi="Times New Roman"/>
          <w:b/>
          <w:sz w:val="24"/>
          <w:szCs w:val="24"/>
          <w:lang w:val="en-US"/>
        </w:rPr>
      </w:pPr>
      <w:r w:rsidRPr="00044FBB">
        <w:rPr>
          <w:rFonts w:ascii="Times New Roman" w:hAnsi="Times New Roman"/>
          <w:sz w:val="24"/>
          <w:szCs w:val="24"/>
        </w:rPr>
        <w:t xml:space="preserve">Връзка към системата за </w:t>
      </w:r>
      <w:proofErr w:type="spellStart"/>
      <w:r w:rsidRPr="00044FBB">
        <w:rPr>
          <w:rFonts w:ascii="Times New Roman" w:hAnsi="Times New Roman"/>
          <w:sz w:val="24"/>
          <w:szCs w:val="24"/>
        </w:rPr>
        <w:t>еЕЕДОП</w:t>
      </w:r>
      <w:proofErr w:type="spellEnd"/>
      <w:r w:rsidRPr="00044FBB">
        <w:rPr>
          <w:rFonts w:ascii="Times New Roman" w:hAnsi="Times New Roman"/>
          <w:sz w:val="24"/>
          <w:szCs w:val="24"/>
        </w:rPr>
        <w:t xml:space="preserve"> може да се осъществи чрез Портала за обществени поръчки, секция РОП и </w:t>
      </w:r>
      <w:r w:rsidRPr="00044FBB">
        <w:rPr>
          <w:rFonts w:ascii="Times New Roman" w:hAnsi="Times New Roman"/>
          <w:sz w:val="24"/>
          <w:szCs w:val="24"/>
          <w:lang w:val="en-US"/>
        </w:rPr>
        <w:t>e-</w:t>
      </w:r>
      <w:r w:rsidRPr="00044FBB">
        <w:rPr>
          <w:rFonts w:ascii="Times New Roman" w:hAnsi="Times New Roman"/>
          <w:sz w:val="24"/>
          <w:szCs w:val="24"/>
        </w:rPr>
        <w:t xml:space="preserve">услуги/Електронни услуги на Европейската комисия, както и директно на адрес: </w:t>
      </w:r>
      <w:r w:rsidRPr="00044FBB">
        <w:rPr>
          <w:rFonts w:ascii="Times New Roman" w:hAnsi="Times New Roman"/>
          <w:b/>
          <w:sz w:val="24"/>
          <w:szCs w:val="24"/>
          <w:lang w:val="en-US"/>
        </w:rPr>
        <w:t>https:/ec.europa.eu/tools/</w:t>
      </w:r>
      <w:proofErr w:type="spellStart"/>
      <w:r w:rsidRPr="00044FBB">
        <w:rPr>
          <w:rFonts w:ascii="Times New Roman" w:hAnsi="Times New Roman"/>
          <w:b/>
          <w:sz w:val="24"/>
          <w:szCs w:val="24"/>
          <w:lang w:val="en-US"/>
        </w:rPr>
        <w:t>espd</w:t>
      </w:r>
      <w:proofErr w:type="spellEnd"/>
    </w:p>
    <w:p w:rsidR="007A4EE2" w:rsidRPr="00044FBB" w:rsidRDefault="006E6D22" w:rsidP="00BE54AE">
      <w:pPr>
        <w:spacing w:after="0" w:line="320" w:lineRule="exact"/>
        <w:ind w:firstLine="851"/>
        <w:jc w:val="both"/>
        <w:rPr>
          <w:rFonts w:ascii="Times New Roman" w:hAnsi="Times New Roman"/>
          <w:b/>
          <w:sz w:val="24"/>
          <w:szCs w:val="24"/>
          <w:lang w:val="en-US"/>
        </w:rPr>
      </w:pPr>
      <w:r w:rsidRPr="00044FBB">
        <w:rPr>
          <w:rFonts w:ascii="Times New Roman" w:hAnsi="Times New Roman"/>
          <w:sz w:val="24"/>
          <w:szCs w:val="24"/>
        </w:rPr>
        <w:t xml:space="preserve">Информация за използването на системата за </w:t>
      </w:r>
      <w:proofErr w:type="spellStart"/>
      <w:r w:rsidRPr="00044FBB">
        <w:rPr>
          <w:rFonts w:ascii="Times New Roman" w:hAnsi="Times New Roman"/>
          <w:sz w:val="24"/>
          <w:szCs w:val="24"/>
        </w:rPr>
        <w:t>еЕЕДОП</w:t>
      </w:r>
      <w:proofErr w:type="spellEnd"/>
      <w:r w:rsidRPr="00044FBB">
        <w:rPr>
          <w:rFonts w:ascii="Times New Roman" w:hAnsi="Times New Roman"/>
          <w:sz w:val="24"/>
          <w:szCs w:val="24"/>
        </w:rPr>
        <w:t xml:space="preserve"> може да бъде намерена на адрес: </w:t>
      </w:r>
      <w:hyperlink r:id="rId8" w:history="1">
        <w:r w:rsidR="007A4EE2" w:rsidRPr="00044FBB">
          <w:rPr>
            <w:rStyle w:val="Hyperlink"/>
            <w:rFonts w:ascii="Times New Roman" w:hAnsi="Times New Roman"/>
            <w:b/>
            <w:sz w:val="24"/>
            <w:szCs w:val="24"/>
            <w:lang w:val="en-US"/>
          </w:rPr>
          <w:t>http://ec.europa.eu/DocsRoom/documents/17242</w:t>
        </w:r>
      </w:hyperlink>
    </w:p>
    <w:p w:rsidR="006E6D22" w:rsidRPr="00044FBB" w:rsidRDefault="006E6D22" w:rsidP="007A4EE2">
      <w:pPr>
        <w:spacing w:after="0" w:line="320" w:lineRule="exact"/>
        <w:ind w:firstLine="851"/>
        <w:jc w:val="both"/>
        <w:rPr>
          <w:rFonts w:ascii="Times New Roman" w:hAnsi="Times New Roman"/>
          <w:sz w:val="24"/>
          <w:szCs w:val="24"/>
          <w:lang w:val="en-US"/>
        </w:rPr>
      </w:pPr>
      <w:r w:rsidRPr="00044FBB">
        <w:rPr>
          <w:rFonts w:ascii="Times New Roman" w:hAnsi="Times New Roman"/>
          <w:sz w:val="24"/>
          <w:szCs w:val="24"/>
          <w:lang w:val="en-US"/>
        </w:rPr>
        <w:lastRenderedPageBreak/>
        <w:t xml:space="preserve"> </w:t>
      </w:r>
      <w:r w:rsidRPr="00044FBB">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носител</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към пакета документи</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 xml:space="preserve">за участие в процедурата. Форматът, </w:t>
      </w:r>
      <w:r w:rsidR="006F58F0" w:rsidRPr="00044FBB">
        <w:rPr>
          <w:rFonts w:ascii="Times New Roman" w:eastAsia="Times New Roman" w:hAnsi="Times New Roman"/>
          <w:sz w:val="24"/>
          <w:szCs w:val="24"/>
          <w:lang w:eastAsia="bg-BG"/>
        </w:rPr>
        <w:t>в който се предоставя документа,</w:t>
      </w:r>
      <w:r w:rsidRPr="00044FBB">
        <w:rPr>
          <w:rFonts w:ascii="Times New Roman" w:eastAsia="Times New Roman" w:hAnsi="Times New Roman"/>
          <w:sz w:val="24"/>
          <w:szCs w:val="24"/>
          <w:lang w:eastAsia="bg-BG"/>
        </w:rPr>
        <w:t xml:space="preserve"> не</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следва да позволява</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достъп по електронен път до изготвения</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и подписан електронно ЕЕДОП. В този случай документът следва да е снабден с т.</w:t>
      </w:r>
      <w:r w:rsidR="006F58F0" w:rsidRPr="00044FBB">
        <w:rPr>
          <w:rFonts w:ascii="Times New Roman" w:eastAsia="Times New Roman" w:hAnsi="Times New Roman"/>
          <w:sz w:val="24"/>
          <w:szCs w:val="24"/>
          <w:lang w:eastAsia="bg-BG"/>
        </w:rPr>
        <w:t xml:space="preserve"> </w:t>
      </w:r>
      <w:r w:rsidRPr="00044FBB">
        <w:rPr>
          <w:rFonts w:ascii="Times New Roman" w:eastAsia="Times New Roman" w:hAnsi="Times New Roman"/>
          <w:sz w:val="24"/>
          <w:szCs w:val="24"/>
          <w:lang w:eastAsia="bg-BG"/>
        </w:rPr>
        <w:t>нар.</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адреса, към който се препраща, преди крайния срок за получаване на</w:t>
      </w:r>
      <w:r w:rsidRPr="00044FBB">
        <w:rPr>
          <w:rFonts w:ascii="Times New Roman" w:eastAsia="Times New Roman" w:hAnsi="Times New Roman"/>
          <w:sz w:val="24"/>
          <w:szCs w:val="24"/>
          <w:lang w:val="en-US" w:eastAsia="bg-BG"/>
        </w:rPr>
        <w:t xml:space="preserve"> </w:t>
      </w:r>
      <w:r w:rsidRPr="00044FBB">
        <w:rPr>
          <w:rFonts w:ascii="Times New Roman" w:eastAsia="Times New Roman" w:hAnsi="Times New Roman"/>
          <w:sz w:val="24"/>
          <w:szCs w:val="24"/>
          <w:lang w:eastAsia="bg-BG"/>
        </w:rPr>
        <w:t xml:space="preserve">офертите. </w:t>
      </w:r>
    </w:p>
    <w:p w:rsidR="006E6D22" w:rsidRPr="00044FBB" w:rsidRDefault="006E6D22" w:rsidP="00BE54AE">
      <w:pPr>
        <w:spacing w:after="0" w:line="320" w:lineRule="exact"/>
        <w:ind w:firstLine="851"/>
        <w:jc w:val="both"/>
        <w:rPr>
          <w:rFonts w:ascii="Times New Roman" w:eastAsia="Times New Roman" w:hAnsi="Times New Roman"/>
          <w:sz w:val="24"/>
          <w:szCs w:val="24"/>
          <w:lang w:eastAsia="bg-BG"/>
        </w:rPr>
      </w:pPr>
      <w:r w:rsidRPr="00044FBB">
        <w:rPr>
          <w:rFonts w:ascii="Times New Roman" w:eastAsia="Times New Roman" w:hAnsi="Times New Roman"/>
          <w:sz w:val="24"/>
          <w:szCs w:val="24"/>
          <w:lang w:eastAsia="bg-BG"/>
        </w:rPr>
        <w:t xml:space="preserve">В случаите, когато ЕЕДОП е попълнен през системата за </w:t>
      </w:r>
      <w:proofErr w:type="spellStart"/>
      <w:r w:rsidRPr="00044FBB">
        <w:rPr>
          <w:rFonts w:ascii="Times New Roman" w:eastAsia="Times New Roman" w:hAnsi="Times New Roman"/>
          <w:sz w:val="24"/>
          <w:szCs w:val="24"/>
          <w:lang w:eastAsia="bg-BG"/>
        </w:rPr>
        <w:t>еЕЕДОП</w:t>
      </w:r>
      <w:proofErr w:type="spellEnd"/>
      <w:r w:rsidRPr="00044FBB">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044FBB">
        <w:rPr>
          <w:rFonts w:ascii="Times New Roman" w:eastAsia="Times New Roman" w:hAnsi="Times New Roman"/>
          <w:sz w:val="24"/>
          <w:szCs w:val="24"/>
          <w:lang w:val="en-US" w:eastAsia="bg-BG"/>
        </w:rPr>
        <w:t xml:space="preserve">PDF </w:t>
      </w:r>
      <w:r w:rsidRPr="00044FBB">
        <w:rPr>
          <w:rFonts w:ascii="Times New Roman" w:eastAsia="Times New Roman" w:hAnsi="Times New Roman"/>
          <w:sz w:val="24"/>
          <w:szCs w:val="24"/>
          <w:lang w:eastAsia="bg-BG"/>
        </w:rPr>
        <w:t>формат</w:t>
      </w:r>
      <w:r w:rsidRPr="00044FBB">
        <w:rPr>
          <w:rFonts w:ascii="Times New Roman" w:eastAsia="Times New Roman" w:hAnsi="Times New Roman"/>
          <w:sz w:val="24"/>
          <w:szCs w:val="24"/>
          <w:lang w:val="en-US" w:eastAsia="bg-BG"/>
        </w:rPr>
        <w:t>.</w:t>
      </w:r>
      <w:r w:rsidRPr="00044FBB">
        <w:rPr>
          <w:rFonts w:ascii="Times New Roman" w:eastAsia="Times New Roman" w:hAnsi="Times New Roman"/>
          <w:sz w:val="24"/>
          <w:szCs w:val="24"/>
          <w:lang w:eastAsia="bg-BG"/>
        </w:rPr>
        <w:t xml:space="preserve">  </w:t>
      </w:r>
    </w:p>
    <w:p w:rsidR="006E6D22" w:rsidRPr="00044FBB" w:rsidRDefault="006E6D22" w:rsidP="00BE54AE">
      <w:pPr>
        <w:spacing w:after="0" w:line="320" w:lineRule="exact"/>
        <w:ind w:firstLine="851"/>
        <w:jc w:val="both"/>
        <w:rPr>
          <w:rFonts w:ascii="Times New Roman" w:hAnsi="Times New Roman"/>
          <w:sz w:val="24"/>
          <w:szCs w:val="24"/>
          <w:lang w:val="en-US"/>
        </w:rPr>
      </w:pPr>
      <w:r w:rsidRPr="00044FBB">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44FBB">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44FBB" w:rsidRDefault="006E6D22" w:rsidP="00BE54AE">
      <w:pPr>
        <w:spacing w:after="0" w:line="320" w:lineRule="exact"/>
        <w:ind w:firstLine="851"/>
        <w:jc w:val="both"/>
        <w:rPr>
          <w:rFonts w:ascii="Times New Roman" w:hAnsi="Times New Roman"/>
          <w:sz w:val="24"/>
          <w:szCs w:val="24"/>
        </w:rPr>
      </w:pPr>
      <w:r w:rsidRPr="00044FBB">
        <w:rPr>
          <w:rFonts w:ascii="Times New Roman" w:hAnsi="Times New Roman"/>
          <w:sz w:val="24"/>
          <w:szCs w:val="24"/>
        </w:rPr>
        <w:t>Документът се представя в електронен вид, подписан от лицата</w:t>
      </w:r>
      <w:r w:rsidR="00521E21">
        <w:rPr>
          <w:rFonts w:ascii="Times New Roman" w:hAnsi="Times New Roman"/>
          <w:sz w:val="24"/>
          <w:szCs w:val="24"/>
        </w:rPr>
        <w:t xml:space="preserve"> по чл. 40 от ППЗОП</w:t>
      </w:r>
      <w:r w:rsidRPr="00044FBB">
        <w:rPr>
          <w:rFonts w:ascii="Times New Roman" w:hAnsi="Times New Roman"/>
          <w:sz w:val="24"/>
          <w:szCs w:val="24"/>
        </w:rPr>
        <w:t>.</w:t>
      </w:r>
    </w:p>
    <w:p w:rsidR="006E6D22" w:rsidRPr="000A28E2" w:rsidRDefault="006E6D22" w:rsidP="00BE54AE">
      <w:pPr>
        <w:spacing w:after="0" w:line="320" w:lineRule="exact"/>
        <w:ind w:firstLine="851"/>
        <w:jc w:val="both"/>
        <w:rPr>
          <w:rFonts w:ascii="Times New Roman" w:hAnsi="Times New Roman"/>
          <w:sz w:val="24"/>
          <w:szCs w:val="24"/>
        </w:rPr>
      </w:pPr>
      <w:r w:rsidRPr="00044FBB">
        <w:rPr>
          <w:rFonts w:ascii="Times New Roman" w:hAnsi="Times New Roman"/>
          <w:sz w:val="24"/>
          <w:szCs w:val="24"/>
        </w:rPr>
        <w:t>В ЕЕДОП се предоставя съответната информация, изисквана от възложителя и се</w:t>
      </w:r>
      <w:r w:rsidRPr="000A28E2">
        <w:rPr>
          <w:rFonts w:ascii="Times New Roman" w:hAnsi="Times New Roman"/>
          <w:sz w:val="24"/>
          <w:szCs w:val="24"/>
        </w:rPr>
        <w:t xml:space="preserve">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BE54AE">
      <w:pPr>
        <w:spacing w:after="0" w:line="320" w:lineRule="exact"/>
        <w:ind w:firstLine="851"/>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w:t>
      </w:r>
      <w:r w:rsidRPr="006F58F0">
        <w:rPr>
          <w:rFonts w:ascii="Times New Roman" w:hAnsi="Times New Roman"/>
          <w:sz w:val="24"/>
          <w:szCs w:val="24"/>
        </w:rPr>
        <w:t>информацията по т. 2.2.</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B22269" w:rsidRDefault="006E6D22" w:rsidP="00BE54AE">
      <w:pPr>
        <w:spacing w:after="0" w:line="320" w:lineRule="exact"/>
        <w:ind w:firstLine="851"/>
        <w:jc w:val="both"/>
        <w:rPr>
          <w:rFonts w:ascii="Times New Roman" w:hAnsi="Times New Roman"/>
          <w:sz w:val="24"/>
          <w:szCs w:val="24"/>
          <w:lang w:val="en-US"/>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521E21">
        <w:rPr>
          <w:rFonts w:ascii="Times New Roman" w:hAnsi="Times New Roman"/>
          <w:sz w:val="24"/>
          <w:szCs w:val="24"/>
        </w:rPr>
        <w:t xml:space="preserve"> В случай, че участникът ще използва подизпълнител/-и</w:t>
      </w:r>
      <w:r w:rsidR="00B22269">
        <w:rPr>
          <w:rFonts w:ascii="Times New Roman" w:hAnsi="Times New Roman"/>
          <w:sz w:val="24"/>
          <w:szCs w:val="24"/>
        </w:rPr>
        <w:t>, той посочва подизпълнител</w:t>
      </w:r>
      <w:r w:rsidR="00521E21">
        <w:rPr>
          <w:rFonts w:ascii="Times New Roman" w:hAnsi="Times New Roman"/>
          <w:sz w:val="24"/>
          <w:szCs w:val="24"/>
        </w:rPr>
        <w:t>и</w:t>
      </w:r>
      <w:r w:rsidR="00B22269">
        <w:rPr>
          <w:rFonts w:ascii="Times New Roman" w:hAnsi="Times New Roman"/>
          <w:sz w:val="24"/>
          <w:szCs w:val="24"/>
        </w:rPr>
        <w:t>те и</w:t>
      </w:r>
      <w:r w:rsidR="00521E21">
        <w:rPr>
          <w:rFonts w:ascii="Times New Roman" w:hAnsi="Times New Roman"/>
          <w:sz w:val="24"/>
          <w:szCs w:val="24"/>
        </w:rPr>
        <w:t xml:space="preserve"> дела от поръчката, който ще им възложи</w:t>
      </w:r>
      <w:r w:rsidR="00B22269">
        <w:rPr>
          <w:rFonts w:ascii="Times New Roman" w:hAnsi="Times New Roman"/>
          <w:sz w:val="24"/>
          <w:szCs w:val="24"/>
        </w:rPr>
        <w:t>,</w:t>
      </w:r>
      <w:r w:rsidR="00521E21">
        <w:rPr>
          <w:rFonts w:ascii="Times New Roman" w:hAnsi="Times New Roman"/>
          <w:sz w:val="24"/>
          <w:szCs w:val="24"/>
        </w:rPr>
        <w:t xml:space="preserve"> в част</w:t>
      </w:r>
      <w:r w:rsidR="00B22269">
        <w:rPr>
          <w:rFonts w:ascii="Times New Roman" w:hAnsi="Times New Roman"/>
          <w:sz w:val="24"/>
          <w:szCs w:val="24"/>
          <w:lang w:val="en-US"/>
        </w:rPr>
        <w:t xml:space="preserve"> IV, </w:t>
      </w:r>
      <w:r w:rsidR="00B22269">
        <w:rPr>
          <w:rFonts w:ascii="Times New Roman" w:hAnsi="Times New Roman"/>
          <w:sz w:val="24"/>
          <w:szCs w:val="24"/>
        </w:rPr>
        <w:t xml:space="preserve">буква В от </w:t>
      </w:r>
      <w:proofErr w:type="spellStart"/>
      <w:r w:rsidR="00B22269">
        <w:rPr>
          <w:rFonts w:ascii="Times New Roman" w:hAnsi="Times New Roman"/>
          <w:sz w:val="24"/>
          <w:szCs w:val="24"/>
        </w:rPr>
        <w:t>еЕЕДОП</w:t>
      </w:r>
      <w:proofErr w:type="spellEnd"/>
      <w:r w:rsidR="00B22269">
        <w:rPr>
          <w:rFonts w:ascii="Times New Roman" w:hAnsi="Times New Roman"/>
          <w:sz w:val="24"/>
          <w:szCs w:val="24"/>
        </w:rPr>
        <w:t>- „Възлагане на подизпълнители в процентно изражение“</w:t>
      </w:r>
      <w:r w:rsidR="00236843">
        <w:rPr>
          <w:rFonts w:ascii="Times New Roman" w:hAnsi="Times New Roman"/>
          <w:sz w:val="24"/>
          <w:szCs w:val="24"/>
        </w:rPr>
        <w:t>. В случай, че участникът няма да използва подизпълнители, той не е длъжен да попълва това поле.</w:t>
      </w:r>
      <w:r w:rsidR="00521E21">
        <w:rPr>
          <w:rFonts w:ascii="Times New Roman" w:hAnsi="Times New Roman"/>
          <w:sz w:val="24"/>
          <w:szCs w:val="24"/>
        </w:rPr>
        <w:t xml:space="preserve"> </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BE54AE">
      <w:pPr>
        <w:suppressAutoHyphens/>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7969D4">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6E6D22" w:rsidRPr="000A28E2" w:rsidRDefault="006E6D22" w:rsidP="00BE54AE">
      <w:pPr>
        <w:spacing w:after="0" w:line="320" w:lineRule="exact"/>
        <w:ind w:firstLine="851"/>
        <w:jc w:val="both"/>
        <w:rPr>
          <w:rFonts w:ascii="Times New Roman" w:hAnsi="Times New Roman"/>
          <w:sz w:val="24"/>
          <w:szCs w:val="24"/>
        </w:rPr>
      </w:pPr>
      <w:r w:rsidRPr="008B2896">
        <w:rPr>
          <w:rFonts w:ascii="Times New Roman" w:hAnsi="Times New Roman"/>
          <w:b/>
          <w:sz w:val="24"/>
          <w:szCs w:val="24"/>
        </w:rPr>
        <w:t>2.1</w:t>
      </w:r>
      <w:r>
        <w:rPr>
          <w:rFonts w:ascii="Times New Roman" w:hAnsi="Times New Roman"/>
          <w:b/>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w:t>
      </w:r>
      <w:r w:rsidRPr="00006EF3">
        <w:rPr>
          <w:rFonts w:ascii="Times New Roman" w:hAnsi="Times New Roman"/>
          <w:sz w:val="24"/>
          <w:szCs w:val="24"/>
        </w:rPr>
        <w:t>преференциален данъчен режим, контролираните от тях лица и техните действителни собственици,</w:t>
      </w:r>
      <w:r w:rsidR="0063776A" w:rsidRPr="00006EF3">
        <w:rPr>
          <w:rFonts w:ascii="Times New Roman" w:hAnsi="Times New Roman"/>
          <w:sz w:val="24"/>
          <w:szCs w:val="24"/>
        </w:rPr>
        <w:t xml:space="preserve">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006EF3">
        <w:rPr>
          <w:rFonts w:ascii="Times New Roman" w:hAnsi="Times New Roman"/>
          <w:sz w:val="24"/>
          <w:szCs w:val="24"/>
        </w:rPr>
        <w:t xml:space="preserve"> се декларират в ЕЕДОП, част III, раздел Г: „</w:t>
      </w:r>
      <w:r w:rsidR="0064209F">
        <w:rPr>
          <w:rFonts w:ascii="Times New Roman" w:hAnsi="Times New Roman"/>
          <w:sz w:val="24"/>
          <w:szCs w:val="24"/>
        </w:rPr>
        <w:t>Специфични национални основания за изключване</w:t>
      </w:r>
      <w:r w:rsidRPr="000A28E2">
        <w:rPr>
          <w:rFonts w:ascii="Times New Roman" w:hAnsi="Times New Roman"/>
          <w:sz w:val="24"/>
          <w:szCs w:val="24"/>
        </w:rPr>
        <w:t xml:space="preserve">”, като: </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103224">
        <w:rPr>
          <w:rFonts w:ascii="Times New Roman" w:hAnsi="Times New Roman"/>
          <w:sz w:val="24"/>
          <w:szCs w:val="24"/>
        </w:rPr>
        <w:t xml:space="preserve"> </w:t>
      </w:r>
      <w:r w:rsidR="00DC47DF">
        <w:rPr>
          <w:rFonts w:ascii="Times New Roman" w:hAnsi="Times New Roman"/>
          <w:sz w:val="24"/>
          <w:szCs w:val="24"/>
        </w:rPr>
        <w:t>по</w:t>
      </w:r>
      <w:r w:rsidR="00103224">
        <w:rPr>
          <w:rFonts w:ascii="Times New Roman" w:hAnsi="Times New Roman"/>
          <w:sz w:val="24"/>
          <w:szCs w:val="24"/>
        </w:rPr>
        <w:t xml:space="preserve"> </w:t>
      </w:r>
      <w:r w:rsidR="00103224" w:rsidRPr="00103224">
        <w:rPr>
          <w:rFonts w:ascii="Times New Roman" w:hAnsi="Times New Roman"/>
          <w:sz w:val="24"/>
          <w:szCs w:val="24"/>
        </w:rPr>
        <w:t>чл. 13, ал. 1 от ЗТМТМ и чл. 69 от ЗПКОНПИ</w:t>
      </w:r>
      <w:r w:rsidR="00103224">
        <w:rPr>
          <w:rFonts w:ascii="Times New Roman" w:hAnsi="Times New Roman"/>
          <w:sz w:val="24"/>
          <w:szCs w:val="24"/>
        </w:rPr>
        <w:t>,</w:t>
      </w:r>
      <w:r w:rsidRPr="000A28E2">
        <w:rPr>
          <w:rFonts w:ascii="Times New Roman" w:hAnsi="Times New Roman"/>
          <w:sz w:val="24"/>
          <w:szCs w:val="24"/>
        </w:rPr>
        <w:t xml:space="preserve"> участникът отбелязва отговор „НЕ</w:t>
      </w:r>
      <w:r w:rsidR="0064209F">
        <w:rPr>
          <w:rFonts w:ascii="Times New Roman" w:hAnsi="Times New Roman"/>
          <w:sz w:val="24"/>
          <w:szCs w:val="24"/>
        </w:rPr>
        <w:t>”</w:t>
      </w:r>
      <w:r w:rsidRPr="000A28E2">
        <w:rPr>
          <w:rFonts w:ascii="Times New Roman" w:hAnsi="Times New Roman"/>
          <w:sz w:val="24"/>
          <w:szCs w:val="24"/>
        </w:rPr>
        <w:t>.</w:t>
      </w:r>
    </w:p>
    <w:p w:rsidR="006E6D22" w:rsidRPr="000A28E2" w:rsidRDefault="006E6D22" w:rsidP="00BE54AE">
      <w:pPr>
        <w:spacing w:after="0" w:line="320" w:lineRule="exact"/>
        <w:ind w:firstLine="851"/>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w:t>
      </w:r>
      <w:r w:rsidR="00DC47DF">
        <w:rPr>
          <w:rFonts w:ascii="Times New Roman" w:hAnsi="Times New Roman"/>
          <w:sz w:val="24"/>
          <w:szCs w:val="24"/>
        </w:rPr>
        <w:t xml:space="preserve"> </w:t>
      </w:r>
      <w:r w:rsidRPr="000A28E2">
        <w:rPr>
          <w:rFonts w:ascii="Times New Roman" w:hAnsi="Times New Roman"/>
          <w:sz w:val="24"/>
          <w:szCs w:val="24"/>
        </w:rPr>
        <w:t>1, т.</w:t>
      </w:r>
      <w:r w:rsidR="00DC47DF">
        <w:rPr>
          <w:rFonts w:ascii="Times New Roman" w:hAnsi="Times New Roman"/>
          <w:sz w:val="24"/>
          <w:szCs w:val="24"/>
        </w:rPr>
        <w:t xml:space="preserve"> </w:t>
      </w:r>
      <w:r w:rsidRPr="000A28E2">
        <w:rPr>
          <w:rFonts w:ascii="Times New Roman" w:hAnsi="Times New Roman"/>
          <w:sz w:val="24"/>
          <w:szCs w:val="24"/>
        </w:rPr>
        <w:t>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103224" w:rsidRPr="00103224">
        <w:rPr>
          <w:rFonts w:ascii="Times New Roman" w:hAnsi="Times New Roman"/>
          <w:sz w:val="24"/>
          <w:szCs w:val="24"/>
        </w:rPr>
        <w:t xml:space="preserve"> </w:t>
      </w:r>
      <w:r w:rsidR="007D38E9">
        <w:rPr>
          <w:rFonts w:ascii="Times New Roman" w:hAnsi="Times New Roman"/>
          <w:sz w:val="24"/>
          <w:szCs w:val="24"/>
        </w:rPr>
        <w:t>по</w:t>
      </w:r>
      <w:r w:rsidR="00103224">
        <w:rPr>
          <w:rFonts w:ascii="Times New Roman" w:hAnsi="Times New Roman"/>
          <w:sz w:val="24"/>
          <w:szCs w:val="24"/>
        </w:rPr>
        <w:t xml:space="preserve"> </w:t>
      </w:r>
      <w:r w:rsidR="00103224" w:rsidRPr="00103224">
        <w:rPr>
          <w:rFonts w:ascii="Times New Roman" w:hAnsi="Times New Roman"/>
          <w:sz w:val="24"/>
          <w:szCs w:val="24"/>
        </w:rPr>
        <w:t>чл. 13, ал. 1 от ЗТМТМ и чл. 69 от ЗПКОНПИ</w:t>
      </w:r>
      <w:r w:rsidR="00103224">
        <w:rPr>
          <w:rFonts w:ascii="Times New Roman" w:hAnsi="Times New Roman"/>
          <w:sz w:val="24"/>
          <w:szCs w:val="24"/>
        </w:rPr>
        <w:t>,</w:t>
      </w:r>
      <w:r w:rsidR="00103224" w:rsidRPr="000A28E2">
        <w:rPr>
          <w:rFonts w:ascii="Times New Roman" w:hAnsi="Times New Roman"/>
          <w:sz w:val="24"/>
          <w:szCs w:val="24"/>
        </w:rPr>
        <w:t xml:space="preserve"> </w:t>
      </w:r>
      <w:r w:rsidRPr="000A28E2">
        <w:rPr>
          <w:rFonts w:ascii="Times New Roman" w:hAnsi="Times New Roman"/>
          <w:sz w:val="24"/>
          <w:szCs w:val="24"/>
        </w:rPr>
        <w:t xml:space="preserve"> участникът отбелязва отгов</w:t>
      </w:r>
      <w:r w:rsidR="0064209F">
        <w:rPr>
          <w:rFonts w:ascii="Times New Roman" w:hAnsi="Times New Roman"/>
          <w:sz w:val="24"/>
          <w:szCs w:val="24"/>
        </w:rPr>
        <w:t xml:space="preserve">ор „ДА” </w:t>
      </w:r>
      <w:r w:rsidRPr="000A28E2">
        <w:rPr>
          <w:rFonts w:ascii="Times New Roman" w:hAnsi="Times New Roman"/>
          <w:sz w:val="24"/>
          <w:szCs w:val="24"/>
        </w:rPr>
        <w:t>и попълва и следващия ред относно предприети мерки за реабилитация, ако има такива.</w:t>
      </w:r>
    </w:p>
    <w:p w:rsidR="006E6D22" w:rsidRDefault="006E6D22" w:rsidP="00BE54AE">
      <w:pPr>
        <w:suppressAutoHyphens/>
        <w:spacing w:after="0" w:line="320" w:lineRule="exact"/>
        <w:ind w:firstLine="851"/>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6E6D22" w:rsidRPr="00382112" w:rsidRDefault="006E6D22" w:rsidP="00BE54AE">
      <w:pPr>
        <w:suppressAutoHyphens/>
        <w:spacing w:after="0" w:line="320" w:lineRule="exact"/>
        <w:ind w:firstLine="851"/>
        <w:jc w:val="both"/>
        <w:rPr>
          <w:rFonts w:ascii="Times New Roman" w:hAnsi="Times New Roman"/>
          <w:sz w:val="24"/>
          <w:szCs w:val="24"/>
        </w:rPr>
      </w:pPr>
      <w:r w:rsidRPr="00382112">
        <w:rPr>
          <w:rFonts w:ascii="Times New Roman" w:hAnsi="Times New Roman"/>
          <w:sz w:val="24"/>
          <w:szCs w:val="24"/>
        </w:rPr>
        <w:t>2.1</w:t>
      </w:r>
      <w:r>
        <w:rPr>
          <w:rFonts w:ascii="Times New Roman" w:hAnsi="Times New Roman"/>
          <w:sz w:val="24"/>
          <w:szCs w:val="24"/>
        </w:rPr>
        <w:t>4</w:t>
      </w:r>
      <w:r w:rsidRPr="00382112">
        <w:rPr>
          <w:rFonts w:ascii="Times New Roman" w:hAnsi="Times New Roman"/>
          <w:sz w:val="24"/>
          <w:szCs w:val="24"/>
        </w:rPr>
        <w:t>. Необходимата информация се попълва в полето, оградено със средни скоби  -[…..]</w:t>
      </w:r>
    </w:p>
    <w:p w:rsidR="006E6D22" w:rsidRPr="00D76B26" w:rsidRDefault="006E6D22" w:rsidP="00BE54AE">
      <w:pPr>
        <w:spacing w:after="0" w:line="320" w:lineRule="exact"/>
        <w:ind w:firstLine="851"/>
        <w:jc w:val="both"/>
        <w:rPr>
          <w:rFonts w:ascii="Times New Roman" w:hAnsi="Times New Roman"/>
          <w:sz w:val="24"/>
          <w:szCs w:val="24"/>
        </w:rPr>
      </w:pPr>
      <w:r>
        <w:rPr>
          <w:rFonts w:ascii="Times New Roman" w:hAnsi="Times New Roman"/>
          <w:sz w:val="24"/>
          <w:szCs w:val="24"/>
        </w:rPr>
        <w:t xml:space="preserve">2.15.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3219DC" w:rsidRPr="00D76B26" w:rsidRDefault="003219DC" w:rsidP="00BE54AE">
      <w:pPr>
        <w:spacing w:after="0" w:line="320" w:lineRule="exact"/>
        <w:ind w:firstLine="851"/>
        <w:jc w:val="both"/>
        <w:rPr>
          <w:rFonts w:ascii="Times New Roman" w:hAnsi="Times New Roman"/>
          <w:sz w:val="24"/>
          <w:szCs w:val="24"/>
        </w:rPr>
      </w:pPr>
    </w:p>
    <w:p w:rsidR="00F47F08" w:rsidRDefault="003219DC"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lastRenderedPageBreak/>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E37F13">
        <w:rPr>
          <w:rFonts w:ascii="Times New Roman" w:hAnsi="Times New Roman"/>
          <w:b/>
          <w:sz w:val="24"/>
          <w:szCs w:val="24"/>
        </w:rPr>
        <w:t xml:space="preserve"> (ПИП)</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r w:rsidR="00E37F13">
        <w:rPr>
          <w:rFonts w:ascii="Times New Roman" w:hAnsi="Times New Roman"/>
          <w:sz w:val="24"/>
          <w:szCs w:val="24"/>
        </w:rPr>
        <w:t xml:space="preserve"> Участникът задължително посочва в </w:t>
      </w:r>
      <w:r w:rsidR="00853CBD">
        <w:rPr>
          <w:rFonts w:ascii="Times New Roman" w:hAnsi="Times New Roman"/>
          <w:sz w:val="24"/>
          <w:szCs w:val="24"/>
        </w:rPr>
        <w:t>ПИП предлагания от него гаранционен срок за изделията.</w:t>
      </w:r>
    </w:p>
    <w:p w:rsidR="00A634C4" w:rsidRPr="00FE0819" w:rsidRDefault="00A634C4" w:rsidP="00A634C4">
      <w:pPr>
        <w:spacing w:after="0" w:line="320" w:lineRule="exact"/>
        <w:ind w:firstLine="851"/>
        <w:jc w:val="both"/>
        <w:rPr>
          <w:rFonts w:ascii="Times New Roman" w:hAnsi="Times New Roman"/>
          <w:b/>
          <w:sz w:val="24"/>
          <w:szCs w:val="24"/>
        </w:rPr>
      </w:pPr>
      <w:r w:rsidRPr="00FE0819">
        <w:rPr>
          <w:rFonts w:ascii="Times New Roman" w:hAnsi="Times New Roman"/>
          <w:b/>
          <w:sz w:val="24"/>
          <w:szCs w:val="24"/>
        </w:rPr>
        <w:t>Мостри</w:t>
      </w:r>
      <w:r w:rsidR="00FD7EE5" w:rsidRPr="00FE0819">
        <w:rPr>
          <w:rFonts w:ascii="Times New Roman" w:hAnsi="Times New Roman"/>
          <w:b/>
          <w:sz w:val="24"/>
          <w:szCs w:val="24"/>
        </w:rPr>
        <w:t>:</w:t>
      </w:r>
    </w:p>
    <w:p w:rsidR="00A634C4" w:rsidRDefault="00A634C4" w:rsidP="00A634C4">
      <w:pPr>
        <w:spacing w:after="0" w:line="320" w:lineRule="exact"/>
        <w:ind w:firstLine="851"/>
        <w:jc w:val="both"/>
        <w:rPr>
          <w:rFonts w:ascii="Times New Roman" w:hAnsi="Times New Roman"/>
          <w:sz w:val="24"/>
          <w:szCs w:val="24"/>
        </w:rPr>
      </w:pPr>
      <w:r w:rsidRPr="0082768B">
        <w:rPr>
          <w:rFonts w:ascii="Times New Roman" w:hAnsi="Times New Roman"/>
          <w:sz w:val="24"/>
          <w:szCs w:val="24"/>
        </w:rPr>
        <w:t xml:space="preserve">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w:t>
      </w:r>
      <w:r>
        <w:rPr>
          <w:rFonts w:ascii="Times New Roman" w:hAnsi="Times New Roman"/>
          <w:sz w:val="24"/>
          <w:szCs w:val="24"/>
        </w:rPr>
        <w:t>(</w:t>
      </w:r>
      <w:r w:rsidRPr="0082768B">
        <w:rPr>
          <w:rFonts w:ascii="Times New Roman" w:hAnsi="Times New Roman"/>
          <w:sz w:val="24"/>
          <w:szCs w:val="24"/>
        </w:rPr>
        <w:t>и обособената позиция, за която се отнасят, ако е приложимо</w:t>
      </w:r>
      <w:r>
        <w:rPr>
          <w:rFonts w:ascii="Times New Roman" w:hAnsi="Times New Roman"/>
          <w:sz w:val="24"/>
          <w:szCs w:val="24"/>
        </w:rPr>
        <w:t>)</w:t>
      </w:r>
      <w:r w:rsidRPr="0082768B">
        <w:rPr>
          <w:rFonts w:ascii="Times New Roman" w:hAnsi="Times New Roman"/>
          <w:sz w:val="24"/>
          <w:szCs w:val="24"/>
        </w:rPr>
        <w:t>.</w:t>
      </w:r>
      <w:r w:rsidRPr="004A1727">
        <w:rPr>
          <w:rFonts w:ascii="Times New Roman" w:hAnsi="Times New Roman"/>
          <w:sz w:val="24"/>
          <w:szCs w:val="24"/>
        </w:rPr>
        <w:t xml:space="preserve"> </w:t>
      </w:r>
    </w:p>
    <w:p w:rsidR="00A634C4" w:rsidRDefault="00A634C4" w:rsidP="00A634C4">
      <w:pPr>
        <w:spacing w:after="0" w:line="320" w:lineRule="exact"/>
        <w:ind w:firstLine="851"/>
        <w:jc w:val="both"/>
        <w:rPr>
          <w:rFonts w:ascii="Times New Roman" w:hAnsi="Times New Roman"/>
          <w:sz w:val="24"/>
          <w:szCs w:val="24"/>
        </w:rPr>
      </w:pPr>
    </w:p>
    <w:p w:rsidR="00A634C4" w:rsidRPr="00EF7DD7" w:rsidRDefault="00A634C4" w:rsidP="00A634C4">
      <w:pPr>
        <w:spacing w:after="0" w:line="320" w:lineRule="exact"/>
        <w:ind w:firstLine="851"/>
        <w:jc w:val="both"/>
        <w:rPr>
          <w:rFonts w:ascii="Times New Roman" w:hAnsi="Times New Roman"/>
          <w:b/>
          <w:sz w:val="24"/>
          <w:szCs w:val="24"/>
        </w:rPr>
      </w:pPr>
      <w:r w:rsidRPr="00EF7DD7">
        <w:rPr>
          <w:rFonts w:ascii="Times New Roman" w:hAnsi="Times New Roman"/>
          <w:b/>
          <w:sz w:val="24"/>
          <w:szCs w:val="24"/>
        </w:rPr>
        <w:t xml:space="preserve">Образецът на Възложителя, по който ще се изработват изделията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1A2907">
        <w:rPr>
          <w:rFonts w:ascii="Times New Roman" w:hAnsi="Times New Roman"/>
          <w:b/>
          <w:sz w:val="24"/>
          <w:szCs w:val="24"/>
        </w:rPr>
        <w:t>02/98</w:t>
      </w:r>
      <w:r w:rsidRPr="00EF7DD7">
        <w:rPr>
          <w:rFonts w:ascii="Times New Roman" w:hAnsi="Times New Roman"/>
          <w:b/>
          <w:sz w:val="24"/>
          <w:szCs w:val="24"/>
        </w:rPr>
        <w:t xml:space="preserve">27941 – инж. Х. Димитрова; </w:t>
      </w:r>
      <w:r w:rsidR="001A2907">
        <w:rPr>
          <w:rFonts w:ascii="Times New Roman" w:hAnsi="Times New Roman"/>
          <w:b/>
          <w:sz w:val="24"/>
          <w:szCs w:val="24"/>
        </w:rPr>
        <w:t>02/98</w:t>
      </w:r>
      <w:r w:rsidRPr="00EF7DD7">
        <w:rPr>
          <w:rFonts w:ascii="Times New Roman" w:hAnsi="Times New Roman"/>
          <w:b/>
          <w:sz w:val="24"/>
          <w:szCs w:val="24"/>
        </w:rPr>
        <w:t xml:space="preserve">27946 – инж.  И. Милушев и </w:t>
      </w:r>
      <w:r w:rsidR="001A2907">
        <w:rPr>
          <w:rFonts w:ascii="Times New Roman" w:hAnsi="Times New Roman"/>
          <w:b/>
          <w:sz w:val="24"/>
          <w:szCs w:val="24"/>
        </w:rPr>
        <w:t>02/98</w:t>
      </w:r>
      <w:r w:rsidRPr="00EF7DD7">
        <w:rPr>
          <w:rFonts w:ascii="Times New Roman" w:hAnsi="Times New Roman"/>
          <w:b/>
          <w:sz w:val="24"/>
          <w:szCs w:val="24"/>
        </w:rPr>
        <w:t xml:space="preserve">27948 – инж. Г. </w:t>
      </w:r>
      <w:proofErr w:type="spellStart"/>
      <w:r w:rsidRPr="00EF7DD7">
        <w:rPr>
          <w:rFonts w:ascii="Times New Roman" w:hAnsi="Times New Roman"/>
          <w:b/>
          <w:sz w:val="24"/>
          <w:szCs w:val="24"/>
        </w:rPr>
        <w:t>Ганарева</w:t>
      </w:r>
      <w:proofErr w:type="spellEnd"/>
      <w:r w:rsidRPr="00EF7DD7">
        <w:rPr>
          <w:rFonts w:ascii="Times New Roman" w:hAnsi="Times New Roman"/>
          <w:b/>
          <w:sz w:val="24"/>
          <w:szCs w:val="24"/>
        </w:rPr>
        <w:t>.</w:t>
      </w:r>
    </w:p>
    <w:p w:rsidR="00A634C4" w:rsidRPr="00D66A04" w:rsidRDefault="00A634C4" w:rsidP="00A634C4">
      <w:pPr>
        <w:spacing w:after="0" w:line="320" w:lineRule="exact"/>
        <w:ind w:firstLine="851"/>
        <w:jc w:val="both"/>
        <w:rPr>
          <w:rFonts w:ascii="Times New Roman" w:hAnsi="Times New Roman"/>
          <w:sz w:val="24"/>
          <w:szCs w:val="24"/>
        </w:rPr>
      </w:pPr>
    </w:p>
    <w:p w:rsidR="00F47F08" w:rsidRDefault="003219DC"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14971">
        <w:rPr>
          <w:rFonts w:ascii="Times New Roman" w:hAnsi="Times New Roman"/>
          <w:i/>
          <w:sz w:val="24"/>
          <w:szCs w:val="24"/>
        </w:rPr>
        <w:t xml:space="preserve"> 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4A3CE9" w:rsidRPr="00D76B26" w:rsidRDefault="004A3CE9" w:rsidP="00BE54AE">
      <w:pPr>
        <w:spacing w:after="0" w:line="320" w:lineRule="exact"/>
        <w:ind w:firstLine="851"/>
        <w:jc w:val="both"/>
        <w:rPr>
          <w:rFonts w:ascii="Times New Roman" w:hAnsi="Times New Roman"/>
          <w:sz w:val="24"/>
          <w:szCs w:val="24"/>
          <w:u w:val="single"/>
        </w:rPr>
      </w:pPr>
    </w:p>
    <w:p w:rsidR="00F47F08" w:rsidRDefault="003219DC"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AF0B4C" w:rsidRPr="00D76B26" w:rsidRDefault="00AF0B4C" w:rsidP="007D2870">
      <w:pPr>
        <w:spacing w:after="0" w:line="320" w:lineRule="exact"/>
        <w:jc w:val="both"/>
        <w:rPr>
          <w:rFonts w:ascii="Times New Roman" w:hAnsi="Times New Roman"/>
          <w:sz w:val="24"/>
          <w:szCs w:val="24"/>
        </w:rPr>
      </w:pPr>
    </w:p>
    <w:p w:rsidR="004A6ED4" w:rsidRPr="00D76B26" w:rsidRDefault="003219DC"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BA6DF6">
        <w:rPr>
          <w:rFonts w:ascii="Times New Roman" w:hAnsi="Times New Roman"/>
          <w:b/>
          <w:sz w:val="24"/>
          <w:szCs w:val="24"/>
        </w:rPr>
        <w:t>Ценово предложение</w:t>
      </w:r>
      <w:r w:rsidR="00F47F08" w:rsidRPr="00BA6DF6">
        <w:rPr>
          <w:rFonts w:ascii="Times New Roman" w:hAnsi="Times New Roman"/>
          <w:b/>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rsidR="009A5DB2" w:rsidRDefault="009A5DB2" w:rsidP="009A5DB2">
      <w:pPr>
        <w:spacing w:after="0" w:line="320" w:lineRule="exact"/>
        <w:jc w:val="both"/>
        <w:rPr>
          <w:rFonts w:ascii="Times New Roman" w:hAnsi="Times New Roman"/>
          <w:sz w:val="24"/>
          <w:szCs w:val="24"/>
        </w:rPr>
      </w:pPr>
    </w:p>
    <w:p w:rsidR="009A5DB2" w:rsidRPr="00DD148D" w:rsidRDefault="009A5DB2" w:rsidP="00BE54AE">
      <w:pPr>
        <w:spacing w:after="0" w:line="320" w:lineRule="exact"/>
        <w:ind w:firstLine="851"/>
        <w:jc w:val="both"/>
        <w:rPr>
          <w:rFonts w:ascii="Times New Roman" w:hAnsi="Times New Roman"/>
          <w:sz w:val="24"/>
          <w:szCs w:val="24"/>
        </w:rPr>
      </w:pPr>
      <w:r w:rsidRPr="009A5DB2">
        <w:rPr>
          <w:rFonts w:ascii="Times New Roman" w:hAnsi="Times New Roman"/>
          <w:sz w:val="24"/>
          <w:szCs w:val="24"/>
        </w:rPr>
        <w:t xml:space="preserve">Предложените цени да са в лева без включен ДДС, </w:t>
      </w:r>
      <w:r w:rsidRPr="00DD148D">
        <w:rPr>
          <w:rFonts w:ascii="Times New Roman" w:hAnsi="Times New Roman"/>
          <w:sz w:val="24"/>
          <w:szCs w:val="24"/>
        </w:rPr>
        <w:t>с включени всички разходи</w:t>
      </w:r>
      <w:r>
        <w:rPr>
          <w:rFonts w:ascii="Times New Roman" w:hAnsi="Times New Roman"/>
          <w:sz w:val="24"/>
          <w:szCs w:val="24"/>
          <w:lang w:val="en-US"/>
        </w:rPr>
        <w:t>,</w:t>
      </w:r>
      <w:r w:rsidRPr="009A5DB2">
        <w:rPr>
          <w:rFonts w:ascii="Times New Roman" w:hAnsi="Times New Roman"/>
          <w:sz w:val="24"/>
          <w:szCs w:val="24"/>
        </w:rPr>
        <w:t xml:space="preserve"> франко централни складове на МВР. Участникът да посочи единична цена без ДДС за всеки артикул,</w:t>
      </w:r>
      <w:r w:rsidR="00C027A6">
        <w:rPr>
          <w:rFonts w:ascii="Times New Roman" w:hAnsi="Times New Roman"/>
          <w:sz w:val="24"/>
          <w:szCs w:val="24"/>
        </w:rPr>
        <w:t xml:space="preserve"> обща цена без ДДС</w:t>
      </w:r>
      <w:r w:rsidRPr="009A5DB2">
        <w:rPr>
          <w:rFonts w:ascii="Times New Roman" w:hAnsi="Times New Roman"/>
          <w:sz w:val="24"/>
          <w:szCs w:val="24"/>
        </w:rPr>
        <w:t xml:space="preserve"> за исканото количество от всеки артикул, както и обща стойност без ДДС за всички видове и количества артикули</w:t>
      </w:r>
    </w:p>
    <w:p w:rsidR="00D85219" w:rsidRPr="00DD148D" w:rsidRDefault="00D85219" w:rsidP="00BE54AE">
      <w:pPr>
        <w:spacing w:after="0" w:line="320" w:lineRule="exact"/>
        <w:ind w:firstLine="851"/>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3B4F68" w:rsidP="00BE54AE">
      <w:pPr>
        <w:spacing w:after="0" w:line="320" w:lineRule="exact"/>
        <w:ind w:firstLine="851"/>
        <w:jc w:val="both"/>
        <w:rPr>
          <w:rFonts w:ascii="Times New Roman" w:hAnsi="Times New Roman"/>
          <w:sz w:val="24"/>
          <w:szCs w:val="24"/>
        </w:rPr>
      </w:pPr>
      <w:r>
        <w:rPr>
          <w:rFonts w:ascii="Times New Roman" w:hAnsi="Times New Roman"/>
          <w:sz w:val="24"/>
          <w:szCs w:val="24"/>
        </w:rPr>
        <w:t xml:space="preserve">В случай, че участникът </w:t>
      </w:r>
      <w:r w:rsidR="00D85219" w:rsidRPr="00DD148D">
        <w:rPr>
          <w:rFonts w:ascii="Times New Roman" w:hAnsi="Times New Roman"/>
          <w:sz w:val="24"/>
          <w:szCs w:val="24"/>
        </w:rPr>
        <w:t>не</w:t>
      </w:r>
      <w:r>
        <w:rPr>
          <w:rFonts w:ascii="Times New Roman" w:hAnsi="Times New Roman"/>
          <w:sz w:val="24"/>
          <w:szCs w:val="24"/>
        </w:rPr>
        <w:t xml:space="preserve"> е</w:t>
      </w:r>
      <w:r w:rsidR="00D85219" w:rsidRPr="00DD148D">
        <w:rPr>
          <w:rFonts w:ascii="Times New Roman" w:hAnsi="Times New Roman"/>
          <w:sz w:val="24"/>
          <w:szCs w:val="24"/>
        </w:rPr>
        <w:t xml:space="preserve"> регистрирано лице по ЗДДС</w:t>
      </w:r>
      <w:r>
        <w:rPr>
          <w:rFonts w:ascii="Times New Roman" w:hAnsi="Times New Roman"/>
          <w:sz w:val="24"/>
          <w:szCs w:val="24"/>
        </w:rPr>
        <w:t>,</w:t>
      </w:r>
      <w:r w:rsidR="00D85219" w:rsidRPr="00DD148D">
        <w:rPr>
          <w:rFonts w:ascii="Times New Roman" w:hAnsi="Times New Roman"/>
          <w:sz w:val="24"/>
          <w:szCs w:val="24"/>
        </w:rPr>
        <w:t xml:space="preserve">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Default="00AE2F87" w:rsidP="00BE54AE">
      <w:pPr>
        <w:spacing w:after="0" w:line="320" w:lineRule="exact"/>
        <w:ind w:firstLine="851"/>
        <w:jc w:val="both"/>
        <w:rPr>
          <w:rFonts w:ascii="Times New Roman" w:hAnsi="Times New Roman"/>
          <w:bCs/>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53743A">
        <w:rPr>
          <w:rFonts w:ascii="Times New Roman" w:hAnsi="Times New Roman"/>
          <w:bCs/>
          <w:sz w:val="24"/>
          <w:szCs w:val="24"/>
        </w:rPr>
        <w:t xml:space="preserve">аритметични </w:t>
      </w:r>
      <w:r w:rsidRPr="00AE2F87">
        <w:rPr>
          <w:rFonts w:ascii="Times New Roman" w:hAnsi="Times New Roman"/>
          <w:bCs/>
          <w:sz w:val="24"/>
          <w:szCs w:val="24"/>
        </w:rPr>
        <w:t xml:space="preserve">грешки </w:t>
      </w:r>
      <w:r w:rsidRPr="00D76B26">
        <w:rPr>
          <w:rFonts w:ascii="Times New Roman" w:hAnsi="Times New Roman"/>
          <w:bCs/>
          <w:sz w:val="24"/>
          <w:szCs w:val="24"/>
        </w:rPr>
        <w:t>в Ценовото предложение.</w:t>
      </w:r>
    </w:p>
    <w:p w:rsidR="007D2870" w:rsidRDefault="007D2870" w:rsidP="007D2870">
      <w:pPr>
        <w:spacing w:after="0" w:line="320" w:lineRule="exact"/>
        <w:ind w:firstLine="851"/>
        <w:jc w:val="both"/>
        <w:rPr>
          <w:rFonts w:ascii="Times New Roman" w:hAnsi="Times New Roman"/>
          <w:b/>
          <w:sz w:val="24"/>
          <w:szCs w:val="24"/>
        </w:rPr>
      </w:pPr>
    </w:p>
    <w:p w:rsidR="007D2870" w:rsidRDefault="007D2870" w:rsidP="007D2870">
      <w:pPr>
        <w:spacing w:after="0" w:line="320" w:lineRule="exact"/>
        <w:ind w:firstLine="851"/>
        <w:jc w:val="both"/>
        <w:rPr>
          <w:rFonts w:ascii="Times New Roman" w:hAnsi="Times New Roman"/>
          <w:b/>
          <w:sz w:val="24"/>
          <w:szCs w:val="24"/>
        </w:rPr>
      </w:pPr>
      <w:r w:rsidRPr="00AF726B">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p>
    <w:p w:rsidR="00801B62" w:rsidRPr="00D76B26" w:rsidRDefault="00801B62" w:rsidP="007D2870">
      <w:pPr>
        <w:spacing w:after="0" w:line="320" w:lineRule="exact"/>
        <w:jc w:val="both"/>
        <w:rPr>
          <w:rFonts w:ascii="Times New Roman" w:hAnsi="Times New Roman"/>
          <w:b/>
          <w:sz w:val="24"/>
          <w:szCs w:val="24"/>
        </w:rPr>
      </w:pPr>
    </w:p>
    <w:p w:rsidR="006B2B67" w:rsidRDefault="001840C2" w:rsidP="00BE54AE">
      <w:pPr>
        <w:spacing w:after="0" w:line="320" w:lineRule="exact"/>
        <w:ind w:firstLine="851"/>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BA6DF6">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53743A">
        <w:rPr>
          <w:rFonts w:ascii="Times New Roman" w:hAnsi="Times New Roman"/>
          <w:sz w:val="24"/>
          <w:szCs w:val="24"/>
        </w:rPr>
        <w:t xml:space="preserve">ументът се представя в оригинал от </w:t>
      </w:r>
      <w:r w:rsidR="0069338F">
        <w:rPr>
          <w:rFonts w:ascii="Times New Roman" w:hAnsi="Times New Roman"/>
          <w:sz w:val="24"/>
          <w:szCs w:val="24"/>
        </w:rPr>
        <w:t>участника</w:t>
      </w:r>
      <w:r w:rsidR="0053743A">
        <w:rPr>
          <w:rFonts w:ascii="Times New Roman" w:hAnsi="Times New Roman"/>
          <w:sz w:val="24"/>
          <w:szCs w:val="24"/>
        </w:rPr>
        <w:t>, избран за изпълнител, в случай, че</w:t>
      </w:r>
      <w:r w:rsidR="00592B0C">
        <w:rPr>
          <w:rFonts w:ascii="Times New Roman" w:hAnsi="Times New Roman"/>
          <w:sz w:val="24"/>
          <w:szCs w:val="24"/>
        </w:rPr>
        <w:t xml:space="preserve"> е</w:t>
      </w:r>
      <w:r w:rsidR="0053743A">
        <w:rPr>
          <w:rFonts w:ascii="Times New Roman" w:hAnsi="Times New Roman"/>
          <w:sz w:val="24"/>
          <w:szCs w:val="24"/>
        </w:rPr>
        <w:t xml:space="preserve"> избрал този начин за представяне на гаранцията </w:t>
      </w:r>
      <w:r w:rsidR="0069338F">
        <w:rPr>
          <w:rFonts w:ascii="Times New Roman" w:hAnsi="Times New Roman"/>
          <w:sz w:val="24"/>
          <w:szCs w:val="24"/>
        </w:rPr>
        <w:t xml:space="preserve">за </w:t>
      </w:r>
      <w:r w:rsidR="0053743A">
        <w:rPr>
          <w:rFonts w:ascii="Times New Roman" w:hAnsi="Times New Roman"/>
          <w:sz w:val="24"/>
          <w:szCs w:val="24"/>
        </w:rPr>
        <w:t>изпълнение на договора</w:t>
      </w:r>
      <w:r w:rsidR="0069338F">
        <w:rPr>
          <w:rFonts w:ascii="Times New Roman" w:hAnsi="Times New Roman"/>
          <w:sz w:val="24"/>
          <w:szCs w:val="24"/>
        </w:rPr>
        <w:t>.</w:t>
      </w:r>
    </w:p>
    <w:p w:rsidR="006F79FC" w:rsidRDefault="006F79FC" w:rsidP="00BE54AE">
      <w:pPr>
        <w:spacing w:after="0" w:line="320" w:lineRule="exact"/>
        <w:ind w:firstLine="851"/>
        <w:jc w:val="both"/>
        <w:rPr>
          <w:rFonts w:ascii="Times New Roman" w:hAnsi="Times New Roman"/>
          <w:b/>
          <w:bCs/>
          <w:sz w:val="24"/>
          <w:szCs w:val="24"/>
          <w:lang w:eastAsia="bg-BG"/>
        </w:rPr>
      </w:pPr>
    </w:p>
    <w:p w:rsidR="006B2B67" w:rsidRDefault="006B2B67" w:rsidP="00BE54AE">
      <w:pPr>
        <w:tabs>
          <w:tab w:val="left" w:pos="709"/>
          <w:tab w:val="left" w:pos="915"/>
          <w:tab w:val="left" w:pos="993"/>
        </w:tabs>
        <w:autoSpaceDE w:val="0"/>
        <w:autoSpaceDN w:val="0"/>
        <w:adjustRightInd w:val="0"/>
        <w:spacing w:after="0" w:line="320" w:lineRule="exact"/>
        <w:ind w:firstLine="851"/>
        <w:jc w:val="both"/>
        <w:rPr>
          <w:rFonts w:ascii="Times New Roman" w:hAnsi="Times New Roman"/>
          <w:b/>
          <w:bCs/>
          <w:sz w:val="24"/>
          <w:szCs w:val="24"/>
          <w:lang w:eastAsia="bg-BG"/>
        </w:rPr>
      </w:pPr>
    </w:p>
    <w:p w:rsidR="001D4A83" w:rsidRDefault="001D4A83" w:rsidP="00BE54AE">
      <w:pPr>
        <w:spacing w:after="0" w:line="320" w:lineRule="exact"/>
        <w:ind w:firstLine="851"/>
        <w:jc w:val="both"/>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801B62" w:rsidP="00CD6EF0">
      <w:pPr>
        <w:tabs>
          <w:tab w:val="left" w:pos="709"/>
          <w:tab w:val="left" w:pos="915"/>
          <w:tab w:val="left" w:pos="993"/>
        </w:tabs>
        <w:autoSpaceDE w:val="0"/>
        <w:autoSpaceDN w:val="0"/>
        <w:adjustRightInd w:val="0"/>
        <w:spacing w:after="0" w:line="320" w:lineRule="exact"/>
        <w:ind w:firstLine="851"/>
        <w:jc w:val="right"/>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CD6EF0">
      <w:pPr>
        <w:tabs>
          <w:tab w:val="left" w:pos="709"/>
          <w:tab w:val="left" w:pos="993"/>
        </w:tabs>
        <w:spacing w:after="0" w:line="320" w:lineRule="exact"/>
        <w:jc w:val="center"/>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p>
    <w:p w:rsidR="009777E5" w:rsidRDefault="00582000" w:rsidP="00CD6EF0">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r w:rsidR="00CD6EF0">
        <w:rPr>
          <w:rFonts w:ascii="Times New Roman" w:hAnsi="Times New Roman"/>
          <w:sz w:val="24"/>
          <w:szCs w:val="24"/>
        </w:rPr>
        <w:t xml:space="preserve"> </w:t>
      </w:r>
    </w:p>
    <w:p w:rsidR="00582000" w:rsidRPr="00CD6EF0" w:rsidRDefault="00582000" w:rsidP="00CD6EF0">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bCs/>
          <w:sz w:val="24"/>
          <w:szCs w:val="24"/>
          <w:lang w:eastAsia="bg-BG"/>
        </w:rPr>
        <w:t>“</w:t>
      </w:r>
      <w:r w:rsidR="00CD6EF0" w:rsidRPr="00CD6EF0">
        <w:rPr>
          <w:rFonts w:ascii="Times New Roman" w:hAnsi="Times New Roman"/>
          <w:b/>
          <w:sz w:val="24"/>
          <w:szCs w:val="24"/>
        </w:rPr>
        <w:t>Доставка на полицейски униформи – ръкавици кожени</w:t>
      </w:r>
      <w:r w:rsidR="00CD6EF0">
        <w:rPr>
          <w:rFonts w:ascii="Times New Roman" w:hAnsi="Times New Roman"/>
          <w:sz w:val="24"/>
          <w:szCs w:val="24"/>
        </w:rPr>
        <w:t xml:space="preserve"> </w:t>
      </w:r>
      <w:r w:rsidR="00CD6EF0">
        <w:rPr>
          <w:rFonts w:ascii="Times New Roman" w:hAnsi="Times New Roman"/>
          <w:b/>
          <w:sz w:val="24"/>
          <w:szCs w:val="24"/>
        </w:rPr>
        <w:t>мъжки и дамски</w:t>
      </w:r>
      <w:r w:rsidRPr="00F47F08">
        <w:rPr>
          <w:rFonts w:ascii="Times New Roman" w:hAnsi="Times New Roman"/>
          <w:b/>
          <w:bCs/>
          <w:sz w:val="24"/>
          <w:szCs w:val="24"/>
          <w:lang w:val="en-US" w:eastAsia="bg-BG"/>
        </w:rPr>
        <w:t>”</w:t>
      </w:r>
    </w:p>
    <w:p w:rsidR="00582000" w:rsidRPr="00F47F08" w:rsidRDefault="00582000" w:rsidP="00CD6EF0">
      <w:pPr>
        <w:tabs>
          <w:tab w:val="left" w:pos="709"/>
          <w:tab w:val="left" w:pos="993"/>
        </w:tabs>
        <w:spacing w:after="0" w:line="320" w:lineRule="exact"/>
        <w:jc w:val="center"/>
        <w:rPr>
          <w:rFonts w:ascii="Times New Roman" w:hAnsi="Times New Roman"/>
          <w:sz w:val="24"/>
          <w:szCs w:val="24"/>
        </w:r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
        <w:gridCol w:w="5269"/>
        <w:gridCol w:w="165"/>
        <w:gridCol w:w="525"/>
        <w:gridCol w:w="3119"/>
        <w:gridCol w:w="127"/>
        <w:gridCol w:w="224"/>
      </w:tblGrid>
      <w:tr w:rsidR="004E0600" w:rsidRPr="00F47F08" w:rsidTr="001033C2">
        <w:trPr>
          <w:gridAfter w:val="1"/>
          <w:wAfter w:w="111" w:type="pct"/>
          <w:trHeight w:val="873"/>
        </w:trPr>
        <w:tc>
          <w:tcPr>
            <w:tcW w:w="326" w:type="pct"/>
            <w:vAlign w:val="center"/>
          </w:tcPr>
          <w:p w:rsidR="00CD6EF0" w:rsidRPr="009777E5" w:rsidRDefault="00CD6EF0" w:rsidP="00CD6EF0">
            <w:pPr>
              <w:tabs>
                <w:tab w:val="left" w:pos="709"/>
                <w:tab w:val="left" w:pos="993"/>
              </w:tabs>
              <w:spacing w:after="0" w:line="320" w:lineRule="exact"/>
              <w:ind w:firstLine="284"/>
              <w:rPr>
                <w:rFonts w:ascii="Times New Roman" w:hAnsi="Times New Roman"/>
                <w:b/>
                <w:bCs/>
                <w:sz w:val="24"/>
                <w:szCs w:val="24"/>
                <w:lang w:eastAsia="bg-BG"/>
              </w:rPr>
            </w:pPr>
          </w:p>
          <w:p w:rsidR="00CD6EF0" w:rsidRDefault="009777E5" w:rsidP="008252B1">
            <w:pPr>
              <w:tabs>
                <w:tab w:val="left" w:pos="709"/>
                <w:tab w:val="left" w:pos="993"/>
              </w:tabs>
              <w:spacing w:after="0" w:line="320" w:lineRule="exact"/>
              <w:rPr>
                <w:rFonts w:ascii="Times New Roman" w:hAnsi="Times New Roman"/>
                <w:b/>
                <w:bCs/>
                <w:sz w:val="24"/>
                <w:szCs w:val="24"/>
                <w:lang w:eastAsia="bg-BG"/>
              </w:rPr>
            </w:pPr>
            <w:r w:rsidRPr="009777E5">
              <w:rPr>
                <w:rFonts w:ascii="Times New Roman" w:hAnsi="Times New Roman"/>
                <w:b/>
                <w:bCs/>
                <w:sz w:val="24"/>
                <w:szCs w:val="24"/>
                <w:lang w:eastAsia="bg-BG"/>
              </w:rPr>
              <w:t>№</w:t>
            </w:r>
          </w:p>
          <w:p w:rsidR="009777E5" w:rsidRPr="009777E5" w:rsidRDefault="009777E5" w:rsidP="00CD6EF0">
            <w:pPr>
              <w:tabs>
                <w:tab w:val="left" w:pos="709"/>
                <w:tab w:val="left" w:pos="993"/>
              </w:tabs>
              <w:spacing w:after="0" w:line="320" w:lineRule="exact"/>
              <w:ind w:firstLine="284"/>
              <w:rPr>
                <w:rFonts w:ascii="Times New Roman" w:hAnsi="Times New Roman"/>
                <w:b/>
                <w:bCs/>
                <w:sz w:val="24"/>
                <w:szCs w:val="24"/>
                <w:lang w:eastAsia="bg-BG"/>
              </w:rPr>
            </w:pPr>
          </w:p>
        </w:tc>
        <w:tc>
          <w:tcPr>
            <w:tcW w:w="2612" w:type="pct"/>
            <w:vAlign w:val="center"/>
          </w:tcPr>
          <w:p w:rsidR="00CD6EF0" w:rsidRPr="009777E5" w:rsidRDefault="00CD6EF0" w:rsidP="0009478C">
            <w:pPr>
              <w:tabs>
                <w:tab w:val="left" w:pos="709"/>
                <w:tab w:val="left" w:pos="993"/>
              </w:tabs>
              <w:spacing w:after="0" w:line="320" w:lineRule="exact"/>
              <w:ind w:firstLine="851"/>
              <w:rPr>
                <w:rFonts w:ascii="Times New Roman" w:hAnsi="Times New Roman"/>
                <w:b/>
                <w:bCs/>
                <w:sz w:val="24"/>
                <w:szCs w:val="24"/>
                <w:lang w:eastAsia="bg-BG"/>
              </w:rPr>
            </w:pPr>
          </w:p>
          <w:p w:rsidR="00CD6EF0" w:rsidRDefault="009777E5" w:rsidP="0009478C">
            <w:pPr>
              <w:tabs>
                <w:tab w:val="left" w:pos="709"/>
                <w:tab w:val="left" w:pos="993"/>
              </w:tabs>
              <w:spacing w:after="0" w:line="320" w:lineRule="exact"/>
              <w:ind w:firstLine="851"/>
              <w:rPr>
                <w:rFonts w:ascii="Times New Roman" w:hAnsi="Times New Roman"/>
                <w:b/>
                <w:bCs/>
                <w:sz w:val="24"/>
                <w:szCs w:val="24"/>
                <w:lang w:eastAsia="bg-BG"/>
              </w:rPr>
            </w:pPr>
            <w:r w:rsidRPr="009777E5">
              <w:rPr>
                <w:rFonts w:ascii="Times New Roman" w:hAnsi="Times New Roman"/>
                <w:b/>
                <w:bCs/>
                <w:sz w:val="24"/>
                <w:szCs w:val="24"/>
                <w:lang w:eastAsia="bg-BG"/>
              </w:rPr>
              <w:t>СЪДЪРЖАНИЕ</w:t>
            </w:r>
          </w:p>
          <w:p w:rsidR="009777E5" w:rsidRPr="009777E5" w:rsidRDefault="009777E5" w:rsidP="0009478C">
            <w:pPr>
              <w:tabs>
                <w:tab w:val="left" w:pos="709"/>
                <w:tab w:val="left" w:pos="993"/>
              </w:tabs>
              <w:spacing w:after="0" w:line="320" w:lineRule="exact"/>
              <w:ind w:firstLine="851"/>
              <w:rPr>
                <w:rFonts w:ascii="Times New Roman" w:hAnsi="Times New Roman"/>
                <w:b/>
                <w:bCs/>
                <w:sz w:val="24"/>
                <w:szCs w:val="24"/>
                <w:lang w:eastAsia="bg-BG"/>
              </w:rPr>
            </w:pPr>
          </w:p>
        </w:tc>
        <w:tc>
          <w:tcPr>
            <w:tcW w:w="342" w:type="pct"/>
            <w:gridSpan w:val="2"/>
            <w:vAlign w:val="center"/>
          </w:tcPr>
          <w:p w:rsidR="00CD6EF0" w:rsidRPr="009777E5" w:rsidRDefault="00CD6EF0" w:rsidP="00BE54AE">
            <w:pPr>
              <w:tabs>
                <w:tab w:val="left" w:pos="709"/>
                <w:tab w:val="left" w:pos="993"/>
              </w:tabs>
              <w:spacing w:after="0" w:line="320" w:lineRule="exact"/>
              <w:ind w:firstLine="851"/>
              <w:jc w:val="both"/>
              <w:rPr>
                <w:rFonts w:ascii="Times New Roman" w:hAnsi="Times New Roman"/>
                <w:b/>
                <w:bCs/>
                <w:sz w:val="24"/>
                <w:szCs w:val="24"/>
                <w:lang w:eastAsia="bg-BG"/>
              </w:rPr>
            </w:pPr>
          </w:p>
        </w:tc>
        <w:tc>
          <w:tcPr>
            <w:tcW w:w="1609" w:type="pct"/>
            <w:gridSpan w:val="2"/>
            <w:vAlign w:val="center"/>
          </w:tcPr>
          <w:p w:rsidR="00671565" w:rsidRDefault="009777E5" w:rsidP="0009478C">
            <w:pPr>
              <w:tabs>
                <w:tab w:val="left" w:pos="709"/>
                <w:tab w:val="left" w:pos="993"/>
              </w:tabs>
              <w:spacing w:after="0" w:line="320" w:lineRule="exact"/>
              <w:jc w:val="both"/>
              <w:rPr>
                <w:rFonts w:ascii="Times New Roman" w:hAnsi="Times New Roman"/>
                <w:b/>
                <w:bCs/>
                <w:sz w:val="24"/>
                <w:szCs w:val="24"/>
                <w:lang w:eastAsia="bg-BG"/>
              </w:rPr>
            </w:pPr>
            <w:r>
              <w:rPr>
                <w:rFonts w:ascii="Times New Roman" w:hAnsi="Times New Roman"/>
                <w:b/>
                <w:bCs/>
                <w:sz w:val="24"/>
                <w:szCs w:val="24"/>
                <w:lang w:eastAsia="bg-BG"/>
              </w:rPr>
              <w:t>Н</w:t>
            </w:r>
            <w:r w:rsidRPr="009777E5">
              <w:rPr>
                <w:rFonts w:ascii="Times New Roman" w:hAnsi="Times New Roman"/>
                <w:b/>
                <w:bCs/>
                <w:sz w:val="24"/>
                <w:szCs w:val="24"/>
                <w:lang w:eastAsia="bg-BG"/>
              </w:rPr>
              <w:t xml:space="preserve">омер на страница </w:t>
            </w:r>
          </w:p>
          <w:p w:rsidR="00CD6EF0" w:rsidRPr="009777E5" w:rsidRDefault="009777E5" w:rsidP="0009478C">
            <w:pPr>
              <w:tabs>
                <w:tab w:val="left" w:pos="709"/>
                <w:tab w:val="left" w:pos="993"/>
              </w:tabs>
              <w:spacing w:after="0" w:line="320" w:lineRule="exact"/>
              <w:jc w:val="both"/>
              <w:rPr>
                <w:rFonts w:ascii="Times New Roman" w:hAnsi="Times New Roman"/>
                <w:b/>
                <w:iCs/>
                <w:sz w:val="24"/>
                <w:szCs w:val="24"/>
                <w:lang w:eastAsia="bg-BG"/>
              </w:rPr>
            </w:pPr>
            <w:r w:rsidRPr="009777E5">
              <w:rPr>
                <w:rFonts w:ascii="Times New Roman" w:hAnsi="Times New Roman"/>
                <w:b/>
                <w:bCs/>
                <w:sz w:val="24"/>
                <w:szCs w:val="24"/>
                <w:lang w:eastAsia="bg-BG"/>
              </w:rPr>
              <w:t>от</w:t>
            </w:r>
            <w:r>
              <w:rPr>
                <w:rFonts w:ascii="Times New Roman" w:hAnsi="Times New Roman"/>
                <w:b/>
                <w:bCs/>
                <w:sz w:val="24"/>
                <w:szCs w:val="24"/>
                <w:lang w:eastAsia="bg-BG"/>
              </w:rPr>
              <w:t xml:space="preserve"> </w:t>
            </w:r>
            <w:r w:rsidRPr="009777E5">
              <w:rPr>
                <w:rFonts w:ascii="Times New Roman" w:hAnsi="Times New Roman"/>
                <w:b/>
                <w:bCs/>
                <w:sz w:val="24"/>
                <w:szCs w:val="24"/>
                <w:lang w:eastAsia="bg-BG"/>
              </w:rPr>
              <w:t>.....</w:t>
            </w:r>
            <w:r>
              <w:rPr>
                <w:rFonts w:ascii="Times New Roman" w:hAnsi="Times New Roman"/>
                <w:b/>
                <w:bCs/>
                <w:sz w:val="24"/>
                <w:szCs w:val="24"/>
                <w:lang w:eastAsia="bg-BG"/>
              </w:rPr>
              <w:t xml:space="preserve"> </w:t>
            </w:r>
            <w:r w:rsidRPr="009777E5">
              <w:rPr>
                <w:rFonts w:ascii="Times New Roman" w:hAnsi="Times New Roman"/>
                <w:b/>
                <w:bCs/>
                <w:sz w:val="24"/>
                <w:szCs w:val="24"/>
                <w:lang w:eastAsia="bg-BG"/>
              </w:rPr>
              <w:t>до</w:t>
            </w:r>
            <w:r>
              <w:rPr>
                <w:rFonts w:ascii="Times New Roman" w:hAnsi="Times New Roman"/>
                <w:b/>
                <w:bCs/>
                <w:sz w:val="24"/>
                <w:szCs w:val="24"/>
                <w:lang w:eastAsia="bg-BG"/>
              </w:rPr>
              <w:t>…..</w:t>
            </w:r>
          </w:p>
        </w:tc>
      </w:tr>
      <w:tr w:rsidR="004E0600" w:rsidRPr="00F47F08" w:rsidTr="001033C2">
        <w:trPr>
          <w:gridAfter w:val="1"/>
          <w:wAfter w:w="111" w:type="pct"/>
          <w:trHeight w:val="266"/>
        </w:trPr>
        <w:tc>
          <w:tcPr>
            <w:tcW w:w="326" w:type="pct"/>
            <w:shd w:val="clear" w:color="auto" w:fill="BDD6EE"/>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612" w:type="pct"/>
            <w:shd w:val="clear" w:color="auto" w:fill="BDD6EE"/>
          </w:tcPr>
          <w:p w:rsidR="00CD6EF0" w:rsidRPr="00F47F08" w:rsidRDefault="00CD6EF0" w:rsidP="0009478C">
            <w:pPr>
              <w:tabs>
                <w:tab w:val="left" w:pos="709"/>
                <w:tab w:val="left" w:pos="993"/>
              </w:tabs>
              <w:spacing w:after="0" w:line="320" w:lineRule="exact"/>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w:t>
            </w:r>
            <w:r w:rsidRPr="009777E5">
              <w:rPr>
                <w:rFonts w:ascii="Times New Roman" w:hAnsi="Times New Roman"/>
                <w:sz w:val="24"/>
                <w:szCs w:val="24"/>
                <w:lang w:eastAsia="bg-BG"/>
              </w:rPr>
              <w:t>ангажирани в изпълнението на договора (предоставен в електронен вид)</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color w:val="000000"/>
                <w:position w:val="8"/>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color w:val="000000"/>
                <w:position w:val="8"/>
                <w:sz w:val="24"/>
                <w:szCs w:val="24"/>
                <w:lang w:eastAsia="bg-BG"/>
              </w:rPr>
            </w:pPr>
          </w:p>
        </w:tc>
      </w:tr>
      <w:tr w:rsidR="004E0600" w:rsidRPr="00F47F08" w:rsidTr="001033C2">
        <w:trPr>
          <w:gridAfter w:val="1"/>
          <w:wAfter w:w="111" w:type="pct"/>
          <w:trHeight w:val="252"/>
        </w:trPr>
        <w:tc>
          <w:tcPr>
            <w:tcW w:w="326" w:type="pct"/>
            <w:shd w:val="clear" w:color="auto" w:fill="DEEAF6"/>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2.</w:t>
            </w:r>
          </w:p>
        </w:tc>
        <w:tc>
          <w:tcPr>
            <w:tcW w:w="2612" w:type="pct"/>
            <w:shd w:val="clear" w:color="auto" w:fill="DEEAF6"/>
          </w:tcPr>
          <w:p w:rsidR="00CD6EF0" w:rsidRPr="00F47F08" w:rsidRDefault="00CD6EF0" w:rsidP="0009478C">
            <w:pPr>
              <w:tabs>
                <w:tab w:val="left" w:pos="709"/>
                <w:tab w:val="left" w:pos="993"/>
              </w:tabs>
              <w:spacing w:after="0" w:line="320" w:lineRule="exact"/>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252"/>
        </w:trPr>
        <w:tc>
          <w:tcPr>
            <w:tcW w:w="326" w:type="pct"/>
            <w:shd w:val="clear" w:color="auto" w:fill="DEEAF6"/>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612" w:type="pct"/>
            <w:shd w:val="clear" w:color="auto" w:fill="DEEAF6"/>
          </w:tcPr>
          <w:p w:rsidR="00CD6EF0" w:rsidRPr="00F47F08" w:rsidRDefault="00CD6EF0" w:rsidP="0009478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252"/>
        </w:trPr>
        <w:tc>
          <w:tcPr>
            <w:tcW w:w="326" w:type="pct"/>
            <w:shd w:val="clear" w:color="auto" w:fill="F7CAAC"/>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612" w:type="pct"/>
            <w:shd w:val="clear" w:color="auto" w:fill="F7CAAC"/>
          </w:tcPr>
          <w:p w:rsidR="00CD6EF0" w:rsidRPr="00F47F08" w:rsidRDefault="00CD6EF0" w:rsidP="0009478C">
            <w:pPr>
              <w:tabs>
                <w:tab w:val="left" w:pos="709"/>
                <w:tab w:val="left" w:pos="993"/>
              </w:tabs>
              <w:spacing w:after="0" w:line="320" w:lineRule="exact"/>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518"/>
        </w:trPr>
        <w:tc>
          <w:tcPr>
            <w:tcW w:w="326" w:type="pct"/>
            <w:shd w:val="clear" w:color="auto" w:fill="FBE4D5"/>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612" w:type="pct"/>
            <w:shd w:val="clear" w:color="auto" w:fill="FBE4D5"/>
          </w:tcPr>
          <w:p w:rsidR="00CD6EF0" w:rsidRPr="00F47F08" w:rsidRDefault="00CD6EF0" w:rsidP="0009478C">
            <w:pPr>
              <w:tabs>
                <w:tab w:val="left" w:pos="709"/>
                <w:tab w:val="left" w:pos="993"/>
              </w:tabs>
              <w:spacing w:after="0" w:line="320" w:lineRule="exact"/>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518"/>
        </w:trPr>
        <w:tc>
          <w:tcPr>
            <w:tcW w:w="326" w:type="pct"/>
            <w:shd w:val="clear" w:color="auto" w:fill="FBE4D5"/>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612" w:type="pct"/>
            <w:shd w:val="clear" w:color="auto" w:fill="FBE4D5"/>
          </w:tcPr>
          <w:p w:rsidR="00CD6EF0" w:rsidRPr="00F47F08" w:rsidRDefault="00CD6EF0" w:rsidP="0009478C">
            <w:pPr>
              <w:tabs>
                <w:tab w:val="left" w:pos="709"/>
                <w:tab w:val="left" w:pos="993"/>
              </w:tabs>
              <w:spacing w:after="0" w:line="320" w:lineRule="exact"/>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Pr>
                <w:rFonts w:ascii="Times New Roman" w:hAnsi="Times New Roman"/>
                <w:i/>
                <w:sz w:val="24"/>
                <w:szCs w:val="24"/>
                <w:lang w:val="ru-RU"/>
              </w:rPr>
              <w:t xml:space="preserve"> 2</w:t>
            </w:r>
            <w:r w:rsidRPr="00F47F08">
              <w:rPr>
                <w:rFonts w:ascii="Times New Roman" w:hAnsi="Times New Roman"/>
                <w:sz w:val="24"/>
                <w:szCs w:val="24"/>
                <w:lang w:val="ru-RU"/>
              </w:rPr>
              <w:t>)</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399"/>
        </w:trPr>
        <w:tc>
          <w:tcPr>
            <w:tcW w:w="326" w:type="pct"/>
            <w:shd w:val="clear" w:color="auto" w:fill="FBE4D5"/>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612" w:type="pct"/>
            <w:shd w:val="clear" w:color="auto" w:fill="FBE4D5"/>
          </w:tcPr>
          <w:p w:rsidR="00CD6EF0" w:rsidRPr="00F47F08" w:rsidRDefault="00CD6EF0" w:rsidP="006C1896">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492A94">
              <w:rPr>
                <w:rFonts w:ascii="Times New Roman" w:hAnsi="Times New Roman"/>
                <w:sz w:val="24"/>
                <w:szCs w:val="24"/>
                <w:lang w:eastAsia="bg-BG"/>
              </w:rPr>
              <w:t>съгласие с клаузите на приложения</w:t>
            </w:r>
            <w:r w:rsidR="006C1896">
              <w:rPr>
                <w:rFonts w:ascii="Times New Roman" w:hAnsi="Times New Roman"/>
                <w:sz w:val="24"/>
                <w:szCs w:val="24"/>
                <w:lang w:eastAsia="bg-BG"/>
              </w:rPr>
              <w:t xml:space="preserve"> проект</w:t>
            </w:r>
            <w:r w:rsidRPr="00F47F08">
              <w:rPr>
                <w:rFonts w:ascii="Times New Roman" w:hAnsi="Times New Roman"/>
                <w:sz w:val="24"/>
                <w:szCs w:val="24"/>
                <w:lang w:eastAsia="bg-BG"/>
              </w:rPr>
              <w:t xml:space="preserve"> на договор </w:t>
            </w:r>
            <w:r w:rsidRPr="00F47F08">
              <w:rPr>
                <w:rFonts w:ascii="Times New Roman" w:hAnsi="Times New Roman"/>
                <w:i/>
                <w:sz w:val="24"/>
                <w:szCs w:val="24"/>
                <w:lang w:eastAsia="bg-BG"/>
              </w:rPr>
              <w:t>(образец №</w:t>
            </w:r>
            <w:r>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252"/>
        </w:trPr>
        <w:tc>
          <w:tcPr>
            <w:tcW w:w="326" w:type="pct"/>
            <w:shd w:val="clear" w:color="auto" w:fill="FBE4D5"/>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612" w:type="pct"/>
            <w:shd w:val="clear" w:color="auto" w:fill="FBE4D5"/>
          </w:tcPr>
          <w:p w:rsidR="00CD6EF0" w:rsidRPr="00F47F08" w:rsidRDefault="00CD6EF0" w:rsidP="0009478C">
            <w:pPr>
              <w:tabs>
                <w:tab w:val="left" w:pos="709"/>
                <w:tab w:val="left" w:pos="993"/>
              </w:tabs>
              <w:spacing w:after="0" w:line="320" w:lineRule="exact"/>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4E0600" w:rsidRPr="00F47F08" w:rsidTr="001033C2">
        <w:trPr>
          <w:gridAfter w:val="1"/>
          <w:wAfter w:w="111" w:type="pct"/>
          <w:trHeight w:val="252"/>
        </w:trPr>
        <w:tc>
          <w:tcPr>
            <w:tcW w:w="326" w:type="pct"/>
            <w:shd w:val="clear" w:color="auto" w:fill="FFE599"/>
          </w:tcPr>
          <w:p w:rsidR="00CD6EF0" w:rsidRPr="007017A4" w:rsidRDefault="00CD6EF0" w:rsidP="00671565">
            <w:pPr>
              <w:tabs>
                <w:tab w:val="left" w:pos="709"/>
                <w:tab w:val="left" w:pos="993"/>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612" w:type="pct"/>
            <w:shd w:val="clear" w:color="auto" w:fill="FFE599"/>
          </w:tcPr>
          <w:p w:rsidR="00CD6EF0" w:rsidRPr="00F47F08" w:rsidRDefault="00CD6EF0" w:rsidP="0009478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342"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c>
          <w:tcPr>
            <w:tcW w:w="1609" w:type="pct"/>
            <w:gridSpan w:val="2"/>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lang w:eastAsia="bg-BG"/>
              </w:rPr>
            </w:pPr>
          </w:p>
        </w:tc>
      </w:tr>
      <w:tr w:rsidR="008252B1" w:rsidRPr="00F47F08" w:rsidTr="00103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20" w:type="pct"/>
            <w:gridSpan w:val="3"/>
          </w:tcPr>
          <w:p w:rsidR="00CD6EF0" w:rsidRPr="00F47F08" w:rsidRDefault="00CD6EF0" w:rsidP="0047326A">
            <w:pPr>
              <w:tabs>
                <w:tab w:val="left" w:pos="709"/>
                <w:tab w:val="left" w:pos="993"/>
              </w:tabs>
              <w:spacing w:after="0" w:line="320" w:lineRule="exact"/>
              <w:jc w:val="both"/>
              <w:rPr>
                <w:rFonts w:ascii="Times New Roman" w:hAnsi="Times New Roman"/>
                <w:b/>
                <w:sz w:val="24"/>
                <w:szCs w:val="24"/>
              </w:rPr>
            </w:pPr>
          </w:p>
        </w:tc>
        <w:tc>
          <w:tcPr>
            <w:tcW w:w="1806" w:type="pct"/>
            <w:gridSpan w:val="2"/>
            <w:vAlign w:val="center"/>
          </w:tcPr>
          <w:p w:rsidR="00801B62" w:rsidRDefault="00CD6EF0" w:rsidP="001E7C57">
            <w:pPr>
              <w:tabs>
                <w:tab w:val="left" w:pos="709"/>
                <w:tab w:val="left" w:pos="993"/>
              </w:tabs>
              <w:spacing w:after="0" w:line="320" w:lineRule="exact"/>
              <w:ind w:hanging="108"/>
              <w:jc w:val="both"/>
              <w:rPr>
                <w:rFonts w:ascii="Times New Roman" w:hAnsi="Times New Roman"/>
                <w:b/>
                <w:sz w:val="24"/>
                <w:szCs w:val="24"/>
              </w:rPr>
            </w:pPr>
            <w:r w:rsidRPr="00F47F08">
              <w:rPr>
                <w:rFonts w:ascii="Times New Roman" w:hAnsi="Times New Roman"/>
                <w:b/>
                <w:sz w:val="24"/>
                <w:szCs w:val="24"/>
              </w:rPr>
              <w:t xml:space="preserve">Подпис </w:t>
            </w:r>
          </w:p>
          <w:p w:rsidR="00801B62" w:rsidRDefault="00801B62" w:rsidP="001E7C57">
            <w:pPr>
              <w:tabs>
                <w:tab w:val="left" w:pos="709"/>
                <w:tab w:val="left" w:pos="993"/>
              </w:tabs>
              <w:spacing w:after="0" w:line="320" w:lineRule="exact"/>
              <w:ind w:hanging="108"/>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801B62" w:rsidRPr="00F47F08" w:rsidRDefault="001E7C57" w:rsidP="00F93043">
            <w:pPr>
              <w:tabs>
                <w:tab w:val="left" w:pos="709"/>
                <w:tab w:val="left" w:pos="993"/>
              </w:tabs>
              <w:spacing w:after="0" w:line="320" w:lineRule="exact"/>
              <w:ind w:left="-108" w:hanging="108"/>
              <w:jc w:val="both"/>
              <w:rPr>
                <w:rFonts w:ascii="Times New Roman" w:hAnsi="Times New Roman"/>
                <w:b/>
                <w:sz w:val="24"/>
                <w:szCs w:val="24"/>
              </w:rPr>
            </w:pPr>
            <w:r>
              <w:rPr>
                <w:rFonts w:ascii="Times New Roman" w:hAnsi="Times New Roman"/>
                <w:b/>
                <w:sz w:val="24"/>
                <w:szCs w:val="24"/>
              </w:rPr>
              <w:t xml:space="preserve">  </w:t>
            </w:r>
            <w:r w:rsidR="00801B62">
              <w:rPr>
                <w:rFonts w:ascii="Times New Roman" w:hAnsi="Times New Roman"/>
                <w:b/>
                <w:sz w:val="24"/>
                <w:szCs w:val="24"/>
              </w:rPr>
              <w:t>което представлява участника</w:t>
            </w:r>
          </w:p>
        </w:tc>
        <w:tc>
          <w:tcPr>
            <w:tcW w:w="174" w:type="pct"/>
            <w:gridSpan w:val="2"/>
            <w:vAlign w:val="center"/>
          </w:tcPr>
          <w:p w:rsidR="00CD6EF0" w:rsidRPr="00F47F08" w:rsidRDefault="00CD6EF0" w:rsidP="00BE54AE">
            <w:pPr>
              <w:tabs>
                <w:tab w:val="left" w:pos="709"/>
                <w:tab w:val="left" w:pos="993"/>
              </w:tabs>
              <w:spacing w:after="0" w:line="320" w:lineRule="exact"/>
              <w:ind w:firstLine="851"/>
              <w:jc w:val="both"/>
              <w:rPr>
                <w:rFonts w:ascii="Times New Roman" w:hAnsi="Times New Roman"/>
                <w:sz w:val="24"/>
                <w:szCs w:val="24"/>
              </w:rPr>
            </w:pPr>
          </w:p>
        </w:tc>
      </w:tr>
    </w:tbl>
    <w:p w:rsidR="001033C2" w:rsidRDefault="001033C2">
      <w:r>
        <w:br w:type="page"/>
      </w:r>
    </w:p>
    <w:tbl>
      <w:tblPr>
        <w:tblW w:w="5357" w:type="pct"/>
        <w:tblInd w:w="5" w:type="dxa"/>
        <w:tblLook w:val="0000" w:firstRow="0" w:lastRow="0" w:firstColumn="0" w:lastColumn="0" w:noHBand="0" w:noVBand="0"/>
      </w:tblPr>
      <w:tblGrid>
        <w:gridCol w:w="9662"/>
        <w:gridCol w:w="452"/>
        <w:gridCol w:w="232"/>
        <w:gridCol w:w="222"/>
      </w:tblGrid>
      <w:tr w:rsidR="008252B1" w:rsidRPr="00D3208D" w:rsidTr="001033C2">
        <w:trPr>
          <w:trHeight w:val="68"/>
        </w:trPr>
        <w:tc>
          <w:tcPr>
            <w:tcW w:w="4571" w:type="pct"/>
            <w:vAlign w:val="center"/>
          </w:tcPr>
          <w:p w:rsidR="00CE67FA" w:rsidRPr="00D3208D" w:rsidRDefault="00CE67FA" w:rsidP="0047326A">
            <w:pPr>
              <w:tabs>
                <w:tab w:val="left" w:pos="709"/>
                <w:tab w:val="left" w:pos="993"/>
              </w:tabs>
              <w:spacing w:after="0" w:line="312" w:lineRule="auto"/>
              <w:jc w:val="right"/>
              <w:outlineLvl w:val="0"/>
              <w:rPr>
                <w:rFonts w:ascii="Times New Roman" w:eastAsia="Batang" w:hAnsi="Times New Roman"/>
                <w:b/>
                <w:sz w:val="24"/>
                <w:szCs w:val="24"/>
                <w:lang w:eastAsia="bg-BG"/>
              </w:rPr>
            </w:pPr>
            <w:r w:rsidRPr="00D3208D">
              <w:rPr>
                <w:rFonts w:ascii="Times New Roman" w:eastAsia="Batang" w:hAnsi="Times New Roman"/>
                <w:b/>
                <w:sz w:val="24"/>
                <w:szCs w:val="24"/>
                <w:lang w:eastAsia="bg-BG"/>
              </w:rPr>
              <w:lastRenderedPageBreak/>
              <w:t xml:space="preserve">Образец № </w:t>
            </w:r>
            <w:r>
              <w:rPr>
                <w:rFonts w:ascii="Times New Roman" w:eastAsia="Batang" w:hAnsi="Times New Roman"/>
                <w:b/>
                <w:sz w:val="24"/>
                <w:szCs w:val="24"/>
                <w:lang w:eastAsia="bg-BG"/>
              </w:rPr>
              <w:t>2</w:t>
            </w:r>
          </w:p>
          <w:p w:rsidR="00CE67FA" w:rsidRPr="00D3208D" w:rsidRDefault="00CE67FA" w:rsidP="00D3208D">
            <w:pPr>
              <w:tabs>
                <w:tab w:val="left" w:pos="709"/>
                <w:tab w:val="left" w:pos="993"/>
              </w:tabs>
              <w:spacing w:after="0"/>
              <w:ind w:left="5664" w:firstLine="40"/>
              <w:rPr>
                <w:rFonts w:ascii="Times New Roman" w:hAnsi="Times New Roman"/>
                <w:sz w:val="24"/>
                <w:szCs w:val="24"/>
              </w:rPr>
            </w:pPr>
            <w:r w:rsidRPr="00D3208D">
              <w:rPr>
                <w:rFonts w:ascii="Times New Roman" w:hAnsi="Times New Roman"/>
                <w:sz w:val="24"/>
                <w:szCs w:val="24"/>
              </w:rPr>
              <w:t>ДО</w:t>
            </w:r>
          </w:p>
          <w:p w:rsidR="00CE67FA" w:rsidRPr="00D3208D" w:rsidRDefault="00CE67FA" w:rsidP="00D3208D">
            <w:pPr>
              <w:tabs>
                <w:tab w:val="left" w:pos="709"/>
                <w:tab w:val="left" w:pos="993"/>
              </w:tabs>
              <w:spacing w:after="0" w:line="240" w:lineRule="auto"/>
              <w:ind w:firstLine="5704"/>
              <w:jc w:val="both"/>
              <w:rPr>
                <w:rFonts w:ascii="Times New Roman" w:hAnsi="Times New Roman"/>
                <w:sz w:val="24"/>
                <w:szCs w:val="24"/>
              </w:rPr>
            </w:pPr>
            <w:r w:rsidRPr="00D3208D">
              <w:rPr>
                <w:rFonts w:ascii="Times New Roman" w:hAnsi="Times New Roman"/>
                <w:sz w:val="24"/>
                <w:szCs w:val="24"/>
              </w:rPr>
              <w:t>ДУССД – МВР</w:t>
            </w:r>
          </w:p>
          <w:p w:rsidR="00CE67FA" w:rsidRPr="00D3208D" w:rsidRDefault="00CE67FA" w:rsidP="00D3208D">
            <w:pPr>
              <w:tabs>
                <w:tab w:val="left" w:pos="709"/>
                <w:tab w:val="left" w:pos="993"/>
              </w:tabs>
              <w:spacing w:after="0" w:line="240" w:lineRule="auto"/>
              <w:ind w:left="5672" w:firstLine="40"/>
              <w:jc w:val="both"/>
              <w:rPr>
                <w:rFonts w:ascii="Times New Roman" w:hAnsi="Times New Roman"/>
                <w:sz w:val="24"/>
                <w:szCs w:val="24"/>
              </w:rPr>
            </w:pPr>
            <w:r w:rsidRPr="00D3208D">
              <w:rPr>
                <w:rFonts w:ascii="Times New Roman" w:hAnsi="Times New Roman"/>
                <w:sz w:val="24"/>
                <w:szCs w:val="24"/>
              </w:rPr>
              <w:t xml:space="preserve">ГР. СОФИЯ, </w:t>
            </w:r>
          </w:p>
          <w:p w:rsidR="00CE67FA" w:rsidRPr="00D3208D" w:rsidRDefault="00CE67FA" w:rsidP="00D3208D">
            <w:pPr>
              <w:tabs>
                <w:tab w:val="left" w:pos="709"/>
                <w:tab w:val="left" w:pos="993"/>
              </w:tabs>
              <w:spacing w:after="0" w:line="240" w:lineRule="auto"/>
              <w:ind w:left="5672" w:firstLine="40"/>
              <w:jc w:val="both"/>
              <w:rPr>
                <w:rFonts w:ascii="Times New Roman" w:hAnsi="Times New Roman"/>
                <w:sz w:val="24"/>
                <w:szCs w:val="24"/>
              </w:rPr>
            </w:pPr>
            <w:r w:rsidRPr="00D3208D">
              <w:rPr>
                <w:rFonts w:ascii="Times New Roman" w:hAnsi="Times New Roman"/>
                <w:sz w:val="24"/>
                <w:szCs w:val="24"/>
              </w:rPr>
              <w:t>УЛ. “КНЯЗ БОРИС I” № 124</w:t>
            </w:r>
          </w:p>
          <w:p w:rsidR="00CE67FA" w:rsidRPr="00D3208D" w:rsidRDefault="00CE67FA" w:rsidP="00D3208D">
            <w:pPr>
              <w:tabs>
                <w:tab w:val="left" w:pos="709"/>
                <w:tab w:val="left" w:pos="993"/>
              </w:tabs>
              <w:spacing w:after="0"/>
              <w:ind w:left="6372"/>
              <w:rPr>
                <w:rFonts w:ascii="Times New Roman" w:hAnsi="Times New Roman"/>
                <w:sz w:val="24"/>
                <w:szCs w:val="24"/>
              </w:rPr>
            </w:pPr>
          </w:p>
          <w:p w:rsidR="00CE67FA" w:rsidRPr="00D3208D" w:rsidRDefault="00CE67FA" w:rsidP="007506EC">
            <w:pPr>
              <w:tabs>
                <w:tab w:val="left" w:pos="709"/>
                <w:tab w:val="left" w:pos="993"/>
              </w:tabs>
              <w:spacing w:after="0" w:line="312" w:lineRule="auto"/>
              <w:jc w:val="center"/>
              <w:outlineLvl w:val="0"/>
              <w:rPr>
                <w:rFonts w:ascii="Times New Roman" w:eastAsia="Batang" w:hAnsi="Times New Roman"/>
                <w:b/>
                <w:sz w:val="24"/>
                <w:szCs w:val="24"/>
                <w:lang w:eastAsia="bg-BG"/>
              </w:rPr>
            </w:pPr>
          </w:p>
          <w:p w:rsidR="009B771A" w:rsidRDefault="00CE67FA" w:rsidP="007506EC">
            <w:pPr>
              <w:tabs>
                <w:tab w:val="left" w:pos="709"/>
                <w:tab w:val="left" w:pos="993"/>
              </w:tabs>
              <w:spacing w:after="0" w:line="312" w:lineRule="auto"/>
              <w:jc w:val="center"/>
              <w:outlineLvl w:val="0"/>
              <w:rPr>
                <w:rFonts w:ascii="Times New Roman" w:eastAsia="Batang" w:hAnsi="Times New Roman"/>
                <w:b/>
                <w:sz w:val="24"/>
                <w:szCs w:val="24"/>
                <w:lang w:eastAsia="bg-BG"/>
              </w:rPr>
            </w:pPr>
            <w:r w:rsidRPr="009B771A">
              <w:rPr>
                <w:rFonts w:ascii="Times New Roman" w:eastAsia="Batang" w:hAnsi="Times New Roman"/>
                <w:b/>
                <w:sz w:val="32"/>
                <w:szCs w:val="32"/>
                <w:lang w:eastAsia="bg-BG"/>
              </w:rPr>
              <w:t>Предложение за изпълнение на обществена поръчка</w:t>
            </w:r>
            <w:r>
              <w:rPr>
                <w:rFonts w:ascii="Times New Roman" w:eastAsia="Batang" w:hAnsi="Times New Roman"/>
                <w:b/>
                <w:sz w:val="24"/>
                <w:szCs w:val="24"/>
                <w:lang w:eastAsia="bg-BG"/>
              </w:rPr>
              <w:t xml:space="preserve"> </w:t>
            </w:r>
          </w:p>
          <w:p w:rsidR="00CE67FA" w:rsidRPr="00B15251" w:rsidRDefault="00CE67FA" w:rsidP="007506EC">
            <w:pPr>
              <w:tabs>
                <w:tab w:val="left" w:pos="709"/>
                <w:tab w:val="left" w:pos="993"/>
              </w:tabs>
              <w:spacing w:after="0" w:line="312" w:lineRule="auto"/>
              <w:jc w:val="center"/>
              <w:outlineLvl w:val="0"/>
              <w:rPr>
                <w:rFonts w:ascii="Times New Roman" w:eastAsia="Batang" w:hAnsi="Times New Roman"/>
                <w:b/>
                <w:sz w:val="28"/>
                <w:szCs w:val="28"/>
                <w:lang w:eastAsia="bg-BG"/>
              </w:rPr>
            </w:pPr>
            <w:r w:rsidRPr="00B15251">
              <w:rPr>
                <w:rFonts w:ascii="Times New Roman" w:eastAsia="Batang" w:hAnsi="Times New Roman"/>
                <w:b/>
                <w:sz w:val="28"/>
                <w:szCs w:val="28"/>
                <w:lang w:eastAsia="bg-BG"/>
              </w:rPr>
              <w:t>с предмет:</w:t>
            </w:r>
          </w:p>
          <w:p w:rsidR="00CE67FA" w:rsidRPr="00AF0B4C" w:rsidRDefault="00CE67FA" w:rsidP="007506EC">
            <w:pPr>
              <w:tabs>
                <w:tab w:val="left" w:pos="709"/>
                <w:tab w:val="left" w:pos="993"/>
              </w:tabs>
              <w:spacing w:after="0" w:line="312" w:lineRule="auto"/>
              <w:jc w:val="center"/>
              <w:outlineLvl w:val="0"/>
              <w:rPr>
                <w:rFonts w:ascii="Times New Roman" w:eastAsia="Batang" w:hAnsi="Times New Roman"/>
                <w:b/>
                <w:sz w:val="24"/>
                <w:szCs w:val="24"/>
                <w:lang w:eastAsia="bg-BG"/>
              </w:rPr>
            </w:pPr>
            <w:r w:rsidRPr="00AF0B4C">
              <w:rPr>
                <w:rFonts w:ascii="Times New Roman" w:hAnsi="Times New Roman"/>
                <w:b/>
                <w:sz w:val="24"/>
                <w:szCs w:val="24"/>
              </w:rPr>
              <w:t>“Доставка на полицейски униформи – ръкавици кожени мъжки и дамски”</w:t>
            </w:r>
          </w:p>
          <w:p w:rsidR="00CE67FA" w:rsidRPr="00D3208D" w:rsidRDefault="00CE67FA" w:rsidP="00E82C38">
            <w:pPr>
              <w:tabs>
                <w:tab w:val="left" w:pos="709"/>
                <w:tab w:val="left" w:pos="993"/>
              </w:tabs>
              <w:spacing w:after="0" w:line="312" w:lineRule="auto"/>
              <w:jc w:val="center"/>
              <w:outlineLvl w:val="0"/>
              <w:rPr>
                <w:rFonts w:ascii="Times New Roman" w:eastAsia="Batang" w:hAnsi="Times New Roman"/>
                <w:sz w:val="24"/>
                <w:szCs w:val="24"/>
                <w:lang w:eastAsia="bg-BG"/>
              </w:rPr>
            </w:pPr>
          </w:p>
          <w:p w:rsidR="00CE67FA" w:rsidRPr="00D3208D" w:rsidRDefault="00CE67FA" w:rsidP="00D3208D">
            <w:pPr>
              <w:tabs>
                <w:tab w:val="left" w:pos="709"/>
                <w:tab w:val="left" w:pos="993"/>
              </w:tabs>
              <w:spacing w:after="0" w:line="240" w:lineRule="auto"/>
              <w:ind w:firstLine="720"/>
              <w:rPr>
                <w:rFonts w:ascii="Times New Roman" w:hAnsi="Times New Roman"/>
                <w:b/>
                <w:sz w:val="24"/>
                <w:szCs w:val="24"/>
                <w:lang w:eastAsia="bg-BG"/>
              </w:rPr>
            </w:pPr>
            <w:r w:rsidRPr="00D3208D">
              <w:rPr>
                <w:rFonts w:ascii="Times New Roman" w:hAnsi="Times New Roman"/>
                <w:sz w:val="24"/>
                <w:szCs w:val="24"/>
                <w:lang w:eastAsia="bg-BG"/>
              </w:rPr>
              <w:t>УВАЖАЕМИ ДАМИ И ГОСПОДА</w:t>
            </w:r>
            <w:r w:rsidRPr="00D3208D">
              <w:rPr>
                <w:rFonts w:ascii="Times New Roman" w:hAnsi="Times New Roman"/>
                <w:b/>
                <w:sz w:val="24"/>
                <w:szCs w:val="24"/>
                <w:lang w:eastAsia="bg-BG"/>
              </w:rPr>
              <w:t>,</w:t>
            </w:r>
          </w:p>
          <w:p w:rsidR="00CE67FA" w:rsidRPr="00D3208D" w:rsidRDefault="00CE67FA" w:rsidP="00D3208D">
            <w:pPr>
              <w:tabs>
                <w:tab w:val="left" w:pos="709"/>
                <w:tab w:val="left" w:pos="993"/>
              </w:tabs>
              <w:spacing w:after="0" w:line="240" w:lineRule="auto"/>
              <w:ind w:firstLine="720"/>
              <w:rPr>
                <w:rFonts w:ascii="Times New Roman" w:hAnsi="Times New Roman"/>
                <w:b/>
                <w:sz w:val="24"/>
                <w:szCs w:val="24"/>
                <w:lang w:eastAsia="bg-BG"/>
              </w:rPr>
            </w:pPr>
          </w:p>
          <w:p w:rsidR="00CE67FA" w:rsidRPr="00D3208D" w:rsidRDefault="00CE67FA" w:rsidP="007506EC">
            <w:pPr>
              <w:tabs>
                <w:tab w:val="left" w:pos="709"/>
                <w:tab w:val="left" w:pos="993"/>
              </w:tabs>
              <w:ind w:firstLine="709"/>
              <w:jc w:val="both"/>
              <w:rPr>
                <w:rFonts w:ascii="Times New Roman" w:hAnsi="Times New Roman"/>
                <w:sz w:val="24"/>
                <w:szCs w:val="24"/>
              </w:rPr>
            </w:pPr>
            <w:r w:rsidRPr="00D3208D">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932A96">
              <w:rPr>
                <w:rFonts w:ascii="Times New Roman" w:hAnsi="Times New Roman"/>
                <w:b/>
                <w:sz w:val="24"/>
                <w:szCs w:val="24"/>
              </w:rPr>
              <w:t>“Доставка на полицейски униформи –</w:t>
            </w:r>
            <w:r>
              <w:rPr>
                <w:rFonts w:ascii="Times New Roman" w:hAnsi="Times New Roman"/>
                <w:b/>
                <w:sz w:val="24"/>
                <w:szCs w:val="24"/>
              </w:rPr>
              <w:t xml:space="preserve"> ръкавици кожени мъжки и дамски</w:t>
            </w:r>
            <w:r w:rsidRPr="00932A96">
              <w:rPr>
                <w:rFonts w:ascii="Times New Roman" w:hAnsi="Times New Roman"/>
                <w:b/>
                <w:sz w:val="24"/>
                <w:szCs w:val="24"/>
              </w:rPr>
              <w:t>”</w:t>
            </w:r>
            <w:r w:rsidRPr="00D3208D">
              <w:rPr>
                <w:rFonts w:ascii="Times New Roman" w:hAnsi="Times New Roman"/>
                <w:sz w:val="24"/>
                <w:szCs w:val="24"/>
              </w:rPr>
              <w:t>, н</w:t>
            </w:r>
            <w:r w:rsidRPr="00D3208D">
              <w:rPr>
                <w:rFonts w:ascii="Times New Roman" w:hAnsi="Times New Roman"/>
                <w:sz w:val="24"/>
                <w:szCs w:val="24"/>
                <w:lang w:eastAsia="bg-BG"/>
              </w:rPr>
              <w:t xml:space="preserve">ие: </w:t>
            </w:r>
          </w:p>
          <w:p w:rsidR="00CE67FA" w:rsidRPr="00D3208D" w:rsidRDefault="00CE67FA" w:rsidP="00E82C38">
            <w:pPr>
              <w:tabs>
                <w:tab w:val="left" w:pos="709"/>
                <w:tab w:val="left" w:pos="993"/>
              </w:tabs>
              <w:spacing w:after="0" w:line="240" w:lineRule="auto"/>
              <w:rPr>
                <w:rFonts w:ascii="Times New Roman" w:hAnsi="Times New Roman"/>
                <w:sz w:val="24"/>
                <w:szCs w:val="24"/>
                <w:lang w:eastAsia="bg-BG"/>
              </w:rPr>
            </w:pPr>
            <w:r w:rsidRPr="00D3208D">
              <w:rPr>
                <w:rFonts w:ascii="Times New Roman" w:hAnsi="Times New Roman"/>
                <w:sz w:val="24"/>
                <w:szCs w:val="24"/>
                <w:lang w:eastAsia="bg-BG"/>
              </w:rPr>
              <w:t>………………………………………………………………………………………………</w:t>
            </w:r>
            <w:r>
              <w:rPr>
                <w:rFonts w:ascii="Times New Roman" w:hAnsi="Times New Roman"/>
                <w:sz w:val="24"/>
                <w:szCs w:val="24"/>
                <w:lang w:eastAsia="bg-BG"/>
              </w:rPr>
              <w:t>…….</w:t>
            </w:r>
          </w:p>
          <w:p w:rsidR="00CE67FA" w:rsidRPr="00D3208D" w:rsidRDefault="00CE67FA" w:rsidP="00E82C38">
            <w:pPr>
              <w:tabs>
                <w:tab w:val="left" w:pos="709"/>
                <w:tab w:val="left" w:pos="993"/>
              </w:tabs>
              <w:spacing w:after="0" w:line="240" w:lineRule="auto"/>
              <w:ind w:left="709" w:firstLine="851"/>
              <w:rPr>
                <w:rFonts w:ascii="Times New Roman" w:hAnsi="Times New Roman"/>
                <w:sz w:val="24"/>
                <w:szCs w:val="24"/>
                <w:lang w:eastAsia="bg-BG"/>
              </w:rPr>
            </w:pPr>
            <w:r w:rsidRPr="00D3208D">
              <w:rPr>
                <w:rFonts w:ascii="Times New Roman" w:hAnsi="Times New Roman"/>
                <w:sz w:val="24"/>
                <w:szCs w:val="24"/>
                <w:lang w:eastAsia="bg-BG"/>
              </w:rPr>
              <w:t>/изписва се името на участника/</w:t>
            </w:r>
          </w:p>
          <w:p w:rsidR="00CE67FA" w:rsidRPr="00D3208D" w:rsidRDefault="00CE67FA" w:rsidP="00E82C38">
            <w:pPr>
              <w:tabs>
                <w:tab w:val="left" w:pos="709"/>
                <w:tab w:val="left" w:pos="993"/>
              </w:tabs>
              <w:spacing w:after="0" w:line="240" w:lineRule="auto"/>
              <w:rPr>
                <w:rFonts w:ascii="Times New Roman" w:hAnsi="Times New Roman"/>
                <w:sz w:val="24"/>
                <w:szCs w:val="24"/>
                <w:lang w:eastAsia="bg-BG"/>
              </w:rPr>
            </w:pPr>
            <w:r w:rsidRPr="00D3208D">
              <w:rPr>
                <w:rFonts w:ascii="Times New Roman" w:hAnsi="Times New Roman"/>
                <w:sz w:val="24"/>
                <w:szCs w:val="24"/>
                <w:lang w:eastAsia="bg-BG"/>
              </w:rPr>
              <w:t>………………...…………………………...</w:t>
            </w:r>
            <w:r>
              <w:rPr>
                <w:rFonts w:ascii="Times New Roman" w:hAnsi="Times New Roman"/>
                <w:sz w:val="24"/>
                <w:szCs w:val="24"/>
                <w:lang w:eastAsia="bg-BG"/>
              </w:rPr>
              <w:t>...................................................................................</w:t>
            </w:r>
          </w:p>
          <w:p w:rsidR="00CE67FA" w:rsidRPr="00D3208D" w:rsidRDefault="00CE67FA" w:rsidP="00E82C38">
            <w:pPr>
              <w:tabs>
                <w:tab w:val="left" w:pos="709"/>
                <w:tab w:val="left" w:pos="993"/>
              </w:tabs>
              <w:spacing w:after="0" w:line="240" w:lineRule="auto"/>
              <w:ind w:firstLine="851"/>
              <w:rPr>
                <w:rFonts w:ascii="Times New Roman" w:hAnsi="Times New Roman"/>
                <w:sz w:val="24"/>
                <w:szCs w:val="24"/>
                <w:lang w:eastAsia="bg-BG"/>
              </w:rPr>
            </w:pPr>
            <w:r w:rsidRPr="00D3208D">
              <w:rPr>
                <w:rFonts w:ascii="Times New Roman" w:hAnsi="Times New Roman"/>
                <w:sz w:val="24"/>
                <w:szCs w:val="24"/>
                <w:lang w:eastAsia="bg-BG"/>
              </w:rPr>
              <w:tab/>
            </w:r>
            <w:r w:rsidRPr="00D3208D">
              <w:rPr>
                <w:rFonts w:ascii="Times New Roman" w:hAnsi="Times New Roman"/>
                <w:sz w:val="24"/>
                <w:szCs w:val="24"/>
                <w:lang w:eastAsia="bg-BG"/>
              </w:rPr>
              <w:tab/>
            </w:r>
            <w:r>
              <w:rPr>
                <w:rFonts w:ascii="Times New Roman" w:hAnsi="Times New Roman"/>
                <w:sz w:val="24"/>
                <w:szCs w:val="24"/>
                <w:lang w:eastAsia="bg-BG"/>
              </w:rPr>
              <w:t xml:space="preserve">       </w:t>
            </w:r>
            <w:r w:rsidRPr="00D3208D">
              <w:rPr>
                <w:rFonts w:ascii="Times New Roman" w:hAnsi="Times New Roman"/>
                <w:sz w:val="24"/>
                <w:szCs w:val="24"/>
                <w:lang w:eastAsia="bg-BG"/>
              </w:rPr>
              <w:t>/БУЛСТАТ или ЕИК/</w:t>
            </w:r>
          </w:p>
          <w:p w:rsidR="00CE67FA" w:rsidRPr="00D3208D" w:rsidRDefault="00CE67FA" w:rsidP="00E82C38">
            <w:pPr>
              <w:tabs>
                <w:tab w:val="left" w:pos="709"/>
                <w:tab w:val="left" w:pos="993"/>
              </w:tabs>
              <w:spacing w:after="0" w:line="240" w:lineRule="auto"/>
              <w:rPr>
                <w:rFonts w:ascii="Times New Roman" w:hAnsi="Times New Roman"/>
                <w:sz w:val="24"/>
                <w:szCs w:val="24"/>
                <w:lang w:eastAsia="bg-BG"/>
              </w:rPr>
            </w:pPr>
            <w:r w:rsidRPr="00D3208D">
              <w:rPr>
                <w:rFonts w:ascii="Times New Roman" w:hAnsi="Times New Roman"/>
                <w:sz w:val="24"/>
                <w:szCs w:val="24"/>
                <w:lang w:eastAsia="bg-BG"/>
              </w:rPr>
              <w:t>………………………………………………………………………………………………</w:t>
            </w:r>
            <w:r>
              <w:rPr>
                <w:rFonts w:ascii="Times New Roman" w:hAnsi="Times New Roman"/>
                <w:sz w:val="24"/>
                <w:szCs w:val="24"/>
                <w:lang w:eastAsia="bg-BG"/>
              </w:rPr>
              <w:t>…….</w:t>
            </w:r>
          </w:p>
          <w:p w:rsidR="00CE67FA" w:rsidRPr="00D3208D" w:rsidRDefault="00CE67FA" w:rsidP="00E82C38">
            <w:pPr>
              <w:tabs>
                <w:tab w:val="left" w:pos="709"/>
                <w:tab w:val="left" w:pos="993"/>
              </w:tabs>
              <w:spacing w:after="0" w:line="240" w:lineRule="auto"/>
              <w:ind w:left="709" w:firstLine="851"/>
              <w:rPr>
                <w:rFonts w:ascii="Times New Roman" w:hAnsi="Times New Roman"/>
                <w:sz w:val="24"/>
                <w:szCs w:val="24"/>
                <w:lang w:eastAsia="bg-BG"/>
              </w:rPr>
            </w:pPr>
            <w:r w:rsidRPr="00D3208D">
              <w:rPr>
                <w:rFonts w:ascii="Times New Roman" w:hAnsi="Times New Roman"/>
                <w:sz w:val="24"/>
                <w:szCs w:val="24"/>
                <w:lang w:eastAsia="bg-BG"/>
              </w:rPr>
              <w:t>/адрес по регистрация/</w:t>
            </w:r>
          </w:p>
          <w:p w:rsidR="00CE67FA" w:rsidRPr="00D3208D" w:rsidRDefault="00CE67FA" w:rsidP="00E82C38">
            <w:pPr>
              <w:tabs>
                <w:tab w:val="left" w:pos="709"/>
                <w:tab w:val="left" w:pos="993"/>
              </w:tabs>
              <w:spacing w:after="0" w:line="240" w:lineRule="auto"/>
              <w:ind w:firstLine="851"/>
              <w:jc w:val="center"/>
              <w:rPr>
                <w:rFonts w:ascii="Times New Roman" w:hAnsi="Times New Roman"/>
                <w:sz w:val="24"/>
                <w:szCs w:val="24"/>
                <w:lang w:eastAsia="bg-BG"/>
              </w:rPr>
            </w:pPr>
          </w:p>
          <w:p w:rsidR="00CE67FA" w:rsidRPr="00D3208D" w:rsidRDefault="00CE67FA" w:rsidP="00E82C38">
            <w:pPr>
              <w:tabs>
                <w:tab w:val="left" w:pos="709"/>
                <w:tab w:val="left" w:pos="915"/>
                <w:tab w:val="left" w:pos="993"/>
              </w:tabs>
              <w:autoSpaceDE w:val="0"/>
              <w:autoSpaceDN w:val="0"/>
              <w:adjustRightInd w:val="0"/>
              <w:spacing w:after="0" w:line="360" w:lineRule="auto"/>
              <w:jc w:val="both"/>
              <w:rPr>
                <w:rFonts w:ascii="Times New Roman" w:hAnsi="Times New Roman"/>
                <w:sz w:val="24"/>
                <w:szCs w:val="24"/>
              </w:rPr>
            </w:pPr>
            <w:r w:rsidRPr="00D3208D">
              <w:rPr>
                <w:rFonts w:ascii="Times New Roman" w:hAnsi="Times New Roman"/>
                <w:sz w:val="24"/>
                <w:szCs w:val="24"/>
                <w:lang w:eastAsia="bg-BG"/>
              </w:rPr>
              <w:t xml:space="preserve">предлагаме да изпълним поръчката, с предмет: </w:t>
            </w:r>
            <w:r w:rsidRPr="00D3208D">
              <w:rPr>
                <w:rFonts w:ascii="Times New Roman" w:hAnsi="Times New Roman"/>
                <w:sz w:val="24"/>
                <w:szCs w:val="24"/>
              </w:rPr>
              <w:t>“Доставка на полицейски униформи – ръкавици кожени мъжки и дамски ”</w:t>
            </w:r>
            <w:r w:rsidRPr="00D3208D">
              <w:rPr>
                <w:rFonts w:ascii="Times New Roman" w:hAnsi="Times New Roman"/>
                <w:i/>
                <w:sz w:val="24"/>
                <w:szCs w:val="24"/>
                <w:lang w:eastAsia="bg-BG"/>
              </w:rPr>
              <w:t xml:space="preserve">,  </w:t>
            </w:r>
            <w:r w:rsidRPr="00D3208D">
              <w:rPr>
                <w:rFonts w:ascii="Times New Roman" w:hAnsi="Times New Roman"/>
                <w:sz w:val="24"/>
                <w:szCs w:val="24"/>
                <w:lang w:eastAsia="bg-BG"/>
              </w:rPr>
              <w:t>съгласно изискванията на Възложителя при следните условия:</w:t>
            </w:r>
          </w:p>
          <w:p w:rsidR="00CE67FA" w:rsidRPr="0092328A" w:rsidRDefault="00CE67FA" w:rsidP="007506EC">
            <w:pPr>
              <w:spacing w:after="0" w:line="240" w:lineRule="auto"/>
              <w:ind w:firstLine="851"/>
              <w:jc w:val="both"/>
              <w:rPr>
                <w:rFonts w:ascii="Times New Roman" w:hAnsi="Times New Roman"/>
                <w:b/>
                <w:sz w:val="24"/>
                <w:szCs w:val="24"/>
              </w:rPr>
            </w:pPr>
            <w:r w:rsidRPr="0092328A">
              <w:rPr>
                <w:rFonts w:ascii="Times New Roman" w:hAnsi="Times New Roman"/>
                <w:b/>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CE67FA" w:rsidRDefault="00CE67FA" w:rsidP="007506EC">
            <w:pPr>
              <w:spacing w:after="0" w:line="240" w:lineRule="auto"/>
              <w:ind w:firstLine="851"/>
              <w:jc w:val="both"/>
              <w:rPr>
                <w:rFonts w:ascii="Times New Roman" w:hAnsi="Times New Roman"/>
                <w:sz w:val="24"/>
                <w:szCs w:val="24"/>
              </w:rPr>
            </w:pPr>
          </w:p>
          <w:p w:rsidR="00CE67FA" w:rsidRPr="0092328A" w:rsidRDefault="00CE67FA" w:rsidP="00AB4F4C">
            <w:pPr>
              <w:tabs>
                <w:tab w:val="left" w:pos="851"/>
              </w:tabs>
              <w:ind w:firstLine="851"/>
              <w:jc w:val="both"/>
              <w:rPr>
                <w:rFonts w:ascii="Times New Roman" w:hAnsi="Times New Roman"/>
                <w:b/>
                <w:bCs/>
                <w:sz w:val="24"/>
                <w:szCs w:val="24"/>
              </w:rPr>
            </w:pPr>
            <w:r w:rsidRPr="0092328A">
              <w:rPr>
                <w:rFonts w:ascii="Times New Roman" w:hAnsi="Times New Roman"/>
                <w:b/>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92328A">
              <w:rPr>
                <w:rFonts w:ascii="Times New Roman" w:hAnsi="Times New Roman"/>
                <w:b/>
                <w:sz w:val="24"/>
                <w:szCs w:val="24"/>
              </w:rPr>
              <w:t>ените от В</w:t>
            </w:r>
            <w:r w:rsidRPr="0092328A">
              <w:rPr>
                <w:rFonts w:ascii="Times New Roman" w:hAnsi="Times New Roman"/>
                <w:b/>
                <w:sz w:val="24"/>
                <w:szCs w:val="24"/>
              </w:rPr>
              <w:t>ъзложителя изисквания.</w:t>
            </w:r>
          </w:p>
          <w:p w:rsidR="00CE67FA" w:rsidRPr="00AB4F4C" w:rsidRDefault="00CE67FA" w:rsidP="00AB4F4C">
            <w:pPr>
              <w:pStyle w:val="ListParagraph1"/>
              <w:numPr>
                <w:ilvl w:val="0"/>
                <w:numId w:val="42"/>
              </w:numPr>
              <w:tabs>
                <w:tab w:val="left" w:pos="0"/>
                <w:tab w:val="left" w:pos="142"/>
                <w:tab w:val="left" w:pos="851"/>
                <w:tab w:val="left" w:pos="993"/>
                <w:tab w:val="left" w:pos="1134"/>
              </w:tabs>
              <w:spacing w:after="0" w:line="240" w:lineRule="auto"/>
              <w:ind w:left="0" w:firstLine="851"/>
              <w:jc w:val="both"/>
              <w:rPr>
                <w:rFonts w:ascii="Times New Roman" w:hAnsi="Times New Roman"/>
                <w:sz w:val="24"/>
                <w:szCs w:val="24"/>
                <w:lang w:eastAsia="pl-PL"/>
              </w:rPr>
            </w:pPr>
            <w:r w:rsidRPr="00AB4F4C">
              <w:rPr>
                <w:rFonts w:ascii="Times New Roman" w:hAnsi="Times New Roman"/>
                <w:sz w:val="24"/>
                <w:szCs w:val="24"/>
                <w:lang w:eastAsia="pl-PL"/>
              </w:rPr>
              <w:t xml:space="preserve">Предлагаме изпълнението на поръчката да извършим съгласно изискванията на възложителя, като </w:t>
            </w:r>
            <w:r w:rsidRPr="00AB4F4C">
              <w:rPr>
                <w:rFonts w:ascii="Times New Roman" w:hAnsi="Times New Roman"/>
                <w:sz w:val="24"/>
                <w:szCs w:val="24"/>
              </w:rPr>
              <w:t xml:space="preserve">доставката на полицейски униформи – ръкавици кожени мъжки и дамски </w:t>
            </w:r>
            <w:r w:rsidRPr="00AB4F4C">
              <w:rPr>
                <w:rFonts w:ascii="Times New Roman" w:hAnsi="Times New Roman"/>
                <w:sz w:val="24"/>
                <w:szCs w:val="24"/>
                <w:lang w:eastAsia="pl-PL"/>
              </w:rPr>
              <w:t>ще бъде в</w:t>
            </w:r>
            <w:r w:rsidRPr="00AB4F4C">
              <w:rPr>
                <w:rFonts w:ascii="Times New Roman" w:hAnsi="Times New Roman"/>
                <w:sz w:val="24"/>
                <w:szCs w:val="24"/>
                <w:lang w:val="en-US" w:eastAsia="pl-PL"/>
              </w:rPr>
              <w:t xml:space="preserve"> </w:t>
            </w:r>
            <w:r w:rsidRPr="00AB4F4C">
              <w:rPr>
                <w:rFonts w:ascii="Times New Roman" w:hAnsi="Times New Roman"/>
                <w:sz w:val="24"/>
                <w:szCs w:val="24"/>
                <w:lang w:eastAsia="pl-PL"/>
              </w:rPr>
              <w:t>пълно съответствие с техническите спецификации и изисквания на възложителя, както следва:</w:t>
            </w:r>
          </w:p>
          <w:p w:rsidR="00CE67FA" w:rsidRPr="00AB4F4C" w:rsidRDefault="00CE67FA" w:rsidP="00AB4F4C">
            <w:pPr>
              <w:pStyle w:val="ListParagraph1"/>
              <w:tabs>
                <w:tab w:val="left" w:pos="0"/>
                <w:tab w:val="left" w:pos="142"/>
                <w:tab w:val="left" w:pos="851"/>
                <w:tab w:val="left" w:pos="993"/>
                <w:tab w:val="left" w:pos="1134"/>
              </w:tabs>
              <w:spacing w:after="0" w:line="240" w:lineRule="auto"/>
              <w:ind w:left="709" w:firstLine="851"/>
              <w:jc w:val="both"/>
              <w:rPr>
                <w:rFonts w:ascii="Times New Roman" w:hAnsi="Times New Roman"/>
                <w:sz w:val="24"/>
                <w:szCs w:val="24"/>
                <w:lang w:eastAsia="pl-PL"/>
              </w:rPr>
            </w:pPr>
          </w:p>
          <w:p w:rsidR="00CE67FA" w:rsidRPr="00AB4F4C" w:rsidRDefault="00CE67FA" w:rsidP="00AB4F4C">
            <w:pPr>
              <w:numPr>
                <w:ilvl w:val="1"/>
                <w:numId w:val="41"/>
              </w:numPr>
              <w:tabs>
                <w:tab w:val="left" w:pos="0"/>
                <w:tab w:val="left" w:pos="142"/>
                <w:tab w:val="left" w:pos="851"/>
                <w:tab w:val="left" w:pos="1134"/>
              </w:tabs>
              <w:spacing w:after="0" w:line="240" w:lineRule="auto"/>
              <w:ind w:firstLine="59"/>
              <w:jc w:val="both"/>
              <w:rPr>
                <w:rFonts w:ascii="Times New Roman" w:hAnsi="Times New Roman"/>
                <w:sz w:val="24"/>
                <w:szCs w:val="24"/>
              </w:rPr>
            </w:pPr>
            <w:r w:rsidRPr="00AB4F4C">
              <w:rPr>
                <w:rFonts w:ascii="Times New Roman" w:hAnsi="Times New Roman"/>
                <w:sz w:val="24"/>
                <w:szCs w:val="24"/>
                <w:lang w:eastAsia="pl-PL"/>
              </w:rPr>
              <w:t xml:space="preserve">Ще извършим доставка на полицейски униформи- </w:t>
            </w:r>
            <w:r w:rsidRPr="00AB4F4C">
              <w:rPr>
                <w:rFonts w:ascii="Times New Roman" w:hAnsi="Times New Roman"/>
                <w:sz w:val="24"/>
                <w:szCs w:val="24"/>
              </w:rPr>
              <w:t>6410 чифта кожени ръкавици за униформените служители на МВР, обособени в една позиция с артикули, както следва:</w:t>
            </w:r>
          </w:p>
          <w:p w:rsidR="00CE67FA" w:rsidRPr="00AB4F4C" w:rsidRDefault="00CE67FA" w:rsidP="00AB4F4C">
            <w:pPr>
              <w:tabs>
                <w:tab w:val="left" w:pos="0"/>
                <w:tab w:val="left" w:pos="142"/>
                <w:tab w:val="left" w:pos="851"/>
                <w:tab w:val="left" w:pos="1134"/>
              </w:tabs>
              <w:spacing w:after="0" w:line="240" w:lineRule="auto"/>
              <w:ind w:left="792" w:firstLine="59"/>
              <w:jc w:val="both"/>
              <w:rPr>
                <w:rFonts w:ascii="Times New Roman" w:hAnsi="Times New Roman"/>
                <w:sz w:val="24"/>
                <w:szCs w:val="24"/>
              </w:rPr>
            </w:pPr>
          </w:p>
          <w:p w:rsidR="00CE67FA" w:rsidRPr="00AB4F4C" w:rsidRDefault="00CE67FA" w:rsidP="00AB4F4C">
            <w:pPr>
              <w:numPr>
                <w:ilvl w:val="1"/>
                <w:numId w:val="41"/>
              </w:numPr>
              <w:tabs>
                <w:tab w:val="left" w:pos="0"/>
                <w:tab w:val="left" w:pos="142"/>
                <w:tab w:val="left" w:pos="851"/>
                <w:tab w:val="left" w:pos="1134"/>
              </w:tabs>
              <w:spacing w:after="0" w:line="240" w:lineRule="auto"/>
              <w:ind w:firstLine="59"/>
              <w:jc w:val="both"/>
              <w:rPr>
                <w:rFonts w:ascii="Times New Roman" w:hAnsi="Times New Roman"/>
                <w:sz w:val="24"/>
                <w:szCs w:val="24"/>
              </w:rPr>
            </w:pPr>
            <w:r w:rsidRPr="00AB4F4C">
              <w:rPr>
                <w:rFonts w:ascii="Times New Roman" w:hAnsi="Times New Roman"/>
                <w:sz w:val="24"/>
                <w:szCs w:val="24"/>
              </w:rPr>
              <w:t xml:space="preserve">Арт. 1. Ръкавици кожени мъжки – 5000 </w:t>
            </w:r>
            <w:proofErr w:type="spellStart"/>
            <w:r w:rsidRPr="00AB4F4C">
              <w:rPr>
                <w:rFonts w:ascii="Times New Roman" w:hAnsi="Times New Roman"/>
                <w:sz w:val="24"/>
                <w:szCs w:val="24"/>
              </w:rPr>
              <w:t>чф</w:t>
            </w:r>
            <w:proofErr w:type="spellEnd"/>
            <w:r w:rsidRPr="00AB4F4C">
              <w:rPr>
                <w:rFonts w:ascii="Times New Roman" w:hAnsi="Times New Roman"/>
                <w:sz w:val="24"/>
                <w:szCs w:val="24"/>
              </w:rPr>
              <w:t>.</w:t>
            </w:r>
          </w:p>
          <w:p w:rsidR="00CE67FA" w:rsidRPr="00AB4F4C" w:rsidRDefault="00CE67FA" w:rsidP="00AB4F4C">
            <w:pPr>
              <w:numPr>
                <w:ilvl w:val="1"/>
                <w:numId w:val="41"/>
              </w:numPr>
              <w:tabs>
                <w:tab w:val="left" w:pos="0"/>
                <w:tab w:val="left" w:pos="142"/>
                <w:tab w:val="left" w:pos="851"/>
                <w:tab w:val="left" w:pos="1134"/>
              </w:tabs>
              <w:spacing w:after="0" w:line="240" w:lineRule="auto"/>
              <w:ind w:firstLine="59"/>
              <w:jc w:val="both"/>
              <w:rPr>
                <w:rFonts w:ascii="Times New Roman" w:hAnsi="Times New Roman"/>
                <w:sz w:val="24"/>
                <w:szCs w:val="24"/>
                <w:lang w:eastAsia="pl-PL"/>
              </w:rPr>
            </w:pPr>
            <w:r w:rsidRPr="00AB4F4C">
              <w:rPr>
                <w:rFonts w:ascii="Times New Roman" w:hAnsi="Times New Roman"/>
                <w:sz w:val="24"/>
                <w:szCs w:val="24"/>
              </w:rPr>
              <w:t xml:space="preserve">Арт. 2. Ръкавици кожени дамски – 1410 </w:t>
            </w:r>
            <w:proofErr w:type="spellStart"/>
            <w:r w:rsidRPr="00AB4F4C">
              <w:rPr>
                <w:rFonts w:ascii="Times New Roman" w:hAnsi="Times New Roman"/>
                <w:sz w:val="24"/>
                <w:szCs w:val="24"/>
              </w:rPr>
              <w:t>чф</w:t>
            </w:r>
            <w:proofErr w:type="spellEnd"/>
            <w:r w:rsidRPr="00AB4F4C">
              <w:rPr>
                <w:rFonts w:ascii="Times New Roman" w:hAnsi="Times New Roman"/>
                <w:sz w:val="24"/>
                <w:szCs w:val="24"/>
              </w:rPr>
              <w:t>.</w:t>
            </w:r>
          </w:p>
          <w:p w:rsidR="00CE67FA" w:rsidRPr="00AB4F4C" w:rsidRDefault="00CE67FA" w:rsidP="00AB4F4C">
            <w:pPr>
              <w:tabs>
                <w:tab w:val="left" w:pos="0"/>
                <w:tab w:val="left" w:pos="142"/>
                <w:tab w:val="left" w:pos="851"/>
                <w:tab w:val="left" w:pos="1134"/>
              </w:tabs>
              <w:spacing w:after="0" w:line="240" w:lineRule="auto"/>
              <w:ind w:left="851"/>
              <w:jc w:val="both"/>
              <w:rPr>
                <w:rFonts w:ascii="Times New Roman" w:hAnsi="Times New Roman"/>
                <w:sz w:val="24"/>
                <w:szCs w:val="24"/>
                <w:lang w:eastAsia="pl-PL"/>
              </w:rPr>
            </w:pPr>
          </w:p>
          <w:p w:rsidR="00CE67FA" w:rsidRPr="00880BFB" w:rsidRDefault="00CE67FA" w:rsidP="00880BFB">
            <w:pPr>
              <w:tabs>
                <w:tab w:val="left" w:pos="851"/>
              </w:tabs>
              <w:ind w:firstLine="851"/>
              <w:jc w:val="both"/>
              <w:rPr>
                <w:rFonts w:ascii="Times New Roman" w:hAnsi="Times New Roman"/>
                <w:bCs/>
                <w:sz w:val="24"/>
                <w:szCs w:val="24"/>
              </w:rPr>
            </w:pPr>
            <w:r w:rsidRPr="00AB4F4C">
              <w:rPr>
                <w:rFonts w:ascii="Times New Roman" w:hAnsi="Times New Roman"/>
                <w:sz w:val="24"/>
                <w:szCs w:val="24"/>
              </w:rPr>
              <w:lastRenderedPageBreak/>
              <w:t xml:space="preserve">Кожените мъжки и дамски ръкавици ще бъдат </w:t>
            </w:r>
            <w:r w:rsidRPr="00AB4F4C">
              <w:rPr>
                <w:rFonts w:ascii="Times New Roman" w:hAnsi="Times New Roman"/>
                <w:sz w:val="24"/>
                <w:szCs w:val="24"/>
                <w:lang w:eastAsia="pl-PL"/>
              </w:rPr>
              <w:t>изработени съгласно описанието на възложителя в техническата спецификация, а именно:</w:t>
            </w:r>
          </w:p>
          <w:p w:rsidR="00CE67FA" w:rsidRPr="00D63A38" w:rsidRDefault="00CE67FA" w:rsidP="00A23C63">
            <w:pPr>
              <w:pStyle w:val="Footer"/>
              <w:tabs>
                <w:tab w:val="left" w:pos="567"/>
              </w:tabs>
              <w:ind w:firstLine="851"/>
              <w:rPr>
                <w:rFonts w:ascii="Times New Roman" w:hAnsi="Times New Roman"/>
                <w:b/>
                <w:color w:val="000000"/>
                <w:sz w:val="24"/>
                <w:szCs w:val="24"/>
              </w:rPr>
            </w:pPr>
          </w:p>
          <w:p w:rsidR="005D47E2" w:rsidRDefault="00880BFB" w:rsidP="00D8393E">
            <w:pPr>
              <w:tabs>
                <w:tab w:val="left" w:pos="540"/>
              </w:tabs>
              <w:ind w:firstLine="851"/>
              <w:jc w:val="both"/>
              <w:rPr>
                <w:rFonts w:ascii="Times New Roman" w:hAnsi="Times New Roman"/>
                <w:b/>
                <w:sz w:val="24"/>
                <w:szCs w:val="24"/>
              </w:rPr>
            </w:pPr>
            <w:r w:rsidRPr="00E63AB6">
              <w:rPr>
                <w:rFonts w:ascii="Times New Roman" w:hAnsi="Times New Roman"/>
                <w:sz w:val="24"/>
                <w:szCs w:val="24"/>
              </w:rPr>
              <w:t>Кожените ръкавици</w:t>
            </w:r>
            <w:r>
              <w:rPr>
                <w:rFonts w:ascii="Times New Roman" w:hAnsi="Times New Roman"/>
                <w:sz w:val="24"/>
                <w:szCs w:val="24"/>
              </w:rPr>
              <w:t xml:space="preserve"> – мъжки и дамски</w:t>
            </w:r>
            <w:r w:rsidRPr="00E63AB6">
              <w:rPr>
                <w:rFonts w:ascii="Times New Roman" w:hAnsi="Times New Roman"/>
                <w:sz w:val="24"/>
                <w:szCs w:val="24"/>
              </w:rPr>
              <w:t xml:space="preserve"> </w:t>
            </w:r>
            <w:r w:rsidRPr="00E63AB6">
              <w:rPr>
                <w:rFonts w:ascii="Times New Roman" w:hAnsi="Times New Roman"/>
                <w:color w:val="000000"/>
                <w:sz w:val="24"/>
                <w:szCs w:val="24"/>
              </w:rPr>
              <w:t>са част от униформеното облекло на служителите на МВР и са предназначени за използване при изпълнение на специфичните им служебни задължения при атмосферни влияния без необикновен или екстремен характер.</w:t>
            </w:r>
          </w:p>
          <w:p w:rsidR="00CE67FA" w:rsidRPr="00D63A38" w:rsidRDefault="00CE67FA" w:rsidP="006A670F">
            <w:pPr>
              <w:tabs>
                <w:tab w:val="left" w:pos="900"/>
              </w:tabs>
              <w:ind w:firstLine="851"/>
              <w:jc w:val="both"/>
              <w:rPr>
                <w:rFonts w:ascii="Times New Roman" w:hAnsi="Times New Roman"/>
                <w:b/>
                <w:sz w:val="24"/>
                <w:szCs w:val="24"/>
              </w:rPr>
            </w:pPr>
            <w:r w:rsidRPr="00D63A38">
              <w:rPr>
                <w:rFonts w:ascii="Times New Roman" w:hAnsi="Times New Roman"/>
                <w:b/>
                <w:sz w:val="24"/>
                <w:szCs w:val="24"/>
              </w:rPr>
              <w:t>2. Предлагаме да доставим кожени ръкавици мъжки и дамски в състав и описание както следва:</w:t>
            </w:r>
          </w:p>
          <w:p w:rsidR="00CE67FA" w:rsidRPr="00D63A38" w:rsidRDefault="00CE67FA" w:rsidP="00A23C63">
            <w:pPr>
              <w:tabs>
                <w:tab w:val="left" w:pos="540"/>
              </w:tabs>
              <w:ind w:firstLine="851"/>
              <w:rPr>
                <w:rFonts w:ascii="Times New Roman" w:hAnsi="Times New Roman"/>
                <w:b/>
                <w:sz w:val="24"/>
                <w:szCs w:val="24"/>
              </w:rPr>
            </w:pPr>
            <w:r w:rsidRPr="00D63A38">
              <w:rPr>
                <w:rFonts w:ascii="Times New Roman" w:hAnsi="Times New Roman"/>
                <w:b/>
                <w:sz w:val="24"/>
                <w:szCs w:val="24"/>
              </w:rPr>
              <w:t>Арт. 1: Кожени ръкавици мъжки</w:t>
            </w:r>
          </w:p>
          <w:p w:rsidR="00CE67FA" w:rsidRPr="00D63A38" w:rsidRDefault="00CE67FA" w:rsidP="00A23C63">
            <w:pPr>
              <w:tabs>
                <w:tab w:val="left" w:pos="540"/>
              </w:tabs>
              <w:ind w:firstLine="851"/>
              <w:jc w:val="both"/>
              <w:rPr>
                <w:rFonts w:ascii="Times New Roman" w:hAnsi="Times New Roman"/>
                <w:color w:val="000000"/>
                <w:sz w:val="24"/>
                <w:szCs w:val="24"/>
                <w:lang w:val="en-US"/>
              </w:rPr>
            </w:pPr>
            <w:r w:rsidRPr="00D63A38">
              <w:rPr>
                <w:rFonts w:ascii="Times New Roman" w:hAnsi="Times New Roman"/>
                <w:color w:val="000000"/>
                <w:sz w:val="24"/>
                <w:szCs w:val="24"/>
              </w:rPr>
              <w:t>Ръкавиците ще бъдат конструирани с шевове, които оформят вътрешната и външната им страни, покриващи вътрешната и външна част на дланта,</w:t>
            </w:r>
            <w:r w:rsidRPr="00D63A38">
              <w:rPr>
                <w:rFonts w:ascii="Times New Roman" w:hAnsi="Times New Roman"/>
                <w:color w:val="000000"/>
                <w:sz w:val="24"/>
                <w:szCs w:val="24"/>
                <w:lang w:val="en-US"/>
              </w:rPr>
              <w:t xml:space="preserve"> </w:t>
            </w:r>
            <w:r w:rsidRPr="00D63A38">
              <w:rPr>
                <w:rFonts w:ascii="Times New Roman" w:hAnsi="Times New Roman"/>
                <w:color w:val="000000"/>
                <w:sz w:val="24"/>
                <w:szCs w:val="24"/>
              </w:rPr>
              <w:t xml:space="preserve">и ще са с пет пръста. Конструкцията на ръкавиците и използваните материали ще дава възможност за подвижност и нормално изпълнение на дейностите, свързани с движение на пръстите и ръката. </w:t>
            </w:r>
          </w:p>
          <w:p w:rsidR="00CE67FA" w:rsidRPr="00D63A38" w:rsidRDefault="00CE67FA" w:rsidP="00B60494">
            <w:pPr>
              <w:tabs>
                <w:tab w:val="left" w:pos="540"/>
              </w:tabs>
              <w:ind w:firstLine="851"/>
              <w:jc w:val="both"/>
              <w:rPr>
                <w:rFonts w:ascii="Times New Roman" w:hAnsi="Times New Roman"/>
                <w:color w:val="000000"/>
                <w:sz w:val="24"/>
                <w:szCs w:val="24"/>
              </w:rPr>
            </w:pPr>
            <w:r w:rsidRPr="00D63A38">
              <w:rPr>
                <w:rFonts w:ascii="Times New Roman" w:hAnsi="Times New Roman"/>
                <w:color w:val="000000"/>
                <w:sz w:val="24"/>
                <w:szCs w:val="24"/>
              </w:rPr>
              <w:t xml:space="preserve">На външната страна ще има три декоративни шева. В областта на китката ще има плосък ластик за пристягане, и добре оформен срез, който ще осигурява достатъчна свобода при поставянето и свалянето им. </w:t>
            </w:r>
          </w:p>
          <w:p w:rsidR="005D47E2" w:rsidRPr="00FC4A01" w:rsidRDefault="00CE67FA" w:rsidP="00FC4A01">
            <w:pPr>
              <w:tabs>
                <w:tab w:val="left" w:pos="540"/>
              </w:tabs>
              <w:ind w:firstLine="1080"/>
              <w:jc w:val="both"/>
              <w:rPr>
                <w:rFonts w:ascii="Times New Roman" w:hAnsi="Times New Roman"/>
                <w:b/>
                <w:color w:val="000000"/>
                <w:sz w:val="24"/>
                <w:szCs w:val="24"/>
                <w:highlight w:val="yellow"/>
              </w:rPr>
            </w:pPr>
            <w:r w:rsidRPr="008C1494">
              <w:rPr>
                <w:rFonts w:ascii="Times New Roman" w:hAnsi="Times New Roman"/>
                <w:b/>
                <w:noProof/>
                <w:color w:val="000000"/>
                <w:sz w:val="24"/>
                <w:szCs w:val="24"/>
                <w:lang w:eastAsia="bg-BG"/>
              </w:rPr>
              <w:drawing>
                <wp:inline distT="0" distB="0" distL="0" distR="0" wp14:anchorId="7558585A" wp14:editId="59427040">
                  <wp:extent cx="4107180" cy="48387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7180" cy="4838700"/>
                          </a:xfrm>
                          <a:prstGeom prst="rect">
                            <a:avLst/>
                          </a:prstGeom>
                          <a:noFill/>
                          <a:ln>
                            <a:noFill/>
                          </a:ln>
                        </pic:spPr>
                      </pic:pic>
                    </a:graphicData>
                  </a:graphic>
                </wp:inline>
              </w:drawing>
            </w:r>
          </w:p>
          <w:p w:rsidR="0092328A" w:rsidRDefault="0092328A" w:rsidP="00A23C63">
            <w:pPr>
              <w:tabs>
                <w:tab w:val="left" w:pos="540"/>
              </w:tabs>
              <w:ind w:firstLine="851"/>
              <w:rPr>
                <w:rFonts w:ascii="Times New Roman" w:hAnsi="Times New Roman"/>
                <w:b/>
                <w:sz w:val="24"/>
                <w:szCs w:val="24"/>
              </w:rPr>
            </w:pPr>
          </w:p>
          <w:p w:rsidR="00CE67FA" w:rsidRPr="00D63A38" w:rsidRDefault="00CE67FA" w:rsidP="00A23C63">
            <w:pPr>
              <w:tabs>
                <w:tab w:val="left" w:pos="540"/>
              </w:tabs>
              <w:ind w:firstLine="851"/>
              <w:rPr>
                <w:rFonts w:ascii="Times New Roman" w:hAnsi="Times New Roman"/>
                <w:b/>
                <w:sz w:val="24"/>
                <w:szCs w:val="24"/>
              </w:rPr>
            </w:pPr>
            <w:r w:rsidRPr="00D63A38">
              <w:rPr>
                <w:rFonts w:ascii="Times New Roman" w:hAnsi="Times New Roman"/>
                <w:b/>
                <w:sz w:val="24"/>
                <w:szCs w:val="24"/>
              </w:rPr>
              <w:t>Арт. 2: Кожени ръкавици дамски</w:t>
            </w:r>
          </w:p>
          <w:p w:rsidR="00CE67FA" w:rsidRPr="00D63A38" w:rsidRDefault="00CE67FA" w:rsidP="00A23C63">
            <w:pPr>
              <w:tabs>
                <w:tab w:val="left" w:pos="540"/>
              </w:tabs>
              <w:ind w:firstLine="851"/>
              <w:jc w:val="both"/>
              <w:rPr>
                <w:rFonts w:ascii="Times New Roman" w:hAnsi="Times New Roman"/>
                <w:color w:val="000000"/>
                <w:sz w:val="24"/>
                <w:szCs w:val="24"/>
                <w:lang w:val="en-US"/>
              </w:rPr>
            </w:pPr>
            <w:r w:rsidRPr="00D63A38">
              <w:rPr>
                <w:rFonts w:ascii="Times New Roman" w:hAnsi="Times New Roman"/>
                <w:color w:val="000000"/>
                <w:sz w:val="24"/>
                <w:szCs w:val="24"/>
              </w:rPr>
              <w:t>Ръкавиците ще бъдат конструирани с шевове, които оформят вътрешната и външната им страни, покриващи вътрешната и външна част на дланта,</w:t>
            </w:r>
            <w:r w:rsidRPr="00D63A38">
              <w:rPr>
                <w:rFonts w:ascii="Times New Roman" w:hAnsi="Times New Roman"/>
                <w:color w:val="000000"/>
                <w:sz w:val="24"/>
                <w:szCs w:val="24"/>
                <w:lang w:val="en-US"/>
              </w:rPr>
              <w:t xml:space="preserve"> </w:t>
            </w:r>
            <w:r w:rsidRPr="00D63A38">
              <w:rPr>
                <w:rFonts w:ascii="Times New Roman" w:hAnsi="Times New Roman"/>
                <w:color w:val="000000"/>
                <w:sz w:val="24"/>
                <w:szCs w:val="24"/>
              </w:rPr>
              <w:t xml:space="preserve">и ще са с пет пръста. Конструкцията на ръкавиците и използваните материали ще дава възможност за подвижност и нормално изпълнение на дейностите, свързани с движение на пръстите и ръката. </w:t>
            </w:r>
          </w:p>
          <w:p w:rsidR="00CE67FA" w:rsidRPr="00D63A38" w:rsidRDefault="00CE67FA" w:rsidP="00B60494">
            <w:pPr>
              <w:tabs>
                <w:tab w:val="left" w:pos="540"/>
              </w:tabs>
              <w:ind w:firstLine="851"/>
              <w:jc w:val="both"/>
              <w:rPr>
                <w:rFonts w:ascii="Times New Roman" w:hAnsi="Times New Roman"/>
                <w:color w:val="000000"/>
                <w:sz w:val="24"/>
                <w:szCs w:val="24"/>
              </w:rPr>
            </w:pPr>
            <w:r w:rsidRPr="00D8393E">
              <w:rPr>
                <w:rFonts w:ascii="Times New Roman" w:hAnsi="Times New Roman"/>
                <w:color w:val="000000"/>
                <w:sz w:val="24"/>
                <w:szCs w:val="24"/>
              </w:rPr>
              <w:t>Ръкавиците ще бъдат с прав профил, без срез и ластик в китката.</w:t>
            </w:r>
          </w:p>
          <w:p w:rsidR="00CE67FA" w:rsidRPr="00B12D8E" w:rsidRDefault="00CE67FA" w:rsidP="00A23C63">
            <w:pPr>
              <w:tabs>
                <w:tab w:val="left" w:pos="540"/>
              </w:tabs>
              <w:ind w:firstLine="1080"/>
              <w:jc w:val="both"/>
              <w:rPr>
                <w:rFonts w:ascii="Times New Roman" w:hAnsi="Times New Roman"/>
                <w:color w:val="000000"/>
                <w:sz w:val="24"/>
                <w:szCs w:val="24"/>
                <w:highlight w:val="yellow"/>
              </w:rPr>
            </w:pPr>
            <w:r w:rsidRPr="00D8393E">
              <w:rPr>
                <w:rFonts w:ascii="Times New Roman" w:hAnsi="Times New Roman"/>
                <w:noProof/>
                <w:sz w:val="24"/>
                <w:szCs w:val="24"/>
                <w:lang w:eastAsia="bg-BG"/>
              </w:rPr>
              <w:drawing>
                <wp:inline distT="0" distB="0" distL="0" distR="0" wp14:anchorId="64D93551" wp14:editId="7BDF5E1B">
                  <wp:extent cx="4213860" cy="491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3860" cy="4914900"/>
                          </a:xfrm>
                          <a:prstGeom prst="rect">
                            <a:avLst/>
                          </a:prstGeom>
                          <a:noFill/>
                          <a:ln>
                            <a:noFill/>
                          </a:ln>
                        </pic:spPr>
                      </pic:pic>
                    </a:graphicData>
                  </a:graphic>
                </wp:inline>
              </w:drawing>
            </w:r>
          </w:p>
          <w:p w:rsidR="00CE67FA" w:rsidRPr="00B12D8E" w:rsidRDefault="00CE67FA" w:rsidP="00A23C63">
            <w:pPr>
              <w:tabs>
                <w:tab w:val="left" w:pos="540"/>
              </w:tabs>
              <w:ind w:firstLine="1080"/>
              <w:jc w:val="both"/>
              <w:rPr>
                <w:rFonts w:ascii="Times New Roman" w:hAnsi="Times New Roman"/>
                <w:color w:val="000000"/>
                <w:sz w:val="24"/>
                <w:szCs w:val="24"/>
                <w:highlight w:val="yellow"/>
              </w:rPr>
            </w:pPr>
          </w:p>
          <w:p w:rsidR="00CE67FA" w:rsidRPr="00781146" w:rsidRDefault="00CE67FA" w:rsidP="00CA4AB2">
            <w:pPr>
              <w:tabs>
                <w:tab w:val="left" w:pos="540"/>
              </w:tabs>
              <w:jc w:val="both"/>
              <w:rPr>
                <w:rFonts w:ascii="Times New Roman" w:hAnsi="Times New Roman"/>
                <w:color w:val="000000"/>
                <w:sz w:val="24"/>
                <w:szCs w:val="24"/>
              </w:rPr>
            </w:pPr>
          </w:p>
          <w:p w:rsidR="00CE67FA" w:rsidRPr="00781146" w:rsidRDefault="00CE67FA" w:rsidP="00EC074C">
            <w:pPr>
              <w:tabs>
                <w:tab w:val="left" w:pos="540"/>
              </w:tabs>
              <w:ind w:firstLine="851"/>
              <w:jc w:val="both"/>
              <w:rPr>
                <w:rFonts w:ascii="Times New Roman" w:hAnsi="Times New Roman"/>
                <w:color w:val="000000"/>
                <w:sz w:val="24"/>
                <w:szCs w:val="24"/>
              </w:rPr>
            </w:pPr>
            <w:r w:rsidRPr="00781146">
              <w:rPr>
                <w:rFonts w:ascii="Times New Roman" w:hAnsi="Times New Roman"/>
                <w:b/>
                <w:noProof/>
                <w:sz w:val="24"/>
                <w:szCs w:val="24"/>
                <w:shd w:val="clear" w:color="auto" w:fill="FEFEFE"/>
              </w:rPr>
              <w:t>3. Предлагаме да доставим кожени ръкавици мъжки и дамски, които ще отговарят на следните тактико-технически изисквания:</w:t>
            </w:r>
          </w:p>
          <w:p w:rsidR="00CE67FA" w:rsidRPr="00781146" w:rsidRDefault="00CE67FA" w:rsidP="003030E1">
            <w:pPr>
              <w:ind w:right="-628" w:firstLine="851"/>
              <w:jc w:val="both"/>
              <w:rPr>
                <w:rFonts w:ascii="Times New Roman" w:hAnsi="Times New Roman"/>
                <w:b/>
                <w:noProof/>
                <w:sz w:val="24"/>
                <w:szCs w:val="24"/>
              </w:rPr>
            </w:pPr>
            <w:r w:rsidRPr="00781146">
              <w:rPr>
                <w:rFonts w:ascii="Times New Roman" w:hAnsi="Times New Roman"/>
                <w:b/>
                <w:noProof/>
                <w:sz w:val="24"/>
                <w:szCs w:val="24"/>
              </w:rPr>
              <w:t xml:space="preserve">3.1. Изисквания по предназначение </w:t>
            </w:r>
          </w:p>
          <w:p w:rsidR="00CE67FA" w:rsidRPr="00781146" w:rsidRDefault="00CE67FA" w:rsidP="00EC074C">
            <w:pPr>
              <w:ind w:right="-628" w:firstLine="851"/>
              <w:jc w:val="both"/>
              <w:rPr>
                <w:rFonts w:ascii="Times New Roman" w:hAnsi="Times New Roman"/>
                <w:b/>
                <w:noProof/>
                <w:sz w:val="24"/>
                <w:szCs w:val="24"/>
              </w:rPr>
            </w:pPr>
            <w:r w:rsidRPr="00781146">
              <w:rPr>
                <w:rFonts w:ascii="Times New Roman" w:hAnsi="Times New Roman"/>
                <w:b/>
                <w:noProof/>
                <w:sz w:val="24"/>
                <w:szCs w:val="24"/>
              </w:rPr>
              <w:t>3.1.1. Изисквания към размерите:</w:t>
            </w:r>
          </w:p>
          <w:p w:rsidR="004419A2" w:rsidRDefault="004419A2" w:rsidP="00EC074C">
            <w:pPr>
              <w:tabs>
                <w:tab w:val="left" w:pos="540"/>
              </w:tabs>
              <w:ind w:firstLine="851"/>
              <w:jc w:val="both"/>
              <w:rPr>
                <w:rFonts w:ascii="Times New Roman" w:hAnsi="Times New Roman"/>
                <w:b/>
                <w:color w:val="000000"/>
                <w:sz w:val="24"/>
                <w:szCs w:val="24"/>
              </w:rPr>
            </w:pPr>
          </w:p>
          <w:p w:rsidR="004419A2" w:rsidRDefault="004419A2" w:rsidP="00EC074C">
            <w:pPr>
              <w:tabs>
                <w:tab w:val="left" w:pos="540"/>
              </w:tabs>
              <w:ind w:firstLine="851"/>
              <w:jc w:val="both"/>
              <w:rPr>
                <w:rFonts w:ascii="Times New Roman" w:hAnsi="Times New Roman"/>
                <w:b/>
                <w:color w:val="000000"/>
                <w:sz w:val="24"/>
                <w:szCs w:val="24"/>
              </w:rPr>
            </w:pPr>
          </w:p>
          <w:p w:rsidR="00CE67FA" w:rsidRPr="00781146" w:rsidRDefault="00CE67FA" w:rsidP="00EC074C">
            <w:pPr>
              <w:tabs>
                <w:tab w:val="left" w:pos="540"/>
              </w:tabs>
              <w:ind w:firstLine="851"/>
              <w:jc w:val="both"/>
              <w:rPr>
                <w:rFonts w:ascii="Times New Roman" w:hAnsi="Times New Roman"/>
                <w:b/>
                <w:color w:val="000000"/>
                <w:sz w:val="24"/>
                <w:szCs w:val="24"/>
              </w:rPr>
            </w:pPr>
            <w:r w:rsidRPr="00781146">
              <w:rPr>
                <w:rFonts w:ascii="Times New Roman" w:hAnsi="Times New Roman"/>
                <w:b/>
                <w:color w:val="000000"/>
                <w:sz w:val="24"/>
                <w:szCs w:val="24"/>
              </w:rPr>
              <w:t>Кожените ръкавици – мъжки и дамски ще бъдат изработени в следните размери:</w:t>
            </w:r>
            <w:r w:rsidRPr="00781146">
              <w:rPr>
                <w:rFonts w:ascii="Times New Roman" w:hAnsi="Times New Roman"/>
                <w:color w:val="000000"/>
                <w:sz w:val="24"/>
                <w:szCs w:val="24"/>
              </w:rPr>
              <w:t xml:space="preserve">                                                       </w:t>
            </w:r>
          </w:p>
          <w:p w:rsidR="00CE67FA" w:rsidRPr="0093474A" w:rsidRDefault="00CE67FA" w:rsidP="0093474A">
            <w:pPr>
              <w:tabs>
                <w:tab w:val="left" w:pos="540"/>
              </w:tabs>
              <w:jc w:val="right"/>
              <w:rPr>
                <w:rFonts w:ascii="Times New Roman" w:hAnsi="Times New Roman"/>
                <w:b/>
                <w:i/>
                <w:color w:val="000000"/>
                <w:sz w:val="24"/>
                <w:szCs w:val="24"/>
              </w:rPr>
            </w:pPr>
            <w:r w:rsidRPr="0093474A">
              <w:rPr>
                <w:rFonts w:ascii="Times New Roman" w:hAnsi="Times New Roman"/>
                <w:b/>
                <w:i/>
                <w:color w:val="000000"/>
                <w:sz w:val="24"/>
                <w:szCs w:val="24"/>
              </w:rPr>
              <w:t xml:space="preserve">      </w:t>
            </w:r>
            <w:r w:rsidR="006C53B8" w:rsidRPr="0093474A">
              <w:rPr>
                <w:rFonts w:ascii="Times New Roman" w:hAnsi="Times New Roman"/>
                <w:b/>
                <w:i/>
                <w:color w:val="000000"/>
                <w:sz w:val="24"/>
                <w:szCs w:val="24"/>
              </w:rPr>
              <w:t xml:space="preserve">                               </w:t>
            </w:r>
            <w:r w:rsidRPr="0093474A">
              <w:rPr>
                <w:rFonts w:ascii="Times New Roman" w:hAnsi="Times New Roman"/>
                <w:b/>
                <w:i/>
                <w:color w:val="000000"/>
                <w:sz w:val="24"/>
                <w:szCs w:val="24"/>
              </w:rPr>
              <w:t xml:space="preserve">                                                                                              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0"/>
              <w:gridCol w:w="576"/>
              <w:gridCol w:w="576"/>
              <w:gridCol w:w="576"/>
              <w:gridCol w:w="576"/>
              <w:gridCol w:w="576"/>
              <w:gridCol w:w="576"/>
            </w:tblGrid>
            <w:tr w:rsidR="003414C7" w:rsidRPr="00781146" w:rsidTr="003414C7">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Размер</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6</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7</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8</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9</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10</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b/>
                      <w:color w:val="000000"/>
                      <w:sz w:val="24"/>
                      <w:szCs w:val="24"/>
                    </w:rPr>
                  </w:pPr>
                  <w:r w:rsidRPr="00781146">
                    <w:rPr>
                      <w:rFonts w:ascii="Times New Roman" w:hAnsi="Times New Roman"/>
                      <w:b/>
                      <w:color w:val="000000"/>
                      <w:sz w:val="24"/>
                      <w:szCs w:val="24"/>
                    </w:rPr>
                    <w:t>11</w:t>
                  </w:r>
                </w:p>
              </w:tc>
            </w:tr>
            <w:tr w:rsidR="003414C7" w:rsidRPr="00781146" w:rsidTr="003414C7">
              <w:tc>
                <w:tcPr>
                  <w:tcW w:w="0" w:type="auto"/>
                  <w:shd w:val="clear" w:color="auto" w:fill="auto"/>
                </w:tcPr>
                <w:p w:rsidR="003414C7" w:rsidRPr="00781146" w:rsidRDefault="003414C7" w:rsidP="00A23C63">
                  <w:pPr>
                    <w:tabs>
                      <w:tab w:val="left" w:pos="540"/>
                    </w:tabs>
                    <w:rPr>
                      <w:rFonts w:ascii="Times New Roman" w:hAnsi="Times New Roman"/>
                      <w:color w:val="000000"/>
                      <w:sz w:val="24"/>
                      <w:szCs w:val="24"/>
                    </w:rPr>
                  </w:pPr>
                  <w:r w:rsidRPr="00781146">
                    <w:rPr>
                      <w:rFonts w:ascii="Times New Roman" w:hAnsi="Times New Roman"/>
                      <w:color w:val="000000"/>
                      <w:sz w:val="24"/>
                      <w:szCs w:val="24"/>
                    </w:rPr>
                    <w:t>Обиколка на дланта, мм</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152</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178</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203</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229</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254</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279</w:t>
                  </w:r>
                </w:p>
              </w:tc>
            </w:tr>
            <w:tr w:rsidR="003414C7" w:rsidRPr="00781146" w:rsidTr="003414C7">
              <w:tc>
                <w:tcPr>
                  <w:tcW w:w="0" w:type="auto"/>
                  <w:shd w:val="clear" w:color="auto" w:fill="auto"/>
                </w:tcPr>
                <w:p w:rsidR="003414C7" w:rsidRPr="00781146" w:rsidRDefault="003414C7" w:rsidP="00A23C63">
                  <w:pPr>
                    <w:tabs>
                      <w:tab w:val="left" w:pos="540"/>
                    </w:tabs>
                    <w:rPr>
                      <w:rFonts w:ascii="Times New Roman" w:hAnsi="Times New Roman"/>
                      <w:color w:val="000000"/>
                      <w:sz w:val="24"/>
                      <w:szCs w:val="24"/>
                    </w:rPr>
                  </w:pPr>
                  <w:r w:rsidRPr="00781146">
                    <w:rPr>
                      <w:rFonts w:ascii="Times New Roman" w:hAnsi="Times New Roman"/>
                      <w:color w:val="000000"/>
                      <w:sz w:val="24"/>
                      <w:szCs w:val="24"/>
                    </w:rPr>
                    <w:t>Дължина на дланта, мм</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160</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171</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182</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192</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204</w:t>
                  </w:r>
                </w:p>
              </w:tc>
              <w:tc>
                <w:tcPr>
                  <w:tcW w:w="0" w:type="auto"/>
                  <w:shd w:val="clear" w:color="auto" w:fill="auto"/>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215</w:t>
                  </w:r>
                </w:p>
              </w:tc>
            </w:tr>
            <w:tr w:rsidR="003414C7" w:rsidRPr="00781146" w:rsidTr="003414C7">
              <w:tc>
                <w:tcPr>
                  <w:tcW w:w="0" w:type="auto"/>
                  <w:shd w:val="clear" w:color="auto" w:fill="auto"/>
                </w:tcPr>
                <w:p w:rsidR="003414C7" w:rsidRPr="00781146" w:rsidRDefault="003414C7" w:rsidP="00A23C63">
                  <w:pPr>
                    <w:tabs>
                      <w:tab w:val="left" w:pos="540"/>
                    </w:tabs>
                    <w:rPr>
                      <w:rFonts w:ascii="Times New Roman" w:hAnsi="Times New Roman"/>
                      <w:color w:val="000000"/>
                      <w:sz w:val="24"/>
                      <w:szCs w:val="24"/>
                    </w:rPr>
                  </w:pPr>
                  <w:r w:rsidRPr="00781146">
                    <w:rPr>
                      <w:rFonts w:ascii="Times New Roman" w:hAnsi="Times New Roman"/>
                      <w:color w:val="000000"/>
                      <w:sz w:val="24"/>
                      <w:szCs w:val="24"/>
                    </w:rPr>
                    <w:t>Минимална дължина на ръкавиците, мм</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220</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230</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240</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250</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260</w:t>
                  </w:r>
                </w:p>
              </w:tc>
              <w:tc>
                <w:tcPr>
                  <w:tcW w:w="0" w:type="auto"/>
                  <w:shd w:val="clear" w:color="auto" w:fill="auto"/>
                  <w:vAlign w:val="center"/>
                </w:tcPr>
                <w:p w:rsidR="003414C7" w:rsidRPr="00781146" w:rsidRDefault="003414C7" w:rsidP="00A23C63">
                  <w:pPr>
                    <w:tabs>
                      <w:tab w:val="left" w:pos="540"/>
                    </w:tabs>
                    <w:jc w:val="center"/>
                    <w:rPr>
                      <w:rFonts w:ascii="Times New Roman" w:hAnsi="Times New Roman"/>
                      <w:color w:val="000000"/>
                      <w:sz w:val="24"/>
                      <w:szCs w:val="24"/>
                    </w:rPr>
                  </w:pPr>
                  <w:r w:rsidRPr="00781146">
                    <w:rPr>
                      <w:rFonts w:ascii="Times New Roman" w:hAnsi="Times New Roman"/>
                      <w:color w:val="000000"/>
                      <w:sz w:val="24"/>
                      <w:szCs w:val="24"/>
                    </w:rPr>
                    <w:t>270</w:t>
                  </w:r>
                </w:p>
              </w:tc>
            </w:tr>
          </w:tbl>
          <w:p w:rsidR="00CE67FA" w:rsidRPr="00781146" w:rsidRDefault="00CE67FA" w:rsidP="00A23C63">
            <w:pPr>
              <w:tabs>
                <w:tab w:val="left" w:pos="540"/>
              </w:tabs>
              <w:jc w:val="both"/>
              <w:rPr>
                <w:rFonts w:ascii="Times New Roman" w:hAnsi="Times New Roman"/>
                <w:color w:val="000000"/>
                <w:sz w:val="24"/>
                <w:szCs w:val="24"/>
              </w:rPr>
            </w:pPr>
          </w:p>
          <w:p w:rsidR="00CE67FA" w:rsidRPr="00781146" w:rsidRDefault="00CE67FA" w:rsidP="00EC074C">
            <w:pPr>
              <w:spacing w:line="320" w:lineRule="exact"/>
              <w:ind w:right="-628" w:firstLine="851"/>
              <w:jc w:val="both"/>
              <w:rPr>
                <w:rFonts w:ascii="Times New Roman" w:hAnsi="Times New Roman"/>
                <w:b/>
                <w:noProof/>
                <w:sz w:val="24"/>
                <w:szCs w:val="24"/>
              </w:rPr>
            </w:pPr>
            <w:r w:rsidRPr="00781146">
              <w:rPr>
                <w:rFonts w:ascii="Times New Roman" w:hAnsi="Times New Roman"/>
                <w:b/>
                <w:noProof/>
                <w:sz w:val="24"/>
                <w:szCs w:val="24"/>
              </w:rPr>
              <w:t>3.1.2. Изисквания към материалите</w:t>
            </w:r>
          </w:p>
          <w:p w:rsidR="00CE67FA" w:rsidRPr="00781146" w:rsidRDefault="00CE67FA" w:rsidP="00793C41">
            <w:pPr>
              <w:tabs>
                <w:tab w:val="left" w:pos="540"/>
              </w:tabs>
              <w:spacing w:line="320" w:lineRule="exact"/>
              <w:ind w:firstLine="851"/>
              <w:jc w:val="both"/>
              <w:rPr>
                <w:rFonts w:ascii="Times New Roman" w:hAnsi="Times New Roman"/>
                <w:color w:val="000000"/>
                <w:sz w:val="24"/>
                <w:szCs w:val="24"/>
              </w:rPr>
            </w:pPr>
            <w:r w:rsidRPr="00781146">
              <w:rPr>
                <w:rFonts w:ascii="Times New Roman" w:hAnsi="Times New Roman"/>
                <w:color w:val="000000"/>
                <w:sz w:val="24"/>
                <w:szCs w:val="24"/>
              </w:rPr>
              <w:t xml:space="preserve">Ръкавиците ще бъдат изработени от черна естествена лицева кожа – ярешка или козя галантерийна </w:t>
            </w:r>
            <w:proofErr w:type="spellStart"/>
            <w:r w:rsidRPr="00781146">
              <w:rPr>
                <w:rFonts w:ascii="Times New Roman" w:hAnsi="Times New Roman"/>
                <w:color w:val="000000"/>
                <w:sz w:val="24"/>
                <w:szCs w:val="24"/>
              </w:rPr>
              <w:t>хидрофобизирана</w:t>
            </w:r>
            <w:proofErr w:type="spellEnd"/>
            <w:r w:rsidRPr="00781146">
              <w:rPr>
                <w:rFonts w:ascii="Times New Roman" w:hAnsi="Times New Roman"/>
                <w:color w:val="000000"/>
                <w:sz w:val="24"/>
                <w:szCs w:val="24"/>
              </w:rPr>
              <w:t xml:space="preserve"> омекотена </w:t>
            </w:r>
            <w:proofErr w:type="spellStart"/>
            <w:r w:rsidRPr="00781146">
              <w:rPr>
                <w:rFonts w:ascii="Times New Roman" w:hAnsi="Times New Roman"/>
                <w:color w:val="000000"/>
                <w:sz w:val="24"/>
                <w:szCs w:val="24"/>
              </w:rPr>
              <w:t>напа</w:t>
            </w:r>
            <w:proofErr w:type="spellEnd"/>
            <w:r w:rsidRPr="00781146">
              <w:rPr>
                <w:rFonts w:ascii="Times New Roman" w:hAnsi="Times New Roman"/>
                <w:color w:val="000000"/>
                <w:sz w:val="24"/>
                <w:szCs w:val="24"/>
              </w:rPr>
              <w:t xml:space="preserve"> с дебелина 0,8 – 1,1 мм, с чисто лице, без дефекти, ще има еластичност и добра </w:t>
            </w:r>
            <w:proofErr w:type="spellStart"/>
            <w:r w:rsidRPr="00781146">
              <w:rPr>
                <w:rFonts w:ascii="Times New Roman" w:hAnsi="Times New Roman"/>
                <w:color w:val="000000"/>
                <w:sz w:val="24"/>
                <w:szCs w:val="24"/>
              </w:rPr>
              <w:t>формируемост</w:t>
            </w:r>
            <w:proofErr w:type="spellEnd"/>
            <w:r w:rsidRPr="00781146">
              <w:rPr>
                <w:rFonts w:ascii="Times New Roman" w:hAnsi="Times New Roman"/>
                <w:color w:val="000000"/>
                <w:sz w:val="24"/>
                <w:szCs w:val="24"/>
                <w:lang w:val="en-US"/>
              </w:rPr>
              <w:t xml:space="preserve"> </w:t>
            </w:r>
            <w:r w:rsidRPr="00781146">
              <w:rPr>
                <w:rFonts w:ascii="Times New Roman" w:hAnsi="Times New Roman"/>
                <w:color w:val="000000"/>
                <w:sz w:val="24"/>
                <w:szCs w:val="24"/>
              </w:rPr>
              <w:t>и хастар от плетено трико в натурален цвят.</w:t>
            </w:r>
          </w:p>
          <w:p w:rsidR="00CE67FA" w:rsidRPr="00781146" w:rsidRDefault="00CE67FA" w:rsidP="00A23C63">
            <w:pPr>
              <w:tabs>
                <w:tab w:val="left" w:pos="540"/>
              </w:tabs>
              <w:spacing w:line="320" w:lineRule="exact"/>
              <w:ind w:firstLine="851"/>
              <w:jc w:val="both"/>
              <w:rPr>
                <w:rFonts w:ascii="Times New Roman" w:hAnsi="Times New Roman"/>
                <w:b/>
                <w:color w:val="000000"/>
                <w:sz w:val="24"/>
                <w:szCs w:val="24"/>
              </w:rPr>
            </w:pPr>
            <w:r w:rsidRPr="00781146">
              <w:rPr>
                <w:rFonts w:ascii="Times New Roman" w:hAnsi="Times New Roman"/>
                <w:b/>
                <w:color w:val="000000"/>
                <w:sz w:val="24"/>
                <w:szCs w:val="24"/>
              </w:rPr>
              <w:t>3.1.3. Изисквания към готово изделие</w:t>
            </w:r>
          </w:p>
          <w:p w:rsidR="00CE67FA" w:rsidRPr="00781146" w:rsidRDefault="00CE67FA" w:rsidP="00793C41">
            <w:pPr>
              <w:tabs>
                <w:tab w:val="left" w:pos="540"/>
              </w:tabs>
              <w:spacing w:line="320" w:lineRule="exact"/>
              <w:ind w:firstLine="851"/>
              <w:jc w:val="both"/>
              <w:rPr>
                <w:rFonts w:ascii="Times New Roman" w:hAnsi="Times New Roman"/>
                <w:color w:val="000000"/>
                <w:sz w:val="24"/>
                <w:szCs w:val="24"/>
                <w:lang w:val="en-US"/>
              </w:rPr>
            </w:pPr>
            <w:r w:rsidRPr="00781146">
              <w:rPr>
                <w:rFonts w:ascii="Times New Roman" w:hAnsi="Times New Roman"/>
                <w:color w:val="000000"/>
                <w:sz w:val="24"/>
                <w:szCs w:val="24"/>
              </w:rPr>
              <w:t>Ръкавиците ще отговарят на общите изисквания, регламентирани от БДС EN 420:200</w:t>
            </w:r>
            <w:r w:rsidRPr="00781146">
              <w:rPr>
                <w:rFonts w:ascii="Times New Roman" w:hAnsi="Times New Roman"/>
                <w:color w:val="000000"/>
                <w:sz w:val="24"/>
                <w:szCs w:val="24"/>
                <w:lang w:val="en-US"/>
              </w:rPr>
              <w:t>3+A1:2010</w:t>
            </w:r>
            <w:r w:rsidRPr="00781146">
              <w:rPr>
                <w:rFonts w:ascii="Times New Roman" w:hAnsi="Times New Roman"/>
                <w:color w:val="000000"/>
                <w:sz w:val="24"/>
                <w:szCs w:val="24"/>
              </w:rPr>
              <w:t xml:space="preserve"> или еквивалентен.</w:t>
            </w:r>
          </w:p>
          <w:p w:rsidR="00C30EC3" w:rsidRDefault="00CE67FA" w:rsidP="00F4390F">
            <w:pPr>
              <w:spacing w:line="320" w:lineRule="exact"/>
              <w:ind w:firstLine="851"/>
              <w:jc w:val="both"/>
              <w:rPr>
                <w:rFonts w:ascii="Times New Roman" w:hAnsi="Times New Roman"/>
                <w:b/>
                <w:spacing w:val="-4"/>
                <w:sz w:val="24"/>
                <w:szCs w:val="24"/>
              </w:rPr>
            </w:pPr>
            <w:r w:rsidRPr="00781146">
              <w:rPr>
                <w:rFonts w:ascii="Times New Roman" w:hAnsi="Times New Roman"/>
                <w:b/>
                <w:spacing w:val="-4"/>
                <w:sz w:val="24"/>
                <w:szCs w:val="24"/>
              </w:rPr>
              <w:t>Материалите, необходими за изработка на ръкавиците ще бъдат съгласно описанието в Таблица 2 от настоящето Предложение за изпълнение на поръчката и Техническата спецификация, приложена към документацията за обществена поръчка.</w:t>
            </w:r>
          </w:p>
          <w:p w:rsidR="00CE67FA" w:rsidRPr="00781146" w:rsidRDefault="00CE67FA" w:rsidP="00F54E5B">
            <w:pPr>
              <w:spacing w:before="240"/>
              <w:jc w:val="right"/>
              <w:rPr>
                <w:rFonts w:ascii="Times New Roman" w:hAnsi="Times New Roman"/>
                <w:b/>
                <w:i/>
                <w:sz w:val="24"/>
                <w:szCs w:val="24"/>
                <w:highlight w:val="yellow"/>
              </w:rPr>
            </w:pPr>
            <w:r w:rsidRPr="00781146">
              <w:rPr>
                <w:rFonts w:ascii="Times New Roman" w:hAnsi="Times New Roman"/>
                <w:b/>
                <w:sz w:val="24"/>
                <w:szCs w:val="24"/>
              </w:rPr>
              <w:t xml:space="preserve">                             </w:t>
            </w:r>
            <w:r w:rsidRPr="00781146">
              <w:rPr>
                <w:rFonts w:ascii="Times New Roman" w:hAnsi="Times New Roman"/>
                <w:b/>
                <w:i/>
                <w:sz w:val="24"/>
                <w:szCs w:val="24"/>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737"/>
              <w:gridCol w:w="5160"/>
              <w:gridCol w:w="3539"/>
            </w:tblGrid>
            <w:tr w:rsidR="00F54E5B" w:rsidRPr="006F49AD" w:rsidTr="00F54E5B">
              <w:tc>
                <w:tcPr>
                  <w:tcW w:w="391" w:type="pct"/>
                  <w:vAlign w:val="center"/>
                </w:tcPr>
                <w:p w:rsidR="00F54E5B" w:rsidRPr="006F49AD" w:rsidRDefault="00F54E5B" w:rsidP="00175DF9">
                  <w:pPr>
                    <w:spacing w:before="240" w:line="320" w:lineRule="exact"/>
                    <w:jc w:val="center"/>
                    <w:rPr>
                      <w:rFonts w:ascii="Times New Roman" w:hAnsi="Times New Roman"/>
                      <w:b/>
                      <w:color w:val="000000"/>
                      <w:sz w:val="24"/>
                      <w:szCs w:val="24"/>
                    </w:rPr>
                  </w:pPr>
                  <w:r w:rsidRPr="006F49AD">
                    <w:rPr>
                      <w:rFonts w:ascii="Times New Roman" w:hAnsi="Times New Roman"/>
                      <w:b/>
                      <w:color w:val="000000"/>
                      <w:sz w:val="24"/>
                      <w:szCs w:val="24"/>
                    </w:rPr>
                    <w:t>№</w:t>
                  </w:r>
                </w:p>
              </w:tc>
              <w:tc>
                <w:tcPr>
                  <w:tcW w:w="2734" w:type="pct"/>
                  <w:vAlign w:val="center"/>
                </w:tcPr>
                <w:p w:rsidR="00F54E5B" w:rsidRPr="006F49AD" w:rsidRDefault="00F54E5B" w:rsidP="00F54E5B">
                  <w:pPr>
                    <w:spacing w:before="240" w:line="320" w:lineRule="exact"/>
                    <w:jc w:val="center"/>
                    <w:rPr>
                      <w:rFonts w:ascii="Times New Roman" w:hAnsi="Times New Roman"/>
                      <w:b/>
                      <w:color w:val="000000"/>
                      <w:sz w:val="24"/>
                      <w:szCs w:val="24"/>
                    </w:rPr>
                  </w:pPr>
                  <w:r w:rsidRPr="006F49AD">
                    <w:rPr>
                      <w:rFonts w:ascii="Times New Roman" w:hAnsi="Times New Roman"/>
                      <w:b/>
                      <w:color w:val="000000"/>
                      <w:sz w:val="24"/>
                      <w:szCs w:val="24"/>
                    </w:rPr>
                    <w:t xml:space="preserve">НАИМЕНОВАНИЕ </w:t>
                  </w:r>
                </w:p>
              </w:tc>
              <w:tc>
                <w:tcPr>
                  <w:tcW w:w="1875" w:type="pct"/>
                  <w:vAlign w:val="center"/>
                </w:tcPr>
                <w:p w:rsidR="00F54E5B" w:rsidRPr="006F49AD" w:rsidRDefault="00F54E5B" w:rsidP="00F54E5B">
                  <w:pPr>
                    <w:spacing w:before="240" w:line="320" w:lineRule="exact"/>
                    <w:jc w:val="center"/>
                    <w:rPr>
                      <w:rFonts w:ascii="Times New Roman" w:hAnsi="Times New Roman"/>
                      <w:b/>
                      <w:noProof/>
                      <w:color w:val="000000"/>
                      <w:sz w:val="24"/>
                      <w:szCs w:val="24"/>
                    </w:rPr>
                  </w:pPr>
                  <w:r w:rsidRPr="006F49AD">
                    <w:rPr>
                      <w:rFonts w:ascii="Times New Roman" w:hAnsi="Times New Roman"/>
                      <w:b/>
                      <w:noProof/>
                      <w:color w:val="000000"/>
                      <w:sz w:val="24"/>
                      <w:szCs w:val="24"/>
                    </w:rPr>
                    <w:t>ПРЕДНАЗНАЧЕНИЕ</w:t>
                  </w:r>
                </w:p>
              </w:tc>
            </w:tr>
            <w:tr w:rsidR="00F54E5B" w:rsidRPr="006F49AD" w:rsidTr="00F54E5B">
              <w:tc>
                <w:tcPr>
                  <w:tcW w:w="391" w:type="pct"/>
                </w:tcPr>
                <w:p w:rsidR="00F54E5B" w:rsidRPr="006F49AD" w:rsidRDefault="00F54E5B" w:rsidP="00175DF9">
                  <w:pPr>
                    <w:spacing w:line="320" w:lineRule="exact"/>
                    <w:jc w:val="center"/>
                    <w:rPr>
                      <w:rFonts w:ascii="Times New Roman" w:hAnsi="Times New Roman"/>
                      <w:color w:val="000000"/>
                      <w:sz w:val="24"/>
                      <w:szCs w:val="24"/>
                    </w:rPr>
                  </w:pPr>
                </w:p>
                <w:p w:rsidR="00F54E5B" w:rsidRPr="006F49AD" w:rsidRDefault="00F54E5B" w:rsidP="00175DF9">
                  <w:pPr>
                    <w:spacing w:line="320" w:lineRule="exact"/>
                    <w:jc w:val="center"/>
                    <w:rPr>
                      <w:rFonts w:ascii="Times New Roman" w:hAnsi="Times New Roman"/>
                      <w:b/>
                      <w:color w:val="000000"/>
                      <w:sz w:val="24"/>
                      <w:szCs w:val="24"/>
                    </w:rPr>
                  </w:pPr>
                  <w:r w:rsidRPr="006F49AD">
                    <w:rPr>
                      <w:rFonts w:ascii="Times New Roman" w:hAnsi="Times New Roman"/>
                      <w:b/>
                      <w:color w:val="000000"/>
                      <w:sz w:val="24"/>
                      <w:szCs w:val="24"/>
                      <w:lang w:val="en-US"/>
                    </w:rPr>
                    <w:t>1</w:t>
                  </w:r>
                  <w:r w:rsidRPr="006F49AD">
                    <w:rPr>
                      <w:rFonts w:ascii="Times New Roman" w:hAnsi="Times New Roman"/>
                      <w:b/>
                      <w:color w:val="000000"/>
                      <w:sz w:val="24"/>
                      <w:szCs w:val="24"/>
                    </w:rPr>
                    <w:t>.</w:t>
                  </w:r>
                </w:p>
              </w:tc>
              <w:tc>
                <w:tcPr>
                  <w:tcW w:w="2734" w:type="pct"/>
                  <w:vAlign w:val="center"/>
                </w:tcPr>
                <w:p w:rsidR="00F54E5B" w:rsidRPr="006F49AD" w:rsidRDefault="00F54E5B" w:rsidP="00F54E5B">
                  <w:pPr>
                    <w:spacing w:line="320" w:lineRule="exact"/>
                    <w:rPr>
                      <w:rFonts w:ascii="Times New Roman" w:hAnsi="Times New Roman"/>
                      <w:b/>
                      <w:color w:val="000000"/>
                      <w:sz w:val="24"/>
                      <w:szCs w:val="24"/>
                    </w:rPr>
                  </w:pPr>
                </w:p>
                <w:p w:rsidR="00F54E5B" w:rsidRPr="006F49AD" w:rsidRDefault="00F54E5B" w:rsidP="00F54E5B">
                  <w:pPr>
                    <w:spacing w:line="320" w:lineRule="exact"/>
                    <w:rPr>
                      <w:rFonts w:ascii="Times New Roman" w:hAnsi="Times New Roman"/>
                      <w:b/>
                      <w:color w:val="000000"/>
                      <w:sz w:val="24"/>
                      <w:szCs w:val="24"/>
                    </w:rPr>
                  </w:pPr>
                  <w:r w:rsidRPr="006F49AD">
                    <w:rPr>
                      <w:rFonts w:ascii="Times New Roman" w:hAnsi="Times New Roman"/>
                      <w:b/>
                      <w:color w:val="000000"/>
                      <w:sz w:val="24"/>
                      <w:szCs w:val="24"/>
                    </w:rPr>
                    <w:t>Естествена лицева кожа:</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1. Съпротивление (здравина) на раздиране</w:t>
                  </w:r>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N</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xml:space="preserve"> - не по-малко от 15</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2. Якост на раздиране на шев</w:t>
                  </w:r>
                  <w:r w:rsidRPr="006F49AD">
                    <w:rPr>
                      <w:rFonts w:ascii="Times New Roman" w:hAnsi="Times New Roman"/>
                      <w:color w:val="000000"/>
                      <w:sz w:val="24"/>
                      <w:szCs w:val="24"/>
                    </w:rPr>
                    <w:t xml:space="preserve">,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lang w:val="en-US"/>
                    </w:rPr>
                    <w:lastRenderedPageBreak/>
                    <w:t>N/mm</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по-малко от 24</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3. Якост на опън</w:t>
                  </w:r>
                  <w:r w:rsidRPr="006F49AD">
                    <w:rPr>
                      <w:rFonts w:ascii="Times New Roman" w:hAnsi="Times New Roman"/>
                      <w:color w:val="000000"/>
                      <w:sz w:val="24"/>
                      <w:szCs w:val="24"/>
                    </w:rPr>
                    <w:t xml:space="preserve">, </w:t>
                  </w:r>
                  <w:proofErr w:type="spellStart"/>
                  <w:r w:rsidRPr="006F49AD">
                    <w:rPr>
                      <w:rFonts w:ascii="Times New Roman" w:hAnsi="Times New Roman"/>
                      <w:color w:val="000000"/>
                      <w:sz w:val="24"/>
                      <w:szCs w:val="24"/>
                    </w:rPr>
                    <w:t>МРа</w:t>
                  </w:r>
                  <w:proofErr w:type="spellEnd"/>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xml:space="preserve">- не по-малко от </w:t>
                  </w:r>
                  <w:r w:rsidRPr="006F49AD">
                    <w:rPr>
                      <w:rFonts w:ascii="Times New Roman" w:hAnsi="Times New Roman"/>
                      <w:color w:val="000000"/>
                      <w:sz w:val="24"/>
                      <w:szCs w:val="24"/>
                      <w:lang w:val="en-US"/>
                    </w:rPr>
                    <w:t>5</w:t>
                  </w:r>
                  <w:r w:rsidRPr="006F49AD">
                    <w:rPr>
                      <w:rFonts w:ascii="Times New Roman" w:hAnsi="Times New Roman"/>
                      <w:color w:val="000000"/>
                      <w:sz w:val="24"/>
                      <w:szCs w:val="24"/>
                    </w:rPr>
                    <w:t>,0</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 xml:space="preserve">4. Удължение при натоварване с 5 </w:t>
                  </w:r>
                  <w:proofErr w:type="spellStart"/>
                  <w:r w:rsidRPr="006F49AD">
                    <w:rPr>
                      <w:rFonts w:ascii="Times New Roman" w:hAnsi="Times New Roman"/>
                      <w:b/>
                      <w:color w:val="000000"/>
                      <w:sz w:val="24"/>
                      <w:szCs w:val="24"/>
                    </w:rPr>
                    <w:t>МРа</w:t>
                  </w:r>
                  <w:proofErr w:type="spellEnd"/>
                  <w:r w:rsidRPr="006F49AD">
                    <w:rPr>
                      <w:rFonts w:ascii="Times New Roman" w:hAnsi="Times New Roman"/>
                      <w:color w:val="000000"/>
                      <w:sz w:val="24"/>
                      <w:szCs w:val="24"/>
                    </w:rPr>
                    <w:t>,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- 20 ÷ 50</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5. Устойчивост на обагрянията на триене при въртеливо триене</w:t>
                  </w:r>
                  <w:r w:rsidRPr="006F49AD">
                    <w:rPr>
                      <w:rFonts w:ascii="Times New Roman" w:hAnsi="Times New Roman"/>
                      <w:color w:val="000000"/>
                      <w:sz w:val="24"/>
                      <w:szCs w:val="24"/>
                    </w:rPr>
                    <w:t xml:space="preserve">, степен от сивата скала: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сухо триене при 128 оборота: не по-малко от 3</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мокро триене при 32 оборота: не по-малко от 2/3</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 xml:space="preserve">6. </w:t>
                  </w:r>
                  <w:proofErr w:type="spellStart"/>
                  <w:r w:rsidRPr="006F49AD">
                    <w:rPr>
                      <w:rFonts w:ascii="Times New Roman" w:hAnsi="Times New Roman"/>
                      <w:b/>
                      <w:color w:val="000000"/>
                      <w:sz w:val="24"/>
                      <w:szCs w:val="24"/>
                    </w:rPr>
                    <w:t>Водопоглъщане</w:t>
                  </w:r>
                  <w:proofErr w:type="spellEnd"/>
                  <w:r w:rsidRPr="006F49AD">
                    <w:rPr>
                      <w:rFonts w:ascii="Times New Roman" w:hAnsi="Times New Roman"/>
                      <w:b/>
                      <w:color w:val="000000"/>
                      <w:sz w:val="24"/>
                      <w:szCs w:val="24"/>
                    </w:rPr>
                    <w:t xml:space="preserve"> след един час</w:t>
                  </w:r>
                  <w:r w:rsidRPr="006F49AD">
                    <w:rPr>
                      <w:rFonts w:ascii="Times New Roman" w:hAnsi="Times New Roman"/>
                      <w:color w:val="000000"/>
                      <w:sz w:val="24"/>
                      <w:szCs w:val="24"/>
                    </w:rPr>
                    <w:t>,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повече от 35</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7. Време за проникване на първа капка вода</w:t>
                  </w:r>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min</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по-малко от 20</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 xml:space="preserve">8. </w:t>
                  </w:r>
                  <w:proofErr w:type="spellStart"/>
                  <w:r w:rsidRPr="006F49AD">
                    <w:rPr>
                      <w:rFonts w:ascii="Times New Roman" w:hAnsi="Times New Roman"/>
                      <w:b/>
                      <w:color w:val="000000"/>
                      <w:sz w:val="24"/>
                      <w:szCs w:val="24"/>
                    </w:rPr>
                    <w:t>рН</w:t>
                  </w:r>
                  <w:proofErr w:type="spellEnd"/>
                  <w:r w:rsidRPr="006F49AD">
                    <w:rPr>
                      <w:rFonts w:ascii="Times New Roman" w:hAnsi="Times New Roman"/>
                      <w:b/>
                      <w:color w:val="000000"/>
                      <w:sz w:val="24"/>
                      <w:szCs w:val="24"/>
                    </w:rPr>
                    <w:t xml:space="preserve"> на воден екстракт</w:t>
                  </w:r>
                  <w:r w:rsidRPr="006F49AD">
                    <w:rPr>
                      <w:rFonts w:ascii="Times New Roman" w:hAnsi="Times New Roman"/>
                      <w:color w:val="000000"/>
                      <w:sz w:val="24"/>
                      <w:szCs w:val="24"/>
                    </w:rPr>
                    <w:t xml:space="preserve">, </w:t>
                  </w:r>
                  <w:proofErr w:type="spellStart"/>
                  <w:r w:rsidRPr="006F49AD">
                    <w:rPr>
                      <w:rFonts w:ascii="Times New Roman" w:hAnsi="Times New Roman"/>
                      <w:color w:val="000000"/>
                      <w:sz w:val="24"/>
                      <w:szCs w:val="24"/>
                    </w:rPr>
                    <w:t>рН</w:t>
                  </w:r>
                  <w:proofErr w:type="spellEnd"/>
                  <w:r w:rsidRPr="006F49AD">
                    <w:rPr>
                      <w:rFonts w:ascii="Times New Roman" w:hAnsi="Times New Roman"/>
                      <w:color w:val="000000"/>
                      <w:sz w:val="24"/>
                      <w:szCs w:val="24"/>
                    </w:rPr>
                    <w:t xml:space="preserve"> единици:</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по-малко от 3,2</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 xml:space="preserve">9. Съдържание на хром </w:t>
                  </w:r>
                  <w:r w:rsidRPr="006F49AD">
                    <w:rPr>
                      <w:rFonts w:ascii="Times New Roman" w:hAnsi="Times New Roman"/>
                      <w:b/>
                      <w:color w:val="000000"/>
                      <w:sz w:val="24"/>
                      <w:szCs w:val="24"/>
                      <w:lang w:val="en-US"/>
                    </w:rPr>
                    <w:t>(</w:t>
                  </w:r>
                  <w:r w:rsidRPr="006F49AD">
                    <w:rPr>
                      <w:rFonts w:ascii="Times New Roman" w:hAnsi="Times New Roman"/>
                      <w:b/>
                      <w:color w:val="000000"/>
                      <w:sz w:val="24"/>
                      <w:szCs w:val="24"/>
                    </w:rPr>
                    <w:t>VI</w:t>
                  </w:r>
                  <w:r w:rsidRPr="006F49AD">
                    <w:rPr>
                      <w:rFonts w:ascii="Times New Roman" w:hAnsi="Times New Roman"/>
                      <w:b/>
                      <w:color w:val="000000"/>
                      <w:sz w:val="24"/>
                      <w:szCs w:val="24"/>
                      <w:lang w:val="en-US"/>
                    </w:rPr>
                    <w:t>)</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lang w:val="en-US"/>
                    </w:rPr>
                    <w:t>mg/kg</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повече от 3</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lastRenderedPageBreak/>
                    <w:t xml:space="preserve">10. </w:t>
                  </w:r>
                  <w:proofErr w:type="spellStart"/>
                  <w:r w:rsidRPr="006F49AD">
                    <w:rPr>
                      <w:rFonts w:ascii="Times New Roman" w:hAnsi="Times New Roman"/>
                      <w:b/>
                      <w:color w:val="000000"/>
                      <w:sz w:val="24"/>
                      <w:szCs w:val="24"/>
                    </w:rPr>
                    <w:t>Паропропускливост</w:t>
                  </w:r>
                  <w:proofErr w:type="spellEnd"/>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mg/</w:t>
                  </w:r>
                  <w:r w:rsidRPr="006F49AD">
                    <w:rPr>
                      <w:rFonts w:ascii="Times New Roman" w:hAnsi="Times New Roman"/>
                      <w:color w:val="000000"/>
                      <w:sz w:val="24"/>
                      <w:szCs w:val="24"/>
                    </w:rPr>
                    <w:t>с</w:t>
                  </w:r>
                  <w:r w:rsidRPr="006F49AD">
                    <w:rPr>
                      <w:rFonts w:ascii="Times New Roman" w:hAnsi="Times New Roman"/>
                      <w:color w:val="000000"/>
                      <w:sz w:val="24"/>
                      <w:szCs w:val="24"/>
                      <w:lang w:val="en-US"/>
                    </w:rPr>
                    <w:t>m</w:t>
                  </w:r>
                  <w:r w:rsidRPr="006F49AD">
                    <w:rPr>
                      <w:rFonts w:ascii="Times New Roman" w:hAnsi="Times New Roman"/>
                      <w:color w:val="000000"/>
                      <w:sz w:val="24"/>
                      <w:szCs w:val="24"/>
                      <w:vertAlign w:val="superscript"/>
                      <w:lang w:val="en-US"/>
                    </w:rPr>
                    <w:t>2</w:t>
                  </w:r>
                  <w:r w:rsidRPr="006F49AD">
                    <w:rPr>
                      <w:rFonts w:ascii="Times New Roman" w:hAnsi="Times New Roman"/>
                      <w:color w:val="000000"/>
                      <w:sz w:val="24"/>
                      <w:szCs w:val="24"/>
                      <w:lang w:val="en-US"/>
                    </w:rPr>
                    <w:t>.h</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по-малко от 2,5</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b/>
                      <w:color w:val="000000"/>
                      <w:sz w:val="24"/>
                      <w:szCs w:val="24"/>
                      <w:lang w:val="en-US"/>
                    </w:rPr>
                  </w:pPr>
                  <w:r w:rsidRPr="006F49AD">
                    <w:rPr>
                      <w:rFonts w:ascii="Times New Roman" w:hAnsi="Times New Roman"/>
                      <w:b/>
                      <w:color w:val="000000"/>
                      <w:sz w:val="24"/>
                      <w:szCs w:val="24"/>
                    </w:rPr>
                    <w:t xml:space="preserve">11. Абсорбция на водни пари </w:t>
                  </w:r>
                </w:p>
                <w:p w:rsidR="00F54E5B" w:rsidRPr="006F49AD" w:rsidRDefault="00F54E5B" w:rsidP="00F54E5B">
                  <w:pPr>
                    <w:spacing w:line="320" w:lineRule="exact"/>
                    <w:rPr>
                      <w:rFonts w:ascii="Times New Roman" w:hAnsi="Times New Roman"/>
                      <w:color w:val="000000"/>
                      <w:sz w:val="24"/>
                      <w:szCs w:val="24"/>
                      <w:vertAlign w:val="superscript"/>
                    </w:rPr>
                  </w:pPr>
                  <w:r w:rsidRPr="006F49AD">
                    <w:rPr>
                      <w:rFonts w:ascii="Times New Roman" w:hAnsi="Times New Roman"/>
                      <w:b/>
                      <w:color w:val="000000"/>
                      <w:sz w:val="24"/>
                      <w:szCs w:val="24"/>
                    </w:rPr>
                    <w:t>за 8 часа</w:t>
                  </w:r>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mg/</w:t>
                  </w:r>
                  <w:r w:rsidRPr="006F49AD">
                    <w:rPr>
                      <w:rFonts w:ascii="Times New Roman" w:hAnsi="Times New Roman"/>
                      <w:color w:val="000000"/>
                      <w:sz w:val="24"/>
                      <w:szCs w:val="24"/>
                    </w:rPr>
                    <w:t>см</w:t>
                  </w:r>
                  <w:r w:rsidRPr="006F49AD">
                    <w:rPr>
                      <w:rFonts w:ascii="Times New Roman" w:hAnsi="Times New Roman"/>
                      <w:color w:val="000000"/>
                      <w:sz w:val="24"/>
                      <w:szCs w:val="24"/>
                      <w:vertAlign w:val="superscript"/>
                    </w:rPr>
                    <w:t xml:space="preserve">2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по-малко от 8,0</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12. Устойчивост на обагрянията спрямо водни капки след 24 часа</w:t>
                  </w:r>
                  <w:r w:rsidRPr="006F49AD">
                    <w:rPr>
                      <w:rFonts w:ascii="Times New Roman" w:hAnsi="Times New Roman"/>
                      <w:color w:val="000000"/>
                      <w:sz w:val="24"/>
                      <w:szCs w:val="24"/>
                    </w:rPr>
                    <w:t xml:space="preserve">, степен от сивата скала </w:t>
                  </w:r>
                  <w:r w:rsidRPr="006F49AD">
                    <w:rPr>
                      <w:rFonts w:ascii="Times New Roman" w:hAnsi="Times New Roman"/>
                      <w:color w:val="000000"/>
                      <w:sz w:val="24"/>
                      <w:szCs w:val="24"/>
                      <w:lang w:val="en-US"/>
                    </w:rPr>
                    <w:t>(A02)</w:t>
                  </w:r>
                  <w:r w:rsidRPr="006F49AD">
                    <w:rPr>
                      <w:rFonts w:ascii="Times New Roman" w:hAnsi="Times New Roman"/>
                      <w:color w:val="000000"/>
                      <w:sz w:val="24"/>
                      <w:szCs w:val="24"/>
                    </w:rPr>
                    <w:t>:</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по-малко от 3</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 xml:space="preserve">13. </w:t>
                  </w:r>
                  <w:proofErr w:type="spellStart"/>
                  <w:r w:rsidRPr="006F49AD">
                    <w:rPr>
                      <w:rFonts w:ascii="Times New Roman" w:hAnsi="Times New Roman"/>
                      <w:b/>
                      <w:color w:val="000000"/>
                      <w:sz w:val="24"/>
                      <w:szCs w:val="24"/>
                    </w:rPr>
                    <w:t>Екстрахируеми</w:t>
                  </w:r>
                  <w:proofErr w:type="spellEnd"/>
                  <w:r w:rsidRPr="006F49AD">
                    <w:rPr>
                      <w:rFonts w:ascii="Times New Roman" w:hAnsi="Times New Roman"/>
                      <w:b/>
                      <w:color w:val="000000"/>
                      <w:sz w:val="24"/>
                      <w:szCs w:val="24"/>
                    </w:rPr>
                    <w:t xml:space="preserve">  с органични разтворители вещества</w:t>
                  </w:r>
                  <w:r w:rsidRPr="006F49AD">
                    <w:rPr>
                      <w:rFonts w:ascii="Times New Roman" w:hAnsi="Times New Roman"/>
                      <w:color w:val="000000"/>
                      <w:sz w:val="24"/>
                      <w:szCs w:val="24"/>
                    </w:rPr>
                    <w:t>,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повече от 12</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14. Влага</w:t>
                  </w:r>
                  <w:r w:rsidRPr="006F49AD">
                    <w:rPr>
                      <w:rFonts w:ascii="Times New Roman" w:hAnsi="Times New Roman"/>
                      <w:color w:val="000000"/>
                      <w:sz w:val="24"/>
                      <w:szCs w:val="24"/>
                    </w:rPr>
                    <w:t>,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не повече от 16</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15. Дебелина</w:t>
                  </w:r>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mm</w:t>
                  </w:r>
                  <w:r w:rsidRPr="006F49AD">
                    <w:rPr>
                      <w:rFonts w:ascii="Times New Roman" w:hAnsi="Times New Roman"/>
                      <w:color w:val="000000"/>
                      <w:sz w:val="24"/>
                      <w:szCs w:val="24"/>
                    </w:rPr>
                    <w:t>:</w:t>
                  </w:r>
                </w:p>
                <w:p w:rsidR="00F54E5B" w:rsidRDefault="00F54E5B" w:rsidP="00F54E5B">
                  <w:pPr>
                    <w:spacing w:line="320" w:lineRule="exact"/>
                    <w:rPr>
                      <w:rFonts w:ascii="Times New Roman" w:hAnsi="Times New Roman"/>
                      <w:color w:val="000000"/>
                      <w:sz w:val="24"/>
                      <w:szCs w:val="24"/>
                      <w:lang w:val="en-US"/>
                    </w:rPr>
                  </w:pPr>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0,8</w:t>
                  </w:r>
                  <w:r w:rsidRPr="006F49AD">
                    <w:rPr>
                      <w:rFonts w:ascii="Times New Roman" w:hAnsi="Times New Roman"/>
                      <w:color w:val="000000"/>
                      <w:sz w:val="24"/>
                      <w:szCs w:val="24"/>
                    </w:rPr>
                    <w:t xml:space="preserve"> ÷</w:t>
                  </w:r>
                  <w:r w:rsidRPr="006F49AD">
                    <w:rPr>
                      <w:rFonts w:ascii="Times New Roman" w:hAnsi="Times New Roman"/>
                      <w:color w:val="000000"/>
                      <w:sz w:val="24"/>
                      <w:szCs w:val="24"/>
                      <w:lang w:val="en-US"/>
                    </w:rPr>
                    <w:t xml:space="preserve"> 1,1</w:t>
                  </w:r>
                </w:p>
                <w:p w:rsidR="00F54E5B" w:rsidRPr="006F49AD" w:rsidRDefault="00F54E5B" w:rsidP="00F54E5B">
                  <w:pPr>
                    <w:spacing w:line="320" w:lineRule="exact"/>
                    <w:rPr>
                      <w:rFonts w:ascii="Times New Roman" w:hAnsi="Times New Roman"/>
                      <w:color w:val="000000"/>
                      <w:sz w:val="24"/>
                      <w:szCs w:val="24"/>
                    </w:rPr>
                  </w:pPr>
                </w:p>
              </w:tc>
              <w:tc>
                <w:tcPr>
                  <w:tcW w:w="1875" w:type="pct"/>
                </w:tcPr>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lang w:val="en-US"/>
                    </w:rPr>
                    <w:lastRenderedPageBreak/>
                    <w:t xml:space="preserve">    </w:t>
                  </w:r>
                </w:p>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Основен материал за изработване на ръкавиците</w:t>
                  </w:r>
                </w:p>
                <w:p w:rsidR="00F54E5B" w:rsidRPr="006F49AD" w:rsidRDefault="00F54E5B" w:rsidP="00F54E5B">
                  <w:pPr>
                    <w:spacing w:line="320" w:lineRule="exact"/>
                    <w:rPr>
                      <w:rFonts w:ascii="Times New Roman" w:hAnsi="Times New Roman"/>
                      <w:color w:val="000000"/>
                      <w:sz w:val="24"/>
                      <w:szCs w:val="24"/>
                    </w:rPr>
                  </w:pPr>
                </w:p>
                <w:p w:rsidR="00F54E5B" w:rsidRPr="006F49AD" w:rsidRDefault="00F54E5B" w:rsidP="00F54E5B">
                  <w:pPr>
                    <w:spacing w:line="320" w:lineRule="exact"/>
                    <w:rPr>
                      <w:rFonts w:ascii="Times New Roman" w:hAnsi="Times New Roman"/>
                      <w:color w:val="000000"/>
                      <w:sz w:val="24"/>
                      <w:szCs w:val="24"/>
                      <w:lang w:val="en-US"/>
                    </w:rPr>
                  </w:pPr>
                </w:p>
              </w:tc>
            </w:tr>
            <w:tr w:rsidR="00F54E5B" w:rsidRPr="006F49AD" w:rsidTr="00F54E5B">
              <w:tc>
                <w:tcPr>
                  <w:tcW w:w="391" w:type="pct"/>
                </w:tcPr>
                <w:p w:rsidR="00F54E5B" w:rsidRPr="006F49AD" w:rsidRDefault="00F54E5B" w:rsidP="00175DF9">
                  <w:pPr>
                    <w:tabs>
                      <w:tab w:val="left" w:pos="605"/>
                    </w:tabs>
                    <w:spacing w:line="320" w:lineRule="exact"/>
                    <w:jc w:val="center"/>
                    <w:rPr>
                      <w:rFonts w:ascii="Times New Roman" w:hAnsi="Times New Roman"/>
                      <w:b/>
                      <w:color w:val="000000"/>
                      <w:sz w:val="24"/>
                      <w:szCs w:val="24"/>
                    </w:rPr>
                  </w:pPr>
                  <w:r w:rsidRPr="006F49AD">
                    <w:rPr>
                      <w:rFonts w:ascii="Times New Roman" w:hAnsi="Times New Roman"/>
                      <w:b/>
                      <w:color w:val="000000"/>
                      <w:sz w:val="24"/>
                      <w:szCs w:val="24"/>
                      <w:lang w:val="en-US"/>
                    </w:rPr>
                    <w:lastRenderedPageBreak/>
                    <w:t>2</w:t>
                  </w:r>
                  <w:r w:rsidRPr="006F49AD">
                    <w:rPr>
                      <w:rFonts w:ascii="Times New Roman" w:hAnsi="Times New Roman"/>
                      <w:b/>
                      <w:color w:val="000000"/>
                      <w:sz w:val="24"/>
                      <w:szCs w:val="24"/>
                    </w:rPr>
                    <w:t>.</w:t>
                  </w:r>
                </w:p>
              </w:tc>
              <w:tc>
                <w:tcPr>
                  <w:tcW w:w="2734" w:type="pct"/>
                  <w:vAlign w:val="center"/>
                </w:tcPr>
                <w:p w:rsidR="00F54E5B" w:rsidRPr="006F49AD" w:rsidRDefault="00F54E5B" w:rsidP="00F54E5B">
                  <w:pPr>
                    <w:tabs>
                      <w:tab w:val="left" w:pos="605"/>
                    </w:tabs>
                    <w:spacing w:line="320" w:lineRule="exact"/>
                    <w:rPr>
                      <w:rFonts w:ascii="Times New Roman" w:hAnsi="Times New Roman"/>
                      <w:b/>
                      <w:color w:val="000000"/>
                      <w:sz w:val="24"/>
                      <w:szCs w:val="24"/>
                    </w:rPr>
                  </w:pPr>
                  <w:r w:rsidRPr="006F49AD">
                    <w:rPr>
                      <w:rFonts w:ascii="Times New Roman" w:hAnsi="Times New Roman"/>
                      <w:b/>
                      <w:color w:val="000000"/>
                      <w:sz w:val="24"/>
                      <w:szCs w:val="24"/>
                    </w:rPr>
                    <w:t xml:space="preserve">Плетен хастар с </w:t>
                  </w:r>
                  <w:proofErr w:type="spellStart"/>
                  <w:r w:rsidRPr="006F49AD">
                    <w:rPr>
                      <w:rFonts w:ascii="Times New Roman" w:hAnsi="Times New Roman"/>
                      <w:b/>
                      <w:color w:val="000000"/>
                      <w:sz w:val="24"/>
                      <w:szCs w:val="24"/>
                    </w:rPr>
                    <w:t>еднолицева</w:t>
                  </w:r>
                  <w:proofErr w:type="spellEnd"/>
                  <w:r w:rsidRPr="006F49AD">
                    <w:rPr>
                      <w:rFonts w:ascii="Times New Roman" w:hAnsi="Times New Roman"/>
                      <w:b/>
                      <w:color w:val="000000"/>
                      <w:sz w:val="24"/>
                      <w:szCs w:val="24"/>
                    </w:rPr>
                    <w:t xml:space="preserve"> плетка</w:t>
                  </w:r>
                </w:p>
                <w:p w:rsidR="00F54E5B" w:rsidRPr="006F49AD" w:rsidRDefault="00F54E5B" w:rsidP="00F54E5B">
                  <w:pPr>
                    <w:tabs>
                      <w:tab w:val="left" w:pos="605"/>
                    </w:tabs>
                    <w:spacing w:line="320" w:lineRule="exact"/>
                    <w:rPr>
                      <w:rFonts w:ascii="Times New Roman" w:hAnsi="Times New Roman"/>
                      <w:color w:val="000000"/>
                      <w:sz w:val="24"/>
                      <w:szCs w:val="24"/>
                    </w:rPr>
                  </w:pPr>
                </w:p>
                <w:p w:rsidR="00F54E5B" w:rsidRPr="006F49AD" w:rsidRDefault="00F54E5B" w:rsidP="00F54E5B">
                  <w:pPr>
                    <w:tabs>
                      <w:tab w:val="left" w:pos="605"/>
                    </w:tabs>
                    <w:spacing w:line="320" w:lineRule="exact"/>
                    <w:rPr>
                      <w:rFonts w:ascii="Times New Roman" w:hAnsi="Times New Roman"/>
                      <w:noProof/>
                      <w:sz w:val="24"/>
                      <w:szCs w:val="24"/>
                    </w:rPr>
                  </w:pPr>
                  <w:r w:rsidRPr="006F49AD">
                    <w:rPr>
                      <w:rFonts w:ascii="Times New Roman" w:hAnsi="Times New Roman"/>
                      <w:b/>
                      <w:color w:val="000000"/>
                      <w:sz w:val="24"/>
                      <w:szCs w:val="24"/>
                    </w:rPr>
                    <w:t>1.</w:t>
                  </w:r>
                  <w:r w:rsidRPr="006F49AD">
                    <w:rPr>
                      <w:rFonts w:ascii="Times New Roman" w:hAnsi="Times New Roman"/>
                      <w:color w:val="000000"/>
                      <w:sz w:val="24"/>
                      <w:szCs w:val="24"/>
                    </w:rPr>
                    <w:t xml:space="preserve"> </w:t>
                  </w:r>
                  <w:r w:rsidRPr="006F49AD">
                    <w:rPr>
                      <w:rFonts w:ascii="Times New Roman" w:hAnsi="Times New Roman"/>
                      <w:b/>
                      <w:noProof/>
                      <w:sz w:val="24"/>
                      <w:szCs w:val="24"/>
                    </w:rPr>
                    <w:t>Количествен състав</w:t>
                  </w:r>
                  <w:r w:rsidRPr="006F49AD">
                    <w:rPr>
                      <w:rFonts w:ascii="Times New Roman" w:hAnsi="Times New Roman"/>
                      <w:noProof/>
                      <w:sz w:val="24"/>
                      <w:szCs w:val="24"/>
                    </w:rPr>
                    <w:t>, %</w:t>
                  </w:r>
                  <w:r w:rsidRPr="006F49AD">
                    <w:rPr>
                      <w:rFonts w:ascii="Times New Roman" w:hAnsi="Times New Roman"/>
                      <w:noProof/>
                      <w:sz w:val="24"/>
                      <w:szCs w:val="24"/>
                      <w:lang w:val="en-US"/>
                    </w:rPr>
                    <w:t>:</w:t>
                  </w:r>
                </w:p>
                <w:p w:rsidR="00F54E5B" w:rsidRPr="006F49AD" w:rsidRDefault="00F54E5B" w:rsidP="00F54E5B">
                  <w:pPr>
                    <w:tabs>
                      <w:tab w:val="left" w:pos="605"/>
                    </w:tabs>
                    <w:spacing w:line="320" w:lineRule="exact"/>
                    <w:rPr>
                      <w:rFonts w:ascii="Times New Roman" w:hAnsi="Times New Roman"/>
                      <w:noProof/>
                      <w:sz w:val="24"/>
                      <w:szCs w:val="24"/>
                    </w:rPr>
                  </w:pPr>
                  <w:r w:rsidRPr="006F49AD">
                    <w:rPr>
                      <w:rFonts w:ascii="Times New Roman" w:hAnsi="Times New Roman"/>
                      <w:noProof/>
                      <w:sz w:val="24"/>
                      <w:szCs w:val="24"/>
                    </w:rPr>
                    <w:t>(80/20) ± 3 В/ПАН</w:t>
                  </w:r>
                </w:p>
                <w:p w:rsidR="00F54E5B" w:rsidRPr="006F49AD" w:rsidRDefault="00F54E5B" w:rsidP="00F54E5B">
                  <w:pPr>
                    <w:tabs>
                      <w:tab w:val="left" w:pos="605"/>
                    </w:tabs>
                    <w:spacing w:line="320" w:lineRule="exact"/>
                    <w:rPr>
                      <w:rFonts w:ascii="Times New Roman" w:hAnsi="Times New Roman"/>
                      <w:noProof/>
                      <w:sz w:val="24"/>
                      <w:szCs w:val="24"/>
                    </w:rPr>
                  </w:pPr>
                </w:p>
                <w:p w:rsidR="00F54E5B" w:rsidRPr="006F49AD" w:rsidRDefault="00F54E5B" w:rsidP="00F54E5B">
                  <w:pPr>
                    <w:widowControl w:val="0"/>
                    <w:autoSpaceDE w:val="0"/>
                    <w:autoSpaceDN w:val="0"/>
                    <w:adjustRightInd w:val="0"/>
                    <w:spacing w:line="320" w:lineRule="exact"/>
                    <w:jc w:val="both"/>
                    <w:rPr>
                      <w:rFonts w:ascii="Times New Roman" w:hAnsi="Times New Roman"/>
                      <w:noProof/>
                      <w:sz w:val="24"/>
                      <w:szCs w:val="24"/>
                    </w:rPr>
                  </w:pPr>
                  <w:r w:rsidRPr="006F49AD">
                    <w:rPr>
                      <w:rFonts w:ascii="Times New Roman" w:hAnsi="Times New Roman"/>
                      <w:b/>
                      <w:color w:val="000000"/>
                      <w:sz w:val="24"/>
                      <w:szCs w:val="24"/>
                    </w:rPr>
                    <w:t>2.</w:t>
                  </w:r>
                  <w:r w:rsidRPr="006F49AD">
                    <w:rPr>
                      <w:rFonts w:ascii="Times New Roman" w:hAnsi="Times New Roman"/>
                      <w:color w:val="000000"/>
                      <w:sz w:val="24"/>
                      <w:szCs w:val="24"/>
                    </w:rPr>
                    <w:t xml:space="preserve"> </w:t>
                  </w:r>
                  <w:r w:rsidRPr="006F49AD">
                    <w:rPr>
                      <w:rFonts w:ascii="Times New Roman" w:hAnsi="Times New Roman"/>
                      <w:b/>
                      <w:noProof/>
                      <w:sz w:val="24"/>
                      <w:szCs w:val="24"/>
                    </w:rPr>
                    <w:t>Маса на единица площ</w:t>
                  </w:r>
                  <w:r w:rsidRPr="006F49AD">
                    <w:rPr>
                      <w:rFonts w:ascii="Times New Roman" w:hAnsi="Times New Roman"/>
                      <w:noProof/>
                      <w:sz w:val="24"/>
                      <w:szCs w:val="24"/>
                    </w:rPr>
                    <w:t>, гр/м²:</w:t>
                  </w:r>
                </w:p>
                <w:p w:rsidR="00F54E5B" w:rsidRPr="006F49AD" w:rsidRDefault="00F54E5B" w:rsidP="00F54E5B">
                  <w:pPr>
                    <w:widowControl w:val="0"/>
                    <w:autoSpaceDE w:val="0"/>
                    <w:autoSpaceDN w:val="0"/>
                    <w:adjustRightInd w:val="0"/>
                    <w:spacing w:line="320" w:lineRule="exact"/>
                    <w:rPr>
                      <w:rFonts w:ascii="Times New Roman" w:hAnsi="Times New Roman"/>
                      <w:color w:val="000000"/>
                      <w:sz w:val="24"/>
                      <w:szCs w:val="24"/>
                      <w:lang w:val="en-US"/>
                    </w:rPr>
                  </w:pPr>
                  <w:r w:rsidRPr="006F49AD">
                    <w:rPr>
                      <w:rFonts w:ascii="Times New Roman" w:hAnsi="Times New Roman"/>
                      <w:noProof/>
                      <w:sz w:val="24"/>
                      <w:szCs w:val="24"/>
                    </w:rPr>
                    <w:lastRenderedPageBreak/>
                    <w:t>2</w:t>
                  </w:r>
                  <w:r w:rsidRPr="006F49AD">
                    <w:rPr>
                      <w:rFonts w:ascii="Times New Roman" w:hAnsi="Times New Roman"/>
                      <w:noProof/>
                      <w:sz w:val="24"/>
                      <w:szCs w:val="24"/>
                      <w:lang w:val="en-US"/>
                    </w:rPr>
                    <w:t xml:space="preserve">50 </w:t>
                  </w:r>
                  <w:r w:rsidRPr="006F49AD">
                    <w:rPr>
                      <w:rFonts w:ascii="Times New Roman" w:hAnsi="Times New Roman"/>
                      <w:color w:val="000000"/>
                      <w:sz w:val="24"/>
                      <w:szCs w:val="24"/>
                    </w:rPr>
                    <w:t>÷</w:t>
                  </w:r>
                  <w:r w:rsidRPr="006F49AD">
                    <w:rPr>
                      <w:rFonts w:ascii="Times New Roman" w:hAnsi="Times New Roman"/>
                      <w:color w:val="000000"/>
                      <w:sz w:val="24"/>
                      <w:szCs w:val="24"/>
                      <w:lang w:val="en-US"/>
                    </w:rPr>
                    <w:t xml:space="preserve"> 280</w:t>
                  </w:r>
                </w:p>
                <w:p w:rsidR="00F54E5B" w:rsidRPr="006F49AD" w:rsidRDefault="00F54E5B" w:rsidP="00F54E5B">
                  <w:pPr>
                    <w:widowControl w:val="0"/>
                    <w:autoSpaceDE w:val="0"/>
                    <w:autoSpaceDN w:val="0"/>
                    <w:adjustRightInd w:val="0"/>
                    <w:spacing w:line="320" w:lineRule="exact"/>
                    <w:rPr>
                      <w:rFonts w:ascii="Times New Roman" w:hAnsi="Times New Roman"/>
                      <w:color w:val="000000"/>
                      <w:sz w:val="24"/>
                      <w:szCs w:val="24"/>
                      <w:lang w:val="en-US"/>
                    </w:rPr>
                  </w:pPr>
                </w:p>
                <w:p w:rsidR="00F54E5B" w:rsidRPr="006F49AD" w:rsidRDefault="00F54E5B" w:rsidP="00F54E5B">
                  <w:pPr>
                    <w:widowControl w:val="0"/>
                    <w:autoSpaceDE w:val="0"/>
                    <w:autoSpaceDN w:val="0"/>
                    <w:adjustRightInd w:val="0"/>
                    <w:spacing w:line="320" w:lineRule="exact"/>
                    <w:rPr>
                      <w:rFonts w:ascii="Times New Roman" w:hAnsi="Times New Roman"/>
                      <w:noProof/>
                      <w:sz w:val="24"/>
                      <w:szCs w:val="24"/>
                      <w:lang w:val="en-US"/>
                    </w:rPr>
                  </w:pPr>
                  <w:r w:rsidRPr="006F49AD">
                    <w:rPr>
                      <w:rFonts w:ascii="Times New Roman" w:hAnsi="Times New Roman"/>
                      <w:b/>
                      <w:noProof/>
                      <w:sz w:val="24"/>
                      <w:szCs w:val="24"/>
                      <w:lang w:val="en-US"/>
                    </w:rPr>
                    <w:t xml:space="preserve">3. </w:t>
                  </w:r>
                  <w:r w:rsidRPr="006F49AD">
                    <w:rPr>
                      <w:rFonts w:ascii="Times New Roman" w:hAnsi="Times New Roman"/>
                      <w:b/>
                      <w:color w:val="000000"/>
                      <w:sz w:val="24"/>
                      <w:szCs w:val="24"/>
                    </w:rPr>
                    <w:t xml:space="preserve">Съдържание на </w:t>
                  </w:r>
                  <w:proofErr w:type="spellStart"/>
                  <w:r w:rsidRPr="006F49AD">
                    <w:rPr>
                      <w:rFonts w:ascii="Times New Roman" w:hAnsi="Times New Roman"/>
                      <w:b/>
                      <w:color w:val="000000"/>
                      <w:sz w:val="24"/>
                      <w:szCs w:val="24"/>
                    </w:rPr>
                    <w:t>формалдехид</w:t>
                  </w:r>
                  <w:proofErr w:type="spellEnd"/>
                  <w:r w:rsidRPr="006F49AD">
                    <w:rPr>
                      <w:rFonts w:ascii="Times New Roman" w:hAnsi="Times New Roman"/>
                      <w:color w:val="000000"/>
                      <w:sz w:val="24"/>
                      <w:szCs w:val="24"/>
                      <w:lang w:val="en-US"/>
                    </w:rPr>
                    <w:t xml:space="preserve">, </w:t>
                  </w:r>
                  <w:proofErr w:type="spellStart"/>
                  <w:r w:rsidRPr="006F49AD">
                    <w:rPr>
                      <w:rFonts w:ascii="Times New Roman" w:hAnsi="Times New Roman"/>
                      <w:color w:val="000000"/>
                      <w:sz w:val="24"/>
                      <w:szCs w:val="24"/>
                    </w:rPr>
                    <w:t>mg</w:t>
                  </w:r>
                  <w:proofErr w:type="spellEnd"/>
                  <w:r w:rsidRPr="006F49AD">
                    <w:rPr>
                      <w:rFonts w:ascii="Times New Roman" w:hAnsi="Times New Roman"/>
                      <w:color w:val="000000"/>
                      <w:sz w:val="24"/>
                      <w:szCs w:val="24"/>
                    </w:rPr>
                    <w:t>/</w:t>
                  </w:r>
                  <w:proofErr w:type="spellStart"/>
                  <w:r w:rsidRPr="006F49AD">
                    <w:rPr>
                      <w:rFonts w:ascii="Times New Roman" w:hAnsi="Times New Roman"/>
                      <w:color w:val="000000"/>
                      <w:sz w:val="24"/>
                      <w:szCs w:val="24"/>
                    </w:rPr>
                    <w:t>kg</w:t>
                  </w:r>
                  <w:proofErr w:type="spellEnd"/>
                </w:p>
                <w:p w:rsidR="00F54E5B" w:rsidRPr="006F49AD" w:rsidRDefault="00F54E5B" w:rsidP="00F54E5B">
                  <w:pPr>
                    <w:spacing w:line="320" w:lineRule="exact"/>
                    <w:rPr>
                      <w:rFonts w:ascii="Times New Roman" w:hAnsi="Times New Roman"/>
                      <w:color w:val="000000"/>
                      <w:sz w:val="24"/>
                      <w:szCs w:val="24"/>
                      <w:lang w:val="en-US"/>
                    </w:rPr>
                  </w:pPr>
                  <w:r w:rsidRPr="006F49AD">
                    <w:rPr>
                      <w:rFonts w:ascii="Times New Roman" w:hAnsi="Times New Roman"/>
                      <w:color w:val="000000"/>
                      <w:sz w:val="24"/>
                      <w:szCs w:val="24"/>
                      <w:lang w:val="en-US"/>
                    </w:rPr>
                    <w:t xml:space="preserve">- </w:t>
                  </w:r>
                  <w:r w:rsidRPr="006F49AD">
                    <w:rPr>
                      <w:rFonts w:ascii="Times New Roman" w:hAnsi="Times New Roman"/>
                      <w:color w:val="000000"/>
                      <w:sz w:val="24"/>
                      <w:szCs w:val="24"/>
                    </w:rPr>
                    <w:t>не повече от 75</w:t>
                  </w:r>
                </w:p>
                <w:p w:rsidR="00F54E5B" w:rsidRPr="006F49AD" w:rsidRDefault="00F54E5B" w:rsidP="00F54E5B">
                  <w:pPr>
                    <w:spacing w:line="320" w:lineRule="exact"/>
                    <w:rPr>
                      <w:rFonts w:ascii="Times New Roman" w:hAnsi="Times New Roman"/>
                      <w:color w:val="000000"/>
                      <w:sz w:val="24"/>
                      <w:szCs w:val="24"/>
                      <w:lang w:val="en-US"/>
                    </w:rPr>
                  </w:pPr>
                </w:p>
                <w:p w:rsidR="00F54E5B" w:rsidRPr="006F49AD" w:rsidRDefault="00F54E5B" w:rsidP="00F54E5B">
                  <w:pPr>
                    <w:spacing w:line="320" w:lineRule="exact"/>
                    <w:rPr>
                      <w:rFonts w:ascii="Times New Roman" w:hAnsi="Times New Roman"/>
                      <w:color w:val="000000"/>
                      <w:sz w:val="24"/>
                      <w:szCs w:val="24"/>
                      <w:lang w:val="en-US"/>
                    </w:rPr>
                  </w:pPr>
                  <w:r w:rsidRPr="006F49AD">
                    <w:rPr>
                      <w:rFonts w:ascii="Times New Roman" w:hAnsi="Times New Roman"/>
                      <w:b/>
                      <w:color w:val="000000"/>
                      <w:sz w:val="24"/>
                      <w:szCs w:val="24"/>
                      <w:lang w:val="en-US"/>
                    </w:rPr>
                    <w:t xml:space="preserve">4. </w:t>
                  </w:r>
                  <w:proofErr w:type="spellStart"/>
                  <w:r w:rsidRPr="006F49AD">
                    <w:rPr>
                      <w:rFonts w:ascii="Times New Roman" w:hAnsi="Times New Roman"/>
                      <w:b/>
                      <w:color w:val="000000"/>
                      <w:sz w:val="24"/>
                      <w:szCs w:val="24"/>
                    </w:rPr>
                    <w:t>рН</w:t>
                  </w:r>
                  <w:proofErr w:type="spellEnd"/>
                  <w:r w:rsidRPr="006F49AD">
                    <w:rPr>
                      <w:rFonts w:ascii="Times New Roman" w:hAnsi="Times New Roman"/>
                      <w:b/>
                      <w:color w:val="000000"/>
                      <w:sz w:val="24"/>
                      <w:szCs w:val="24"/>
                    </w:rPr>
                    <w:t xml:space="preserve"> воден екстракт</w:t>
                  </w:r>
                  <w:r w:rsidRPr="006F49AD">
                    <w:rPr>
                      <w:rFonts w:ascii="Times New Roman" w:hAnsi="Times New Roman"/>
                      <w:color w:val="000000"/>
                      <w:sz w:val="24"/>
                      <w:szCs w:val="24"/>
                      <w:lang w:val="en-US"/>
                    </w:rPr>
                    <w:t xml:space="preserve">, </w:t>
                  </w:r>
                </w:p>
                <w:p w:rsidR="00F54E5B" w:rsidRPr="006F49AD" w:rsidRDefault="00F54E5B" w:rsidP="00F54E5B">
                  <w:pPr>
                    <w:spacing w:line="320" w:lineRule="exact"/>
                    <w:rPr>
                      <w:rFonts w:ascii="Times New Roman" w:hAnsi="Times New Roman"/>
                      <w:color w:val="000000"/>
                      <w:sz w:val="24"/>
                      <w:szCs w:val="24"/>
                      <w:lang w:val="en-US"/>
                    </w:rPr>
                  </w:pPr>
                  <w:proofErr w:type="spellStart"/>
                  <w:r w:rsidRPr="006F49AD">
                    <w:rPr>
                      <w:rFonts w:ascii="Times New Roman" w:hAnsi="Times New Roman"/>
                      <w:color w:val="000000"/>
                      <w:sz w:val="24"/>
                      <w:szCs w:val="24"/>
                    </w:rPr>
                    <w:t>рН</w:t>
                  </w:r>
                  <w:proofErr w:type="spellEnd"/>
                  <w:r w:rsidRPr="006F49AD">
                    <w:rPr>
                      <w:rFonts w:ascii="Times New Roman" w:hAnsi="Times New Roman"/>
                      <w:color w:val="000000"/>
                      <w:sz w:val="24"/>
                      <w:szCs w:val="24"/>
                    </w:rPr>
                    <w:t xml:space="preserve"> единици</w:t>
                  </w:r>
                  <w:r w:rsidRPr="006F49AD">
                    <w:rPr>
                      <w:rFonts w:ascii="Times New Roman" w:hAnsi="Times New Roman"/>
                      <w:color w:val="000000"/>
                      <w:sz w:val="24"/>
                      <w:szCs w:val="24"/>
                      <w:lang w:val="en-US"/>
                    </w:rPr>
                    <w:t>:</w:t>
                  </w:r>
                </w:p>
                <w:p w:rsidR="00F54E5B" w:rsidRPr="006F49AD" w:rsidRDefault="00F54E5B" w:rsidP="00F54E5B">
                  <w:pPr>
                    <w:spacing w:line="320" w:lineRule="exact"/>
                    <w:rPr>
                      <w:rFonts w:ascii="Times New Roman" w:hAnsi="Times New Roman"/>
                      <w:color w:val="000000"/>
                      <w:sz w:val="24"/>
                      <w:szCs w:val="24"/>
                      <w:lang w:val="en-US"/>
                    </w:rPr>
                  </w:pPr>
                  <w:r w:rsidRPr="006F49AD">
                    <w:rPr>
                      <w:rFonts w:ascii="Times New Roman" w:hAnsi="Times New Roman"/>
                      <w:color w:val="000000"/>
                      <w:sz w:val="24"/>
                      <w:szCs w:val="24"/>
                      <w:lang w:val="en-US"/>
                    </w:rPr>
                    <w:t xml:space="preserve"> </w:t>
                  </w:r>
                  <w:r w:rsidRPr="006F49AD">
                    <w:rPr>
                      <w:rFonts w:ascii="Times New Roman" w:hAnsi="Times New Roman"/>
                      <w:color w:val="000000"/>
                      <w:sz w:val="24"/>
                      <w:szCs w:val="24"/>
                    </w:rPr>
                    <w:t>4</w:t>
                  </w:r>
                  <w:r w:rsidRPr="006F49AD">
                    <w:rPr>
                      <w:rFonts w:ascii="Times New Roman" w:hAnsi="Times New Roman"/>
                      <w:color w:val="000000"/>
                      <w:sz w:val="24"/>
                      <w:szCs w:val="24"/>
                      <w:lang w:val="en-US"/>
                    </w:rPr>
                    <w:t xml:space="preserve"> </w:t>
                  </w:r>
                  <w:r w:rsidRPr="006F49AD">
                    <w:rPr>
                      <w:rFonts w:ascii="Times New Roman" w:hAnsi="Times New Roman"/>
                      <w:color w:val="000000"/>
                      <w:sz w:val="24"/>
                      <w:szCs w:val="24"/>
                    </w:rPr>
                    <w:t>-</w:t>
                  </w:r>
                  <w:r w:rsidRPr="006F49AD">
                    <w:rPr>
                      <w:rFonts w:ascii="Times New Roman" w:hAnsi="Times New Roman"/>
                      <w:color w:val="000000"/>
                      <w:sz w:val="24"/>
                      <w:szCs w:val="24"/>
                      <w:lang w:val="en-US"/>
                    </w:rPr>
                    <w:t xml:space="preserve"> </w:t>
                  </w:r>
                  <w:r w:rsidRPr="006F49AD">
                    <w:rPr>
                      <w:rFonts w:ascii="Times New Roman" w:hAnsi="Times New Roman"/>
                      <w:color w:val="000000"/>
                      <w:sz w:val="24"/>
                      <w:szCs w:val="24"/>
                    </w:rPr>
                    <w:t>7,5</w:t>
                  </w:r>
                </w:p>
                <w:p w:rsidR="00F54E5B" w:rsidRPr="006F49AD" w:rsidRDefault="00F54E5B" w:rsidP="00F54E5B">
                  <w:pPr>
                    <w:spacing w:line="320" w:lineRule="exact"/>
                    <w:rPr>
                      <w:rFonts w:ascii="Times New Roman" w:hAnsi="Times New Roman"/>
                      <w:color w:val="000000"/>
                      <w:sz w:val="24"/>
                      <w:szCs w:val="24"/>
                      <w:lang w:val="en-US"/>
                    </w:rPr>
                  </w:pPr>
                </w:p>
                <w:p w:rsidR="00F54E5B" w:rsidRPr="006F49AD" w:rsidRDefault="00F54E5B" w:rsidP="00F54E5B">
                  <w:pPr>
                    <w:spacing w:line="320" w:lineRule="exact"/>
                    <w:rPr>
                      <w:rFonts w:ascii="Times New Roman" w:hAnsi="Times New Roman"/>
                      <w:color w:val="000000"/>
                      <w:sz w:val="24"/>
                      <w:szCs w:val="24"/>
                      <w:lang w:val="en-US"/>
                    </w:rPr>
                  </w:pPr>
                  <w:r w:rsidRPr="006F49AD">
                    <w:rPr>
                      <w:rFonts w:ascii="Times New Roman" w:hAnsi="Times New Roman"/>
                      <w:b/>
                      <w:color w:val="000000"/>
                      <w:sz w:val="24"/>
                      <w:szCs w:val="24"/>
                      <w:lang w:val="en-US"/>
                    </w:rPr>
                    <w:t xml:space="preserve">5. </w:t>
                  </w:r>
                  <w:r w:rsidRPr="006F49AD">
                    <w:rPr>
                      <w:rFonts w:ascii="Times New Roman" w:hAnsi="Times New Roman"/>
                      <w:b/>
                      <w:color w:val="000000"/>
                      <w:sz w:val="24"/>
                      <w:szCs w:val="24"/>
                    </w:rPr>
                    <w:t>Здравина на пробив</w:t>
                  </w:r>
                  <w:r w:rsidRPr="006F49AD">
                    <w:rPr>
                      <w:rFonts w:ascii="Times New Roman" w:hAnsi="Times New Roman"/>
                      <w:color w:val="000000"/>
                      <w:sz w:val="24"/>
                      <w:szCs w:val="24"/>
                      <w:lang w:val="en-US"/>
                    </w:rPr>
                    <w:t xml:space="preserve">, </w:t>
                  </w:r>
                  <w:proofErr w:type="spellStart"/>
                  <w:r w:rsidRPr="006F49AD">
                    <w:rPr>
                      <w:rFonts w:ascii="Times New Roman" w:hAnsi="Times New Roman"/>
                      <w:color w:val="000000"/>
                      <w:sz w:val="24"/>
                      <w:szCs w:val="24"/>
                      <w:lang w:val="en-US"/>
                    </w:rPr>
                    <w:t>daN</w:t>
                  </w:r>
                  <w:proofErr w:type="spellEnd"/>
                  <w:r w:rsidRPr="006F49AD">
                    <w:rPr>
                      <w:rFonts w:ascii="Times New Roman" w:hAnsi="Times New Roman"/>
                      <w:color w:val="000000"/>
                      <w:sz w:val="24"/>
                      <w:szCs w:val="24"/>
                      <w:lang w:val="en-US"/>
                    </w:rPr>
                    <w:t>:</w:t>
                  </w:r>
                </w:p>
                <w:p w:rsidR="00F54E5B"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lang w:val="en-US"/>
                    </w:rPr>
                    <w:t xml:space="preserve"> </w:t>
                  </w:r>
                  <w:r w:rsidRPr="006F49AD">
                    <w:rPr>
                      <w:rFonts w:ascii="Times New Roman" w:hAnsi="Times New Roman"/>
                      <w:color w:val="000000"/>
                      <w:sz w:val="24"/>
                      <w:szCs w:val="24"/>
                    </w:rPr>
                    <w:t>25</w:t>
                  </w:r>
                  <w:r w:rsidRPr="006F49AD">
                    <w:rPr>
                      <w:rFonts w:ascii="Times New Roman" w:hAnsi="Times New Roman"/>
                      <w:color w:val="000000"/>
                      <w:sz w:val="24"/>
                      <w:szCs w:val="24"/>
                      <w:lang w:val="en-US"/>
                    </w:rPr>
                    <w:t xml:space="preserve"> </w:t>
                  </w:r>
                  <w:r>
                    <w:rPr>
                      <w:rFonts w:ascii="Times New Roman" w:hAnsi="Times New Roman"/>
                      <w:color w:val="000000"/>
                      <w:sz w:val="24"/>
                      <w:szCs w:val="24"/>
                    </w:rPr>
                    <w:t>–</w:t>
                  </w:r>
                  <w:r w:rsidRPr="006F49AD">
                    <w:rPr>
                      <w:rFonts w:ascii="Times New Roman" w:hAnsi="Times New Roman"/>
                      <w:color w:val="000000"/>
                      <w:sz w:val="24"/>
                      <w:szCs w:val="24"/>
                      <w:lang w:val="en-US"/>
                    </w:rPr>
                    <w:t xml:space="preserve"> </w:t>
                  </w:r>
                  <w:r w:rsidRPr="006F49AD">
                    <w:rPr>
                      <w:rFonts w:ascii="Times New Roman" w:hAnsi="Times New Roman"/>
                      <w:color w:val="000000"/>
                      <w:sz w:val="24"/>
                      <w:szCs w:val="24"/>
                    </w:rPr>
                    <w:t>30</w:t>
                  </w:r>
                </w:p>
                <w:p w:rsidR="00F54E5B" w:rsidRPr="006F49AD" w:rsidRDefault="00F54E5B" w:rsidP="00F54E5B">
                  <w:pPr>
                    <w:spacing w:line="320" w:lineRule="exact"/>
                    <w:rPr>
                      <w:rFonts w:ascii="Times New Roman" w:hAnsi="Times New Roman"/>
                      <w:color w:val="000000"/>
                      <w:sz w:val="24"/>
                      <w:szCs w:val="24"/>
                      <w:lang w:val="en-US"/>
                    </w:rPr>
                  </w:pPr>
                </w:p>
              </w:tc>
              <w:tc>
                <w:tcPr>
                  <w:tcW w:w="1875" w:type="pct"/>
                </w:tcPr>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lastRenderedPageBreak/>
                    <w:t>За подплата на ръкавиците</w:t>
                  </w:r>
                </w:p>
              </w:tc>
            </w:tr>
            <w:tr w:rsidR="00F54E5B" w:rsidRPr="006F49AD" w:rsidTr="00F54E5B">
              <w:tc>
                <w:tcPr>
                  <w:tcW w:w="391" w:type="pct"/>
                </w:tcPr>
                <w:p w:rsidR="00F54E5B" w:rsidRPr="006F49AD" w:rsidRDefault="00F54E5B" w:rsidP="00175DF9">
                  <w:pPr>
                    <w:tabs>
                      <w:tab w:val="left" w:pos="605"/>
                    </w:tabs>
                    <w:spacing w:line="320" w:lineRule="exact"/>
                    <w:jc w:val="center"/>
                    <w:rPr>
                      <w:rFonts w:ascii="Times New Roman" w:hAnsi="Times New Roman"/>
                      <w:b/>
                      <w:color w:val="000000"/>
                      <w:sz w:val="24"/>
                      <w:szCs w:val="24"/>
                    </w:rPr>
                  </w:pPr>
                  <w:r w:rsidRPr="006F49AD">
                    <w:rPr>
                      <w:rFonts w:ascii="Times New Roman" w:hAnsi="Times New Roman"/>
                      <w:b/>
                      <w:color w:val="000000"/>
                      <w:sz w:val="24"/>
                      <w:szCs w:val="24"/>
                    </w:rPr>
                    <w:t>3.</w:t>
                  </w:r>
                </w:p>
              </w:tc>
              <w:tc>
                <w:tcPr>
                  <w:tcW w:w="2734" w:type="pct"/>
                  <w:vAlign w:val="center"/>
                </w:tcPr>
                <w:p w:rsidR="00F54E5B" w:rsidRPr="006F49AD" w:rsidRDefault="00F54E5B" w:rsidP="00F54E5B">
                  <w:pPr>
                    <w:tabs>
                      <w:tab w:val="left" w:pos="605"/>
                    </w:tabs>
                    <w:spacing w:line="320" w:lineRule="exact"/>
                    <w:rPr>
                      <w:rFonts w:ascii="Times New Roman" w:hAnsi="Times New Roman"/>
                      <w:b/>
                      <w:color w:val="000000"/>
                      <w:sz w:val="24"/>
                      <w:szCs w:val="24"/>
                    </w:rPr>
                  </w:pPr>
                  <w:r w:rsidRPr="006F49AD">
                    <w:rPr>
                      <w:rFonts w:ascii="Times New Roman" w:hAnsi="Times New Roman"/>
                      <w:b/>
                      <w:color w:val="000000"/>
                      <w:sz w:val="24"/>
                      <w:szCs w:val="24"/>
                    </w:rPr>
                    <w:t>За готовото изделие</w:t>
                  </w:r>
                </w:p>
                <w:p w:rsidR="00F54E5B" w:rsidRPr="006F49AD" w:rsidRDefault="00F54E5B" w:rsidP="00F54E5B">
                  <w:pPr>
                    <w:tabs>
                      <w:tab w:val="left" w:pos="605"/>
                    </w:tabs>
                    <w:spacing w:line="320" w:lineRule="exact"/>
                    <w:rPr>
                      <w:rFonts w:ascii="Times New Roman" w:hAnsi="Times New Roman"/>
                      <w:color w:val="000000"/>
                      <w:sz w:val="24"/>
                      <w:szCs w:val="24"/>
                    </w:rPr>
                  </w:pPr>
                </w:p>
                <w:p w:rsidR="00F54E5B" w:rsidRPr="006F49AD" w:rsidRDefault="00F54E5B" w:rsidP="00F54E5B">
                  <w:pPr>
                    <w:tabs>
                      <w:tab w:val="left" w:pos="605"/>
                    </w:tabs>
                    <w:spacing w:line="320" w:lineRule="exact"/>
                    <w:rPr>
                      <w:rFonts w:ascii="Times New Roman" w:hAnsi="Times New Roman"/>
                      <w:sz w:val="24"/>
                      <w:szCs w:val="24"/>
                    </w:rPr>
                  </w:pPr>
                  <w:r w:rsidRPr="006F49AD">
                    <w:rPr>
                      <w:rFonts w:ascii="Times New Roman" w:hAnsi="Times New Roman"/>
                      <w:b/>
                      <w:color w:val="000000"/>
                      <w:sz w:val="24"/>
                      <w:szCs w:val="24"/>
                    </w:rPr>
                    <w:t xml:space="preserve">1. </w:t>
                  </w:r>
                  <w:r w:rsidRPr="006F49AD">
                    <w:rPr>
                      <w:rFonts w:ascii="Times New Roman" w:hAnsi="Times New Roman"/>
                      <w:b/>
                      <w:sz w:val="24"/>
                      <w:szCs w:val="24"/>
                    </w:rPr>
                    <w:t>Здравина на шева</w:t>
                  </w:r>
                  <w:r w:rsidRPr="006F49AD">
                    <w:rPr>
                      <w:rFonts w:ascii="Times New Roman" w:hAnsi="Times New Roman"/>
                      <w:sz w:val="24"/>
                      <w:szCs w:val="24"/>
                    </w:rPr>
                    <w:t>, N/mm:</w:t>
                  </w:r>
                </w:p>
                <w:p w:rsidR="00F54E5B" w:rsidRDefault="00F54E5B" w:rsidP="00F54E5B">
                  <w:pPr>
                    <w:spacing w:line="320" w:lineRule="exact"/>
                    <w:rPr>
                      <w:rFonts w:ascii="Times New Roman" w:hAnsi="Times New Roman"/>
                      <w:sz w:val="24"/>
                      <w:szCs w:val="24"/>
                    </w:rPr>
                  </w:pPr>
                  <w:r w:rsidRPr="006F49AD">
                    <w:rPr>
                      <w:rFonts w:ascii="Times New Roman" w:hAnsi="Times New Roman"/>
                      <w:sz w:val="24"/>
                      <w:szCs w:val="24"/>
                    </w:rPr>
                    <w:t>- не по-малко от 5,0</w:t>
                  </w:r>
                </w:p>
                <w:p w:rsidR="00F54E5B" w:rsidRPr="006F49AD" w:rsidRDefault="00F54E5B" w:rsidP="00F54E5B">
                  <w:pPr>
                    <w:spacing w:line="320" w:lineRule="exact"/>
                    <w:rPr>
                      <w:rFonts w:ascii="Times New Roman" w:hAnsi="Times New Roman"/>
                      <w:sz w:val="24"/>
                      <w:szCs w:val="24"/>
                    </w:rPr>
                  </w:pPr>
                </w:p>
              </w:tc>
              <w:tc>
                <w:tcPr>
                  <w:tcW w:w="1875" w:type="pct"/>
                  <w:vAlign w:val="center"/>
                </w:tcPr>
                <w:p w:rsidR="00F54E5B" w:rsidRPr="006F49AD" w:rsidRDefault="00F54E5B" w:rsidP="00F54E5B">
                  <w:pPr>
                    <w:spacing w:line="320" w:lineRule="exact"/>
                    <w:jc w:val="center"/>
                    <w:rPr>
                      <w:rFonts w:ascii="Times New Roman" w:hAnsi="Times New Roman"/>
                      <w:color w:val="000000"/>
                      <w:sz w:val="24"/>
                      <w:szCs w:val="24"/>
                    </w:rPr>
                  </w:pPr>
                </w:p>
              </w:tc>
            </w:tr>
            <w:tr w:rsidR="00F54E5B" w:rsidRPr="006F49AD" w:rsidTr="00F54E5B">
              <w:tc>
                <w:tcPr>
                  <w:tcW w:w="391" w:type="pct"/>
                </w:tcPr>
                <w:p w:rsidR="00F54E5B" w:rsidRPr="006F49AD" w:rsidRDefault="00F54E5B" w:rsidP="00175DF9">
                  <w:pPr>
                    <w:spacing w:line="320" w:lineRule="exact"/>
                    <w:jc w:val="center"/>
                    <w:rPr>
                      <w:rFonts w:ascii="Times New Roman" w:hAnsi="Times New Roman"/>
                      <w:b/>
                      <w:color w:val="000000"/>
                      <w:sz w:val="24"/>
                      <w:szCs w:val="24"/>
                    </w:rPr>
                  </w:pPr>
                  <w:r w:rsidRPr="006F49AD">
                    <w:rPr>
                      <w:rFonts w:ascii="Times New Roman" w:hAnsi="Times New Roman"/>
                      <w:b/>
                      <w:color w:val="000000"/>
                      <w:sz w:val="24"/>
                      <w:szCs w:val="24"/>
                    </w:rPr>
                    <w:t>4.</w:t>
                  </w:r>
                </w:p>
              </w:tc>
              <w:tc>
                <w:tcPr>
                  <w:tcW w:w="2734" w:type="pct"/>
                </w:tcPr>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b/>
                      <w:color w:val="000000"/>
                      <w:sz w:val="24"/>
                      <w:szCs w:val="24"/>
                    </w:rPr>
                    <w:t>Черен ластик</w:t>
                  </w:r>
                  <w:r w:rsidRPr="006F49AD">
                    <w:rPr>
                      <w:rFonts w:ascii="Times New Roman" w:hAnsi="Times New Roman"/>
                      <w:color w:val="000000"/>
                      <w:sz w:val="24"/>
                      <w:szCs w:val="24"/>
                    </w:rPr>
                    <w:t>:</w:t>
                  </w:r>
                </w:p>
                <w:p w:rsidR="00F54E5B"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широчина – 6 мм</w:t>
                  </w:r>
                </w:p>
                <w:p w:rsidR="00F54E5B" w:rsidRPr="006F49AD" w:rsidRDefault="00F54E5B" w:rsidP="00F54E5B">
                  <w:pPr>
                    <w:spacing w:line="320" w:lineRule="exact"/>
                    <w:rPr>
                      <w:rFonts w:ascii="Times New Roman" w:hAnsi="Times New Roman"/>
                      <w:color w:val="000000"/>
                      <w:sz w:val="24"/>
                      <w:szCs w:val="24"/>
                    </w:rPr>
                  </w:pPr>
                </w:p>
              </w:tc>
              <w:tc>
                <w:tcPr>
                  <w:tcW w:w="1875" w:type="pct"/>
                </w:tcPr>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За вътрешната част на мъжките ръкавици в областта на китката</w:t>
                  </w:r>
                </w:p>
              </w:tc>
            </w:tr>
            <w:tr w:rsidR="00F54E5B" w:rsidRPr="006F49AD" w:rsidTr="00F54E5B">
              <w:tc>
                <w:tcPr>
                  <w:tcW w:w="391" w:type="pct"/>
                </w:tcPr>
                <w:p w:rsidR="00F54E5B" w:rsidRPr="006F49AD" w:rsidRDefault="00F54E5B" w:rsidP="00175DF9">
                  <w:pPr>
                    <w:spacing w:line="320" w:lineRule="exact"/>
                    <w:jc w:val="center"/>
                    <w:rPr>
                      <w:rFonts w:ascii="Times New Roman" w:hAnsi="Times New Roman"/>
                      <w:b/>
                      <w:color w:val="000000"/>
                      <w:sz w:val="24"/>
                      <w:szCs w:val="24"/>
                    </w:rPr>
                  </w:pPr>
                  <w:r w:rsidRPr="006F49AD">
                    <w:rPr>
                      <w:rFonts w:ascii="Times New Roman" w:hAnsi="Times New Roman"/>
                      <w:b/>
                      <w:color w:val="000000"/>
                      <w:sz w:val="24"/>
                      <w:szCs w:val="24"/>
                    </w:rPr>
                    <w:t>5.</w:t>
                  </w:r>
                </w:p>
              </w:tc>
              <w:tc>
                <w:tcPr>
                  <w:tcW w:w="2734" w:type="pct"/>
                </w:tcPr>
                <w:p w:rsidR="00F54E5B" w:rsidRPr="006F49AD" w:rsidRDefault="00F54E5B" w:rsidP="00F54E5B">
                  <w:pPr>
                    <w:spacing w:line="320" w:lineRule="exact"/>
                    <w:rPr>
                      <w:rFonts w:ascii="Times New Roman" w:hAnsi="Times New Roman"/>
                      <w:b/>
                      <w:color w:val="000000"/>
                      <w:sz w:val="24"/>
                      <w:szCs w:val="24"/>
                    </w:rPr>
                  </w:pPr>
                  <w:r w:rsidRPr="006F49AD">
                    <w:rPr>
                      <w:rFonts w:ascii="Times New Roman" w:hAnsi="Times New Roman"/>
                      <w:b/>
                      <w:color w:val="000000"/>
                      <w:sz w:val="24"/>
                      <w:szCs w:val="24"/>
                    </w:rPr>
                    <w:t>Текстилна лента</w:t>
                  </w:r>
                  <w:r w:rsidRPr="006F49AD">
                    <w:rPr>
                      <w:rFonts w:ascii="Times New Roman" w:hAnsi="Times New Roman"/>
                      <w:color w:val="000000"/>
                      <w:sz w:val="24"/>
                      <w:szCs w:val="24"/>
                    </w:rPr>
                    <w:t>:</w:t>
                  </w:r>
                </w:p>
                <w:p w:rsidR="00F54E5B"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 за етикет</w:t>
                  </w:r>
                </w:p>
                <w:p w:rsidR="00F54E5B" w:rsidRPr="006F49AD" w:rsidRDefault="00F54E5B" w:rsidP="00F54E5B">
                  <w:pPr>
                    <w:spacing w:line="320" w:lineRule="exact"/>
                    <w:rPr>
                      <w:rFonts w:ascii="Times New Roman" w:hAnsi="Times New Roman"/>
                      <w:color w:val="000000"/>
                      <w:sz w:val="24"/>
                      <w:szCs w:val="24"/>
                    </w:rPr>
                  </w:pPr>
                </w:p>
              </w:tc>
              <w:tc>
                <w:tcPr>
                  <w:tcW w:w="1875" w:type="pct"/>
                </w:tcPr>
                <w:p w:rsidR="00F54E5B" w:rsidRPr="006F49AD" w:rsidRDefault="00F54E5B" w:rsidP="00F54E5B">
                  <w:pPr>
                    <w:spacing w:line="320" w:lineRule="exact"/>
                    <w:rPr>
                      <w:rFonts w:ascii="Times New Roman" w:hAnsi="Times New Roman"/>
                      <w:color w:val="000000"/>
                      <w:sz w:val="24"/>
                      <w:szCs w:val="24"/>
                    </w:rPr>
                  </w:pPr>
                  <w:r w:rsidRPr="006F49AD">
                    <w:rPr>
                      <w:rFonts w:ascii="Times New Roman" w:hAnsi="Times New Roman"/>
                      <w:color w:val="000000"/>
                      <w:sz w:val="24"/>
                      <w:szCs w:val="24"/>
                    </w:rPr>
                    <w:t>От вътрешна страна на лявата ръкавица</w:t>
                  </w:r>
                </w:p>
              </w:tc>
            </w:tr>
          </w:tbl>
          <w:p w:rsidR="00F4390F" w:rsidRPr="00CF1EDA" w:rsidRDefault="00F4390F" w:rsidP="006A5A1E">
            <w:pPr>
              <w:jc w:val="both"/>
              <w:rPr>
                <w:rFonts w:ascii="Times New Roman" w:hAnsi="Times New Roman"/>
                <w:b/>
                <w:noProof/>
                <w:sz w:val="24"/>
                <w:szCs w:val="24"/>
              </w:rPr>
            </w:pPr>
          </w:p>
          <w:p w:rsidR="00CE67FA" w:rsidRPr="0064335B" w:rsidRDefault="00CE67FA" w:rsidP="00416C71">
            <w:pPr>
              <w:ind w:firstLine="851"/>
              <w:jc w:val="both"/>
              <w:rPr>
                <w:rFonts w:ascii="Times New Roman" w:hAnsi="Times New Roman"/>
                <w:b/>
                <w:noProof/>
                <w:sz w:val="24"/>
                <w:szCs w:val="24"/>
                <w:lang w:val="en-US"/>
              </w:rPr>
            </w:pPr>
            <w:r w:rsidRPr="0064335B">
              <w:rPr>
                <w:rFonts w:ascii="Times New Roman" w:hAnsi="Times New Roman"/>
                <w:b/>
                <w:noProof/>
                <w:sz w:val="24"/>
                <w:szCs w:val="24"/>
              </w:rPr>
              <w:t>3.1.4. Съгласни сме относно използването на долупосочените методи за контрол и изпитване на доставените кожени изделия:</w:t>
            </w:r>
          </w:p>
          <w:p w:rsidR="00CE67FA" w:rsidRPr="0064335B" w:rsidRDefault="00CE67FA" w:rsidP="00A23C63">
            <w:pPr>
              <w:spacing w:line="320" w:lineRule="exact"/>
              <w:ind w:firstLine="851"/>
              <w:jc w:val="both"/>
              <w:rPr>
                <w:rFonts w:ascii="Times New Roman" w:hAnsi="Times New Roman"/>
                <w:noProof/>
                <w:sz w:val="24"/>
                <w:szCs w:val="24"/>
              </w:rPr>
            </w:pPr>
            <w:r w:rsidRPr="0064335B">
              <w:rPr>
                <w:rFonts w:ascii="Times New Roman" w:hAnsi="Times New Roman"/>
                <w:noProof/>
                <w:sz w:val="24"/>
                <w:szCs w:val="24"/>
              </w:rPr>
              <w:t>3.1.4.1. Моделът на мъжки и дамски кожени ръкавици ще се контролира за съответствие с описанието в т. 2 на техническата спецификация.</w:t>
            </w:r>
          </w:p>
          <w:p w:rsidR="00CE67FA" w:rsidRPr="0064335B" w:rsidRDefault="00CE67FA" w:rsidP="00A23C63">
            <w:pPr>
              <w:spacing w:line="320" w:lineRule="exact"/>
              <w:ind w:firstLine="851"/>
              <w:jc w:val="both"/>
              <w:rPr>
                <w:rFonts w:ascii="Times New Roman" w:hAnsi="Times New Roman"/>
                <w:noProof/>
                <w:sz w:val="24"/>
                <w:szCs w:val="24"/>
              </w:rPr>
            </w:pPr>
            <w:r w:rsidRPr="0064335B">
              <w:rPr>
                <w:rFonts w:ascii="Times New Roman" w:hAnsi="Times New Roman"/>
                <w:noProof/>
                <w:sz w:val="24"/>
                <w:szCs w:val="24"/>
              </w:rPr>
              <w:lastRenderedPageBreak/>
              <w:t>3.1.4.2. Контролирането на размерните показатели, посочени в т. 3.1.1., ще се извършва с помощта на метална ролетка или шивашки метър с точност ± 0,1 cm.</w:t>
            </w:r>
          </w:p>
          <w:p w:rsidR="00CE67FA" w:rsidRPr="0064335B" w:rsidRDefault="00CE67FA" w:rsidP="00A23C63">
            <w:pPr>
              <w:spacing w:line="320" w:lineRule="exact"/>
              <w:ind w:firstLine="851"/>
              <w:jc w:val="both"/>
              <w:rPr>
                <w:rFonts w:ascii="Times New Roman" w:hAnsi="Times New Roman"/>
                <w:noProof/>
                <w:sz w:val="24"/>
                <w:szCs w:val="24"/>
              </w:rPr>
            </w:pPr>
            <w:r w:rsidRPr="0064335B">
              <w:rPr>
                <w:rFonts w:ascii="Times New Roman" w:hAnsi="Times New Roman"/>
                <w:noProof/>
                <w:sz w:val="24"/>
                <w:szCs w:val="24"/>
              </w:rPr>
              <w:t xml:space="preserve">3.1.4.3. Вложените в изработването материали и цветове ще се контролират чрез сравняване с изискванията в таблица </w:t>
            </w:r>
            <w:r w:rsidRPr="0064335B">
              <w:rPr>
                <w:rFonts w:ascii="Times New Roman" w:hAnsi="Times New Roman"/>
                <w:noProof/>
                <w:sz w:val="24"/>
                <w:szCs w:val="24"/>
                <w:lang w:val="en-US"/>
              </w:rPr>
              <w:t>2</w:t>
            </w:r>
            <w:r w:rsidRPr="0064335B">
              <w:rPr>
                <w:rFonts w:ascii="Times New Roman" w:hAnsi="Times New Roman"/>
                <w:noProof/>
                <w:sz w:val="24"/>
                <w:szCs w:val="24"/>
              </w:rPr>
              <w:t>.</w:t>
            </w:r>
          </w:p>
          <w:p w:rsidR="00F120B9" w:rsidRDefault="00CE67FA" w:rsidP="0093474A">
            <w:pPr>
              <w:spacing w:line="320" w:lineRule="exact"/>
              <w:ind w:firstLine="851"/>
              <w:jc w:val="both"/>
              <w:rPr>
                <w:rFonts w:ascii="Times New Roman" w:hAnsi="Times New Roman"/>
                <w:noProof/>
                <w:sz w:val="24"/>
                <w:szCs w:val="24"/>
              </w:rPr>
            </w:pPr>
            <w:r w:rsidRPr="0064335B">
              <w:rPr>
                <w:rFonts w:ascii="Times New Roman" w:hAnsi="Times New Roman"/>
                <w:noProof/>
                <w:sz w:val="24"/>
                <w:szCs w:val="24"/>
              </w:rPr>
              <w:t xml:space="preserve">3.1.4.4. Физико – механичните и химичните показатели на материалите от таблица </w:t>
            </w:r>
            <w:r w:rsidRPr="0064335B">
              <w:rPr>
                <w:rFonts w:ascii="Times New Roman" w:hAnsi="Times New Roman"/>
                <w:noProof/>
                <w:sz w:val="24"/>
                <w:szCs w:val="24"/>
                <w:lang w:val="en-US"/>
              </w:rPr>
              <w:t>2</w:t>
            </w:r>
            <w:r w:rsidRPr="0064335B">
              <w:rPr>
                <w:rFonts w:ascii="Times New Roman" w:hAnsi="Times New Roman"/>
                <w:noProof/>
                <w:sz w:val="24"/>
                <w:szCs w:val="24"/>
              </w:rPr>
              <w:t xml:space="preserve"> ще се контролират чрез сравняване на резултатите от лабораторните изпитвания с изискванията в таблица </w:t>
            </w:r>
            <w:r w:rsidRPr="0064335B">
              <w:rPr>
                <w:rFonts w:ascii="Times New Roman" w:hAnsi="Times New Roman"/>
                <w:noProof/>
                <w:sz w:val="24"/>
                <w:szCs w:val="24"/>
                <w:lang w:val="en-US"/>
              </w:rPr>
              <w:t>2</w:t>
            </w:r>
            <w:r w:rsidRPr="0064335B">
              <w:rPr>
                <w:rFonts w:ascii="Times New Roman" w:hAnsi="Times New Roman"/>
                <w:noProof/>
                <w:sz w:val="24"/>
                <w:szCs w:val="24"/>
              </w:rPr>
              <w:t xml:space="preserve">. </w:t>
            </w:r>
          </w:p>
          <w:p w:rsidR="00773F74" w:rsidRPr="002673FA" w:rsidRDefault="00CE67FA" w:rsidP="0093474A">
            <w:pPr>
              <w:spacing w:line="320" w:lineRule="exact"/>
              <w:ind w:firstLine="851"/>
              <w:jc w:val="both"/>
              <w:rPr>
                <w:rFonts w:ascii="Times New Roman" w:hAnsi="Times New Roman"/>
                <w:noProof/>
                <w:sz w:val="24"/>
                <w:szCs w:val="24"/>
              </w:rPr>
            </w:pPr>
            <w:r w:rsidRPr="0064335B">
              <w:rPr>
                <w:rFonts w:ascii="Times New Roman" w:hAnsi="Times New Roman"/>
                <w:noProof/>
                <w:sz w:val="24"/>
                <w:szCs w:val="24"/>
              </w:rPr>
              <w:t xml:space="preserve">Методите за изпитване на показателите са посочени в таблица </w:t>
            </w:r>
            <w:r w:rsidRPr="0064335B">
              <w:rPr>
                <w:rFonts w:ascii="Times New Roman" w:hAnsi="Times New Roman"/>
                <w:noProof/>
                <w:sz w:val="24"/>
                <w:szCs w:val="24"/>
                <w:lang w:val="en-US"/>
              </w:rPr>
              <w:t>3</w:t>
            </w:r>
            <w:r w:rsidR="002673FA">
              <w:rPr>
                <w:rFonts w:ascii="Times New Roman" w:hAnsi="Times New Roman"/>
                <w:noProof/>
                <w:sz w:val="24"/>
                <w:szCs w:val="24"/>
              </w:rPr>
              <w:t>.</w:t>
            </w:r>
          </w:p>
          <w:p w:rsidR="00CE67FA" w:rsidRPr="004B6910" w:rsidRDefault="004B6910" w:rsidP="004B6910">
            <w:pPr>
              <w:jc w:val="right"/>
              <w:rPr>
                <w:rFonts w:ascii="Times New Roman" w:hAnsi="Times New Roman"/>
                <w:b/>
                <w:i/>
                <w:noProof/>
                <w:sz w:val="24"/>
                <w:szCs w:val="24"/>
              </w:rPr>
            </w:pPr>
            <w:r>
              <w:rPr>
                <w:rFonts w:ascii="Times New Roman" w:hAnsi="Times New Roman"/>
                <w:b/>
                <w:i/>
                <w:noProof/>
                <w:sz w:val="24"/>
                <w:szCs w:val="24"/>
              </w:rPr>
              <w:t>Таблица 3 – Методи на изпитване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5841"/>
              <w:gridCol w:w="3595"/>
            </w:tblGrid>
            <w:tr w:rsidR="00B4092B" w:rsidRPr="00AC149B" w:rsidTr="00135EBA">
              <w:tc>
                <w:tcPr>
                  <w:tcW w:w="3095" w:type="pct"/>
                  <w:shd w:val="clear" w:color="auto" w:fill="F2F2F2" w:themeFill="background1" w:themeFillShade="F2"/>
                  <w:vAlign w:val="center"/>
                </w:tcPr>
                <w:p w:rsidR="00B4092B" w:rsidRPr="00AC149B" w:rsidRDefault="000F37CA" w:rsidP="000F37CA">
                  <w:pPr>
                    <w:spacing w:before="240"/>
                    <w:jc w:val="both"/>
                    <w:rPr>
                      <w:rFonts w:ascii="Times New Roman" w:hAnsi="Times New Roman"/>
                      <w:b/>
                      <w:color w:val="000000"/>
                      <w:sz w:val="24"/>
                      <w:szCs w:val="24"/>
                    </w:rPr>
                  </w:pPr>
                  <w:r>
                    <w:rPr>
                      <w:rFonts w:ascii="Times New Roman" w:hAnsi="Times New Roman"/>
                      <w:b/>
                      <w:color w:val="000000"/>
                      <w:sz w:val="24"/>
                      <w:szCs w:val="24"/>
                    </w:rPr>
                    <w:t xml:space="preserve">НАИМЕНОВАНИЕ НА </w:t>
                  </w:r>
                  <w:r w:rsidR="00DC39CB" w:rsidRPr="00AC149B">
                    <w:rPr>
                      <w:rFonts w:ascii="Times New Roman" w:hAnsi="Times New Roman"/>
                      <w:b/>
                      <w:color w:val="000000"/>
                      <w:sz w:val="24"/>
                      <w:szCs w:val="24"/>
                    </w:rPr>
                    <w:t>ХАРАКТЕРИСТИКАТА</w:t>
                  </w:r>
                </w:p>
              </w:tc>
              <w:tc>
                <w:tcPr>
                  <w:tcW w:w="1905" w:type="pct"/>
                  <w:shd w:val="clear" w:color="auto" w:fill="F2F2F2" w:themeFill="background1" w:themeFillShade="F2"/>
                  <w:vAlign w:val="center"/>
                </w:tcPr>
                <w:p w:rsidR="00B4092B" w:rsidRPr="00AC149B" w:rsidRDefault="00DC39CB" w:rsidP="000F37CA">
                  <w:pPr>
                    <w:spacing w:before="240"/>
                    <w:jc w:val="center"/>
                    <w:rPr>
                      <w:rFonts w:ascii="Times New Roman" w:hAnsi="Times New Roman"/>
                      <w:b/>
                      <w:color w:val="000000"/>
                      <w:sz w:val="24"/>
                      <w:szCs w:val="24"/>
                    </w:rPr>
                  </w:pPr>
                  <w:r w:rsidRPr="00AC149B">
                    <w:rPr>
                      <w:rFonts w:ascii="Times New Roman" w:hAnsi="Times New Roman"/>
                      <w:b/>
                      <w:color w:val="000000"/>
                      <w:sz w:val="24"/>
                      <w:szCs w:val="24"/>
                    </w:rPr>
                    <w:t>МЕТОДИ НА ИЗПИТВАНЕ</w:t>
                  </w:r>
                </w:p>
              </w:tc>
            </w:tr>
            <w:tr w:rsidR="00B4092B" w:rsidRPr="00AC149B" w:rsidTr="00135EBA">
              <w:tc>
                <w:tcPr>
                  <w:tcW w:w="3095" w:type="pct"/>
                  <w:vAlign w:val="center"/>
                </w:tcPr>
                <w:p w:rsidR="00B4092B" w:rsidRPr="00AC149B" w:rsidRDefault="00B4092B" w:rsidP="00A23C63">
                  <w:pPr>
                    <w:rPr>
                      <w:rFonts w:ascii="Times New Roman" w:hAnsi="Times New Roman"/>
                      <w:i/>
                      <w:color w:val="000000"/>
                      <w:sz w:val="24"/>
                      <w:szCs w:val="24"/>
                      <w:lang w:val="en-US"/>
                    </w:rPr>
                  </w:pPr>
                  <w:r w:rsidRPr="00AC149B">
                    <w:rPr>
                      <w:rFonts w:ascii="Times New Roman" w:hAnsi="Times New Roman"/>
                      <w:color w:val="000000"/>
                      <w:sz w:val="24"/>
                      <w:szCs w:val="24"/>
                    </w:rPr>
                    <w:t>Съпротивление (здравина) на раздиране</w:t>
                  </w:r>
                </w:p>
              </w:tc>
              <w:tc>
                <w:tcPr>
                  <w:tcW w:w="1905" w:type="pct"/>
                  <w:vAlign w:val="center"/>
                </w:tcPr>
                <w:p w:rsidR="00B4092B" w:rsidRPr="00AC149B" w:rsidRDefault="00B4092B" w:rsidP="00B4092B">
                  <w:pPr>
                    <w:jc w:val="center"/>
                    <w:rPr>
                      <w:rFonts w:ascii="Times New Roman" w:hAnsi="Times New Roman"/>
                      <w:color w:val="000000"/>
                      <w:sz w:val="24"/>
                      <w:szCs w:val="24"/>
                    </w:rPr>
                  </w:pPr>
                  <w:r w:rsidRPr="00AC149B">
                    <w:rPr>
                      <w:rFonts w:ascii="Times New Roman" w:hAnsi="Times New Roman"/>
                      <w:color w:val="000000"/>
                      <w:sz w:val="24"/>
                      <w:szCs w:val="24"/>
                    </w:rPr>
                    <w:t xml:space="preserve">БДС EN </w:t>
                  </w:r>
                  <w:r w:rsidRPr="00AC149B">
                    <w:rPr>
                      <w:rFonts w:ascii="Times New Roman" w:hAnsi="Times New Roman"/>
                      <w:color w:val="000000"/>
                      <w:sz w:val="24"/>
                      <w:szCs w:val="24"/>
                      <w:lang w:val="en-US"/>
                    </w:rPr>
                    <w:t>ISO</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lang w:val="en-US"/>
                    </w:rPr>
                    <w:t>3377-</w:t>
                  </w:r>
                  <w:r w:rsidRPr="00AC149B">
                    <w:rPr>
                      <w:rFonts w:ascii="Times New Roman" w:hAnsi="Times New Roman"/>
                      <w:color w:val="000000"/>
                      <w:sz w:val="24"/>
                      <w:szCs w:val="24"/>
                    </w:rPr>
                    <w:t>1</w:t>
                  </w:r>
                  <w:r w:rsidRPr="00AC149B">
                    <w:rPr>
                      <w:rFonts w:ascii="Times New Roman" w:hAnsi="Times New Roman"/>
                      <w:color w:val="000000"/>
                      <w:sz w:val="24"/>
                      <w:szCs w:val="24"/>
                      <w:lang w:val="en-US"/>
                    </w:rPr>
                    <w:t>:2012</w:t>
                  </w:r>
                </w:p>
                <w:p w:rsidR="00B4092B" w:rsidRPr="00AC149B" w:rsidRDefault="00B4092B" w:rsidP="00A23C63">
                  <w:pPr>
                    <w:jc w:val="center"/>
                    <w:rPr>
                      <w:rFonts w:ascii="Times New Roman" w:hAnsi="Times New Roman"/>
                      <w:i/>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tabs>
                      <w:tab w:val="left" w:pos="605"/>
                    </w:tabs>
                    <w:rPr>
                      <w:rFonts w:ascii="Times New Roman" w:hAnsi="Times New Roman"/>
                      <w:color w:val="000000"/>
                      <w:sz w:val="24"/>
                      <w:szCs w:val="24"/>
                      <w:lang w:val="en-US"/>
                    </w:rPr>
                  </w:pPr>
                  <w:r w:rsidRPr="00AC149B">
                    <w:rPr>
                      <w:rFonts w:ascii="Times New Roman" w:hAnsi="Times New Roman"/>
                      <w:color w:val="000000"/>
                      <w:sz w:val="24"/>
                      <w:szCs w:val="24"/>
                    </w:rPr>
                    <w:t>Якост на раздиране на шев</w:t>
                  </w:r>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БДС 12789:1980</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tabs>
                      <w:tab w:val="left" w:pos="605"/>
                    </w:tabs>
                    <w:rPr>
                      <w:rFonts w:ascii="Times New Roman" w:hAnsi="Times New Roman"/>
                      <w:color w:val="000000"/>
                      <w:sz w:val="24"/>
                      <w:szCs w:val="24"/>
                      <w:lang w:val="en-US"/>
                    </w:rPr>
                  </w:pPr>
                  <w:r w:rsidRPr="00AC149B">
                    <w:rPr>
                      <w:rFonts w:ascii="Times New Roman" w:hAnsi="Times New Roman"/>
                      <w:color w:val="000000"/>
                      <w:sz w:val="24"/>
                      <w:szCs w:val="24"/>
                    </w:rPr>
                    <w:t>Якост на опън</w:t>
                  </w:r>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БДС</w:t>
                  </w:r>
                  <w:r w:rsidRPr="00AC149B">
                    <w:rPr>
                      <w:rFonts w:ascii="Times New Roman" w:hAnsi="Times New Roman"/>
                      <w:color w:val="000000"/>
                      <w:sz w:val="24"/>
                      <w:szCs w:val="24"/>
                      <w:lang w:val="en-US"/>
                    </w:rPr>
                    <w:t xml:space="preserve"> EN ISO </w:t>
                  </w:r>
                  <w:r w:rsidRPr="00AC149B">
                    <w:rPr>
                      <w:rFonts w:ascii="Times New Roman" w:hAnsi="Times New Roman"/>
                      <w:color w:val="000000"/>
                      <w:sz w:val="24"/>
                      <w:szCs w:val="24"/>
                    </w:rPr>
                    <w:t>3376:2012</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 xml:space="preserve">Удължение при натоварване </w:t>
                  </w:r>
                </w:p>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 xml:space="preserve">с 5  </w:t>
                  </w:r>
                  <w:proofErr w:type="spellStart"/>
                  <w:r w:rsidRPr="00AC149B">
                    <w:rPr>
                      <w:rFonts w:ascii="Times New Roman" w:hAnsi="Times New Roman"/>
                      <w:color w:val="000000"/>
                      <w:sz w:val="24"/>
                      <w:szCs w:val="24"/>
                    </w:rPr>
                    <w:t>МРа</w:t>
                  </w:r>
                  <w:proofErr w:type="spellEnd"/>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БДС</w:t>
                  </w:r>
                  <w:r w:rsidRPr="00AC149B">
                    <w:rPr>
                      <w:rFonts w:ascii="Times New Roman" w:hAnsi="Times New Roman"/>
                      <w:color w:val="000000"/>
                      <w:sz w:val="24"/>
                      <w:szCs w:val="24"/>
                      <w:lang w:val="en-US"/>
                    </w:rPr>
                    <w:t xml:space="preserve"> EN ISO</w:t>
                  </w:r>
                  <w:r w:rsidRPr="00AC149B">
                    <w:rPr>
                      <w:rFonts w:ascii="Times New Roman" w:hAnsi="Times New Roman"/>
                      <w:color w:val="000000"/>
                      <w:sz w:val="24"/>
                      <w:szCs w:val="24"/>
                    </w:rPr>
                    <w:t xml:space="preserve"> 3376:2012</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Устойчивост на обагрянията на триене при въртеливо триене</w:t>
                  </w:r>
                </w:p>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 сухо триене при 128 оборота</w:t>
                  </w:r>
                </w:p>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 мокро триене при 32 оборота</w:t>
                  </w:r>
                </w:p>
              </w:tc>
              <w:tc>
                <w:tcPr>
                  <w:tcW w:w="1905" w:type="pct"/>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БДС</w:t>
                  </w:r>
                  <w:r w:rsidRPr="00AC149B">
                    <w:rPr>
                      <w:rFonts w:ascii="Times New Roman" w:hAnsi="Times New Roman"/>
                      <w:color w:val="000000"/>
                      <w:sz w:val="24"/>
                      <w:szCs w:val="24"/>
                      <w:lang w:val="en-US"/>
                    </w:rPr>
                    <w:t xml:space="preserve"> EN ISO</w:t>
                  </w:r>
                  <w:r w:rsidRPr="00AC149B">
                    <w:rPr>
                      <w:rFonts w:ascii="Times New Roman" w:hAnsi="Times New Roman"/>
                      <w:color w:val="000000"/>
                      <w:sz w:val="24"/>
                      <w:szCs w:val="24"/>
                    </w:rPr>
                    <w:t xml:space="preserve"> 17700/В:2006</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(за обувки)</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proofErr w:type="spellStart"/>
                  <w:r w:rsidRPr="00AC149B">
                    <w:rPr>
                      <w:rFonts w:ascii="Times New Roman" w:hAnsi="Times New Roman"/>
                      <w:color w:val="000000"/>
                      <w:sz w:val="24"/>
                      <w:szCs w:val="24"/>
                    </w:rPr>
                    <w:t>Водопоглъщане</w:t>
                  </w:r>
                  <w:proofErr w:type="spellEnd"/>
                  <w:r w:rsidRPr="00AC149B">
                    <w:rPr>
                      <w:rFonts w:ascii="Times New Roman" w:hAnsi="Times New Roman"/>
                      <w:color w:val="000000"/>
                      <w:sz w:val="24"/>
                      <w:szCs w:val="24"/>
                    </w:rPr>
                    <w:t xml:space="preserve"> след един час</w:t>
                  </w:r>
                  <w:r w:rsidRPr="00AC149B">
                    <w:rPr>
                      <w:rFonts w:ascii="Times New Roman" w:hAnsi="Times New Roman"/>
                      <w:color w:val="000000"/>
                      <w:sz w:val="24"/>
                      <w:szCs w:val="24"/>
                      <w:lang w:val="en-US"/>
                    </w:rPr>
                    <w:t xml:space="preserve"> </w:t>
                  </w:r>
                </w:p>
              </w:tc>
              <w:tc>
                <w:tcPr>
                  <w:tcW w:w="1905" w:type="pct"/>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 xml:space="preserve">БДС </w:t>
                  </w:r>
                  <w:r w:rsidRPr="00AC149B">
                    <w:rPr>
                      <w:rFonts w:ascii="Times New Roman" w:hAnsi="Times New Roman"/>
                      <w:color w:val="000000"/>
                      <w:sz w:val="24"/>
                      <w:szCs w:val="24"/>
                      <w:lang w:val="fr-FR"/>
                    </w:rPr>
                    <w:t>EN</w:t>
                  </w:r>
                  <w:r w:rsidRPr="00AC149B">
                    <w:rPr>
                      <w:rFonts w:ascii="Times New Roman" w:hAnsi="Times New Roman"/>
                      <w:color w:val="000000"/>
                      <w:sz w:val="24"/>
                      <w:szCs w:val="24"/>
                    </w:rPr>
                    <w:t xml:space="preserve"> </w:t>
                  </w:r>
                  <w:r w:rsidRPr="00AC149B">
                    <w:rPr>
                      <w:rFonts w:ascii="Times New Roman" w:hAnsi="Times New Roman"/>
                      <w:color w:val="000000"/>
                      <w:sz w:val="24"/>
                      <w:szCs w:val="24"/>
                      <w:lang w:val="fr-FR"/>
                    </w:rPr>
                    <w:t>ISO</w:t>
                  </w:r>
                  <w:r w:rsidRPr="00AC149B">
                    <w:rPr>
                      <w:rFonts w:ascii="Times New Roman" w:hAnsi="Times New Roman"/>
                      <w:color w:val="000000"/>
                      <w:sz w:val="24"/>
                      <w:szCs w:val="24"/>
                    </w:rPr>
                    <w:t xml:space="preserve"> 5403-1:2012</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 xml:space="preserve">или БДС </w:t>
                  </w:r>
                  <w:r w:rsidRPr="00AC149B">
                    <w:rPr>
                      <w:rFonts w:ascii="Times New Roman" w:hAnsi="Times New Roman"/>
                      <w:color w:val="000000"/>
                      <w:sz w:val="24"/>
                      <w:szCs w:val="24"/>
                      <w:lang w:val="fr-FR"/>
                    </w:rPr>
                    <w:t>EN</w:t>
                  </w:r>
                  <w:r w:rsidRPr="00AC149B">
                    <w:rPr>
                      <w:rFonts w:ascii="Times New Roman" w:hAnsi="Times New Roman"/>
                      <w:color w:val="000000"/>
                      <w:sz w:val="24"/>
                      <w:szCs w:val="24"/>
                    </w:rPr>
                    <w:t xml:space="preserve"> </w:t>
                  </w:r>
                  <w:r w:rsidRPr="00AC149B">
                    <w:rPr>
                      <w:rFonts w:ascii="Times New Roman" w:hAnsi="Times New Roman"/>
                      <w:color w:val="000000"/>
                      <w:sz w:val="24"/>
                      <w:szCs w:val="24"/>
                      <w:lang w:val="fr-FR"/>
                    </w:rPr>
                    <w:t>ISO</w:t>
                  </w:r>
                  <w:r w:rsidRPr="00AC149B">
                    <w:rPr>
                      <w:rFonts w:ascii="Times New Roman" w:hAnsi="Times New Roman"/>
                      <w:color w:val="000000"/>
                      <w:sz w:val="24"/>
                      <w:szCs w:val="24"/>
                    </w:rPr>
                    <w:t xml:space="preserve"> </w:t>
                  </w:r>
                  <w:r w:rsidRPr="00AC149B">
                    <w:rPr>
                      <w:rFonts w:ascii="Times New Roman" w:hAnsi="Times New Roman"/>
                      <w:color w:val="000000"/>
                      <w:sz w:val="24"/>
                      <w:szCs w:val="24"/>
                      <w:lang w:val="en-US"/>
                    </w:rPr>
                    <w:t>20344</w:t>
                  </w:r>
                  <w:r w:rsidRPr="00AC149B">
                    <w:rPr>
                      <w:rFonts w:ascii="Times New Roman" w:hAnsi="Times New Roman"/>
                      <w:color w:val="000000"/>
                      <w:sz w:val="24"/>
                      <w:szCs w:val="24"/>
                    </w:rPr>
                    <w:t>:201</w:t>
                  </w:r>
                  <w:r w:rsidRPr="00AC149B">
                    <w:rPr>
                      <w:rFonts w:ascii="Times New Roman" w:hAnsi="Times New Roman"/>
                      <w:color w:val="000000"/>
                      <w:sz w:val="24"/>
                      <w:szCs w:val="24"/>
                      <w:lang w:val="en-US"/>
                    </w:rPr>
                    <w:t>1</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Време за проникване на първа капка вода</w:t>
                  </w:r>
                </w:p>
              </w:tc>
              <w:tc>
                <w:tcPr>
                  <w:tcW w:w="1905" w:type="pct"/>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 xml:space="preserve">БДС </w:t>
                  </w:r>
                  <w:r w:rsidRPr="00AC149B">
                    <w:rPr>
                      <w:rFonts w:ascii="Times New Roman" w:hAnsi="Times New Roman"/>
                      <w:color w:val="000000"/>
                      <w:sz w:val="24"/>
                      <w:szCs w:val="24"/>
                      <w:lang w:val="fr-FR"/>
                    </w:rPr>
                    <w:t>EN</w:t>
                  </w:r>
                  <w:r w:rsidRPr="00AC149B">
                    <w:rPr>
                      <w:rFonts w:ascii="Times New Roman" w:hAnsi="Times New Roman"/>
                      <w:color w:val="000000"/>
                      <w:sz w:val="24"/>
                      <w:szCs w:val="24"/>
                    </w:rPr>
                    <w:t xml:space="preserve"> </w:t>
                  </w:r>
                  <w:r w:rsidRPr="00AC149B">
                    <w:rPr>
                      <w:rFonts w:ascii="Times New Roman" w:hAnsi="Times New Roman"/>
                      <w:color w:val="000000"/>
                      <w:sz w:val="24"/>
                      <w:szCs w:val="24"/>
                      <w:lang w:val="fr-FR"/>
                    </w:rPr>
                    <w:t>ISO</w:t>
                  </w:r>
                  <w:r w:rsidRPr="00AC149B">
                    <w:rPr>
                      <w:rFonts w:ascii="Times New Roman" w:hAnsi="Times New Roman"/>
                      <w:color w:val="000000"/>
                      <w:sz w:val="24"/>
                      <w:szCs w:val="24"/>
                    </w:rPr>
                    <w:t xml:space="preserve"> 5403-1:2012</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 xml:space="preserve">или БДС </w:t>
                  </w:r>
                  <w:r w:rsidRPr="00AC149B">
                    <w:rPr>
                      <w:rFonts w:ascii="Times New Roman" w:hAnsi="Times New Roman"/>
                      <w:color w:val="000000"/>
                      <w:sz w:val="24"/>
                      <w:szCs w:val="24"/>
                      <w:lang w:val="fr-FR"/>
                    </w:rPr>
                    <w:t>EN</w:t>
                  </w:r>
                  <w:r w:rsidRPr="00AC149B">
                    <w:rPr>
                      <w:rFonts w:ascii="Times New Roman" w:hAnsi="Times New Roman"/>
                      <w:color w:val="000000"/>
                      <w:sz w:val="24"/>
                      <w:szCs w:val="24"/>
                    </w:rPr>
                    <w:t xml:space="preserve"> </w:t>
                  </w:r>
                  <w:r w:rsidRPr="00AC149B">
                    <w:rPr>
                      <w:rFonts w:ascii="Times New Roman" w:hAnsi="Times New Roman"/>
                      <w:color w:val="000000"/>
                      <w:sz w:val="24"/>
                      <w:szCs w:val="24"/>
                      <w:lang w:val="en-US"/>
                    </w:rPr>
                    <w:t>13518</w:t>
                  </w:r>
                  <w:r w:rsidRPr="00AC149B">
                    <w:rPr>
                      <w:rFonts w:ascii="Times New Roman" w:hAnsi="Times New Roman"/>
                      <w:color w:val="000000"/>
                      <w:sz w:val="24"/>
                      <w:szCs w:val="24"/>
                    </w:rPr>
                    <w:t>:20</w:t>
                  </w:r>
                  <w:r w:rsidRPr="00AC149B">
                    <w:rPr>
                      <w:rFonts w:ascii="Times New Roman" w:hAnsi="Times New Roman"/>
                      <w:color w:val="000000"/>
                      <w:sz w:val="24"/>
                      <w:szCs w:val="24"/>
                      <w:lang w:val="en-US"/>
                    </w:rPr>
                    <w:t>03</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i/>
                      <w:color w:val="000000"/>
                      <w:sz w:val="24"/>
                      <w:szCs w:val="24"/>
                    </w:rPr>
                  </w:pPr>
                  <w:proofErr w:type="spellStart"/>
                  <w:r w:rsidRPr="00AC149B">
                    <w:rPr>
                      <w:rFonts w:ascii="Times New Roman" w:hAnsi="Times New Roman"/>
                      <w:color w:val="000000"/>
                      <w:sz w:val="24"/>
                      <w:szCs w:val="24"/>
                    </w:rPr>
                    <w:lastRenderedPageBreak/>
                    <w:t>рН</w:t>
                  </w:r>
                  <w:proofErr w:type="spellEnd"/>
                  <w:r w:rsidRPr="00AC149B">
                    <w:rPr>
                      <w:rFonts w:ascii="Times New Roman" w:hAnsi="Times New Roman"/>
                      <w:color w:val="000000"/>
                      <w:sz w:val="24"/>
                      <w:szCs w:val="24"/>
                    </w:rPr>
                    <w:t xml:space="preserve"> на воден екстракт</w:t>
                  </w:r>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 xml:space="preserve">БДС </w:t>
                  </w:r>
                  <w:r w:rsidRPr="00AC149B">
                    <w:rPr>
                      <w:rFonts w:ascii="Times New Roman" w:hAnsi="Times New Roman"/>
                      <w:color w:val="000000"/>
                      <w:sz w:val="24"/>
                      <w:szCs w:val="24"/>
                      <w:lang w:val="fr-FR"/>
                    </w:rPr>
                    <w:t>EN</w:t>
                  </w:r>
                  <w:r w:rsidRPr="00AC149B">
                    <w:rPr>
                      <w:rFonts w:ascii="Times New Roman" w:hAnsi="Times New Roman"/>
                      <w:color w:val="000000"/>
                      <w:sz w:val="24"/>
                      <w:szCs w:val="24"/>
                    </w:rPr>
                    <w:t xml:space="preserve"> </w:t>
                  </w:r>
                  <w:r w:rsidRPr="00AC149B">
                    <w:rPr>
                      <w:rFonts w:ascii="Times New Roman" w:hAnsi="Times New Roman"/>
                      <w:color w:val="000000"/>
                      <w:sz w:val="24"/>
                      <w:szCs w:val="24"/>
                      <w:lang w:val="fr-FR"/>
                    </w:rPr>
                    <w:t>ISO</w:t>
                  </w:r>
                  <w:r w:rsidRPr="00AC149B">
                    <w:rPr>
                      <w:rFonts w:ascii="Times New Roman" w:hAnsi="Times New Roman"/>
                      <w:color w:val="000000"/>
                      <w:sz w:val="24"/>
                      <w:szCs w:val="24"/>
                    </w:rPr>
                    <w:t xml:space="preserve"> 4045:2008</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lang w:val="en-US"/>
                    </w:rPr>
                  </w:pPr>
                  <w:r w:rsidRPr="00AC149B">
                    <w:rPr>
                      <w:rFonts w:ascii="Times New Roman" w:hAnsi="Times New Roman"/>
                      <w:color w:val="000000"/>
                      <w:sz w:val="24"/>
                      <w:szCs w:val="24"/>
                    </w:rPr>
                    <w:t xml:space="preserve">Съдържание на хром </w:t>
                  </w:r>
                  <w:r w:rsidRPr="00AC149B">
                    <w:rPr>
                      <w:rFonts w:ascii="Times New Roman" w:hAnsi="Times New Roman"/>
                      <w:color w:val="000000"/>
                      <w:sz w:val="24"/>
                      <w:szCs w:val="24"/>
                      <w:lang w:val="en-US"/>
                    </w:rPr>
                    <w:t>(</w:t>
                  </w:r>
                  <w:r w:rsidRPr="00AC149B">
                    <w:rPr>
                      <w:rFonts w:ascii="Times New Roman" w:hAnsi="Times New Roman"/>
                      <w:color w:val="000000"/>
                      <w:sz w:val="24"/>
                      <w:szCs w:val="24"/>
                    </w:rPr>
                    <w:t>VI</w:t>
                  </w:r>
                  <w:r w:rsidRPr="00AC149B">
                    <w:rPr>
                      <w:rFonts w:ascii="Times New Roman" w:hAnsi="Times New Roman"/>
                      <w:color w:val="000000"/>
                      <w:sz w:val="24"/>
                      <w:szCs w:val="24"/>
                      <w:lang w:val="en-US"/>
                    </w:rPr>
                    <w:t>)</w:t>
                  </w:r>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 xml:space="preserve">БДС EN ISO </w:t>
                  </w:r>
                  <w:r w:rsidRPr="00AC149B">
                    <w:rPr>
                      <w:rFonts w:ascii="Times New Roman" w:hAnsi="Times New Roman"/>
                      <w:color w:val="000000"/>
                      <w:sz w:val="24"/>
                      <w:szCs w:val="24"/>
                      <w:lang w:val="en-US"/>
                    </w:rPr>
                    <w:t>17075</w:t>
                  </w:r>
                  <w:r w:rsidRPr="00AC149B">
                    <w:rPr>
                      <w:rFonts w:ascii="Times New Roman" w:hAnsi="Times New Roman"/>
                      <w:color w:val="000000"/>
                      <w:sz w:val="24"/>
                      <w:szCs w:val="24"/>
                    </w:rPr>
                    <w:t>:2008</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proofErr w:type="spellStart"/>
                  <w:r w:rsidRPr="00AC149B">
                    <w:rPr>
                      <w:rFonts w:ascii="Times New Roman" w:hAnsi="Times New Roman"/>
                      <w:color w:val="000000"/>
                      <w:sz w:val="24"/>
                      <w:szCs w:val="24"/>
                    </w:rPr>
                    <w:t>Паропропускливост</w:t>
                  </w:r>
                  <w:proofErr w:type="spellEnd"/>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БДС 6783:1971 или еквивалент</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lang w:val="en-US"/>
                    </w:rPr>
                  </w:pPr>
                  <w:r w:rsidRPr="00AC149B">
                    <w:rPr>
                      <w:rFonts w:ascii="Times New Roman" w:hAnsi="Times New Roman"/>
                      <w:color w:val="000000"/>
                      <w:sz w:val="24"/>
                      <w:szCs w:val="24"/>
                    </w:rPr>
                    <w:t xml:space="preserve">Абсорбция на водни пари </w:t>
                  </w:r>
                </w:p>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за 8 часа</w:t>
                  </w:r>
                </w:p>
              </w:tc>
              <w:tc>
                <w:tcPr>
                  <w:tcW w:w="1905" w:type="pct"/>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БДС EN 420:200</w:t>
                  </w:r>
                  <w:r w:rsidRPr="00AC149B">
                    <w:rPr>
                      <w:rFonts w:ascii="Times New Roman" w:hAnsi="Times New Roman"/>
                      <w:color w:val="000000"/>
                      <w:sz w:val="24"/>
                      <w:szCs w:val="24"/>
                      <w:lang w:val="en-US"/>
                    </w:rPr>
                    <w:t>3+A1:2010</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lang w:val="en-US"/>
                    </w:rPr>
                  </w:pPr>
                  <w:r w:rsidRPr="00AC149B">
                    <w:rPr>
                      <w:rFonts w:ascii="Times New Roman" w:hAnsi="Times New Roman"/>
                      <w:color w:val="000000"/>
                      <w:sz w:val="24"/>
                      <w:szCs w:val="24"/>
                    </w:rPr>
                    <w:t xml:space="preserve">Устойчивост на обагрянията спрямо водни капки </w:t>
                  </w:r>
                </w:p>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след 24 часа</w:t>
                  </w:r>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БДС EN ISO 15700:2002</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proofErr w:type="spellStart"/>
                  <w:r w:rsidRPr="00AC149B">
                    <w:rPr>
                      <w:rFonts w:ascii="Times New Roman" w:hAnsi="Times New Roman"/>
                      <w:color w:val="000000"/>
                      <w:sz w:val="24"/>
                      <w:szCs w:val="24"/>
                    </w:rPr>
                    <w:t>Екстрахируеми</w:t>
                  </w:r>
                  <w:proofErr w:type="spellEnd"/>
                  <w:r w:rsidRPr="00AC149B">
                    <w:rPr>
                      <w:rFonts w:ascii="Times New Roman" w:hAnsi="Times New Roman"/>
                      <w:color w:val="000000"/>
                      <w:sz w:val="24"/>
                      <w:szCs w:val="24"/>
                    </w:rPr>
                    <w:t xml:space="preserve">  с органични разтворители вещества</w:t>
                  </w:r>
                </w:p>
              </w:tc>
              <w:tc>
                <w:tcPr>
                  <w:tcW w:w="1905" w:type="pct"/>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 xml:space="preserve">БДС ЕN </w:t>
                  </w:r>
                  <w:r w:rsidRPr="00AC149B">
                    <w:rPr>
                      <w:rFonts w:ascii="Times New Roman" w:hAnsi="Times New Roman"/>
                      <w:color w:val="000000"/>
                      <w:sz w:val="24"/>
                      <w:szCs w:val="24"/>
                      <w:lang w:val="en-US"/>
                    </w:rPr>
                    <w:t>ISO</w:t>
                  </w:r>
                  <w:r w:rsidRPr="00AC149B">
                    <w:rPr>
                      <w:rFonts w:ascii="Times New Roman" w:hAnsi="Times New Roman"/>
                      <w:color w:val="000000"/>
                      <w:sz w:val="24"/>
                      <w:szCs w:val="24"/>
                    </w:rPr>
                    <w:t xml:space="preserve"> 4048</w:t>
                  </w:r>
                  <w:r w:rsidRPr="00AC149B">
                    <w:rPr>
                      <w:rFonts w:ascii="Times New Roman" w:hAnsi="Times New Roman"/>
                      <w:color w:val="000000"/>
                      <w:sz w:val="24"/>
                      <w:szCs w:val="24"/>
                      <w:lang w:val="en-US"/>
                    </w:rPr>
                    <w:t>:</w:t>
                  </w:r>
                  <w:r w:rsidRPr="00AC149B">
                    <w:rPr>
                      <w:rFonts w:ascii="Times New Roman" w:hAnsi="Times New Roman"/>
                      <w:color w:val="000000"/>
                      <w:sz w:val="24"/>
                      <w:szCs w:val="24"/>
                    </w:rPr>
                    <w:t>2008</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Влага</w:t>
                  </w:r>
                </w:p>
              </w:tc>
              <w:tc>
                <w:tcPr>
                  <w:tcW w:w="1905" w:type="pct"/>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 xml:space="preserve">БДС ЕN </w:t>
                  </w:r>
                  <w:r w:rsidRPr="00AC149B">
                    <w:rPr>
                      <w:rFonts w:ascii="Times New Roman" w:hAnsi="Times New Roman"/>
                      <w:color w:val="000000"/>
                      <w:sz w:val="24"/>
                      <w:szCs w:val="24"/>
                      <w:lang w:val="en-US"/>
                    </w:rPr>
                    <w:t>ISO</w:t>
                  </w:r>
                  <w:r w:rsidRPr="00AC149B">
                    <w:rPr>
                      <w:rFonts w:ascii="Times New Roman" w:hAnsi="Times New Roman"/>
                      <w:color w:val="000000"/>
                      <w:sz w:val="24"/>
                      <w:szCs w:val="24"/>
                    </w:rPr>
                    <w:t xml:space="preserve"> 4684</w:t>
                  </w:r>
                  <w:r w:rsidRPr="00AC149B">
                    <w:rPr>
                      <w:rFonts w:ascii="Times New Roman" w:hAnsi="Times New Roman"/>
                      <w:color w:val="000000"/>
                      <w:sz w:val="24"/>
                      <w:szCs w:val="24"/>
                      <w:lang w:val="en-US"/>
                    </w:rPr>
                    <w:t>:2006</w:t>
                  </w:r>
                </w:p>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или еквивалентен</w:t>
                  </w:r>
                </w:p>
              </w:tc>
            </w:tr>
            <w:tr w:rsidR="00B4092B" w:rsidRPr="00AC149B"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Дебелина</w:t>
                  </w:r>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БДС</w:t>
                  </w:r>
                  <w:r w:rsidRPr="00AC149B">
                    <w:rPr>
                      <w:rFonts w:ascii="Times New Roman" w:hAnsi="Times New Roman"/>
                      <w:color w:val="000000"/>
                      <w:sz w:val="24"/>
                      <w:szCs w:val="24"/>
                      <w:lang w:val="en-US"/>
                    </w:rPr>
                    <w:t xml:space="preserve"> EN</w:t>
                  </w:r>
                  <w:r w:rsidRPr="00AC149B">
                    <w:rPr>
                      <w:rFonts w:ascii="Times New Roman" w:hAnsi="Times New Roman"/>
                      <w:color w:val="000000"/>
                      <w:sz w:val="24"/>
                      <w:szCs w:val="24"/>
                    </w:rPr>
                    <w:t xml:space="preserve"> ISO </w:t>
                  </w:r>
                  <w:r w:rsidRPr="00AC149B">
                    <w:rPr>
                      <w:rFonts w:ascii="Times New Roman" w:hAnsi="Times New Roman"/>
                      <w:color w:val="000000"/>
                      <w:sz w:val="24"/>
                      <w:szCs w:val="24"/>
                      <w:lang w:val="en-US"/>
                    </w:rPr>
                    <w:t>2589:</w:t>
                  </w:r>
                  <w:r w:rsidRPr="00AC149B">
                    <w:rPr>
                      <w:rFonts w:ascii="Times New Roman" w:hAnsi="Times New Roman"/>
                      <w:color w:val="000000"/>
                      <w:sz w:val="24"/>
                      <w:szCs w:val="24"/>
                    </w:rPr>
                    <w:t>2016</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noProof/>
                      <w:sz w:val="24"/>
                      <w:szCs w:val="24"/>
                    </w:rPr>
                    <w:t>Количествен състав</w:t>
                  </w:r>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widowControl w:val="0"/>
                    <w:tabs>
                      <w:tab w:val="left" w:pos="6840"/>
                    </w:tabs>
                    <w:autoSpaceDE w:val="0"/>
                    <w:autoSpaceDN w:val="0"/>
                    <w:adjustRightInd w:val="0"/>
                    <w:jc w:val="center"/>
                    <w:rPr>
                      <w:rFonts w:ascii="Times New Roman" w:hAnsi="Times New Roman"/>
                      <w:noProof/>
                      <w:sz w:val="24"/>
                      <w:szCs w:val="24"/>
                    </w:rPr>
                  </w:pPr>
                  <w:r w:rsidRPr="00AC149B">
                    <w:rPr>
                      <w:rFonts w:ascii="Times New Roman" w:hAnsi="Times New Roman"/>
                      <w:noProof/>
                      <w:sz w:val="24"/>
                      <w:szCs w:val="24"/>
                    </w:rPr>
                    <w:t>НЕНТП ПМС</w:t>
                  </w:r>
                </w:p>
                <w:p w:rsidR="00B4092B" w:rsidRPr="00AC149B" w:rsidRDefault="00B4092B" w:rsidP="00A23C63">
                  <w:pPr>
                    <w:jc w:val="center"/>
                    <w:rPr>
                      <w:rFonts w:ascii="Times New Roman" w:hAnsi="Times New Roman"/>
                      <w:noProof/>
                      <w:sz w:val="24"/>
                      <w:szCs w:val="24"/>
                    </w:rPr>
                  </w:pPr>
                  <w:r w:rsidRPr="00AC149B">
                    <w:rPr>
                      <w:rFonts w:ascii="Times New Roman" w:hAnsi="Times New Roman"/>
                      <w:noProof/>
                      <w:sz w:val="24"/>
                      <w:szCs w:val="24"/>
                    </w:rPr>
                    <w:t>Д.В.бр.№44/2006г.</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noProof/>
                      <w:sz w:val="24"/>
                      <w:szCs w:val="24"/>
                    </w:rPr>
                    <w:t>Маса на единица площ</w:t>
                  </w:r>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jc w:val="center"/>
                    <w:rPr>
                      <w:rFonts w:ascii="Times New Roman" w:hAnsi="Times New Roman"/>
                      <w:noProof/>
                      <w:sz w:val="24"/>
                      <w:szCs w:val="24"/>
                    </w:rPr>
                  </w:pPr>
                  <w:r w:rsidRPr="00AC149B">
                    <w:rPr>
                      <w:rFonts w:ascii="Times New Roman" w:hAnsi="Times New Roman"/>
                      <w:noProof/>
                      <w:sz w:val="24"/>
                      <w:szCs w:val="24"/>
                    </w:rPr>
                    <w:t>БДС EN 12127:2000</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 xml:space="preserve">Съдържание на </w:t>
                  </w:r>
                  <w:proofErr w:type="spellStart"/>
                  <w:r w:rsidRPr="00AC149B">
                    <w:rPr>
                      <w:rFonts w:ascii="Times New Roman" w:hAnsi="Times New Roman"/>
                      <w:color w:val="000000"/>
                      <w:sz w:val="24"/>
                      <w:szCs w:val="24"/>
                    </w:rPr>
                    <w:t>формалдехид</w:t>
                  </w:r>
                  <w:proofErr w:type="spellEnd"/>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БДС ISO 14184-1</w:t>
                  </w:r>
                  <w:r w:rsidRPr="00AC149B">
                    <w:rPr>
                      <w:rFonts w:ascii="Times New Roman" w:hAnsi="Times New Roman"/>
                      <w:color w:val="000000"/>
                      <w:sz w:val="24"/>
                      <w:szCs w:val="24"/>
                      <w:lang w:val="en-US"/>
                    </w:rPr>
                    <w:t>:2011</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proofErr w:type="spellStart"/>
                  <w:r w:rsidRPr="00AC149B">
                    <w:rPr>
                      <w:rFonts w:ascii="Times New Roman" w:hAnsi="Times New Roman"/>
                      <w:color w:val="000000"/>
                      <w:sz w:val="24"/>
                      <w:szCs w:val="24"/>
                    </w:rPr>
                    <w:t>рН</w:t>
                  </w:r>
                  <w:proofErr w:type="spellEnd"/>
                  <w:r w:rsidRPr="00AC149B">
                    <w:rPr>
                      <w:rFonts w:ascii="Times New Roman" w:hAnsi="Times New Roman"/>
                      <w:color w:val="000000"/>
                      <w:sz w:val="24"/>
                      <w:szCs w:val="24"/>
                    </w:rPr>
                    <w:t xml:space="preserve"> воден екстракт</w:t>
                  </w:r>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БДС</w:t>
                  </w:r>
                  <w:r w:rsidRPr="00AC149B">
                    <w:rPr>
                      <w:rFonts w:ascii="Times New Roman" w:hAnsi="Times New Roman"/>
                      <w:color w:val="000000"/>
                      <w:sz w:val="24"/>
                      <w:szCs w:val="24"/>
                      <w:lang w:val="en-US"/>
                    </w:rPr>
                    <w:t xml:space="preserve"> EN ISO </w:t>
                  </w:r>
                  <w:r w:rsidRPr="00AC149B">
                    <w:rPr>
                      <w:rFonts w:ascii="Times New Roman" w:hAnsi="Times New Roman"/>
                      <w:color w:val="000000"/>
                      <w:sz w:val="24"/>
                      <w:szCs w:val="24"/>
                    </w:rPr>
                    <w:t>3</w:t>
                  </w:r>
                  <w:r w:rsidRPr="00AC149B">
                    <w:rPr>
                      <w:rFonts w:ascii="Times New Roman" w:hAnsi="Times New Roman"/>
                      <w:color w:val="000000"/>
                      <w:sz w:val="24"/>
                      <w:szCs w:val="24"/>
                      <w:lang w:val="en-US"/>
                    </w:rPr>
                    <w:t>071:2008</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AC149B"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color w:val="000000"/>
                      <w:sz w:val="24"/>
                      <w:szCs w:val="24"/>
                    </w:rPr>
                    <w:t>Здравина на пробив</w:t>
                  </w:r>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jc w:val="center"/>
                    <w:rPr>
                      <w:rFonts w:ascii="Times New Roman" w:hAnsi="Times New Roman"/>
                      <w:color w:val="000000"/>
                      <w:sz w:val="24"/>
                      <w:szCs w:val="24"/>
                      <w:lang w:val="en-US"/>
                    </w:rPr>
                  </w:pPr>
                  <w:r w:rsidRPr="00AC149B">
                    <w:rPr>
                      <w:rFonts w:ascii="Times New Roman" w:hAnsi="Times New Roman"/>
                      <w:color w:val="000000"/>
                      <w:sz w:val="24"/>
                      <w:szCs w:val="24"/>
                    </w:rPr>
                    <w:t>БДС</w:t>
                  </w:r>
                  <w:r w:rsidRPr="00AC149B">
                    <w:rPr>
                      <w:rFonts w:ascii="Times New Roman" w:hAnsi="Times New Roman"/>
                      <w:color w:val="000000"/>
                      <w:sz w:val="24"/>
                      <w:szCs w:val="24"/>
                      <w:lang w:val="en-US"/>
                    </w:rPr>
                    <w:t xml:space="preserve"> </w:t>
                  </w:r>
                  <w:r w:rsidRPr="00AC149B">
                    <w:rPr>
                      <w:rFonts w:ascii="Times New Roman" w:hAnsi="Times New Roman"/>
                      <w:color w:val="000000"/>
                      <w:sz w:val="24"/>
                      <w:szCs w:val="24"/>
                    </w:rPr>
                    <w:t>9585</w:t>
                  </w:r>
                  <w:r w:rsidRPr="00AC149B">
                    <w:rPr>
                      <w:rFonts w:ascii="Times New Roman" w:hAnsi="Times New Roman"/>
                      <w:color w:val="000000"/>
                      <w:sz w:val="24"/>
                      <w:szCs w:val="24"/>
                      <w:lang w:val="en-US"/>
                    </w:rPr>
                    <w:t>:1991</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r w:rsidR="00B4092B" w:rsidRPr="00CF1EDA" w:rsidTr="00135EBA">
              <w:tc>
                <w:tcPr>
                  <w:tcW w:w="309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rPr>
                      <w:rFonts w:ascii="Times New Roman" w:hAnsi="Times New Roman"/>
                      <w:color w:val="000000"/>
                      <w:sz w:val="24"/>
                      <w:szCs w:val="24"/>
                    </w:rPr>
                  </w:pPr>
                  <w:r w:rsidRPr="00AC149B">
                    <w:rPr>
                      <w:rFonts w:ascii="Times New Roman" w:hAnsi="Times New Roman"/>
                      <w:sz w:val="24"/>
                      <w:szCs w:val="24"/>
                    </w:rPr>
                    <w:t>Здравина на шева</w:t>
                  </w:r>
                </w:p>
              </w:tc>
              <w:tc>
                <w:tcPr>
                  <w:tcW w:w="1905" w:type="pct"/>
                  <w:tcBorders>
                    <w:top w:val="single" w:sz="4" w:space="0" w:color="auto"/>
                    <w:left w:val="single" w:sz="4" w:space="0" w:color="auto"/>
                    <w:bottom w:val="single" w:sz="4" w:space="0" w:color="auto"/>
                    <w:right w:val="single" w:sz="4" w:space="0" w:color="auto"/>
                  </w:tcBorders>
                  <w:vAlign w:val="center"/>
                </w:tcPr>
                <w:p w:rsidR="00B4092B" w:rsidRPr="00AC149B" w:rsidRDefault="00B4092B" w:rsidP="00A23C63">
                  <w:pPr>
                    <w:jc w:val="center"/>
                    <w:rPr>
                      <w:rFonts w:ascii="Times New Roman" w:hAnsi="Times New Roman"/>
                      <w:sz w:val="24"/>
                      <w:szCs w:val="24"/>
                      <w:lang w:val="en-US"/>
                    </w:rPr>
                  </w:pPr>
                  <w:r w:rsidRPr="00AC149B">
                    <w:rPr>
                      <w:rFonts w:ascii="Times New Roman" w:hAnsi="Times New Roman"/>
                      <w:sz w:val="24"/>
                      <w:szCs w:val="24"/>
                    </w:rPr>
                    <w:t>БДС EN 135</w:t>
                  </w:r>
                  <w:r w:rsidRPr="00AC149B">
                    <w:rPr>
                      <w:rFonts w:ascii="Times New Roman" w:hAnsi="Times New Roman"/>
                      <w:sz w:val="24"/>
                      <w:szCs w:val="24"/>
                      <w:lang w:val="en-US"/>
                    </w:rPr>
                    <w:t>94:2015</w:t>
                  </w:r>
                </w:p>
                <w:p w:rsidR="00B4092B" w:rsidRPr="00AC149B" w:rsidRDefault="00B4092B" w:rsidP="00A23C63">
                  <w:pPr>
                    <w:jc w:val="center"/>
                    <w:rPr>
                      <w:rFonts w:ascii="Times New Roman" w:hAnsi="Times New Roman"/>
                      <w:color w:val="000000"/>
                      <w:sz w:val="24"/>
                      <w:szCs w:val="24"/>
                    </w:rPr>
                  </w:pPr>
                  <w:r w:rsidRPr="00AC149B">
                    <w:rPr>
                      <w:rFonts w:ascii="Times New Roman" w:hAnsi="Times New Roman"/>
                      <w:color w:val="000000"/>
                      <w:sz w:val="24"/>
                      <w:szCs w:val="24"/>
                    </w:rPr>
                    <w:t>или еквивалентен</w:t>
                  </w:r>
                </w:p>
              </w:tc>
            </w:tr>
          </w:tbl>
          <w:p w:rsidR="00CE67FA" w:rsidRPr="0064335B" w:rsidRDefault="00CE67FA" w:rsidP="006A5A1E">
            <w:pPr>
              <w:tabs>
                <w:tab w:val="left" w:pos="743"/>
                <w:tab w:val="left" w:pos="852"/>
              </w:tabs>
              <w:spacing w:after="0" w:line="320" w:lineRule="exact"/>
              <w:ind w:firstLine="885"/>
              <w:jc w:val="both"/>
              <w:rPr>
                <w:rFonts w:ascii="Times New Roman" w:hAnsi="Times New Roman"/>
                <w:noProof/>
                <w:sz w:val="24"/>
                <w:szCs w:val="24"/>
              </w:rPr>
            </w:pPr>
            <w:r w:rsidRPr="0064335B">
              <w:rPr>
                <w:rFonts w:ascii="Times New Roman" w:hAnsi="Times New Roman"/>
                <w:noProof/>
                <w:sz w:val="24"/>
                <w:szCs w:val="24"/>
              </w:rPr>
              <w:lastRenderedPageBreak/>
              <w:t>Съгласни сме по отношение на позованите недатирани стандарти да бъде приложена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CE67FA" w:rsidRPr="002673FA" w:rsidRDefault="00CE67FA" w:rsidP="00416D4F">
            <w:pPr>
              <w:tabs>
                <w:tab w:val="num" w:pos="720"/>
              </w:tabs>
              <w:spacing w:after="0" w:line="320" w:lineRule="exact"/>
              <w:ind w:firstLine="851"/>
              <w:jc w:val="both"/>
              <w:rPr>
                <w:rFonts w:ascii="Times New Roman" w:hAnsi="Times New Roman"/>
                <w:noProof/>
                <w:sz w:val="24"/>
                <w:szCs w:val="24"/>
                <w:shd w:val="clear" w:color="auto" w:fill="FEFEFE"/>
              </w:rPr>
            </w:pPr>
            <w:r w:rsidRPr="002673FA">
              <w:rPr>
                <w:rFonts w:ascii="Times New Roman" w:hAnsi="Times New Roman"/>
                <w:noProof/>
                <w:sz w:val="24"/>
                <w:szCs w:val="24"/>
                <w:shd w:val="clear" w:color="auto" w:fill="FEFEFE"/>
              </w:rPr>
              <w:t>3.3. Изисквания по ергономичност, обитаемост и техническа естетика</w:t>
            </w:r>
          </w:p>
          <w:p w:rsidR="00CE67FA" w:rsidRPr="002673FA" w:rsidRDefault="00CE67FA" w:rsidP="00416D4F">
            <w:pPr>
              <w:spacing w:after="0" w:line="320" w:lineRule="exact"/>
              <w:ind w:firstLine="851"/>
              <w:jc w:val="both"/>
              <w:rPr>
                <w:rFonts w:ascii="Times New Roman" w:hAnsi="Times New Roman"/>
                <w:noProof/>
                <w:sz w:val="24"/>
                <w:szCs w:val="24"/>
                <w:shd w:val="clear" w:color="auto" w:fill="FEFEFE"/>
              </w:rPr>
            </w:pPr>
            <w:r w:rsidRPr="002673FA">
              <w:rPr>
                <w:rFonts w:ascii="Times New Roman" w:hAnsi="Times New Roman"/>
                <w:noProof/>
                <w:sz w:val="24"/>
                <w:szCs w:val="24"/>
                <w:shd w:val="clear" w:color="auto" w:fill="FEFEFE"/>
              </w:rPr>
              <w:t>Използваните материали няма да предизвикват кожни ра</w:t>
            </w:r>
            <w:r w:rsidR="002673FA">
              <w:rPr>
                <w:rFonts w:ascii="Times New Roman" w:hAnsi="Times New Roman"/>
                <w:noProof/>
                <w:sz w:val="24"/>
                <w:szCs w:val="24"/>
                <w:shd w:val="clear" w:color="auto" w:fill="FEFEFE"/>
              </w:rPr>
              <w:t>здразнения и алергични реакции.</w:t>
            </w:r>
          </w:p>
          <w:p w:rsidR="00CE67FA" w:rsidRPr="002673FA" w:rsidRDefault="002673FA" w:rsidP="00416D4F">
            <w:pPr>
              <w:tabs>
                <w:tab w:val="num" w:pos="720"/>
              </w:tabs>
              <w:spacing w:after="0" w:line="320" w:lineRule="exact"/>
              <w:ind w:firstLine="851"/>
              <w:jc w:val="both"/>
              <w:rPr>
                <w:rFonts w:ascii="Times New Roman" w:hAnsi="Times New Roman"/>
                <w:noProof/>
                <w:sz w:val="24"/>
                <w:szCs w:val="24"/>
                <w:shd w:val="clear" w:color="auto" w:fill="FEFEFE"/>
              </w:rPr>
            </w:pPr>
            <w:r w:rsidRPr="002673FA">
              <w:rPr>
                <w:rFonts w:ascii="Times New Roman" w:hAnsi="Times New Roman"/>
                <w:noProof/>
                <w:sz w:val="24"/>
                <w:szCs w:val="24"/>
                <w:shd w:val="clear" w:color="auto" w:fill="FEFEFE"/>
              </w:rPr>
              <w:t>3.4</w:t>
            </w:r>
            <w:r w:rsidR="00CE67FA" w:rsidRPr="002673FA">
              <w:rPr>
                <w:rFonts w:ascii="Times New Roman" w:hAnsi="Times New Roman"/>
                <w:noProof/>
                <w:sz w:val="24"/>
                <w:szCs w:val="24"/>
                <w:shd w:val="clear" w:color="auto" w:fill="FEFEFE"/>
              </w:rPr>
              <w:t>. Изисквания за транспортопригодност и съхранение</w:t>
            </w:r>
          </w:p>
          <w:p w:rsidR="00CE67FA" w:rsidRPr="002673FA" w:rsidRDefault="002673FA" w:rsidP="00416D4F">
            <w:pPr>
              <w:tabs>
                <w:tab w:val="num" w:pos="720"/>
              </w:tabs>
              <w:spacing w:after="0" w:line="320" w:lineRule="exact"/>
              <w:ind w:firstLine="851"/>
              <w:jc w:val="both"/>
              <w:rPr>
                <w:rFonts w:ascii="Times New Roman" w:hAnsi="Times New Roman"/>
                <w:noProof/>
                <w:sz w:val="24"/>
                <w:szCs w:val="24"/>
                <w:shd w:val="clear" w:color="auto" w:fill="FEFEFE"/>
              </w:rPr>
            </w:pPr>
            <w:r w:rsidRPr="002673FA">
              <w:rPr>
                <w:rFonts w:ascii="Times New Roman" w:hAnsi="Times New Roman"/>
                <w:noProof/>
                <w:sz w:val="24"/>
                <w:szCs w:val="24"/>
                <w:shd w:val="clear" w:color="auto" w:fill="FEFEFE"/>
              </w:rPr>
              <w:t>3.4</w:t>
            </w:r>
            <w:r w:rsidR="00CE67FA" w:rsidRPr="002673FA">
              <w:rPr>
                <w:rFonts w:ascii="Times New Roman" w:hAnsi="Times New Roman"/>
                <w:noProof/>
                <w:sz w:val="24"/>
                <w:szCs w:val="24"/>
                <w:shd w:val="clear" w:color="auto" w:fill="FEFEFE"/>
              </w:rPr>
              <w:t xml:space="preserve">.1. Опакованите изделия </w:t>
            </w:r>
            <w:r w:rsidR="0064335B" w:rsidRPr="002673FA">
              <w:rPr>
                <w:rFonts w:ascii="Times New Roman" w:hAnsi="Times New Roman"/>
                <w:noProof/>
                <w:sz w:val="24"/>
                <w:szCs w:val="24"/>
                <w:shd w:val="clear" w:color="auto" w:fill="FEFEFE"/>
              </w:rPr>
              <w:t>ще се</w:t>
            </w:r>
            <w:r w:rsidR="00CE67FA" w:rsidRPr="002673FA">
              <w:rPr>
                <w:rFonts w:ascii="Times New Roman" w:hAnsi="Times New Roman"/>
                <w:noProof/>
                <w:sz w:val="24"/>
                <w:szCs w:val="24"/>
                <w:shd w:val="clear" w:color="auto" w:fill="FEFEFE"/>
              </w:rPr>
              <w:t xml:space="preserve"> транспортират в добре почистени и сухи превозни средства. Товаро – разтоварните действия и превоза </w:t>
            </w:r>
            <w:r w:rsidR="0064335B" w:rsidRPr="002673FA">
              <w:rPr>
                <w:rFonts w:ascii="Times New Roman" w:hAnsi="Times New Roman"/>
                <w:noProof/>
                <w:sz w:val="24"/>
                <w:szCs w:val="24"/>
                <w:shd w:val="clear" w:color="auto" w:fill="FEFEFE"/>
              </w:rPr>
              <w:t>ще</w:t>
            </w:r>
            <w:r w:rsidR="00CE67FA" w:rsidRPr="002673FA">
              <w:rPr>
                <w:rFonts w:ascii="Times New Roman" w:hAnsi="Times New Roman"/>
                <w:noProof/>
                <w:sz w:val="24"/>
                <w:szCs w:val="24"/>
                <w:shd w:val="clear" w:color="auto" w:fill="FEFEFE"/>
              </w:rPr>
              <w:t xml:space="preserve"> се извършат в условия, предпазващи изделията от навлажняване, замърсяване и механични повреди.</w:t>
            </w:r>
          </w:p>
          <w:p w:rsidR="00CE67FA" w:rsidRPr="002673FA" w:rsidRDefault="002673FA" w:rsidP="00416D4F">
            <w:pPr>
              <w:tabs>
                <w:tab w:val="num" w:pos="720"/>
              </w:tabs>
              <w:spacing w:after="0" w:line="320" w:lineRule="exact"/>
              <w:ind w:firstLine="851"/>
              <w:jc w:val="both"/>
              <w:rPr>
                <w:rFonts w:ascii="Times New Roman" w:hAnsi="Times New Roman"/>
                <w:noProof/>
                <w:sz w:val="24"/>
                <w:szCs w:val="24"/>
                <w:shd w:val="clear" w:color="auto" w:fill="FEFEFE"/>
              </w:rPr>
            </w:pPr>
            <w:r w:rsidRPr="002673FA">
              <w:rPr>
                <w:rFonts w:ascii="Times New Roman" w:hAnsi="Times New Roman"/>
                <w:noProof/>
                <w:sz w:val="24"/>
                <w:szCs w:val="24"/>
                <w:shd w:val="clear" w:color="auto" w:fill="FEFEFE"/>
              </w:rPr>
              <w:t>3.4</w:t>
            </w:r>
            <w:r w:rsidR="00CE67FA" w:rsidRPr="002673FA">
              <w:rPr>
                <w:rFonts w:ascii="Times New Roman" w:hAnsi="Times New Roman"/>
                <w:noProof/>
                <w:sz w:val="24"/>
                <w:szCs w:val="24"/>
                <w:shd w:val="clear" w:color="auto" w:fill="FEFEFE"/>
              </w:rPr>
              <w:t xml:space="preserve">.2. Съхраняването </w:t>
            </w:r>
            <w:r w:rsidR="0064335B" w:rsidRPr="002673FA">
              <w:rPr>
                <w:rFonts w:ascii="Times New Roman" w:hAnsi="Times New Roman"/>
                <w:noProof/>
                <w:sz w:val="24"/>
                <w:szCs w:val="24"/>
                <w:shd w:val="clear" w:color="auto" w:fill="FEFEFE"/>
              </w:rPr>
              <w:t>ще</w:t>
            </w:r>
            <w:r w:rsidR="00CE67FA" w:rsidRPr="002673FA">
              <w:rPr>
                <w:rFonts w:ascii="Times New Roman" w:hAnsi="Times New Roman"/>
                <w:noProof/>
                <w:sz w:val="24"/>
                <w:szCs w:val="24"/>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CE67FA" w:rsidRDefault="00CE67FA" w:rsidP="00416D4F">
            <w:pPr>
              <w:tabs>
                <w:tab w:val="num" w:pos="720"/>
              </w:tabs>
              <w:spacing w:after="0" w:line="320" w:lineRule="exact"/>
              <w:ind w:firstLine="851"/>
              <w:jc w:val="both"/>
              <w:rPr>
                <w:rFonts w:ascii="Times New Roman" w:hAnsi="Times New Roman"/>
                <w:noProof/>
                <w:sz w:val="24"/>
                <w:szCs w:val="24"/>
                <w:shd w:val="clear" w:color="auto" w:fill="FEFEFE"/>
              </w:rPr>
            </w:pPr>
            <w:r w:rsidRPr="002673FA">
              <w:rPr>
                <w:rFonts w:ascii="Times New Roman" w:hAnsi="Times New Roman"/>
                <w:noProof/>
                <w:sz w:val="24"/>
                <w:szCs w:val="24"/>
                <w:shd w:val="clear" w:color="auto" w:fill="FEFEFE"/>
              </w:rPr>
              <w:t xml:space="preserve">Съхраняваните в склада изделия </w:t>
            </w:r>
            <w:r w:rsidR="00F07019" w:rsidRPr="002673FA">
              <w:rPr>
                <w:rFonts w:ascii="Times New Roman" w:hAnsi="Times New Roman"/>
                <w:noProof/>
                <w:sz w:val="24"/>
                <w:szCs w:val="24"/>
                <w:shd w:val="clear" w:color="auto" w:fill="FEFEFE"/>
              </w:rPr>
              <w:t>ще бъдат</w:t>
            </w:r>
            <w:r w:rsidR="002673FA" w:rsidRPr="002673FA">
              <w:rPr>
                <w:rFonts w:ascii="Times New Roman" w:hAnsi="Times New Roman"/>
                <w:noProof/>
                <w:sz w:val="24"/>
                <w:szCs w:val="24"/>
                <w:shd w:val="clear" w:color="auto" w:fill="FEFEFE"/>
              </w:rPr>
              <w:t xml:space="preserve"> </w:t>
            </w:r>
            <w:r w:rsidRPr="002673FA">
              <w:rPr>
                <w:rFonts w:ascii="Times New Roman" w:hAnsi="Times New Roman"/>
                <w:noProof/>
                <w:sz w:val="24"/>
                <w:szCs w:val="24"/>
                <w:shd w:val="clear" w:color="auto" w:fill="FEFEFE"/>
              </w:rPr>
              <w:t xml:space="preserve">отдалечени от отоплителни и осветителни тела на </w:t>
            </w:r>
            <w:r w:rsidRPr="00800AF1">
              <w:rPr>
                <w:rFonts w:ascii="Times New Roman" w:hAnsi="Times New Roman"/>
                <w:noProof/>
                <w:sz w:val="24"/>
                <w:szCs w:val="24"/>
                <w:shd w:val="clear" w:color="auto" w:fill="FEFEFE"/>
              </w:rPr>
              <w:t>р</w:t>
            </w:r>
            <w:r w:rsidR="00800AF1" w:rsidRPr="00800AF1">
              <w:rPr>
                <w:rFonts w:ascii="Times New Roman" w:hAnsi="Times New Roman"/>
                <w:noProof/>
                <w:sz w:val="24"/>
                <w:szCs w:val="24"/>
                <w:shd w:val="clear" w:color="auto" w:fill="FEFEFE"/>
              </w:rPr>
              <w:t>азстояние не по малко от 60 cm.</w:t>
            </w:r>
          </w:p>
          <w:p w:rsidR="00F120B9" w:rsidRDefault="00F120B9" w:rsidP="00135EBA">
            <w:pPr>
              <w:spacing w:after="0" w:line="320" w:lineRule="exact"/>
              <w:jc w:val="both"/>
              <w:rPr>
                <w:rFonts w:ascii="Times New Roman" w:hAnsi="Times New Roman"/>
                <w:b/>
                <w:noProof/>
                <w:sz w:val="24"/>
                <w:szCs w:val="24"/>
                <w:shd w:val="clear" w:color="auto" w:fill="FEFEFE"/>
              </w:rPr>
            </w:pPr>
          </w:p>
          <w:p w:rsidR="00CE67FA" w:rsidRDefault="00800AF1" w:rsidP="00416D4F">
            <w:pPr>
              <w:spacing w:after="0" w:line="320" w:lineRule="exact"/>
              <w:ind w:firstLine="851"/>
              <w:jc w:val="both"/>
              <w:rPr>
                <w:rFonts w:ascii="Times New Roman" w:hAnsi="Times New Roman"/>
                <w:b/>
                <w:noProof/>
                <w:sz w:val="24"/>
                <w:szCs w:val="24"/>
                <w:shd w:val="clear" w:color="auto" w:fill="FEFEFE"/>
              </w:rPr>
            </w:pPr>
            <w:r w:rsidRPr="00800AF1">
              <w:rPr>
                <w:rFonts w:ascii="Times New Roman" w:hAnsi="Times New Roman"/>
                <w:b/>
                <w:noProof/>
                <w:sz w:val="24"/>
                <w:szCs w:val="24"/>
                <w:shd w:val="clear" w:color="auto" w:fill="FEFEFE"/>
              </w:rPr>
              <w:t>4</w:t>
            </w:r>
            <w:r w:rsidR="00CE67FA" w:rsidRPr="00800AF1">
              <w:rPr>
                <w:rFonts w:ascii="Times New Roman" w:hAnsi="Times New Roman"/>
                <w:b/>
                <w:noProof/>
                <w:sz w:val="24"/>
                <w:szCs w:val="24"/>
                <w:shd w:val="clear" w:color="auto" w:fill="FEFEFE"/>
              </w:rPr>
              <w:t>. ИЗИСКВАНИЯ КЪМ ВИДОВЕТЕ ОСИГУРЯВАНЕ</w:t>
            </w:r>
          </w:p>
          <w:p w:rsidR="00712C7F" w:rsidRPr="00800AF1" w:rsidRDefault="00712C7F" w:rsidP="00416D4F">
            <w:pPr>
              <w:spacing w:after="0" w:line="320" w:lineRule="exact"/>
              <w:ind w:firstLine="851"/>
              <w:jc w:val="both"/>
              <w:rPr>
                <w:rFonts w:ascii="Times New Roman" w:hAnsi="Times New Roman"/>
                <w:b/>
                <w:noProof/>
                <w:sz w:val="24"/>
                <w:szCs w:val="24"/>
                <w:shd w:val="clear" w:color="auto" w:fill="FEFEFE"/>
              </w:rPr>
            </w:pPr>
          </w:p>
          <w:p w:rsidR="00CE67FA" w:rsidRPr="00800AF1" w:rsidRDefault="00800AF1" w:rsidP="00416D4F">
            <w:pPr>
              <w:spacing w:after="0" w:line="320" w:lineRule="exact"/>
              <w:ind w:firstLine="851"/>
              <w:jc w:val="both"/>
              <w:rPr>
                <w:rFonts w:ascii="Times New Roman" w:hAnsi="Times New Roman"/>
                <w:noProof/>
                <w:sz w:val="24"/>
                <w:szCs w:val="24"/>
                <w:shd w:val="clear" w:color="auto" w:fill="FEFEFE"/>
              </w:rPr>
            </w:pPr>
            <w:r w:rsidRPr="00800AF1">
              <w:rPr>
                <w:rFonts w:ascii="Times New Roman" w:hAnsi="Times New Roman"/>
                <w:noProof/>
                <w:sz w:val="24"/>
                <w:szCs w:val="24"/>
                <w:shd w:val="clear" w:color="auto" w:fill="FEFEFE"/>
              </w:rPr>
              <w:t>4</w:t>
            </w:r>
            <w:r>
              <w:rPr>
                <w:rFonts w:ascii="Times New Roman" w:hAnsi="Times New Roman"/>
                <w:noProof/>
                <w:sz w:val="24"/>
                <w:szCs w:val="24"/>
                <w:shd w:val="clear" w:color="auto" w:fill="FEFEFE"/>
              </w:rPr>
              <w:t>.1. Осигуряване на качеството</w:t>
            </w:r>
          </w:p>
          <w:p w:rsidR="00CE67FA" w:rsidRPr="00800AF1" w:rsidRDefault="00800AF1" w:rsidP="00416D4F">
            <w:pPr>
              <w:spacing w:after="0" w:line="320" w:lineRule="exact"/>
              <w:ind w:firstLine="851"/>
              <w:jc w:val="both"/>
              <w:rPr>
                <w:rFonts w:ascii="Times New Roman" w:hAnsi="Times New Roman"/>
                <w:noProof/>
                <w:sz w:val="24"/>
                <w:szCs w:val="24"/>
                <w:shd w:val="clear" w:color="auto" w:fill="FEFEFE"/>
              </w:rPr>
            </w:pPr>
            <w:r w:rsidRPr="00800AF1">
              <w:rPr>
                <w:rFonts w:ascii="Times New Roman" w:hAnsi="Times New Roman"/>
                <w:noProof/>
                <w:sz w:val="24"/>
                <w:szCs w:val="24"/>
                <w:shd w:val="clear" w:color="auto" w:fill="FEFEFE"/>
              </w:rPr>
              <w:t>4</w:t>
            </w:r>
            <w:r w:rsidR="00CE67FA" w:rsidRPr="00800AF1">
              <w:rPr>
                <w:rFonts w:ascii="Times New Roman" w:hAnsi="Times New Roman"/>
                <w:noProof/>
                <w:sz w:val="24"/>
                <w:szCs w:val="24"/>
                <w:shd w:val="clear" w:color="auto" w:fill="FEFEFE"/>
              </w:rPr>
              <w:t>.1.1. Изисквания при процедура за доставка на вещеви изделия</w:t>
            </w:r>
          </w:p>
          <w:p w:rsidR="00CE67FA" w:rsidRPr="00800AF1" w:rsidRDefault="00CE67FA" w:rsidP="00416D4F">
            <w:pPr>
              <w:spacing w:after="0" w:line="320" w:lineRule="exact"/>
              <w:ind w:firstLine="851"/>
              <w:jc w:val="both"/>
              <w:rPr>
                <w:rFonts w:ascii="Times New Roman" w:hAnsi="Times New Roman"/>
                <w:noProof/>
                <w:sz w:val="24"/>
                <w:szCs w:val="24"/>
                <w:shd w:val="clear" w:color="auto" w:fill="FEFEFE"/>
                <w:lang w:val="en-US"/>
              </w:rPr>
            </w:pPr>
            <w:r w:rsidRPr="00800AF1">
              <w:rPr>
                <w:rFonts w:ascii="Times New Roman" w:hAnsi="Times New Roman"/>
                <w:noProof/>
                <w:sz w:val="24"/>
                <w:szCs w:val="24"/>
                <w:shd w:val="clear" w:color="auto" w:fill="FEFEFE"/>
              </w:rPr>
              <w:t xml:space="preserve">При провеждане на процедура за доставка на вещеви изделия, </w:t>
            </w:r>
            <w:r w:rsidR="00800AF1" w:rsidRPr="00800AF1">
              <w:rPr>
                <w:rFonts w:ascii="Times New Roman" w:hAnsi="Times New Roman"/>
                <w:noProof/>
                <w:sz w:val="24"/>
                <w:szCs w:val="24"/>
                <w:shd w:val="clear" w:color="auto" w:fill="FEFEFE"/>
              </w:rPr>
              <w:t>ще</w:t>
            </w:r>
            <w:r w:rsidRPr="00800AF1">
              <w:rPr>
                <w:rFonts w:ascii="Times New Roman" w:hAnsi="Times New Roman"/>
                <w:noProof/>
                <w:sz w:val="24"/>
                <w:szCs w:val="24"/>
                <w:shd w:val="clear" w:color="auto" w:fill="FEFEFE"/>
              </w:rPr>
              <w:t xml:space="preserve"> доказва</w:t>
            </w:r>
            <w:r w:rsidR="00800AF1" w:rsidRPr="00800AF1">
              <w:rPr>
                <w:rFonts w:ascii="Times New Roman" w:hAnsi="Times New Roman"/>
                <w:noProof/>
                <w:sz w:val="24"/>
                <w:szCs w:val="24"/>
                <w:shd w:val="clear" w:color="auto" w:fill="FEFEFE"/>
              </w:rPr>
              <w:t>ме</w:t>
            </w:r>
            <w:r w:rsidRPr="00800AF1">
              <w:rPr>
                <w:rFonts w:ascii="Times New Roman" w:hAnsi="Times New Roman"/>
                <w:noProof/>
                <w:sz w:val="24"/>
                <w:szCs w:val="24"/>
                <w:shd w:val="clear" w:color="auto" w:fill="FEFEFE"/>
              </w:rPr>
              <w:t xml:space="preserve"> с протоколи от изпитвания в акредитирана лаборатория съответствието с изискванията на техническата спецификация на: размерните показатели по т. 3.1.1. и характеристиките на материалите по т. </w:t>
            </w:r>
            <w:r w:rsidRPr="00800AF1">
              <w:rPr>
                <w:rFonts w:ascii="Times New Roman" w:hAnsi="Times New Roman"/>
                <w:noProof/>
                <w:sz w:val="24"/>
                <w:szCs w:val="24"/>
                <w:shd w:val="clear" w:color="auto" w:fill="FEFEFE"/>
                <w:lang w:val="en-US"/>
              </w:rPr>
              <w:t>3.1</w:t>
            </w:r>
            <w:r w:rsidRPr="00800AF1">
              <w:rPr>
                <w:rFonts w:ascii="Times New Roman" w:hAnsi="Times New Roman"/>
                <w:noProof/>
                <w:sz w:val="24"/>
                <w:szCs w:val="24"/>
                <w:shd w:val="clear" w:color="auto" w:fill="FEFEFE"/>
              </w:rPr>
              <w:t>.</w:t>
            </w:r>
            <w:r w:rsidRPr="00800AF1">
              <w:rPr>
                <w:rFonts w:ascii="Times New Roman" w:hAnsi="Times New Roman"/>
                <w:noProof/>
                <w:sz w:val="24"/>
                <w:szCs w:val="24"/>
                <w:shd w:val="clear" w:color="auto" w:fill="FEFEFE"/>
                <w:lang w:val="en-US"/>
              </w:rPr>
              <w:t>2.</w:t>
            </w:r>
          </w:p>
          <w:p w:rsidR="00CE67FA" w:rsidRPr="00800AF1" w:rsidRDefault="00CE67FA" w:rsidP="00416D4F">
            <w:pPr>
              <w:spacing w:after="0" w:line="320" w:lineRule="exact"/>
              <w:ind w:firstLine="851"/>
              <w:jc w:val="both"/>
              <w:rPr>
                <w:rFonts w:ascii="Times New Roman" w:hAnsi="Times New Roman"/>
                <w:noProof/>
                <w:sz w:val="24"/>
                <w:szCs w:val="24"/>
                <w:shd w:val="clear" w:color="auto" w:fill="FEFEFE"/>
              </w:rPr>
            </w:pPr>
            <w:r w:rsidRPr="00800AF1">
              <w:rPr>
                <w:rFonts w:ascii="Times New Roman" w:hAnsi="Times New Roman"/>
                <w:noProof/>
                <w:sz w:val="24"/>
                <w:szCs w:val="24"/>
                <w:shd w:val="clear" w:color="auto" w:fill="FEFEFE"/>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800AF1" w:rsidRPr="00800AF1">
              <w:rPr>
                <w:rFonts w:ascii="Times New Roman" w:hAnsi="Times New Roman"/>
                <w:noProof/>
                <w:sz w:val="24"/>
                <w:szCs w:val="24"/>
                <w:shd w:val="clear" w:color="auto" w:fill="FEFEFE"/>
              </w:rPr>
              <w:t>ще</w:t>
            </w:r>
            <w:r w:rsidR="000B6345">
              <w:rPr>
                <w:rFonts w:ascii="Times New Roman" w:hAnsi="Times New Roman"/>
                <w:noProof/>
                <w:sz w:val="24"/>
                <w:szCs w:val="24"/>
                <w:shd w:val="clear" w:color="auto" w:fill="FEFEFE"/>
              </w:rPr>
              <w:t xml:space="preserve"> служат и ще бъдат спазвани</w:t>
            </w:r>
            <w:r w:rsidRPr="00800AF1">
              <w:rPr>
                <w:rFonts w:ascii="Times New Roman" w:hAnsi="Times New Roman"/>
                <w:noProof/>
                <w:sz w:val="24"/>
                <w:szCs w:val="24"/>
                <w:shd w:val="clear" w:color="auto" w:fill="FEFEFE"/>
              </w:rPr>
              <w:t xml:space="preserve"> задължително п</w:t>
            </w:r>
            <w:r w:rsidR="00800AF1" w:rsidRPr="00800AF1">
              <w:rPr>
                <w:rFonts w:ascii="Times New Roman" w:hAnsi="Times New Roman"/>
                <w:noProof/>
                <w:sz w:val="24"/>
                <w:szCs w:val="24"/>
                <w:shd w:val="clear" w:color="auto" w:fill="FEFEFE"/>
              </w:rPr>
              <w:t>ри производството на изделието.</w:t>
            </w:r>
          </w:p>
          <w:p w:rsidR="00CE67FA" w:rsidRPr="00DD75DC" w:rsidRDefault="00800AF1" w:rsidP="00416D4F">
            <w:pPr>
              <w:spacing w:after="0" w:line="320" w:lineRule="exact"/>
              <w:ind w:firstLine="851"/>
              <w:jc w:val="both"/>
              <w:rPr>
                <w:rFonts w:ascii="Times New Roman" w:hAnsi="Times New Roman"/>
                <w:noProof/>
                <w:sz w:val="24"/>
                <w:szCs w:val="24"/>
                <w:shd w:val="clear" w:color="auto" w:fill="FEFEFE"/>
              </w:rPr>
            </w:pPr>
            <w:r w:rsidRPr="00DD75DC">
              <w:rPr>
                <w:rFonts w:ascii="Times New Roman" w:hAnsi="Times New Roman"/>
                <w:noProof/>
                <w:sz w:val="24"/>
                <w:szCs w:val="24"/>
                <w:shd w:val="clear" w:color="auto" w:fill="FEFEFE"/>
              </w:rPr>
              <w:t>4</w:t>
            </w:r>
            <w:r w:rsidR="00CE67FA" w:rsidRPr="00DD75DC">
              <w:rPr>
                <w:rFonts w:ascii="Times New Roman" w:hAnsi="Times New Roman"/>
                <w:noProof/>
                <w:sz w:val="24"/>
                <w:szCs w:val="24"/>
                <w:shd w:val="clear" w:color="auto" w:fill="FEFEFE"/>
              </w:rPr>
              <w:t>.1.2. Правила за приемане и оценка на качеството</w:t>
            </w:r>
          </w:p>
          <w:p w:rsidR="00CE67FA" w:rsidRPr="00DD75DC" w:rsidRDefault="00CE67FA" w:rsidP="00416D4F">
            <w:pPr>
              <w:spacing w:after="0" w:line="320" w:lineRule="exact"/>
              <w:ind w:firstLine="851"/>
              <w:jc w:val="both"/>
              <w:rPr>
                <w:rFonts w:ascii="Times New Roman" w:hAnsi="Times New Roman"/>
                <w:color w:val="000000"/>
                <w:sz w:val="24"/>
                <w:szCs w:val="24"/>
              </w:rPr>
            </w:pPr>
            <w:r w:rsidRPr="00DD75DC">
              <w:rPr>
                <w:rFonts w:ascii="Times New Roman" w:hAnsi="Times New Roman"/>
                <w:sz w:val="24"/>
                <w:szCs w:val="24"/>
              </w:rPr>
              <w:t>Качеството на готовите изделия и на вложените материали в тях</w:t>
            </w:r>
            <w:r w:rsidR="00800AF1" w:rsidRPr="00DD75DC">
              <w:rPr>
                <w:rFonts w:ascii="Times New Roman" w:hAnsi="Times New Roman"/>
                <w:sz w:val="24"/>
                <w:szCs w:val="24"/>
              </w:rPr>
              <w:t xml:space="preserve"> ще</w:t>
            </w:r>
            <w:r w:rsidRPr="00DD75DC">
              <w:rPr>
                <w:rFonts w:ascii="Times New Roman" w:hAnsi="Times New Roman"/>
                <w:sz w:val="24"/>
                <w:szCs w:val="24"/>
              </w:rPr>
              <w:t xml:space="preserve"> се контролират чрез:</w:t>
            </w:r>
          </w:p>
          <w:p w:rsidR="00CE67FA" w:rsidRPr="00DD75DC" w:rsidRDefault="00CE67FA" w:rsidP="00416D4F">
            <w:pPr>
              <w:spacing w:after="0" w:line="320" w:lineRule="exact"/>
              <w:ind w:firstLine="851"/>
              <w:jc w:val="both"/>
              <w:rPr>
                <w:rFonts w:ascii="Times New Roman" w:hAnsi="Times New Roman"/>
                <w:sz w:val="24"/>
                <w:szCs w:val="24"/>
              </w:rPr>
            </w:pPr>
            <w:r w:rsidRPr="00DD75DC">
              <w:rPr>
                <w:rFonts w:ascii="Times New Roman" w:hAnsi="Times New Roman"/>
                <w:color w:val="000000"/>
                <w:sz w:val="24"/>
                <w:szCs w:val="24"/>
              </w:rPr>
              <w:t xml:space="preserve">- </w:t>
            </w:r>
            <w:r w:rsidRPr="00DD75DC">
              <w:rPr>
                <w:rFonts w:ascii="Times New Roman" w:hAnsi="Times New Roman"/>
                <w:sz w:val="24"/>
                <w:szCs w:val="24"/>
              </w:rPr>
              <w:t>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w:t>
            </w:r>
            <w:r w:rsidR="00800AF1" w:rsidRPr="00DD75DC">
              <w:rPr>
                <w:rFonts w:ascii="Times New Roman" w:hAnsi="Times New Roman"/>
                <w:sz w:val="24"/>
                <w:szCs w:val="24"/>
              </w:rPr>
              <w:t xml:space="preserve"> </w:t>
            </w:r>
            <w:r w:rsidR="00DD75DC" w:rsidRPr="00DD75DC">
              <w:rPr>
                <w:rFonts w:ascii="Times New Roman" w:hAnsi="Times New Roman"/>
                <w:sz w:val="24"/>
                <w:szCs w:val="24"/>
              </w:rPr>
              <w:t xml:space="preserve">наша </w:t>
            </w:r>
            <w:r w:rsidR="00800AF1" w:rsidRPr="00DD75DC">
              <w:rPr>
                <w:rFonts w:ascii="Times New Roman" w:hAnsi="Times New Roman"/>
                <w:sz w:val="24"/>
                <w:szCs w:val="24"/>
              </w:rPr>
              <w:t>сметка. Протоколът</w:t>
            </w:r>
            <w:r w:rsidRPr="00DD75DC">
              <w:rPr>
                <w:rFonts w:ascii="Times New Roman" w:hAnsi="Times New Roman"/>
                <w:sz w:val="24"/>
                <w:szCs w:val="24"/>
              </w:rPr>
              <w:t xml:space="preserve"> от изпитване (оригинал със свеж печат и подпис) </w:t>
            </w:r>
            <w:r w:rsidR="00800AF1" w:rsidRPr="00DD75DC">
              <w:rPr>
                <w:rFonts w:ascii="Times New Roman" w:hAnsi="Times New Roman"/>
                <w:sz w:val="24"/>
                <w:szCs w:val="24"/>
              </w:rPr>
              <w:t>ще бъде</w:t>
            </w:r>
            <w:r w:rsidRPr="00DD75DC">
              <w:rPr>
                <w:rFonts w:ascii="Times New Roman" w:hAnsi="Times New Roman"/>
                <w:sz w:val="24"/>
                <w:szCs w:val="24"/>
              </w:rPr>
              <w:t xml:space="preserve"> с отразени в него резултати по всички характеристики, посочени в Техническата спецификация на материалите (кожа и хастар) и с дата на издаване, следваща датата на съответната доставка от настоящата обществена поръчка.</w:t>
            </w:r>
          </w:p>
          <w:p w:rsidR="00CE67FA" w:rsidRPr="00DD75DC" w:rsidRDefault="00CE67FA" w:rsidP="00416D4F">
            <w:pPr>
              <w:spacing w:after="0" w:line="320" w:lineRule="exact"/>
              <w:ind w:firstLine="851"/>
              <w:jc w:val="both"/>
              <w:rPr>
                <w:rFonts w:ascii="Times New Roman" w:hAnsi="Times New Roman"/>
                <w:noProof/>
                <w:sz w:val="24"/>
                <w:szCs w:val="24"/>
              </w:rPr>
            </w:pPr>
            <w:r w:rsidRPr="00DD75DC">
              <w:rPr>
                <w:rFonts w:ascii="Times New Roman" w:hAnsi="Times New Roman"/>
                <w:noProof/>
                <w:color w:val="000000"/>
                <w:sz w:val="24"/>
                <w:szCs w:val="24"/>
              </w:rPr>
              <w:t xml:space="preserve">- </w:t>
            </w:r>
            <w:r w:rsidR="0064124D" w:rsidRPr="0064124D">
              <w:rPr>
                <w:rFonts w:ascii="Times New Roman" w:hAnsi="Times New Roman"/>
                <w:noProof/>
                <w:sz w:val="24"/>
                <w:szCs w:val="24"/>
              </w:rPr>
              <w:t>Количества за анализ: За всяка изпълнена заявка</w:t>
            </w:r>
            <w:r w:rsidR="003A6298">
              <w:rPr>
                <w:rFonts w:ascii="Times New Roman" w:hAnsi="Times New Roman"/>
                <w:noProof/>
                <w:sz w:val="24"/>
                <w:szCs w:val="24"/>
              </w:rPr>
              <w:t xml:space="preserve"> ще</w:t>
            </w:r>
            <w:r w:rsidR="0064124D" w:rsidRPr="0064124D">
              <w:rPr>
                <w:rFonts w:ascii="Times New Roman" w:hAnsi="Times New Roman"/>
                <w:noProof/>
                <w:sz w:val="24"/>
                <w:szCs w:val="24"/>
              </w:rPr>
              <w:t xml:space="preserve"> се вземат за анализ следните количества: до 2 чф. за мъжки кожени ръкавици, до 1 чф. за дамски кожени ръкавици, в зависимост от количествата в конкретната доставка, взети по метода на случайния п</w:t>
            </w:r>
            <w:r w:rsidR="0064124D">
              <w:rPr>
                <w:rFonts w:ascii="Times New Roman" w:hAnsi="Times New Roman"/>
                <w:noProof/>
                <w:sz w:val="24"/>
                <w:szCs w:val="24"/>
              </w:rPr>
              <w:t>одбор от доставяните количества</w:t>
            </w:r>
            <w:r w:rsidRPr="00DD75DC">
              <w:rPr>
                <w:rFonts w:ascii="Times New Roman" w:hAnsi="Times New Roman"/>
                <w:noProof/>
                <w:sz w:val="24"/>
                <w:szCs w:val="24"/>
              </w:rPr>
              <w:t>.</w:t>
            </w:r>
          </w:p>
          <w:p w:rsidR="00CE67FA" w:rsidRPr="00DD75DC" w:rsidRDefault="00CE67FA" w:rsidP="00416D4F">
            <w:pPr>
              <w:spacing w:after="0" w:line="320" w:lineRule="exact"/>
              <w:ind w:firstLine="851"/>
              <w:jc w:val="both"/>
              <w:rPr>
                <w:rFonts w:ascii="Times New Roman" w:hAnsi="Times New Roman"/>
                <w:sz w:val="24"/>
                <w:szCs w:val="24"/>
                <w:lang w:val="en-US"/>
              </w:rPr>
            </w:pPr>
            <w:r w:rsidRPr="00DD75DC">
              <w:rPr>
                <w:rFonts w:ascii="Times New Roman" w:hAnsi="Times New Roman"/>
                <w:sz w:val="24"/>
                <w:szCs w:val="24"/>
              </w:rPr>
              <w:t>- Издел</w:t>
            </w:r>
            <w:r w:rsidR="00DD75DC" w:rsidRPr="00DD75DC">
              <w:rPr>
                <w:rFonts w:ascii="Times New Roman" w:hAnsi="Times New Roman"/>
                <w:sz w:val="24"/>
                <w:szCs w:val="24"/>
              </w:rPr>
              <w:t xml:space="preserve">ията, предоставени за анализ, ще бъдат за наша сметка </w:t>
            </w:r>
            <w:r w:rsidRPr="00DD75DC">
              <w:rPr>
                <w:rFonts w:ascii="Times New Roman" w:hAnsi="Times New Roman"/>
                <w:sz w:val="24"/>
                <w:szCs w:val="24"/>
              </w:rPr>
              <w:t xml:space="preserve">и </w:t>
            </w:r>
            <w:r w:rsidR="00DD75DC" w:rsidRPr="00DD75DC">
              <w:rPr>
                <w:rFonts w:ascii="Times New Roman" w:hAnsi="Times New Roman"/>
                <w:sz w:val="24"/>
                <w:szCs w:val="24"/>
              </w:rPr>
              <w:t>ще</w:t>
            </w:r>
            <w:r w:rsidRPr="00DD75DC">
              <w:rPr>
                <w:rFonts w:ascii="Times New Roman" w:hAnsi="Times New Roman"/>
                <w:sz w:val="24"/>
                <w:szCs w:val="24"/>
              </w:rPr>
              <w:t xml:space="preserve"> </w:t>
            </w:r>
            <w:r w:rsidR="000B6345">
              <w:rPr>
                <w:rFonts w:ascii="Times New Roman" w:hAnsi="Times New Roman"/>
                <w:sz w:val="24"/>
                <w:szCs w:val="24"/>
              </w:rPr>
              <w:t>ги възстановим</w:t>
            </w:r>
            <w:r w:rsidR="00DD75DC" w:rsidRPr="00DD75DC">
              <w:rPr>
                <w:rFonts w:ascii="Times New Roman" w:hAnsi="Times New Roman"/>
                <w:sz w:val="24"/>
                <w:szCs w:val="24"/>
              </w:rPr>
              <w:t xml:space="preserve"> </w:t>
            </w:r>
            <w:r w:rsidRPr="00DD75DC">
              <w:rPr>
                <w:rFonts w:ascii="Times New Roman" w:hAnsi="Times New Roman"/>
                <w:sz w:val="24"/>
                <w:szCs w:val="24"/>
              </w:rPr>
              <w:t>на Възложителя в срок от 30 календарни дни. Анализът ще се извършва в акредитирана лаборатория в рамките на Европейския съюз.</w:t>
            </w:r>
          </w:p>
          <w:p w:rsidR="00CE67FA" w:rsidRPr="002709B7" w:rsidRDefault="00CE67FA" w:rsidP="00416D4F">
            <w:pPr>
              <w:spacing w:after="0" w:line="320" w:lineRule="exact"/>
              <w:ind w:firstLine="851"/>
              <w:jc w:val="both"/>
              <w:rPr>
                <w:rFonts w:ascii="Times New Roman" w:hAnsi="Times New Roman"/>
                <w:sz w:val="24"/>
                <w:szCs w:val="24"/>
              </w:rPr>
            </w:pPr>
            <w:r w:rsidRPr="002709B7">
              <w:rPr>
                <w:rFonts w:ascii="Times New Roman" w:hAnsi="Times New Roman"/>
                <w:sz w:val="24"/>
                <w:szCs w:val="24"/>
              </w:rPr>
              <w:lastRenderedPageBreak/>
              <w:t xml:space="preserve">- За периода от предаване на изделията в МВР до изготвяне на протокол за оценка на качеството, </w:t>
            </w:r>
            <w:r w:rsidR="002709B7" w:rsidRPr="002709B7">
              <w:rPr>
                <w:rFonts w:ascii="Times New Roman" w:hAnsi="Times New Roman"/>
                <w:sz w:val="24"/>
                <w:szCs w:val="24"/>
              </w:rPr>
              <w:t>ще</w:t>
            </w:r>
            <w:r w:rsidRPr="002709B7">
              <w:rPr>
                <w:rFonts w:ascii="Times New Roman" w:hAnsi="Times New Roman"/>
                <w:sz w:val="24"/>
                <w:szCs w:val="24"/>
              </w:rPr>
              <w:t xml:space="preserve"> издава</w:t>
            </w:r>
            <w:r w:rsidR="002709B7" w:rsidRPr="002709B7">
              <w:rPr>
                <w:rFonts w:ascii="Times New Roman" w:hAnsi="Times New Roman"/>
                <w:sz w:val="24"/>
                <w:szCs w:val="24"/>
              </w:rPr>
              <w:t>ме</w:t>
            </w:r>
            <w:r w:rsidRPr="002709B7">
              <w:rPr>
                <w:rFonts w:ascii="Times New Roman" w:hAnsi="Times New Roman"/>
                <w:sz w:val="24"/>
                <w:szCs w:val="24"/>
              </w:rPr>
              <w:t xml:space="preserve"> протокол за временно съхранение, подписан в 2 (два) екземпляра от представители на Възложителя и </w:t>
            </w:r>
            <w:r w:rsidR="000B6345">
              <w:rPr>
                <w:rFonts w:ascii="Times New Roman" w:hAnsi="Times New Roman"/>
                <w:sz w:val="24"/>
                <w:szCs w:val="24"/>
              </w:rPr>
              <w:t>Изпълнителя</w:t>
            </w:r>
            <w:r w:rsidRPr="002709B7">
              <w:rPr>
                <w:rFonts w:ascii="Times New Roman" w:hAnsi="Times New Roman"/>
                <w:sz w:val="24"/>
                <w:szCs w:val="24"/>
              </w:rPr>
              <w:t>.</w:t>
            </w:r>
          </w:p>
          <w:p w:rsidR="00CE67FA" w:rsidRPr="002709B7" w:rsidRDefault="00CE67FA" w:rsidP="00416D4F">
            <w:pPr>
              <w:spacing w:after="0" w:line="320" w:lineRule="exact"/>
              <w:ind w:firstLine="851"/>
              <w:jc w:val="both"/>
              <w:rPr>
                <w:rFonts w:ascii="Times New Roman" w:hAnsi="Times New Roman"/>
                <w:sz w:val="24"/>
                <w:szCs w:val="24"/>
              </w:rPr>
            </w:pPr>
            <w:r w:rsidRPr="002709B7">
              <w:rPr>
                <w:rFonts w:ascii="Times New Roman" w:hAnsi="Times New Roman"/>
                <w:sz w:val="24"/>
                <w:szCs w:val="24"/>
              </w:rPr>
              <w:t xml:space="preserve">-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w:t>
            </w:r>
            <w:r w:rsidR="002709B7" w:rsidRPr="002709B7">
              <w:rPr>
                <w:rFonts w:ascii="Times New Roman" w:hAnsi="Times New Roman"/>
                <w:sz w:val="24"/>
                <w:szCs w:val="24"/>
              </w:rPr>
              <w:t xml:space="preserve">ще </w:t>
            </w:r>
            <w:r w:rsidRPr="002709B7">
              <w:rPr>
                <w:rFonts w:ascii="Times New Roman" w:hAnsi="Times New Roman"/>
                <w:sz w:val="24"/>
                <w:szCs w:val="24"/>
              </w:rPr>
              <w:t>се счита датата на протокола за временно съхранение, което изрично се отразява в предавателно – приемателния протокол.</w:t>
            </w:r>
          </w:p>
          <w:p w:rsidR="00CE67FA" w:rsidRPr="002709B7" w:rsidRDefault="00CE67FA" w:rsidP="00416D4F">
            <w:pPr>
              <w:spacing w:after="0" w:line="320" w:lineRule="exact"/>
              <w:ind w:firstLine="851"/>
              <w:jc w:val="both"/>
              <w:rPr>
                <w:rFonts w:ascii="Times New Roman" w:hAnsi="Times New Roman"/>
                <w:sz w:val="24"/>
                <w:szCs w:val="24"/>
              </w:rPr>
            </w:pPr>
            <w:r w:rsidRPr="002709B7">
              <w:rPr>
                <w:rFonts w:ascii="Times New Roman" w:hAnsi="Times New Roman"/>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w:t>
            </w:r>
            <w:r w:rsidR="002709B7" w:rsidRPr="002709B7">
              <w:rPr>
                <w:rFonts w:ascii="Times New Roman" w:hAnsi="Times New Roman"/>
                <w:sz w:val="24"/>
                <w:szCs w:val="24"/>
              </w:rPr>
              <w:t xml:space="preserve">ще </w:t>
            </w:r>
            <w:r w:rsidRPr="002709B7">
              <w:rPr>
                <w:rFonts w:ascii="Times New Roman" w:hAnsi="Times New Roman"/>
                <w:sz w:val="24"/>
                <w:szCs w:val="24"/>
              </w:rPr>
              <w:t>се връща</w:t>
            </w:r>
            <w:r w:rsidR="002709B7" w:rsidRPr="002709B7">
              <w:rPr>
                <w:rFonts w:ascii="Times New Roman" w:hAnsi="Times New Roman"/>
                <w:sz w:val="24"/>
                <w:szCs w:val="24"/>
              </w:rPr>
              <w:t xml:space="preserve"> при нас</w:t>
            </w:r>
            <w:r w:rsidRPr="002709B7">
              <w:rPr>
                <w:rFonts w:ascii="Times New Roman" w:hAnsi="Times New Roman"/>
                <w:sz w:val="24"/>
                <w:szCs w:val="24"/>
              </w:rPr>
              <w:t xml:space="preserve"> за</w:t>
            </w:r>
            <w:r w:rsidR="002709B7" w:rsidRPr="002709B7">
              <w:rPr>
                <w:rFonts w:ascii="Times New Roman" w:hAnsi="Times New Roman"/>
                <w:sz w:val="24"/>
                <w:szCs w:val="24"/>
              </w:rPr>
              <w:t xml:space="preserve"> наша</w:t>
            </w:r>
            <w:r w:rsidRPr="002709B7">
              <w:rPr>
                <w:rFonts w:ascii="Times New Roman" w:hAnsi="Times New Roman"/>
                <w:sz w:val="24"/>
                <w:szCs w:val="24"/>
              </w:rPr>
              <w:t xml:space="preserve"> сметка, с констативен протокол и приложен към него протокола за оценка на качеството, с отразените в него несъответствия.</w:t>
            </w:r>
          </w:p>
          <w:p w:rsidR="00CE67FA" w:rsidRDefault="00CE67FA" w:rsidP="00416D4F">
            <w:pPr>
              <w:spacing w:after="0" w:line="320" w:lineRule="exact"/>
              <w:ind w:firstLine="851"/>
              <w:jc w:val="both"/>
              <w:rPr>
                <w:rFonts w:ascii="Times New Roman" w:hAnsi="Times New Roman"/>
                <w:sz w:val="24"/>
                <w:szCs w:val="24"/>
              </w:rPr>
            </w:pPr>
            <w:r w:rsidRPr="002709B7">
              <w:rPr>
                <w:rFonts w:ascii="Times New Roman" w:hAnsi="Times New Roman"/>
                <w:sz w:val="24"/>
                <w:szCs w:val="24"/>
              </w:rPr>
              <w:t>- При неспазване характеристиките в настоящата техническа специф</w:t>
            </w:r>
            <w:r w:rsidR="002709B7" w:rsidRPr="002709B7">
              <w:rPr>
                <w:rFonts w:ascii="Times New Roman" w:hAnsi="Times New Roman"/>
                <w:sz w:val="24"/>
                <w:szCs w:val="24"/>
              </w:rPr>
              <w:t>икация, партидата не се приема.</w:t>
            </w:r>
          </w:p>
          <w:p w:rsidR="0090112F" w:rsidRPr="002709B7" w:rsidRDefault="0090112F" w:rsidP="00416D4F">
            <w:pPr>
              <w:spacing w:after="0" w:line="320" w:lineRule="exact"/>
              <w:ind w:firstLine="851"/>
              <w:jc w:val="both"/>
              <w:rPr>
                <w:rFonts w:ascii="Times New Roman" w:hAnsi="Times New Roman"/>
                <w:sz w:val="24"/>
                <w:szCs w:val="24"/>
              </w:rPr>
            </w:pPr>
          </w:p>
          <w:p w:rsidR="00CE67FA" w:rsidRDefault="002709B7" w:rsidP="00416D4F">
            <w:pPr>
              <w:spacing w:after="0" w:line="320" w:lineRule="exact"/>
              <w:ind w:firstLine="851"/>
              <w:jc w:val="both"/>
              <w:rPr>
                <w:rFonts w:ascii="Times New Roman" w:hAnsi="Times New Roman"/>
                <w:b/>
                <w:sz w:val="24"/>
                <w:szCs w:val="24"/>
                <w:shd w:val="clear" w:color="auto" w:fill="FEFEFE"/>
              </w:rPr>
            </w:pPr>
            <w:r>
              <w:rPr>
                <w:rFonts w:ascii="Times New Roman" w:hAnsi="Times New Roman"/>
                <w:b/>
                <w:sz w:val="24"/>
                <w:szCs w:val="24"/>
                <w:shd w:val="clear" w:color="auto" w:fill="FEFEFE"/>
              </w:rPr>
              <w:t>5</w:t>
            </w:r>
            <w:r w:rsidR="00CE67FA" w:rsidRPr="00F07019">
              <w:rPr>
                <w:rFonts w:ascii="Times New Roman" w:hAnsi="Times New Roman"/>
                <w:b/>
                <w:sz w:val="24"/>
                <w:szCs w:val="24"/>
                <w:shd w:val="clear" w:color="auto" w:fill="FEFEFE"/>
              </w:rPr>
              <w:t>. ИЗИСКВАНИЯ КЪМ ЕТИКЕТИРАНЕТО, МАРКИРОВК</w:t>
            </w:r>
            <w:r>
              <w:rPr>
                <w:rFonts w:ascii="Times New Roman" w:hAnsi="Times New Roman"/>
                <w:b/>
                <w:sz w:val="24"/>
                <w:szCs w:val="24"/>
                <w:shd w:val="clear" w:color="auto" w:fill="FEFEFE"/>
              </w:rPr>
              <w:t>АТА, ОПАКОВКАТА И КОНСЕРВАЦИЯТА</w:t>
            </w:r>
          </w:p>
          <w:p w:rsidR="00712C7F" w:rsidRPr="002709B7" w:rsidRDefault="00712C7F" w:rsidP="00416D4F">
            <w:pPr>
              <w:spacing w:after="0" w:line="320" w:lineRule="exact"/>
              <w:ind w:firstLine="851"/>
              <w:jc w:val="both"/>
              <w:rPr>
                <w:rFonts w:ascii="Times New Roman" w:hAnsi="Times New Roman"/>
                <w:b/>
                <w:sz w:val="24"/>
                <w:szCs w:val="24"/>
                <w:shd w:val="clear" w:color="auto" w:fill="FEFEFE"/>
              </w:rPr>
            </w:pPr>
          </w:p>
          <w:p w:rsidR="00CE67FA" w:rsidRPr="009736EF" w:rsidRDefault="002709B7" w:rsidP="00416D4F">
            <w:pPr>
              <w:spacing w:after="0" w:line="320" w:lineRule="exact"/>
              <w:ind w:firstLine="851"/>
              <w:jc w:val="both"/>
              <w:rPr>
                <w:rFonts w:ascii="Times New Roman" w:hAnsi="Times New Roman"/>
                <w:color w:val="000000"/>
                <w:sz w:val="24"/>
                <w:szCs w:val="24"/>
                <w:lang w:val="en-US"/>
              </w:rPr>
            </w:pPr>
            <w:r>
              <w:rPr>
                <w:rFonts w:ascii="Times New Roman" w:hAnsi="Times New Roman"/>
                <w:color w:val="000000"/>
                <w:sz w:val="24"/>
                <w:szCs w:val="24"/>
              </w:rPr>
              <w:t>5</w:t>
            </w:r>
            <w:r w:rsidR="00CE67FA" w:rsidRPr="009736EF">
              <w:rPr>
                <w:rFonts w:ascii="Times New Roman" w:hAnsi="Times New Roman"/>
                <w:color w:val="000000"/>
                <w:sz w:val="24"/>
                <w:szCs w:val="24"/>
              </w:rPr>
              <w:t>.1</w:t>
            </w:r>
            <w:r w:rsidR="00CE67FA" w:rsidRPr="009736EF">
              <w:rPr>
                <w:rFonts w:ascii="Times New Roman" w:hAnsi="Times New Roman"/>
                <w:color w:val="000000"/>
                <w:sz w:val="24"/>
                <w:szCs w:val="24"/>
                <w:lang w:val="en-US"/>
              </w:rPr>
              <w:t>.</w:t>
            </w:r>
            <w:r w:rsidR="00CE67FA" w:rsidRPr="009736EF">
              <w:rPr>
                <w:rFonts w:ascii="Times New Roman" w:hAnsi="Times New Roman"/>
                <w:color w:val="000000"/>
                <w:sz w:val="24"/>
                <w:szCs w:val="24"/>
              </w:rPr>
              <w:t xml:space="preserve"> </w:t>
            </w:r>
            <w:r w:rsidR="00CE67FA" w:rsidRPr="009736EF">
              <w:rPr>
                <w:rFonts w:ascii="Times New Roman" w:hAnsi="Times New Roman"/>
                <w:sz w:val="24"/>
                <w:szCs w:val="24"/>
              </w:rPr>
              <w:t>Маркировка</w:t>
            </w:r>
          </w:p>
          <w:p w:rsidR="00CE67FA" w:rsidRPr="009736EF" w:rsidRDefault="00CE67FA" w:rsidP="00416D4F">
            <w:pPr>
              <w:spacing w:after="0" w:line="320" w:lineRule="exact"/>
              <w:ind w:firstLine="851"/>
              <w:jc w:val="both"/>
              <w:rPr>
                <w:rFonts w:ascii="Times New Roman" w:hAnsi="Times New Roman"/>
                <w:sz w:val="24"/>
                <w:szCs w:val="24"/>
              </w:rPr>
            </w:pPr>
            <w:r w:rsidRPr="009736EF">
              <w:rPr>
                <w:rFonts w:ascii="Times New Roman" w:hAnsi="Times New Roman"/>
                <w:sz w:val="24"/>
                <w:szCs w:val="24"/>
              </w:rPr>
              <w:t xml:space="preserve">На лявата ръкавица от всеки чифт кожени ръкавици </w:t>
            </w:r>
            <w:r w:rsidR="00F07019" w:rsidRPr="009736EF">
              <w:rPr>
                <w:rFonts w:ascii="Times New Roman" w:hAnsi="Times New Roman"/>
                <w:sz w:val="24"/>
                <w:szCs w:val="24"/>
              </w:rPr>
              <w:t xml:space="preserve">ще </w:t>
            </w:r>
            <w:r w:rsidRPr="009736EF">
              <w:rPr>
                <w:rFonts w:ascii="Times New Roman" w:hAnsi="Times New Roman"/>
                <w:sz w:val="24"/>
                <w:szCs w:val="24"/>
              </w:rPr>
              <w:t xml:space="preserve">има етикет от текстилна лента, зашит от вътрешната страна (при подгъва), видим и четлив, който да не се заличава по време на експлоатация. Етикетът </w:t>
            </w:r>
            <w:r w:rsidR="00F07019" w:rsidRPr="009736EF">
              <w:rPr>
                <w:rFonts w:ascii="Times New Roman" w:hAnsi="Times New Roman"/>
                <w:sz w:val="24"/>
                <w:szCs w:val="24"/>
              </w:rPr>
              <w:t>ще</w:t>
            </w:r>
            <w:r w:rsidRPr="009736EF">
              <w:rPr>
                <w:rFonts w:ascii="Times New Roman" w:hAnsi="Times New Roman"/>
                <w:sz w:val="24"/>
                <w:szCs w:val="24"/>
              </w:rPr>
              <w:t xml:space="preserve"> съдържа следната информация: </w:t>
            </w:r>
          </w:p>
          <w:p w:rsidR="00CE67FA" w:rsidRPr="009736EF" w:rsidRDefault="00CE67FA" w:rsidP="00416D4F">
            <w:pPr>
              <w:spacing w:after="0" w:line="320" w:lineRule="exact"/>
              <w:ind w:firstLine="851"/>
              <w:jc w:val="both"/>
              <w:rPr>
                <w:rFonts w:ascii="Times New Roman" w:hAnsi="Times New Roman"/>
                <w:color w:val="000000"/>
                <w:sz w:val="24"/>
                <w:szCs w:val="24"/>
              </w:rPr>
            </w:pPr>
            <w:r w:rsidRPr="009736EF">
              <w:rPr>
                <w:rFonts w:ascii="Times New Roman" w:hAnsi="Times New Roman"/>
                <w:color w:val="000000"/>
                <w:sz w:val="24"/>
                <w:szCs w:val="24"/>
              </w:rPr>
              <w:t xml:space="preserve">- Размер; </w:t>
            </w:r>
          </w:p>
          <w:p w:rsidR="00CE67FA" w:rsidRPr="009736EF" w:rsidRDefault="00CE67FA" w:rsidP="00416D4F">
            <w:pPr>
              <w:spacing w:after="0" w:line="320" w:lineRule="exact"/>
              <w:ind w:firstLine="851"/>
              <w:jc w:val="both"/>
              <w:rPr>
                <w:rFonts w:ascii="Times New Roman" w:hAnsi="Times New Roman"/>
                <w:sz w:val="24"/>
                <w:szCs w:val="24"/>
              </w:rPr>
            </w:pPr>
            <w:r w:rsidRPr="009736EF">
              <w:rPr>
                <w:rFonts w:ascii="Times New Roman" w:hAnsi="Times New Roman"/>
                <w:color w:val="000000"/>
                <w:sz w:val="24"/>
                <w:szCs w:val="24"/>
              </w:rPr>
              <w:t xml:space="preserve">- Фирма </w:t>
            </w:r>
            <w:r w:rsidR="004863E0" w:rsidRPr="004863E0">
              <w:rPr>
                <w:rFonts w:ascii="Times New Roman" w:hAnsi="Times New Roman"/>
                <w:color w:val="000000"/>
                <w:sz w:val="24"/>
                <w:szCs w:val="24"/>
              </w:rPr>
              <w:t>изпълнител</w:t>
            </w:r>
            <w:r w:rsidRPr="009736EF">
              <w:rPr>
                <w:rFonts w:ascii="Times New Roman" w:hAnsi="Times New Roman"/>
                <w:sz w:val="24"/>
                <w:szCs w:val="24"/>
              </w:rPr>
              <w:t>;</w:t>
            </w:r>
          </w:p>
          <w:p w:rsidR="00CE67FA" w:rsidRPr="009736EF" w:rsidRDefault="00CE67FA" w:rsidP="00416D4F">
            <w:pPr>
              <w:spacing w:after="0" w:line="320" w:lineRule="exact"/>
              <w:ind w:firstLine="851"/>
              <w:jc w:val="both"/>
              <w:rPr>
                <w:rFonts w:ascii="Times New Roman" w:hAnsi="Times New Roman"/>
                <w:color w:val="000000"/>
                <w:sz w:val="24"/>
                <w:szCs w:val="24"/>
              </w:rPr>
            </w:pPr>
            <w:r w:rsidRPr="009736EF">
              <w:rPr>
                <w:rFonts w:ascii="Times New Roman" w:hAnsi="Times New Roman"/>
                <w:color w:val="000000"/>
                <w:sz w:val="24"/>
                <w:szCs w:val="24"/>
              </w:rPr>
              <w:t>- Месец и година на производство;</w:t>
            </w:r>
          </w:p>
          <w:p w:rsidR="00CE67FA" w:rsidRPr="009736EF" w:rsidRDefault="00CE67FA" w:rsidP="00416D4F">
            <w:pPr>
              <w:spacing w:after="0" w:line="320" w:lineRule="exact"/>
              <w:ind w:firstLine="851"/>
              <w:jc w:val="both"/>
              <w:rPr>
                <w:rFonts w:ascii="Times New Roman" w:hAnsi="Times New Roman"/>
                <w:color w:val="000000"/>
                <w:sz w:val="24"/>
                <w:szCs w:val="24"/>
              </w:rPr>
            </w:pPr>
            <w:r w:rsidRPr="009736EF">
              <w:rPr>
                <w:rFonts w:ascii="Times New Roman" w:hAnsi="Times New Roman"/>
                <w:noProof/>
                <w:sz w:val="24"/>
                <w:szCs w:val="24"/>
              </w:rPr>
              <w:t>- Поддръжка и почистване;</w:t>
            </w:r>
          </w:p>
          <w:p w:rsidR="00CE67FA" w:rsidRPr="002709B7" w:rsidRDefault="00CE67FA" w:rsidP="00416D4F">
            <w:pPr>
              <w:spacing w:after="0" w:line="320" w:lineRule="exact"/>
              <w:ind w:firstLine="851"/>
              <w:jc w:val="both"/>
              <w:rPr>
                <w:rFonts w:ascii="Times New Roman" w:hAnsi="Times New Roman"/>
                <w:sz w:val="24"/>
                <w:szCs w:val="24"/>
              </w:rPr>
            </w:pPr>
            <w:r w:rsidRPr="009736EF">
              <w:rPr>
                <w:rFonts w:ascii="Times New Roman" w:hAnsi="Times New Roman"/>
                <w:sz w:val="24"/>
                <w:szCs w:val="24"/>
              </w:rPr>
              <w:t>- Гар</w:t>
            </w:r>
            <w:r w:rsidR="002709B7">
              <w:rPr>
                <w:rFonts w:ascii="Times New Roman" w:hAnsi="Times New Roman"/>
                <w:sz w:val="24"/>
                <w:szCs w:val="24"/>
              </w:rPr>
              <w:t>анционен срок при експлоатация.</w:t>
            </w:r>
          </w:p>
          <w:p w:rsidR="00CE67FA" w:rsidRPr="009736EF" w:rsidRDefault="002709B7" w:rsidP="00416D4F">
            <w:pPr>
              <w:spacing w:after="0" w:line="320" w:lineRule="exact"/>
              <w:ind w:firstLine="851"/>
              <w:jc w:val="both"/>
              <w:rPr>
                <w:rFonts w:ascii="Times New Roman" w:hAnsi="Times New Roman"/>
                <w:sz w:val="24"/>
                <w:szCs w:val="24"/>
              </w:rPr>
            </w:pPr>
            <w:r>
              <w:rPr>
                <w:rFonts w:ascii="Times New Roman" w:hAnsi="Times New Roman"/>
                <w:sz w:val="24"/>
                <w:szCs w:val="24"/>
              </w:rPr>
              <w:t>5</w:t>
            </w:r>
            <w:r w:rsidR="00CE67FA" w:rsidRPr="009736EF">
              <w:rPr>
                <w:rFonts w:ascii="Times New Roman" w:hAnsi="Times New Roman"/>
                <w:sz w:val="24"/>
                <w:szCs w:val="24"/>
              </w:rPr>
              <w:t xml:space="preserve">.2. Опаковка </w:t>
            </w:r>
          </w:p>
          <w:p w:rsidR="00CE67FA" w:rsidRPr="009736EF" w:rsidRDefault="00CE67FA" w:rsidP="00416D4F">
            <w:pPr>
              <w:spacing w:after="0" w:line="320" w:lineRule="exact"/>
              <w:ind w:firstLine="851"/>
              <w:jc w:val="both"/>
              <w:rPr>
                <w:rFonts w:ascii="Times New Roman" w:hAnsi="Times New Roman"/>
                <w:sz w:val="24"/>
                <w:szCs w:val="24"/>
              </w:rPr>
            </w:pPr>
            <w:r w:rsidRPr="009736EF">
              <w:rPr>
                <w:rFonts w:ascii="Times New Roman" w:hAnsi="Times New Roman"/>
                <w:sz w:val="24"/>
                <w:szCs w:val="24"/>
              </w:rPr>
              <w:t xml:space="preserve">Всеки чифт ръкавици </w:t>
            </w:r>
            <w:r w:rsidR="00F07019" w:rsidRPr="009736EF">
              <w:rPr>
                <w:rFonts w:ascii="Times New Roman" w:hAnsi="Times New Roman"/>
                <w:sz w:val="24"/>
                <w:szCs w:val="24"/>
              </w:rPr>
              <w:t xml:space="preserve">ще </w:t>
            </w:r>
            <w:r w:rsidRPr="009736EF">
              <w:rPr>
                <w:rFonts w:ascii="Times New Roman" w:hAnsi="Times New Roman"/>
                <w:sz w:val="24"/>
                <w:szCs w:val="24"/>
              </w:rPr>
              <w:t xml:space="preserve">се поставя в прозрачен полиетиленов плик, на който се залепва етикет със следната информация: вид и размер на изделието, фирма </w:t>
            </w:r>
            <w:r w:rsidR="006D6643">
              <w:rPr>
                <w:rFonts w:ascii="Times New Roman" w:hAnsi="Times New Roman"/>
                <w:sz w:val="24"/>
                <w:szCs w:val="24"/>
              </w:rPr>
              <w:t>изпълнител</w:t>
            </w:r>
            <w:r w:rsidRPr="009736EF">
              <w:rPr>
                <w:rFonts w:ascii="Times New Roman" w:hAnsi="Times New Roman"/>
                <w:sz w:val="24"/>
                <w:szCs w:val="24"/>
              </w:rPr>
              <w:t xml:space="preserve"> и дата на доставка. Във всеки плик </w:t>
            </w:r>
            <w:r w:rsidR="009736EF" w:rsidRPr="009736EF">
              <w:rPr>
                <w:rFonts w:ascii="Times New Roman" w:hAnsi="Times New Roman"/>
                <w:sz w:val="24"/>
                <w:szCs w:val="24"/>
              </w:rPr>
              <w:t xml:space="preserve">ще </w:t>
            </w:r>
            <w:r w:rsidRPr="009736EF">
              <w:rPr>
                <w:rFonts w:ascii="Times New Roman" w:hAnsi="Times New Roman"/>
                <w:sz w:val="24"/>
                <w:szCs w:val="24"/>
              </w:rPr>
              <w:t>се поставя и гаранционна карта, съдържаща следната информация:</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noProof/>
                <w:sz w:val="24"/>
                <w:szCs w:val="24"/>
                <w:lang w:val="en-US"/>
              </w:rPr>
              <w:t xml:space="preserve"> </w:t>
            </w:r>
            <w:r w:rsidRPr="009736EF">
              <w:rPr>
                <w:rFonts w:ascii="Times New Roman" w:hAnsi="Times New Roman"/>
                <w:noProof/>
                <w:sz w:val="24"/>
                <w:szCs w:val="24"/>
              </w:rPr>
              <w:t xml:space="preserve">Име и адрес на </w:t>
            </w:r>
            <w:r w:rsidR="004863E0">
              <w:rPr>
                <w:rFonts w:ascii="Times New Roman" w:hAnsi="Times New Roman"/>
                <w:sz w:val="24"/>
                <w:szCs w:val="24"/>
              </w:rPr>
              <w:t>изпълнителя</w:t>
            </w:r>
            <w:r w:rsidRPr="009736EF">
              <w:rPr>
                <w:rFonts w:ascii="Times New Roman" w:hAnsi="Times New Roman"/>
                <w:noProof/>
                <w:sz w:val="24"/>
                <w:szCs w:val="24"/>
              </w:rPr>
              <w:t>;</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noProof/>
                <w:sz w:val="24"/>
                <w:szCs w:val="24"/>
                <w:lang w:val="en-US"/>
              </w:rPr>
              <w:t xml:space="preserve"> </w:t>
            </w:r>
            <w:r w:rsidRPr="009736EF">
              <w:rPr>
                <w:rFonts w:ascii="Times New Roman" w:hAnsi="Times New Roman"/>
                <w:noProof/>
                <w:sz w:val="24"/>
                <w:szCs w:val="24"/>
              </w:rPr>
              <w:t>Вид на изделието;</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noProof/>
                <w:sz w:val="24"/>
                <w:szCs w:val="24"/>
                <w:lang w:val="en-US"/>
              </w:rPr>
              <w:t xml:space="preserve"> </w:t>
            </w:r>
            <w:r w:rsidRPr="009736EF">
              <w:rPr>
                <w:rFonts w:ascii="Times New Roman" w:hAnsi="Times New Roman"/>
                <w:noProof/>
                <w:sz w:val="24"/>
                <w:szCs w:val="24"/>
              </w:rPr>
              <w:t>Дата на доставка на изделието;</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noProof/>
                <w:sz w:val="24"/>
                <w:szCs w:val="24"/>
                <w:lang w:val="en-US"/>
              </w:rPr>
              <w:t xml:space="preserve"> </w:t>
            </w:r>
            <w:r w:rsidRPr="009736EF">
              <w:rPr>
                <w:rFonts w:ascii="Times New Roman" w:hAnsi="Times New Roman"/>
                <w:noProof/>
                <w:sz w:val="24"/>
                <w:szCs w:val="24"/>
              </w:rPr>
              <w:t>Поле за вписване името на служителя, на когото се предоставя изделието (попълва се от служител на Възложителя);</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noProof/>
                <w:sz w:val="24"/>
                <w:szCs w:val="24"/>
                <w:lang w:val="en-US"/>
              </w:rPr>
              <w:t xml:space="preserve"> </w:t>
            </w:r>
            <w:r w:rsidRPr="009736EF">
              <w:rPr>
                <w:rFonts w:ascii="Times New Roman" w:hAnsi="Times New Roman"/>
                <w:noProof/>
                <w:sz w:val="24"/>
                <w:szCs w:val="24"/>
              </w:rPr>
              <w:t>Поле за дата на предаване на изделието на служителя (попълва се от служител на Възложителя);</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noProof/>
                <w:sz w:val="24"/>
                <w:szCs w:val="24"/>
                <w:lang w:val="en-US"/>
              </w:rPr>
              <w:t xml:space="preserve"> </w:t>
            </w:r>
            <w:r w:rsidRPr="009736EF">
              <w:rPr>
                <w:rFonts w:ascii="Times New Roman" w:hAnsi="Times New Roman"/>
                <w:noProof/>
                <w:sz w:val="24"/>
                <w:szCs w:val="24"/>
              </w:rPr>
              <w:t>Гаранционен срок при експлоатация;</w:t>
            </w:r>
          </w:p>
          <w:p w:rsidR="00CE67FA" w:rsidRPr="009736EF" w:rsidRDefault="00CE67FA" w:rsidP="00416D4F">
            <w:pPr>
              <w:numPr>
                <w:ilvl w:val="0"/>
                <w:numId w:val="40"/>
              </w:numPr>
              <w:tabs>
                <w:tab w:val="left" w:pos="900"/>
              </w:tabs>
              <w:spacing w:after="0" w:line="320" w:lineRule="exact"/>
              <w:ind w:left="0" w:firstLine="851"/>
              <w:jc w:val="both"/>
              <w:rPr>
                <w:rFonts w:ascii="Times New Roman" w:hAnsi="Times New Roman"/>
                <w:noProof/>
                <w:sz w:val="24"/>
                <w:szCs w:val="24"/>
              </w:rPr>
            </w:pPr>
            <w:r w:rsidRPr="009736EF">
              <w:rPr>
                <w:rFonts w:ascii="Times New Roman" w:hAnsi="Times New Roman"/>
                <w:sz w:val="24"/>
                <w:szCs w:val="24"/>
                <w:lang w:val="en-US"/>
              </w:rPr>
              <w:t xml:space="preserve"> </w:t>
            </w:r>
            <w:r w:rsidRPr="009736EF">
              <w:rPr>
                <w:rFonts w:ascii="Times New Roman" w:hAnsi="Times New Roman"/>
                <w:sz w:val="24"/>
                <w:szCs w:val="24"/>
              </w:rPr>
              <w:t>Изисквания за съхранение и употреба.</w:t>
            </w:r>
          </w:p>
          <w:p w:rsidR="00CE67FA" w:rsidRPr="009736EF" w:rsidRDefault="00CE67FA" w:rsidP="00416D4F">
            <w:pPr>
              <w:spacing w:after="0" w:line="320" w:lineRule="exact"/>
              <w:ind w:firstLine="851"/>
              <w:jc w:val="both"/>
              <w:rPr>
                <w:rFonts w:ascii="Times New Roman" w:hAnsi="Times New Roman"/>
                <w:sz w:val="24"/>
                <w:szCs w:val="24"/>
              </w:rPr>
            </w:pPr>
          </w:p>
          <w:p w:rsidR="00CE67FA" w:rsidRDefault="006D6643" w:rsidP="00416D4F">
            <w:pPr>
              <w:spacing w:after="0" w:line="320" w:lineRule="exact"/>
              <w:ind w:firstLine="851"/>
              <w:jc w:val="both"/>
              <w:rPr>
                <w:rFonts w:ascii="Times New Roman" w:hAnsi="Times New Roman"/>
                <w:sz w:val="24"/>
                <w:szCs w:val="24"/>
              </w:rPr>
            </w:pPr>
            <w:r>
              <w:rPr>
                <w:rFonts w:ascii="Times New Roman" w:hAnsi="Times New Roman"/>
                <w:sz w:val="24"/>
                <w:szCs w:val="24"/>
              </w:rPr>
              <w:lastRenderedPageBreak/>
              <w:t>По</w:t>
            </w:r>
            <w:r w:rsidR="009736EF" w:rsidRPr="009736EF">
              <w:rPr>
                <w:rFonts w:ascii="Times New Roman" w:hAnsi="Times New Roman"/>
                <w:sz w:val="24"/>
                <w:szCs w:val="24"/>
              </w:rPr>
              <w:t xml:space="preserve"> </w:t>
            </w:r>
            <w:r w:rsidR="00CE67FA" w:rsidRPr="009736EF">
              <w:rPr>
                <w:rFonts w:ascii="Times New Roman" w:hAnsi="Times New Roman"/>
                <w:sz w:val="24"/>
                <w:szCs w:val="24"/>
                <w:lang w:val="en-US"/>
              </w:rPr>
              <w:t>5</w:t>
            </w:r>
            <w:r w:rsidR="00CE67FA" w:rsidRPr="009736EF">
              <w:rPr>
                <w:rFonts w:ascii="Times New Roman" w:hAnsi="Times New Roman"/>
                <w:sz w:val="24"/>
                <w:szCs w:val="24"/>
              </w:rPr>
              <w:t>0 чифта ръкавици</w:t>
            </w:r>
            <w:r>
              <w:rPr>
                <w:rFonts w:ascii="Times New Roman" w:hAnsi="Times New Roman"/>
                <w:sz w:val="24"/>
                <w:szCs w:val="24"/>
              </w:rPr>
              <w:t xml:space="preserve"> ще бъдат</w:t>
            </w:r>
            <w:r w:rsidR="009736EF" w:rsidRPr="009736EF">
              <w:rPr>
                <w:rFonts w:ascii="Times New Roman" w:hAnsi="Times New Roman"/>
                <w:sz w:val="24"/>
                <w:szCs w:val="24"/>
              </w:rPr>
              <w:t xml:space="preserve"> подредени</w:t>
            </w:r>
            <w:r w:rsidR="00CE67FA" w:rsidRPr="009736EF">
              <w:rPr>
                <w:rFonts w:ascii="Times New Roman" w:hAnsi="Times New Roman"/>
                <w:sz w:val="24"/>
                <w:szCs w:val="24"/>
              </w:rPr>
              <w:t xml:space="preserve"> в кашони, които се запечатват. На кашона </w:t>
            </w:r>
            <w:r w:rsidR="009736EF" w:rsidRPr="009736EF">
              <w:rPr>
                <w:rFonts w:ascii="Times New Roman" w:hAnsi="Times New Roman"/>
                <w:sz w:val="24"/>
                <w:szCs w:val="24"/>
              </w:rPr>
              <w:t>ще бъде поставен</w:t>
            </w:r>
            <w:r w:rsidR="00CE67FA" w:rsidRPr="009736EF">
              <w:rPr>
                <w:rFonts w:ascii="Times New Roman" w:hAnsi="Times New Roman"/>
                <w:sz w:val="24"/>
                <w:szCs w:val="24"/>
              </w:rPr>
              <w:t xml:space="preserve"> етикет със следната информация: фирма </w:t>
            </w:r>
            <w:r>
              <w:rPr>
                <w:rFonts w:ascii="Times New Roman" w:hAnsi="Times New Roman"/>
                <w:sz w:val="24"/>
                <w:szCs w:val="24"/>
              </w:rPr>
              <w:t>изпълнител</w:t>
            </w:r>
            <w:r w:rsidR="00CE67FA" w:rsidRPr="009736EF">
              <w:rPr>
                <w:rFonts w:ascii="Times New Roman" w:hAnsi="Times New Roman"/>
                <w:sz w:val="24"/>
                <w:szCs w:val="24"/>
              </w:rPr>
              <w:t>, вид на изделието, количество, размер и д</w:t>
            </w:r>
            <w:r w:rsidR="009736EF" w:rsidRPr="009736EF">
              <w:rPr>
                <w:rFonts w:ascii="Times New Roman" w:hAnsi="Times New Roman"/>
                <w:sz w:val="24"/>
                <w:szCs w:val="24"/>
              </w:rPr>
              <w:t>ата на производство.</w:t>
            </w:r>
          </w:p>
          <w:p w:rsidR="0090112F" w:rsidRPr="009736EF" w:rsidRDefault="0090112F" w:rsidP="00416D4F">
            <w:pPr>
              <w:spacing w:after="0" w:line="320" w:lineRule="exact"/>
              <w:ind w:firstLine="851"/>
              <w:jc w:val="both"/>
              <w:rPr>
                <w:rFonts w:ascii="Times New Roman" w:hAnsi="Times New Roman"/>
                <w:sz w:val="24"/>
                <w:szCs w:val="24"/>
              </w:rPr>
            </w:pPr>
          </w:p>
          <w:p w:rsidR="00CE67FA" w:rsidRDefault="002709B7" w:rsidP="00416D4F">
            <w:pPr>
              <w:spacing w:after="0" w:line="320" w:lineRule="exact"/>
              <w:ind w:firstLine="851"/>
              <w:jc w:val="both"/>
              <w:rPr>
                <w:rFonts w:ascii="Times New Roman" w:hAnsi="Times New Roman"/>
                <w:b/>
                <w:sz w:val="24"/>
                <w:szCs w:val="24"/>
                <w:shd w:val="clear" w:color="auto" w:fill="FEFEFE"/>
              </w:rPr>
            </w:pPr>
            <w:r>
              <w:rPr>
                <w:rFonts w:ascii="Times New Roman" w:hAnsi="Times New Roman"/>
                <w:b/>
                <w:sz w:val="24"/>
                <w:szCs w:val="24"/>
                <w:shd w:val="clear" w:color="auto" w:fill="FEFEFE"/>
              </w:rPr>
              <w:t>6. ГАРАНЦИОНЕН СРОК</w:t>
            </w:r>
          </w:p>
          <w:p w:rsidR="00712C7F" w:rsidRPr="002709B7" w:rsidRDefault="00712C7F" w:rsidP="00416D4F">
            <w:pPr>
              <w:spacing w:after="0" w:line="320" w:lineRule="exact"/>
              <w:ind w:firstLine="851"/>
              <w:jc w:val="both"/>
              <w:rPr>
                <w:rFonts w:ascii="Times New Roman" w:hAnsi="Times New Roman"/>
                <w:b/>
                <w:sz w:val="24"/>
                <w:szCs w:val="24"/>
                <w:shd w:val="clear" w:color="auto" w:fill="FEFEFE"/>
              </w:rPr>
            </w:pPr>
          </w:p>
          <w:p w:rsidR="00CE67FA" w:rsidRPr="00115F8D" w:rsidRDefault="009736EF" w:rsidP="00416D4F">
            <w:pPr>
              <w:spacing w:after="0" w:line="320" w:lineRule="exact"/>
              <w:ind w:firstLine="851"/>
              <w:jc w:val="both"/>
              <w:rPr>
                <w:rFonts w:ascii="Times New Roman" w:hAnsi="Times New Roman"/>
                <w:noProof/>
                <w:sz w:val="24"/>
                <w:szCs w:val="24"/>
              </w:rPr>
            </w:pPr>
            <w:r w:rsidRPr="009736EF">
              <w:rPr>
                <w:rFonts w:ascii="Times New Roman" w:hAnsi="Times New Roman"/>
                <w:noProof/>
                <w:sz w:val="24"/>
                <w:szCs w:val="24"/>
              </w:rPr>
              <w:t xml:space="preserve">Гаранционният срок </w:t>
            </w:r>
            <w:r w:rsidR="004863E0">
              <w:rPr>
                <w:rFonts w:ascii="Times New Roman" w:hAnsi="Times New Roman"/>
                <w:noProof/>
                <w:sz w:val="24"/>
                <w:szCs w:val="24"/>
              </w:rPr>
              <w:t>е ……….. (</w:t>
            </w:r>
            <w:r w:rsidR="00CE67FA" w:rsidRPr="009736EF">
              <w:rPr>
                <w:rFonts w:ascii="Times New Roman" w:hAnsi="Times New Roman"/>
                <w:noProof/>
                <w:sz w:val="24"/>
                <w:szCs w:val="24"/>
                <w:lang w:val="en-US"/>
              </w:rPr>
              <w:t>не</w:t>
            </w:r>
            <w:r w:rsidR="00CE67FA" w:rsidRPr="009736EF">
              <w:rPr>
                <w:rFonts w:ascii="Times New Roman" w:hAnsi="Times New Roman"/>
                <w:noProof/>
                <w:sz w:val="24"/>
                <w:szCs w:val="24"/>
              </w:rPr>
              <w:t xml:space="preserve"> по- малък от 12 (дванадесет)</w:t>
            </w:r>
            <w:r w:rsidR="004863E0">
              <w:rPr>
                <w:rFonts w:ascii="Times New Roman" w:hAnsi="Times New Roman"/>
                <w:noProof/>
                <w:sz w:val="24"/>
                <w:szCs w:val="24"/>
              </w:rPr>
              <w:t>)</w:t>
            </w:r>
            <w:r w:rsidR="00CE67FA" w:rsidRPr="009736EF">
              <w:rPr>
                <w:rFonts w:ascii="Times New Roman" w:hAnsi="Times New Roman"/>
                <w:noProof/>
                <w:sz w:val="24"/>
                <w:szCs w:val="24"/>
              </w:rPr>
              <w:t xml:space="preserve">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w:t>
            </w:r>
            <w:r w:rsidR="00CE67FA" w:rsidRPr="00115F8D">
              <w:rPr>
                <w:rFonts w:ascii="Times New Roman" w:hAnsi="Times New Roman"/>
                <w:noProof/>
                <w:sz w:val="24"/>
                <w:szCs w:val="24"/>
              </w:rPr>
              <w:t>предоставяне на изделието на служителя.</w:t>
            </w:r>
          </w:p>
          <w:p w:rsidR="00CE67FA" w:rsidRPr="00115F8D" w:rsidRDefault="00CE67FA" w:rsidP="00416D4F">
            <w:pPr>
              <w:spacing w:after="0" w:line="320" w:lineRule="exact"/>
              <w:ind w:firstLine="851"/>
              <w:jc w:val="both"/>
              <w:rPr>
                <w:rFonts w:ascii="Times New Roman" w:hAnsi="Times New Roman"/>
                <w:b/>
                <w:sz w:val="24"/>
                <w:szCs w:val="24"/>
                <w:lang w:val="ru-RU"/>
              </w:rPr>
            </w:pPr>
            <w:r w:rsidRPr="00115F8D">
              <w:rPr>
                <w:rFonts w:ascii="Times New Roman" w:hAnsi="Times New Roman"/>
                <w:noProof/>
                <w:sz w:val="24"/>
                <w:szCs w:val="24"/>
              </w:rPr>
              <w:t xml:space="preserve">Всеки чифт ръкавици </w:t>
            </w:r>
            <w:r w:rsidR="00115F8D" w:rsidRPr="00115F8D">
              <w:rPr>
                <w:rFonts w:ascii="Times New Roman" w:hAnsi="Times New Roman"/>
                <w:noProof/>
                <w:sz w:val="24"/>
                <w:szCs w:val="24"/>
              </w:rPr>
              <w:t>ще бъде предоставен</w:t>
            </w:r>
            <w:r w:rsidRPr="00115F8D">
              <w:rPr>
                <w:rFonts w:ascii="Times New Roman" w:hAnsi="Times New Roman"/>
                <w:noProof/>
                <w:sz w:val="24"/>
                <w:szCs w:val="24"/>
              </w:rPr>
              <w:t xml:space="preserve"> с гаранционна карта, която </w:t>
            </w:r>
            <w:r w:rsidR="00115F8D" w:rsidRPr="00115F8D">
              <w:rPr>
                <w:rFonts w:ascii="Times New Roman" w:hAnsi="Times New Roman"/>
                <w:noProof/>
                <w:sz w:val="24"/>
                <w:szCs w:val="24"/>
              </w:rPr>
              <w:t>щ</w:t>
            </w:r>
            <w:r w:rsidRPr="00115F8D">
              <w:rPr>
                <w:rFonts w:ascii="Times New Roman" w:hAnsi="Times New Roman"/>
                <w:noProof/>
                <w:sz w:val="24"/>
                <w:szCs w:val="24"/>
              </w:rPr>
              <w:t>е попълн</w:t>
            </w:r>
            <w:r w:rsidR="00115F8D" w:rsidRPr="00115F8D">
              <w:rPr>
                <w:rFonts w:ascii="Times New Roman" w:hAnsi="Times New Roman"/>
                <w:noProof/>
                <w:sz w:val="24"/>
                <w:szCs w:val="24"/>
              </w:rPr>
              <w:t>им и подпечатаме</w:t>
            </w:r>
            <w:r w:rsidRPr="00115F8D">
              <w:rPr>
                <w:rFonts w:ascii="Times New Roman" w:hAnsi="Times New Roman"/>
                <w:noProof/>
                <w:sz w:val="24"/>
                <w:szCs w:val="24"/>
              </w:rPr>
              <w:t xml:space="preserve"> и </w:t>
            </w:r>
            <w:r w:rsidR="00115F8D" w:rsidRPr="00115F8D">
              <w:rPr>
                <w:rFonts w:ascii="Times New Roman" w:hAnsi="Times New Roman"/>
                <w:noProof/>
                <w:sz w:val="24"/>
                <w:szCs w:val="24"/>
              </w:rPr>
              <w:t xml:space="preserve">ще </w:t>
            </w:r>
            <w:r w:rsidRPr="00115F8D">
              <w:rPr>
                <w:rFonts w:ascii="Times New Roman" w:hAnsi="Times New Roman"/>
                <w:noProof/>
                <w:sz w:val="24"/>
                <w:szCs w:val="24"/>
              </w:rPr>
              <w:t>съдържа следната информация:</w:t>
            </w:r>
            <w:r w:rsidRPr="00115F8D">
              <w:rPr>
                <w:rFonts w:ascii="Times New Roman" w:hAnsi="Times New Roman"/>
                <w:color w:val="000000"/>
                <w:sz w:val="24"/>
                <w:szCs w:val="24"/>
              </w:rPr>
              <w:t xml:space="preserve"> </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Име на </w:t>
            </w:r>
            <w:r w:rsidR="006D6643">
              <w:rPr>
                <w:rFonts w:ascii="Times New Roman" w:hAnsi="Times New Roman"/>
                <w:noProof/>
                <w:sz w:val="24"/>
                <w:szCs w:val="24"/>
              </w:rPr>
              <w:t>Изпълнителя</w:t>
            </w:r>
            <w:r w:rsidRPr="00115F8D">
              <w:rPr>
                <w:rFonts w:ascii="Times New Roman" w:hAnsi="Times New Roman"/>
                <w:noProof/>
                <w:sz w:val="24"/>
                <w:szCs w:val="24"/>
              </w:rPr>
              <w:t>;</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Вид на изделието;</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lang w:val="en-US"/>
              </w:rPr>
            </w:pPr>
            <w:r w:rsidRPr="00115F8D">
              <w:rPr>
                <w:rFonts w:ascii="Times New Roman" w:hAnsi="Times New Roman"/>
                <w:noProof/>
                <w:sz w:val="24"/>
                <w:szCs w:val="24"/>
              </w:rPr>
              <w:t xml:space="preserve"> Дата на доставка на изделието;</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Поле за вписване името на служителя, на когото се предоставя изделието (попълва се от служител на Възложителя);</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Поле за дата на предаване на изделието на служителя (попълва се от служител на Възложителя);</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Гаранционен срок при експлоатация – 3 (три) месеца от датата на предоставяне на изделието на служителя;</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Съществени характеристики;</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Знаци за третиране и въздействие;</w:t>
            </w:r>
          </w:p>
          <w:p w:rsidR="00CE67FA" w:rsidRPr="00115F8D" w:rsidRDefault="00CE67FA" w:rsidP="00416D4F">
            <w:pPr>
              <w:numPr>
                <w:ilvl w:val="0"/>
                <w:numId w:val="39"/>
              </w:numPr>
              <w:tabs>
                <w:tab w:val="left" w:pos="900"/>
              </w:tabs>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Поддръжка и почистване;</w:t>
            </w:r>
          </w:p>
          <w:p w:rsidR="00CE67FA" w:rsidRDefault="00CE67FA" w:rsidP="00416D4F">
            <w:pPr>
              <w:numPr>
                <w:ilvl w:val="0"/>
                <w:numId w:val="39"/>
              </w:numPr>
              <w:spacing w:after="0" w:line="320" w:lineRule="exact"/>
              <w:ind w:left="0" w:firstLine="851"/>
              <w:jc w:val="both"/>
              <w:rPr>
                <w:rFonts w:ascii="Times New Roman" w:hAnsi="Times New Roman"/>
                <w:noProof/>
                <w:sz w:val="24"/>
                <w:szCs w:val="24"/>
              </w:rPr>
            </w:pPr>
            <w:r w:rsidRPr="00115F8D">
              <w:rPr>
                <w:rFonts w:ascii="Times New Roman" w:hAnsi="Times New Roman"/>
                <w:noProof/>
                <w:sz w:val="24"/>
                <w:szCs w:val="24"/>
              </w:rPr>
              <w:t xml:space="preserve"> Условия за съхранение.  </w:t>
            </w:r>
          </w:p>
          <w:p w:rsidR="002709B7" w:rsidRPr="002709B7" w:rsidRDefault="002709B7" w:rsidP="00416D4F">
            <w:pPr>
              <w:spacing w:after="0" w:line="320" w:lineRule="exact"/>
              <w:ind w:firstLine="851"/>
              <w:jc w:val="both"/>
              <w:rPr>
                <w:rFonts w:ascii="Times New Roman" w:hAnsi="Times New Roman"/>
                <w:noProof/>
                <w:sz w:val="24"/>
                <w:szCs w:val="24"/>
              </w:rPr>
            </w:pPr>
          </w:p>
          <w:p w:rsidR="00CE67FA" w:rsidRPr="00115F8D" w:rsidRDefault="002709B7" w:rsidP="00416D4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6</w:t>
            </w:r>
            <w:r w:rsidR="00CE67FA" w:rsidRPr="00115F8D">
              <w:rPr>
                <w:rFonts w:ascii="Times New Roman" w:hAnsi="Times New Roman"/>
                <w:noProof/>
                <w:sz w:val="24"/>
                <w:szCs w:val="24"/>
              </w:rPr>
              <w:t>.1. Рекламации</w:t>
            </w:r>
          </w:p>
          <w:p w:rsidR="00CE67FA" w:rsidRPr="00115F8D" w:rsidRDefault="00CE67FA" w:rsidP="00416D4F">
            <w:pPr>
              <w:tabs>
                <w:tab w:val="left" w:pos="900"/>
              </w:tabs>
              <w:spacing w:after="0" w:line="320" w:lineRule="exact"/>
              <w:ind w:firstLine="851"/>
              <w:jc w:val="both"/>
              <w:rPr>
                <w:rFonts w:ascii="Times New Roman" w:hAnsi="Times New Roman"/>
                <w:noProof/>
                <w:sz w:val="24"/>
                <w:szCs w:val="24"/>
              </w:rPr>
            </w:pPr>
            <w:r w:rsidRPr="00115F8D">
              <w:rPr>
                <w:rFonts w:ascii="Times New Roman" w:hAnsi="Times New Roman"/>
                <w:noProof/>
                <w:sz w:val="24"/>
                <w:szCs w:val="24"/>
              </w:rPr>
              <w:t xml:space="preserve">Рекламации относно качеството и скрити дефекти </w:t>
            </w:r>
            <w:r w:rsidR="00115F8D" w:rsidRPr="00115F8D">
              <w:rPr>
                <w:rFonts w:ascii="Times New Roman" w:hAnsi="Times New Roman"/>
                <w:noProof/>
                <w:sz w:val="24"/>
                <w:szCs w:val="24"/>
              </w:rPr>
              <w:t xml:space="preserve">ще </w:t>
            </w:r>
            <w:r w:rsidRPr="00115F8D">
              <w:rPr>
                <w:rFonts w:ascii="Times New Roman" w:hAnsi="Times New Roman"/>
                <w:noProof/>
                <w:sz w:val="24"/>
                <w:szCs w:val="24"/>
              </w:rPr>
              <w:t>се правят в гаранционния срок и при условие, че са спазвани изискванията за експлоатация и за третиране на изделията.</w:t>
            </w:r>
          </w:p>
          <w:p w:rsidR="00CE67FA" w:rsidRPr="00115F8D" w:rsidRDefault="00CE67FA" w:rsidP="00416D4F">
            <w:pPr>
              <w:tabs>
                <w:tab w:val="left" w:pos="900"/>
              </w:tabs>
              <w:spacing w:after="0" w:line="320" w:lineRule="exact"/>
              <w:ind w:firstLine="851"/>
              <w:jc w:val="both"/>
              <w:rPr>
                <w:rFonts w:ascii="Times New Roman" w:hAnsi="Times New Roman"/>
                <w:noProof/>
                <w:sz w:val="24"/>
                <w:szCs w:val="24"/>
              </w:rPr>
            </w:pPr>
            <w:r w:rsidRPr="00115F8D">
              <w:rPr>
                <w:rFonts w:ascii="Times New Roman" w:hAnsi="Times New Roman"/>
                <w:noProof/>
                <w:sz w:val="24"/>
                <w:szCs w:val="24"/>
              </w:rPr>
              <w:t xml:space="preserve">Рекламация </w:t>
            </w:r>
            <w:r w:rsidR="00115F8D" w:rsidRPr="00115F8D">
              <w:rPr>
                <w:rFonts w:ascii="Times New Roman" w:hAnsi="Times New Roman"/>
                <w:noProof/>
                <w:sz w:val="24"/>
                <w:szCs w:val="24"/>
              </w:rPr>
              <w:t xml:space="preserve">ще </w:t>
            </w:r>
            <w:r w:rsidRPr="00115F8D">
              <w:rPr>
                <w:rFonts w:ascii="Times New Roman" w:hAnsi="Times New Roman"/>
                <w:noProof/>
                <w:sz w:val="24"/>
                <w:szCs w:val="24"/>
              </w:rPr>
              <w:t xml:space="preserve">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w:t>
            </w:r>
            <w:r w:rsidR="007F4AB9">
              <w:rPr>
                <w:rFonts w:ascii="Times New Roman" w:hAnsi="Times New Roman"/>
                <w:sz w:val="24"/>
                <w:szCs w:val="24"/>
              </w:rPr>
              <w:t>изпълнителя</w:t>
            </w:r>
            <w:r w:rsidRPr="00115F8D">
              <w:rPr>
                <w:rFonts w:ascii="Times New Roman" w:hAnsi="Times New Roman"/>
                <w:noProof/>
                <w:sz w:val="24"/>
                <w:szCs w:val="24"/>
              </w:rPr>
              <w:t>.</w:t>
            </w:r>
          </w:p>
          <w:p w:rsidR="00CE67FA" w:rsidRDefault="00CE67FA" w:rsidP="00416D4F">
            <w:pPr>
              <w:tabs>
                <w:tab w:val="left" w:pos="900"/>
              </w:tabs>
              <w:spacing w:after="0" w:line="320" w:lineRule="exact"/>
              <w:ind w:firstLine="851"/>
              <w:jc w:val="both"/>
              <w:rPr>
                <w:rFonts w:ascii="Times New Roman" w:hAnsi="Times New Roman"/>
                <w:noProof/>
                <w:sz w:val="24"/>
                <w:szCs w:val="24"/>
              </w:rPr>
            </w:pPr>
            <w:r w:rsidRPr="00115F8D">
              <w:rPr>
                <w:rFonts w:ascii="Times New Roman" w:hAnsi="Times New Roman"/>
                <w:noProof/>
                <w:sz w:val="24"/>
                <w:szCs w:val="24"/>
              </w:rPr>
              <w:t>Рекламации по количествата на доставените изделия, могат да се правят сам</w:t>
            </w:r>
            <w:r w:rsidR="00115F8D">
              <w:rPr>
                <w:rFonts w:ascii="Times New Roman" w:hAnsi="Times New Roman"/>
                <w:noProof/>
                <w:sz w:val="24"/>
                <w:szCs w:val="24"/>
              </w:rPr>
              <w:t>о в момента на получаването им.</w:t>
            </w:r>
          </w:p>
          <w:p w:rsidR="0090112F" w:rsidRPr="00115F8D" w:rsidRDefault="0090112F" w:rsidP="00416D4F">
            <w:pPr>
              <w:tabs>
                <w:tab w:val="left" w:pos="900"/>
              </w:tabs>
              <w:spacing w:after="0" w:line="320" w:lineRule="exact"/>
              <w:ind w:firstLine="851"/>
              <w:jc w:val="both"/>
              <w:rPr>
                <w:rFonts w:ascii="Times New Roman" w:hAnsi="Times New Roman"/>
                <w:noProof/>
                <w:sz w:val="24"/>
                <w:szCs w:val="24"/>
              </w:rPr>
            </w:pPr>
          </w:p>
          <w:p w:rsidR="00CE67FA" w:rsidRPr="00115F8D" w:rsidRDefault="002709B7" w:rsidP="00416D4F">
            <w:pPr>
              <w:spacing w:after="0" w:line="320" w:lineRule="exact"/>
              <w:ind w:firstLine="851"/>
              <w:jc w:val="both"/>
              <w:rPr>
                <w:rFonts w:ascii="Times New Roman" w:hAnsi="Times New Roman"/>
                <w:b/>
                <w:sz w:val="24"/>
                <w:szCs w:val="24"/>
                <w:highlight w:val="yellow"/>
                <w:shd w:val="clear" w:color="auto" w:fill="FEFEFE"/>
              </w:rPr>
            </w:pPr>
            <w:r>
              <w:rPr>
                <w:rFonts w:ascii="Times New Roman" w:hAnsi="Times New Roman"/>
                <w:b/>
                <w:sz w:val="24"/>
                <w:szCs w:val="24"/>
                <w:shd w:val="clear" w:color="auto" w:fill="FEFEFE"/>
              </w:rPr>
              <w:t>7</w:t>
            </w:r>
            <w:r w:rsidR="00CE67FA" w:rsidRPr="00115F8D">
              <w:rPr>
                <w:rFonts w:ascii="Times New Roman" w:hAnsi="Times New Roman"/>
                <w:b/>
                <w:sz w:val="24"/>
                <w:szCs w:val="24"/>
                <w:shd w:val="clear" w:color="auto" w:fill="FEFEFE"/>
              </w:rPr>
              <w:t>. ОЦЕНЯВАНЕ НА СЪОТВЕТСТВИЕТО</w:t>
            </w:r>
          </w:p>
          <w:p w:rsidR="00773F74" w:rsidRDefault="00773F74" w:rsidP="00416D4F">
            <w:pPr>
              <w:spacing w:after="0" w:line="320" w:lineRule="exact"/>
              <w:ind w:firstLine="851"/>
              <w:jc w:val="both"/>
              <w:rPr>
                <w:rFonts w:ascii="Times New Roman" w:hAnsi="Times New Roman"/>
                <w:b/>
                <w:noProof/>
                <w:sz w:val="24"/>
                <w:szCs w:val="24"/>
              </w:rPr>
            </w:pPr>
          </w:p>
          <w:p w:rsidR="00CE67FA" w:rsidRPr="00782633" w:rsidRDefault="007F4AB9" w:rsidP="00416D4F">
            <w:pPr>
              <w:spacing w:after="0" w:line="320" w:lineRule="exact"/>
              <w:ind w:firstLine="851"/>
              <w:jc w:val="both"/>
              <w:rPr>
                <w:rFonts w:ascii="Times New Roman" w:hAnsi="Times New Roman"/>
                <w:b/>
                <w:noProof/>
                <w:sz w:val="24"/>
                <w:szCs w:val="24"/>
              </w:rPr>
            </w:pPr>
            <w:r>
              <w:rPr>
                <w:rFonts w:ascii="Times New Roman" w:hAnsi="Times New Roman"/>
                <w:b/>
                <w:noProof/>
                <w:sz w:val="24"/>
                <w:szCs w:val="24"/>
              </w:rPr>
              <w:t>Доказваме</w:t>
            </w:r>
            <w:r w:rsidR="00782633" w:rsidRPr="00782633">
              <w:rPr>
                <w:rFonts w:ascii="Times New Roman" w:hAnsi="Times New Roman"/>
                <w:b/>
                <w:noProof/>
                <w:sz w:val="24"/>
                <w:szCs w:val="24"/>
              </w:rPr>
              <w:t xml:space="preserve"> съответствието на изделията</w:t>
            </w:r>
            <w:r w:rsidR="00CE67FA" w:rsidRPr="00782633">
              <w:rPr>
                <w:rFonts w:ascii="Times New Roman" w:hAnsi="Times New Roman"/>
                <w:b/>
                <w:noProof/>
                <w:sz w:val="24"/>
                <w:szCs w:val="24"/>
              </w:rPr>
              <w:t xml:space="preserve"> </w:t>
            </w:r>
            <w:r>
              <w:rPr>
                <w:rFonts w:ascii="Times New Roman" w:hAnsi="Times New Roman"/>
                <w:b/>
                <w:noProof/>
                <w:sz w:val="24"/>
                <w:szCs w:val="24"/>
              </w:rPr>
              <w:t xml:space="preserve">като представяме </w:t>
            </w:r>
            <w:r w:rsidR="00CE67FA" w:rsidRPr="00782633">
              <w:rPr>
                <w:rFonts w:ascii="Times New Roman" w:hAnsi="Times New Roman"/>
                <w:b/>
                <w:noProof/>
                <w:sz w:val="24"/>
                <w:szCs w:val="24"/>
              </w:rPr>
              <w:t>следните документи:</w:t>
            </w:r>
          </w:p>
          <w:p w:rsidR="00CE67FA" w:rsidRPr="00DA48BC" w:rsidRDefault="00782633" w:rsidP="00416D4F">
            <w:pPr>
              <w:spacing w:after="0" w:line="320" w:lineRule="exact"/>
              <w:ind w:firstLine="851"/>
              <w:jc w:val="both"/>
              <w:rPr>
                <w:rFonts w:ascii="Times New Roman" w:hAnsi="Times New Roman"/>
                <w:noProof/>
                <w:sz w:val="24"/>
                <w:szCs w:val="24"/>
              </w:rPr>
            </w:pPr>
            <w:r w:rsidRPr="00DA48BC">
              <w:rPr>
                <w:rFonts w:ascii="Times New Roman" w:hAnsi="Times New Roman"/>
                <w:noProof/>
                <w:sz w:val="24"/>
                <w:szCs w:val="24"/>
              </w:rPr>
              <w:t>7</w:t>
            </w:r>
            <w:r w:rsidR="00CE67FA" w:rsidRPr="00DA48BC">
              <w:rPr>
                <w:rFonts w:ascii="Times New Roman" w:hAnsi="Times New Roman"/>
                <w:noProof/>
                <w:sz w:val="24"/>
                <w:szCs w:val="24"/>
              </w:rPr>
              <w:t>.1. Декларация за съответствие по БДС EN ISO/IEС 17050-1:2010 и БДС EN ISO/IEС 17050-2:2006 или еквивалент на основния материал (кожа), хастара и образци</w:t>
            </w:r>
            <w:r w:rsidR="000E7CC3">
              <w:rPr>
                <w:rFonts w:ascii="Times New Roman" w:hAnsi="Times New Roman"/>
                <w:noProof/>
                <w:sz w:val="24"/>
                <w:szCs w:val="24"/>
              </w:rPr>
              <w:t>те (готовите изделия) от участни</w:t>
            </w:r>
            <w:r w:rsidR="00CE67FA" w:rsidRPr="00DA48BC">
              <w:rPr>
                <w:rFonts w:ascii="Times New Roman" w:hAnsi="Times New Roman"/>
                <w:noProof/>
                <w:sz w:val="24"/>
                <w:szCs w:val="24"/>
              </w:rPr>
              <w:t>ика или от производителя (само</w:t>
            </w:r>
            <w:r w:rsidR="000E7CC3">
              <w:rPr>
                <w:rFonts w:ascii="Times New Roman" w:hAnsi="Times New Roman"/>
                <w:noProof/>
                <w:sz w:val="24"/>
                <w:szCs w:val="24"/>
              </w:rPr>
              <w:t xml:space="preserve"> ако участн</w:t>
            </w:r>
            <w:r w:rsidR="00CE67FA" w:rsidRPr="00DA48BC">
              <w:rPr>
                <w:rFonts w:ascii="Times New Roman" w:hAnsi="Times New Roman"/>
                <w:noProof/>
                <w:sz w:val="24"/>
                <w:szCs w:val="24"/>
              </w:rPr>
              <w:t>икът не е производител), удостоверяваща, че материалите и образците (готовите изделия)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CE67FA" w:rsidRPr="00DA48BC" w:rsidRDefault="00CE67FA" w:rsidP="00416D4F">
            <w:pPr>
              <w:spacing w:after="0" w:line="320" w:lineRule="exact"/>
              <w:ind w:firstLine="851"/>
              <w:jc w:val="both"/>
              <w:rPr>
                <w:rFonts w:ascii="Times New Roman" w:hAnsi="Times New Roman"/>
                <w:noProof/>
                <w:sz w:val="24"/>
                <w:szCs w:val="24"/>
              </w:rPr>
            </w:pPr>
            <w:r w:rsidRPr="00DA48BC">
              <w:rPr>
                <w:rFonts w:ascii="Times New Roman" w:hAnsi="Times New Roman"/>
                <w:noProof/>
                <w:sz w:val="24"/>
                <w:szCs w:val="24"/>
              </w:rPr>
              <w:lastRenderedPageBreak/>
              <w:t xml:space="preserve">Декларацията </w:t>
            </w:r>
            <w:r w:rsidR="007E778F">
              <w:rPr>
                <w:rFonts w:ascii="Times New Roman" w:hAnsi="Times New Roman"/>
                <w:noProof/>
                <w:sz w:val="24"/>
                <w:szCs w:val="24"/>
              </w:rPr>
              <w:t>представя</w:t>
            </w:r>
            <w:r w:rsidR="00782633" w:rsidRPr="00DA48BC">
              <w:rPr>
                <w:rFonts w:ascii="Times New Roman" w:hAnsi="Times New Roman"/>
                <w:noProof/>
                <w:sz w:val="24"/>
                <w:szCs w:val="24"/>
              </w:rPr>
              <w:t>м</w:t>
            </w:r>
            <w:r w:rsidR="007E778F">
              <w:rPr>
                <w:rFonts w:ascii="Times New Roman" w:hAnsi="Times New Roman"/>
                <w:noProof/>
                <w:sz w:val="24"/>
                <w:szCs w:val="24"/>
              </w:rPr>
              <w:t>е</w:t>
            </w:r>
            <w:r w:rsidRPr="00DA48BC">
              <w:rPr>
                <w:rFonts w:ascii="Times New Roman" w:hAnsi="Times New Roman"/>
                <w:noProof/>
                <w:sz w:val="24"/>
                <w:szCs w:val="24"/>
              </w:rPr>
              <w:t xml:space="preserve"> в оригинал със свеж печат и подпис от декларатора с дата на издаване, следваща датата на обявяване на настоящата обществена поръчка.</w:t>
            </w:r>
          </w:p>
          <w:p w:rsidR="00CE67FA" w:rsidRPr="00DA48BC" w:rsidRDefault="00782633" w:rsidP="00416D4F">
            <w:pPr>
              <w:spacing w:after="0" w:line="320" w:lineRule="exact"/>
              <w:ind w:firstLine="851"/>
              <w:jc w:val="both"/>
              <w:rPr>
                <w:rFonts w:ascii="Times New Roman" w:hAnsi="Times New Roman"/>
                <w:noProof/>
                <w:sz w:val="24"/>
                <w:szCs w:val="24"/>
              </w:rPr>
            </w:pPr>
            <w:r w:rsidRPr="00DA48BC">
              <w:rPr>
                <w:rFonts w:ascii="Times New Roman" w:hAnsi="Times New Roman"/>
                <w:noProof/>
                <w:sz w:val="24"/>
                <w:szCs w:val="24"/>
              </w:rPr>
              <w:t>7</w:t>
            </w:r>
            <w:r w:rsidR="00CE67FA" w:rsidRPr="00DA48BC">
              <w:rPr>
                <w:rFonts w:ascii="Times New Roman" w:hAnsi="Times New Roman"/>
                <w:noProof/>
                <w:sz w:val="24"/>
                <w:szCs w:val="24"/>
              </w:rPr>
              <w:t>.2. Технически характеристики, включващи описание на основните параметри, на които отговарят: основния материал (кожа) и хастар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p w:rsidR="00CE67FA" w:rsidRPr="00322B13" w:rsidRDefault="00782633" w:rsidP="00322B13">
            <w:pPr>
              <w:spacing w:after="0" w:line="320" w:lineRule="exact"/>
              <w:ind w:firstLine="851"/>
              <w:jc w:val="both"/>
              <w:rPr>
                <w:rFonts w:ascii="Times New Roman" w:hAnsi="Times New Roman"/>
                <w:noProof/>
                <w:sz w:val="24"/>
                <w:szCs w:val="24"/>
              </w:rPr>
            </w:pPr>
            <w:r w:rsidRPr="00DA48BC">
              <w:rPr>
                <w:rFonts w:ascii="Times New Roman" w:hAnsi="Times New Roman"/>
                <w:noProof/>
                <w:sz w:val="24"/>
                <w:szCs w:val="24"/>
              </w:rPr>
              <w:t>7</w:t>
            </w:r>
            <w:r w:rsidR="00CE67FA" w:rsidRPr="00DA48BC">
              <w:rPr>
                <w:rFonts w:ascii="Times New Roman" w:hAnsi="Times New Roman"/>
                <w:noProof/>
                <w:sz w:val="24"/>
                <w:szCs w:val="24"/>
              </w:rPr>
              <w:t>.3. Сертификат за качество на основния материал (кожа) и хастар,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CE67FA" w:rsidRDefault="00756CD6" w:rsidP="00416D4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7</w:t>
            </w:r>
            <w:r w:rsidR="00CE67FA" w:rsidRPr="00D92667">
              <w:rPr>
                <w:rFonts w:ascii="Times New Roman" w:hAnsi="Times New Roman"/>
                <w:noProof/>
                <w:sz w:val="24"/>
                <w:szCs w:val="24"/>
              </w:rPr>
              <w:t>.4. Протоколи от изпитване на основния материал (кожа), хастара и</w:t>
            </w:r>
            <w:r w:rsidR="00DA48BC" w:rsidRPr="00D92667">
              <w:rPr>
                <w:rFonts w:ascii="Times New Roman" w:hAnsi="Times New Roman"/>
                <w:noProof/>
                <w:sz w:val="24"/>
                <w:szCs w:val="24"/>
              </w:rPr>
              <w:t xml:space="preserve"> об</w:t>
            </w:r>
            <w:r w:rsidR="007E778F">
              <w:rPr>
                <w:rFonts w:ascii="Times New Roman" w:hAnsi="Times New Roman"/>
                <w:noProof/>
                <w:sz w:val="24"/>
                <w:szCs w:val="24"/>
              </w:rPr>
              <w:t>разците (готовите изделия). Представя</w:t>
            </w:r>
            <w:r w:rsidR="00DA48BC" w:rsidRPr="00D92667">
              <w:rPr>
                <w:rFonts w:ascii="Times New Roman" w:hAnsi="Times New Roman"/>
                <w:noProof/>
                <w:sz w:val="24"/>
                <w:szCs w:val="24"/>
              </w:rPr>
              <w:t>м</w:t>
            </w:r>
            <w:r w:rsidR="007E778F">
              <w:rPr>
                <w:rFonts w:ascii="Times New Roman" w:hAnsi="Times New Roman"/>
                <w:noProof/>
                <w:sz w:val="24"/>
                <w:szCs w:val="24"/>
              </w:rPr>
              <w:t>е</w:t>
            </w:r>
            <w:r w:rsidR="00CE67FA" w:rsidRPr="00D92667">
              <w:rPr>
                <w:rFonts w:ascii="Times New Roman" w:hAnsi="Times New Roman"/>
                <w:noProof/>
                <w:sz w:val="24"/>
                <w:szCs w:val="24"/>
              </w:rPr>
              <w:t xml:space="preserve">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основния материал и хастара),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322B13" w:rsidRPr="00D92667" w:rsidRDefault="00322B13" w:rsidP="00322B13">
            <w:pPr>
              <w:spacing w:after="0" w:line="320" w:lineRule="exact"/>
              <w:ind w:firstLine="851"/>
              <w:jc w:val="both"/>
              <w:rPr>
                <w:rFonts w:ascii="Times New Roman" w:hAnsi="Times New Roman"/>
                <w:noProof/>
                <w:sz w:val="24"/>
                <w:szCs w:val="24"/>
                <w:lang w:val="en-US"/>
              </w:rPr>
            </w:pPr>
            <w:r w:rsidRPr="00322B13">
              <w:rPr>
                <w:rFonts w:ascii="Times New Roman" w:hAnsi="Times New Roman"/>
                <w:noProof/>
                <w:sz w:val="24"/>
                <w:szCs w:val="24"/>
              </w:rPr>
              <w:t xml:space="preserve">Представените лабораторни изпитвания </w:t>
            </w:r>
            <w:r w:rsidR="007E778F">
              <w:rPr>
                <w:rFonts w:ascii="Times New Roman" w:hAnsi="Times New Roman"/>
                <w:noProof/>
                <w:sz w:val="24"/>
                <w:szCs w:val="24"/>
              </w:rPr>
              <w:t xml:space="preserve">са </w:t>
            </w:r>
            <w:r w:rsidRPr="00322B13">
              <w:rPr>
                <w:rFonts w:ascii="Times New Roman" w:hAnsi="Times New Roman"/>
                <w:noProof/>
                <w:sz w:val="24"/>
                <w:szCs w:val="24"/>
              </w:rPr>
              <w:t>в обхвата на акредитация на съответната АИЛ.</w:t>
            </w:r>
          </w:p>
          <w:p w:rsidR="00CE67FA" w:rsidRPr="00756CD6" w:rsidRDefault="00756CD6" w:rsidP="00416D4F">
            <w:pPr>
              <w:spacing w:after="0" w:line="320" w:lineRule="exact"/>
              <w:ind w:firstLine="851"/>
              <w:jc w:val="both"/>
              <w:rPr>
                <w:rFonts w:ascii="Times New Roman" w:hAnsi="Times New Roman"/>
                <w:noProof/>
                <w:sz w:val="24"/>
                <w:szCs w:val="24"/>
              </w:rPr>
            </w:pPr>
            <w:r w:rsidRPr="00756CD6">
              <w:rPr>
                <w:rFonts w:ascii="Times New Roman" w:hAnsi="Times New Roman"/>
                <w:noProof/>
                <w:sz w:val="24"/>
                <w:szCs w:val="24"/>
              </w:rPr>
              <w:t>7</w:t>
            </w:r>
            <w:r w:rsidR="00CE67FA" w:rsidRPr="00756CD6">
              <w:rPr>
                <w:rFonts w:ascii="Times New Roman" w:hAnsi="Times New Roman"/>
                <w:noProof/>
                <w:sz w:val="24"/>
                <w:szCs w:val="24"/>
              </w:rPr>
              <w:t>.</w:t>
            </w:r>
            <w:r w:rsidR="004468CB">
              <w:rPr>
                <w:rFonts w:ascii="Times New Roman" w:hAnsi="Times New Roman"/>
                <w:noProof/>
                <w:sz w:val="24"/>
                <w:szCs w:val="24"/>
                <w:lang w:val="en-US"/>
              </w:rPr>
              <w:t>5</w:t>
            </w:r>
            <w:r w:rsidR="00CE67FA" w:rsidRPr="00756CD6">
              <w:rPr>
                <w:rFonts w:ascii="Times New Roman" w:hAnsi="Times New Roman"/>
                <w:noProof/>
                <w:sz w:val="24"/>
                <w:szCs w:val="24"/>
              </w:rPr>
              <w:t xml:space="preserve">.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r w:rsidRPr="00756CD6">
              <w:rPr>
                <w:rFonts w:ascii="Times New Roman" w:hAnsi="Times New Roman"/>
                <w:noProof/>
                <w:sz w:val="24"/>
                <w:szCs w:val="24"/>
              </w:rPr>
              <w:t>Копието</w:t>
            </w:r>
            <w:r w:rsidR="00CE67FA" w:rsidRPr="00756CD6">
              <w:rPr>
                <w:rFonts w:ascii="Times New Roman" w:hAnsi="Times New Roman"/>
                <w:noProof/>
                <w:sz w:val="24"/>
                <w:szCs w:val="24"/>
              </w:rPr>
              <w:t xml:space="preserve"> е заверено от съответната акредитирана изпитвателна лаборатория със свеж печат и подпис.</w:t>
            </w:r>
          </w:p>
          <w:p w:rsidR="00CE67FA" w:rsidRPr="00756CD6" w:rsidRDefault="00B92FC6" w:rsidP="00416D4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7</w:t>
            </w:r>
            <w:r w:rsidR="00CE67FA" w:rsidRPr="00756CD6">
              <w:rPr>
                <w:rFonts w:ascii="Times New Roman" w:hAnsi="Times New Roman"/>
                <w:noProof/>
                <w:sz w:val="24"/>
                <w:szCs w:val="24"/>
              </w:rPr>
              <w:t>.</w:t>
            </w:r>
            <w:r w:rsidR="004468CB">
              <w:rPr>
                <w:rFonts w:ascii="Times New Roman" w:hAnsi="Times New Roman"/>
                <w:noProof/>
                <w:sz w:val="24"/>
                <w:szCs w:val="24"/>
                <w:lang w:val="en-US"/>
              </w:rPr>
              <w:t>6</w:t>
            </w:r>
            <w:r w:rsidR="00CE67FA" w:rsidRPr="00756CD6">
              <w:rPr>
                <w:rFonts w:ascii="Times New Roman" w:hAnsi="Times New Roman"/>
                <w:noProof/>
                <w:sz w:val="24"/>
                <w:szCs w:val="24"/>
              </w:rPr>
              <w:t xml:space="preserve">. </w:t>
            </w:r>
            <w:r w:rsidR="00756CD6" w:rsidRPr="00756CD6">
              <w:rPr>
                <w:rFonts w:ascii="Times New Roman" w:hAnsi="Times New Roman"/>
                <w:noProof/>
                <w:sz w:val="24"/>
                <w:szCs w:val="24"/>
              </w:rPr>
              <w:t>Представяме</w:t>
            </w:r>
            <w:r w:rsidR="00CE67FA" w:rsidRPr="00756CD6">
              <w:rPr>
                <w:rFonts w:ascii="Times New Roman" w:hAnsi="Times New Roman"/>
                <w:noProof/>
                <w:sz w:val="24"/>
                <w:szCs w:val="24"/>
              </w:rPr>
              <w:t xml:space="preserve"> сертификат (заверени копия) за управление на качеството ISO-9001:2008 или еквивалентно/и и/или ISO-9001:2015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(еднакъв или сходен предмет се счита доставката на текстилни и/или кожени изделия).</w:t>
            </w:r>
          </w:p>
          <w:p w:rsidR="00CE67FA" w:rsidRPr="00756CD6" w:rsidRDefault="00E4599A" w:rsidP="00416D4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7</w:t>
            </w:r>
            <w:r w:rsidR="00CE67FA" w:rsidRPr="00756CD6">
              <w:rPr>
                <w:rFonts w:ascii="Times New Roman" w:hAnsi="Times New Roman"/>
                <w:noProof/>
                <w:sz w:val="24"/>
                <w:szCs w:val="24"/>
              </w:rPr>
              <w:t>.</w:t>
            </w:r>
            <w:r w:rsidR="004468CB">
              <w:rPr>
                <w:rFonts w:ascii="Times New Roman" w:hAnsi="Times New Roman"/>
                <w:noProof/>
                <w:sz w:val="24"/>
                <w:szCs w:val="24"/>
                <w:lang w:val="en-US"/>
              </w:rPr>
              <w:t>7</w:t>
            </w:r>
            <w:r w:rsidR="007E778F">
              <w:rPr>
                <w:rFonts w:ascii="Times New Roman" w:hAnsi="Times New Roman"/>
                <w:noProof/>
                <w:sz w:val="24"/>
                <w:szCs w:val="24"/>
              </w:rPr>
              <w:t>. Прилагаме д</w:t>
            </w:r>
            <w:r w:rsidR="00756CD6" w:rsidRPr="00756CD6">
              <w:rPr>
                <w:rFonts w:ascii="Times New Roman" w:hAnsi="Times New Roman"/>
                <w:noProof/>
                <w:sz w:val="24"/>
                <w:szCs w:val="24"/>
              </w:rPr>
              <w:t>екларация</w:t>
            </w:r>
            <w:r w:rsidR="00CE67FA" w:rsidRPr="00756CD6">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CE67FA" w:rsidRPr="0006607A" w:rsidRDefault="00E4599A" w:rsidP="00B92FC6">
            <w:pPr>
              <w:spacing w:after="0" w:line="320" w:lineRule="exact"/>
              <w:ind w:firstLine="851"/>
              <w:jc w:val="both"/>
              <w:rPr>
                <w:rFonts w:ascii="Times New Roman" w:hAnsi="Times New Roman"/>
                <w:noProof/>
                <w:sz w:val="24"/>
                <w:szCs w:val="24"/>
              </w:rPr>
            </w:pPr>
            <w:r>
              <w:rPr>
                <w:rFonts w:ascii="Times New Roman" w:hAnsi="Times New Roman"/>
                <w:noProof/>
                <w:color w:val="000000"/>
                <w:sz w:val="24"/>
                <w:szCs w:val="24"/>
              </w:rPr>
              <w:t>7</w:t>
            </w:r>
            <w:r w:rsidR="00CE67FA" w:rsidRPr="0006607A">
              <w:rPr>
                <w:rFonts w:ascii="Times New Roman" w:hAnsi="Times New Roman"/>
                <w:noProof/>
                <w:color w:val="000000"/>
                <w:sz w:val="24"/>
                <w:szCs w:val="24"/>
              </w:rPr>
              <w:t>.</w:t>
            </w:r>
            <w:r w:rsidR="004468CB">
              <w:rPr>
                <w:rFonts w:ascii="Times New Roman" w:hAnsi="Times New Roman"/>
                <w:noProof/>
                <w:color w:val="000000"/>
                <w:sz w:val="24"/>
                <w:szCs w:val="24"/>
                <w:lang w:val="en-US"/>
              </w:rPr>
              <w:t>8</w:t>
            </w:r>
            <w:r w:rsidR="00CE67FA" w:rsidRPr="0006607A">
              <w:rPr>
                <w:rFonts w:ascii="Times New Roman" w:hAnsi="Times New Roman"/>
                <w:noProof/>
                <w:color w:val="000000"/>
                <w:sz w:val="24"/>
                <w:szCs w:val="24"/>
              </w:rPr>
              <w:t xml:space="preserve">. </w:t>
            </w:r>
            <w:r w:rsidR="00CE67FA" w:rsidRPr="0006607A">
              <w:rPr>
                <w:rFonts w:ascii="Times New Roman" w:hAnsi="Times New Roman"/>
                <w:noProof/>
                <w:sz w:val="24"/>
                <w:szCs w:val="24"/>
              </w:rPr>
              <w:t xml:space="preserve">При изпълнение на договора, готовите изделия и вложените материали </w:t>
            </w:r>
            <w:r w:rsidR="005D0F8B" w:rsidRPr="0006607A">
              <w:rPr>
                <w:rFonts w:ascii="Times New Roman" w:hAnsi="Times New Roman"/>
                <w:noProof/>
                <w:sz w:val="24"/>
                <w:szCs w:val="24"/>
              </w:rPr>
              <w:t>ще</w:t>
            </w:r>
            <w:r w:rsidR="00CE67FA" w:rsidRPr="0006607A">
              <w:rPr>
                <w:rFonts w:ascii="Times New Roman" w:hAnsi="Times New Roman"/>
                <w:noProof/>
                <w:sz w:val="24"/>
                <w:szCs w:val="24"/>
              </w:rPr>
              <w:t xml:space="preserve"> съответстват напълно на технологичните и конструктивни изисквания на Възложителя. Готовите изделия </w:t>
            </w:r>
            <w:r w:rsidR="005D0F8B" w:rsidRPr="0006607A">
              <w:rPr>
                <w:rFonts w:ascii="Times New Roman" w:hAnsi="Times New Roman"/>
                <w:noProof/>
                <w:sz w:val="24"/>
                <w:szCs w:val="24"/>
              </w:rPr>
              <w:t>ще</w:t>
            </w:r>
            <w:r w:rsidR="00CE67FA" w:rsidRPr="0006607A">
              <w:rPr>
                <w:rFonts w:ascii="Times New Roman" w:hAnsi="Times New Roman"/>
                <w:noProof/>
                <w:sz w:val="24"/>
                <w:szCs w:val="24"/>
              </w:rPr>
              <w:t xml:space="preserve"> са произве</w:t>
            </w:r>
            <w:r w:rsidR="005D0F8B" w:rsidRPr="0006607A">
              <w:rPr>
                <w:rFonts w:ascii="Times New Roman" w:hAnsi="Times New Roman"/>
                <w:noProof/>
                <w:sz w:val="24"/>
                <w:szCs w:val="24"/>
              </w:rPr>
              <w:t>дени от един и същ производител</w:t>
            </w:r>
            <w:r w:rsidR="00CE67FA" w:rsidRPr="0006607A">
              <w:rPr>
                <w:rFonts w:ascii="Times New Roman" w:hAnsi="Times New Roman"/>
                <w:noProof/>
                <w:sz w:val="24"/>
                <w:szCs w:val="24"/>
              </w:rPr>
              <w:t xml:space="preserve"> </w:t>
            </w:r>
            <w:r w:rsidR="005D0F8B" w:rsidRPr="0006607A">
              <w:rPr>
                <w:rFonts w:ascii="Times New Roman" w:hAnsi="Times New Roman"/>
                <w:noProof/>
                <w:sz w:val="24"/>
                <w:szCs w:val="24"/>
              </w:rPr>
              <w:t>(</w:t>
            </w:r>
            <w:r w:rsidR="007E778F">
              <w:rPr>
                <w:rFonts w:ascii="Times New Roman" w:hAnsi="Times New Roman"/>
                <w:noProof/>
                <w:sz w:val="24"/>
                <w:szCs w:val="24"/>
              </w:rPr>
              <w:t>ако изпълнителя</w:t>
            </w:r>
            <w:r w:rsidR="00CE67FA" w:rsidRPr="0006607A">
              <w:rPr>
                <w:rFonts w:ascii="Times New Roman" w:hAnsi="Times New Roman"/>
                <w:noProof/>
                <w:sz w:val="24"/>
                <w:szCs w:val="24"/>
              </w:rPr>
              <w:t>т не е производител</w:t>
            </w:r>
            <w:r w:rsidR="005D0F8B" w:rsidRPr="0006607A">
              <w:rPr>
                <w:rFonts w:ascii="Times New Roman" w:hAnsi="Times New Roman"/>
                <w:noProof/>
                <w:sz w:val="24"/>
                <w:szCs w:val="24"/>
              </w:rPr>
              <w:t>)</w:t>
            </w:r>
            <w:r w:rsidR="00CE67FA" w:rsidRPr="0006607A">
              <w:rPr>
                <w:rFonts w:ascii="Times New Roman" w:hAnsi="Times New Roman"/>
                <w:noProof/>
                <w:sz w:val="24"/>
                <w:szCs w:val="24"/>
              </w:rPr>
              <w:t xml:space="preserve">. Вложените материали </w:t>
            </w:r>
            <w:r w:rsidR="005D0F8B" w:rsidRPr="0006607A">
              <w:rPr>
                <w:rFonts w:ascii="Times New Roman" w:hAnsi="Times New Roman"/>
                <w:noProof/>
                <w:sz w:val="24"/>
                <w:szCs w:val="24"/>
              </w:rPr>
              <w:t>ще</w:t>
            </w:r>
            <w:r w:rsidR="00CE67FA" w:rsidRPr="0006607A">
              <w:rPr>
                <w:rFonts w:ascii="Times New Roman" w:hAnsi="Times New Roman"/>
                <w:noProof/>
                <w:sz w:val="24"/>
                <w:szCs w:val="24"/>
              </w:rPr>
              <w:t xml:space="preserve"> са произведени от същия производител, със същото качество и търговска марка, с които </w:t>
            </w:r>
            <w:r w:rsidR="005D0F8B" w:rsidRPr="0006607A">
              <w:rPr>
                <w:rFonts w:ascii="Times New Roman" w:hAnsi="Times New Roman"/>
                <w:noProof/>
                <w:sz w:val="24"/>
                <w:szCs w:val="24"/>
              </w:rPr>
              <w:t>сме</w:t>
            </w:r>
            <w:r w:rsidR="00CE67FA" w:rsidRPr="0006607A">
              <w:rPr>
                <w:rFonts w:ascii="Times New Roman" w:hAnsi="Times New Roman"/>
                <w:noProof/>
                <w:sz w:val="24"/>
                <w:szCs w:val="24"/>
              </w:rPr>
              <w:t xml:space="preserve"> определен</w:t>
            </w:r>
            <w:r w:rsidR="005D0F8B" w:rsidRPr="0006607A">
              <w:rPr>
                <w:rFonts w:ascii="Times New Roman" w:hAnsi="Times New Roman"/>
                <w:noProof/>
                <w:sz w:val="24"/>
                <w:szCs w:val="24"/>
              </w:rPr>
              <w:t>и</w:t>
            </w:r>
            <w:r w:rsidR="00CE67FA" w:rsidRPr="0006607A">
              <w:rPr>
                <w:rFonts w:ascii="Times New Roman" w:hAnsi="Times New Roman"/>
                <w:noProof/>
                <w:sz w:val="24"/>
                <w:szCs w:val="24"/>
              </w:rPr>
              <w:t xml:space="preserve"> за изпълнител. Това </w:t>
            </w:r>
            <w:r w:rsidR="005D0F8B" w:rsidRPr="0006607A">
              <w:rPr>
                <w:rFonts w:ascii="Times New Roman" w:hAnsi="Times New Roman"/>
                <w:noProof/>
                <w:sz w:val="24"/>
                <w:szCs w:val="24"/>
              </w:rPr>
              <w:t>ще</w:t>
            </w:r>
            <w:r w:rsidR="00CE67FA" w:rsidRPr="0006607A">
              <w:rPr>
                <w:rFonts w:ascii="Times New Roman" w:hAnsi="Times New Roman"/>
                <w:noProof/>
                <w:sz w:val="24"/>
                <w:szCs w:val="24"/>
              </w:rPr>
              <w:t xml:space="preserve"> доказва</w:t>
            </w:r>
            <w:r w:rsidR="005D0F8B" w:rsidRPr="0006607A">
              <w:rPr>
                <w:rFonts w:ascii="Times New Roman" w:hAnsi="Times New Roman"/>
                <w:noProof/>
                <w:sz w:val="24"/>
                <w:szCs w:val="24"/>
              </w:rPr>
              <w:t>ме</w:t>
            </w:r>
            <w:r w:rsidR="00CE67FA" w:rsidRPr="0006607A">
              <w:rPr>
                <w:rFonts w:ascii="Times New Roman" w:hAnsi="Times New Roman"/>
                <w:noProof/>
                <w:sz w:val="24"/>
                <w:szCs w:val="24"/>
              </w:rPr>
              <w:t xml:space="preserve">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w:t>
            </w:r>
            <w:r w:rsidR="00CE67FA" w:rsidRPr="0006607A">
              <w:rPr>
                <w:rFonts w:ascii="Times New Roman" w:hAnsi="Times New Roman"/>
                <w:noProof/>
                <w:sz w:val="24"/>
                <w:szCs w:val="24"/>
              </w:rPr>
              <w:lastRenderedPageBreak/>
              <w:t>сертификат за качество на вложения в партидата основен материал, издаден от производителя.</w:t>
            </w:r>
          </w:p>
          <w:p w:rsidR="00CE67FA" w:rsidRDefault="00CE67FA" w:rsidP="00B92FC6">
            <w:pPr>
              <w:spacing w:after="0" w:line="320" w:lineRule="exact"/>
              <w:ind w:firstLine="851"/>
              <w:jc w:val="both"/>
              <w:rPr>
                <w:rFonts w:ascii="Times New Roman" w:hAnsi="Times New Roman"/>
                <w:noProof/>
                <w:color w:val="000000"/>
                <w:spacing w:val="-2"/>
                <w:sz w:val="24"/>
                <w:szCs w:val="24"/>
              </w:rPr>
            </w:pPr>
            <w:r w:rsidRPr="0006607A">
              <w:rPr>
                <w:rFonts w:ascii="Times New Roman" w:hAnsi="Times New Roman"/>
                <w:noProof/>
                <w:sz w:val="24"/>
                <w:szCs w:val="24"/>
              </w:rPr>
              <w:t>При</w:t>
            </w:r>
            <w:r w:rsidR="0006607A" w:rsidRPr="0006607A">
              <w:rPr>
                <w:rFonts w:ascii="Times New Roman" w:hAnsi="Times New Roman"/>
                <w:noProof/>
                <w:sz w:val="24"/>
                <w:szCs w:val="24"/>
              </w:rPr>
              <w:t>емаме, че при</w:t>
            </w:r>
            <w:r w:rsidRPr="0006607A">
              <w:rPr>
                <w:rFonts w:ascii="Times New Roman" w:hAnsi="Times New Roman"/>
                <w:noProof/>
                <w:sz w:val="24"/>
                <w:szCs w:val="24"/>
              </w:rPr>
              <w:t xml:space="preserve">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06607A">
              <w:rPr>
                <w:rFonts w:ascii="Times New Roman" w:hAnsi="Times New Roman"/>
                <w:noProof/>
                <w:color w:val="000000"/>
                <w:sz w:val="24"/>
                <w:szCs w:val="24"/>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w:t>
            </w:r>
            <w:r w:rsidR="0006607A" w:rsidRPr="0006607A">
              <w:rPr>
                <w:rFonts w:ascii="Times New Roman" w:hAnsi="Times New Roman"/>
                <w:noProof/>
                <w:color w:val="000000"/>
                <w:sz w:val="24"/>
                <w:szCs w:val="24"/>
              </w:rPr>
              <w:t xml:space="preserve">ще </w:t>
            </w:r>
            <w:r w:rsidRPr="0006607A">
              <w:rPr>
                <w:rFonts w:ascii="Times New Roman" w:hAnsi="Times New Roman"/>
                <w:noProof/>
                <w:color w:val="000000"/>
                <w:sz w:val="24"/>
                <w:szCs w:val="24"/>
              </w:rPr>
              <w:t>се доказва от изпълнителя с доку</w:t>
            </w:r>
            <w:r w:rsidR="002220B3">
              <w:rPr>
                <w:rFonts w:ascii="Times New Roman" w:hAnsi="Times New Roman"/>
                <w:noProof/>
                <w:color w:val="000000"/>
                <w:sz w:val="24"/>
                <w:szCs w:val="24"/>
              </w:rPr>
              <w:t>менти и мостри съгласно</w:t>
            </w:r>
            <w:r w:rsidRPr="0006607A">
              <w:rPr>
                <w:rFonts w:ascii="Times New Roman" w:hAnsi="Times New Roman"/>
                <w:noProof/>
                <w:color w:val="000000"/>
                <w:spacing w:val="-2"/>
                <w:sz w:val="24"/>
                <w:szCs w:val="24"/>
              </w:rPr>
              <w:t xml:space="preserve"> Техническата спецификация, приложение към обществената поръчка.</w:t>
            </w:r>
          </w:p>
          <w:p w:rsidR="00C2549C" w:rsidRPr="00D92667" w:rsidRDefault="002220B3" w:rsidP="00C2549C">
            <w:pPr>
              <w:tabs>
                <w:tab w:val="num" w:pos="1260"/>
              </w:tabs>
              <w:spacing w:after="0" w:line="320" w:lineRule="exact"/>
              <w:ind w:firstLine="851"/>
              <w:jc w:val="both"/>
              <w:rPr>
                <w:rFonts w:ascii="Times New Roman" w:hAnsi="Times New Roman"/>
                <w:noProof/>
                <w:sz w:val="24"/>
                <w:szCs w:val="24"/>
              </w:rPr>
            </w:pPr>
            <w:r>
              <w:rPr>
                <w:rFonts w:ascii="Times New Roman" w:hAnsi="Times New Roman"/>
                <w:noProof/>
                <w:color w:val="000000"/>
                <w:spacing w:val="-2"/>
                <w:sz w:val="24"/>
                <w:szCs w:val="24"/>
              </w:rPr>
              <w:t>7.9. П</w:t>
            </w:r>
            <w:r>
              <w:rPr>
                <w:rFonts w:ascii="Times New Roman" w:hAnsi="Times New Roman"/>
                <w:noProof/>
                <w:sz w:val="24"/>
                <w:szCs w:val="24"/>
              </w:rPr>
              <w:t>редставя</w:t>
            </w:r>
            <w:r w:rsidR="00C2549C" w:rsidRPr="00D92667">
              <w:rPr>
                <w:rFonts w:ascii="Times New Roman" w:hAnsi="Times New Roman"/>
                <w:noProof/>
                <w:sz w:val="24"/>
                <w:szCs w:val="24"/>
              </w:rPr>
              <w:t>м</w:t>
            </w:r>
            <w:r>
              <w:rPr>
                <w:rFonts w:ascii="Times New Roman" w:hAnsi="Times New Roman"/>
                <w:noProof/>
                <w:sz w:val="24"/>
                <w:szCs w:val="24"/>
              </w:rPr>
              <w:t>е</w:t>
            </w:r>
            <w:r w:rsidR="00C2549C" w:rsidRPr="00D92667">
              <w:rPr>
                <w:rFonts w:ascii="Times New Roman" w:hAnsi="Times New Roman"/>
                <w:noProof/>
                <w:sz w:val="24"/>
                <w:szCs w:val="24"/>
              </w:rPr>
              <w:t xml:space="preserve"> мостри от кожата – с размери 0,5м х 0,5м и от хастара – 1 линеен метър, подпечатани със свеж печат от акредитирана от ИА „БСА” изпитателна лаборатория /АИЛ/. </w:t>
            </w:r>
            <w:r w:rsidR="00213C69">
              <w:rPr>
                <w:rFonts w:ascii="Times New Roman" w:hAnsi="Times New Roman"/>
                <w:noProof/>
                <w:sz w:val="24"/>
                <w:szCs w:val="24"/>
              </w:rPr>
              <w:t>Представя</w:t>
            </w:r>
            <w:r w:rsidR="00C2549C" w:rsidRPr="00D92667">
              <w:rPr>
                <w:rFonts w:ascii="Times New Roman" w:hAnsi="Times New Roman"/>
                <w:noProof/>
                <w:sz w:val="24"/>
                <w:szCs w:val="24"/>
              </w:rPr>
              <w:t>м</w:t>
            </w:r>
            <w:r w:rsidR="00213C69">
              <w:rPr>
                <w:rFonts w:ascii="Times New Roman" w:hAnsi="Times New Roman"/>
                <w:noProof/>
                <w:sz w:val="24"/>
                <w:szCs w:val="24"/>
              </w:rPr>
              <w:t>е</w:t>
            </w:r>
            <w:r w:rsidR="00C2549C" w:rsidRPr="00D92667">
              <w:rPr>
                <w:rFonts w:ascii="Times New Roman" w:hAnsi="Times New Roman"/>
                <w:noProof/>
                <w:sz w:val="24"/>
                <w:szCs w:val="24"/>
              </w:rPr>
              <w:t xml:space="preserve"> и по 1 /един/ чифт образци (готови изделия) от артикули 1 и 2 в размер 10. </w:t>
            </w:r>
            <w:r w:rsidR="00213C69">
              <w:rPr>
                <w:rFonts w:ascii="Times New Roman" w:hAnsi="Times New Roman"/>
                <w:noProof/>
                <w:spacing w:val="-8"/>
                <w:sz w:val="24"/>
                <w:szCs w:val="24"/>
              </w:rPr>
              <w:t>Образците на артикули</w:t>
            </w:r>
            <w:r w:rsidR="00C2549C" w:rsidRPr="00D92667">
              <w:rPr>
                <w:rFonts w:ascii="Times New Roman" w:hAnsi="Times New Roman"/>
                <w:noProof/>
                <w:spacing w:val="-8"/>
                <w:sz w:val="24"/>
                <w:szCs w:val="24"/>
              </w:rPr>
              <w:t xml:space="preserve"> имат трайна маркировка (ръстова марка),</w:t>
            </w:r>
            <w:r w:rsidR="00C2549C" w:rsidRPr="00D92667">
              <w:rPr>
                <w:rFonts w:ascii="Times New Roman" w:hAnsi="Times New Roman"/>
                <w:noProof/>
                <w:sz w:val="24"/>
                <w:szCs w:val="24"/>
              </w:rPr>
              <w:t xml:space="preserve"> съгласно техническата спецификация, със следната информация: състав, размер, име на участника в процедурата, знаци за поддръжка и почистване.</w:t>
            </w:r>
          </w:p>
          <w:p w:rsidR="00C2549C" w:rsidRPr="00D92667" w:rsidRDefault="00C2549C" w:rsidP="00C2549C">
            <w:pPr>
              <w:spacing w:after="0" w:line="320" w:lineRule="exact"/>
              <w:ind w:firstLine="851"/>
              <w:jc w:val="both"/>
              <w:rPr>
                <w:rFonts w:ascii="Times New Roman" w:hAnsi="Times New Roman"/>
                <w:noProof/>
                <w:sz w:val="24"/>
                <w:szCs w:val="24"/>
              </w:rPr>
            </w:pPr>
            <w:r w:rsidRPr="00D92667">
              <w:rPr>
                <w:rFonts w:ascii="Times New Roman" w:hAnsi="Times New Roman"/>
                <w:noProof/>
                <w:sz w:val="24"/>
                <w:szCs w:val="24"/>
              </w:rPr>
              <w:t>- Мострите и образците</w:t>
            </w:r>
            <w:r w:rsidR="00213C69">
              <w:rPr>
                <w:rFonts w:ascii="Times New Roman" w:hAnsi="Times New Roman"/>
                <w:noProof/>
                <w:sz w:val="24"/>
                <w:szCs w:val="24"/>
              </w:rPr>
              <w:t xml:space="preserve"> представя</w:t>
            </w:r>
            <w:r w:rsidRPr="00D92667">
              <w:rPr>
                <w:rFonts w:ascii="Times New Roman" w:hAnsi="Times New Roman"/>
                <w:noProof/>
                <w:sz w:val="24"/>
                <w:szCs w:val="24"/>
              </w:rPr>
              <w:t>м</w:t>
            </w:r>
            <w:r w:rsidR="00213C69">
              <w:rPr>
                <w:rFonts w:ascii="Times New Roman" w:hAnsi="Times New Roman"/>
                <w:noProof/>
                <w:sz w:val="24"/>
                <w:szCs w:val="24"/>
              </w:rPr>
              <w:t>е</w:t>
            </w:r>
            <w:r w:rsidRPr="00D92667">
              <w:rPr>
                <w:rFonts w:ascii="Times New Roman" w:hAnsi="Times New Roman"/>
                <w:noProof/>
                <w:sz w:val="24"/>
                <w:szCs w:val="24"/>
              </w:rPr>
              <w:t xml:space="preserve"> като част от техническото предложение с предварително попълнен опис. С</w:t>
            </w:r>
            <w:r w:rsidR="00213C69">
              <w:rPr>
                <w:rFonts w:ascii="Times New Roman" w:hAnsi="Times New Roman"/>
                <w:noProof/>
                <w:sz w:val="24"/>
                <w:szCs w:val="24"/>
              </w:rPr>
              <w:t xml:space="preserve">ъщите </w:t>
            </w:r>
            <w:r w:rsidRPr="00D92667">
              <w:rPr>
                <w:rFonts w:ascii="Times New Roman" w:hAnsi="Times New Roman"/>
                <w:noProof/>
                <w:sz w:val="24"/>
                <w:szCs w:val="24"/>
              </w:rPr>
              <w:t>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C2549C" w:rsidRPr="00D92667" w:rsidRDefault="00C2549C" w:rsidP="00C2549C">
            <w:pPr>
              <w:spacing w:after="0" w:line="320" w:lineRule="exact"/>
              <w:ind w:firstLine="851"/>
              <w:jc w:val="both"/>
              <w:rPr>
                <w:rFonts w:ascii="Times New Roman" w:hAnsi="Times New Roman"/>
                <w:noProof/>
                <w:sz w:val="24"/>
                <w:szCs w:val="24"/>
              </w:rPr>
            </w:pPr>
            <w:r w:rsidRPr="00D92667">
              <w:rPr>
                <w:rFonts w:ascii="Times New Roman" w:hAnsi="Times New Roman"/>
                <w:noProof/>
                <w:sz w:val="24"/>
                <w:szCs w:val="24"/>
              </w:rPr>
              <w:t xml:space="preserve">- </w:t>
            </w:r>
            <w:r>
              <w:rPr>
                <w:rFonts w:ascii="Times New Roman" w:hAnsi="Times New Roman"/>
                <w:noProof/>
                <w:sz w:val="24"/>
                <w:szCs w:val="24"/>
              </w:rPr>
              <w:t>Съгласни сме м</w:t>
            </w:r>
            <w:r w:rsidRPr="00D92667">
              <w:rPr>
                <w:rFonts w:ascii="Times New Roman" w:hAnsi="Times New Roman"/>
                <w:noProof/>
                <w:sz w:val="24"/>
                <w:szCs w:val="24"/>
              </w:rPr>
              <w:t xml:space="preserve">острите и образците </w:t>
            </w:r>
            <w:r>
              <w:rPr>
                <w:rFonts w:ascii="Times New Roman" w:hAnsi="Times New Roman"/>
                <w:noProof/>
                <w:sz w:val="24"/>
                <w:szCs w:val="24"/>
              </w:rPr>
              <w:t>да</w:t>
            </w:r>
            <w:r w:rsidRPr="00D92667">
              <w:rPr>
                <w:rFonts w:ascii="Times New Roman" w:hAnsi="Times New Roman"/>
                <w:noProof/>
                <w:sz w:val="24"/>
                <w:szCs w:val="24"/>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декларира</w:t>
            </w:r>
            <w:r w:rsidR="001A4FCA">
              <w:rPr>
                <w:rFonts w:ascii="Times New Roman" w:hAnsi="Times New Roman"/>
                <w:noProof/>
                <w:sz w:val="24"/>
                <w:szCs w:val="24"/>
              </w:rPr>
              <w:t>ме</w:t>
            </w:r>
            <w:r w:rsidRPr="00D92667">
              <w:rPr>
                <w:rFonts w:ascii="Times New Roman" w:hAnsi="Times New Roman"/>
                <w:noProof/>
                <w:sz w:val="24"/>
                <w:szCs w:val="24"/>
              </w:rPr>
              <w:t xml:space="preserve"> съгласието си мострите да бъдат изследвани в АИЛ, като разходите са за </w:t>
            </w:r>
            <w:r w:rsidR="001A4FCA">
              <w:rPr>
                <w:rFonts w:ascii="Times New Roman" w:hAnsi="Times New Roman"/>
                <w:noProof/>
                <w:sz w:val="24"/>
                <w:szCs w:val="24"/>
              </w:rPr>
              <w:t>наша сметка</w:t>
            </w:r>
            <w:r w:rsidRPr="00D92667">
              <w:rPr>
                <w:rFonts w:ascii="Times New Roman" w:hAnsi="Times New Roman"/>
                <w:noProof/>
                <w:sz w:val="24"/>
                <w:szCs w:val="24"/>
              </w:rPr>
              <w:t xml:space="preserve">, </w:t>
            </w:r>
            <w:r w:rsidR="001A4FCA">
              <w:rPr>
                <w:rFonts w:ascii="Times New Roman" w:hAnsi="Times New Roman"/>
                <w:noProof/>
                <w:sz w:val="24"/>
                <w:szCs w:val="24"/>
              </w:rPr>
              <w:t>като</w:t>
            </w:r>
            <w:r w:rsidRPr="00D92667">
              <w:rPr>
                <w:rFonts w:ascii="Times New Roman" w:hAnsi="Times New Roman"/>
                <w:noProof/>
                <w:sz w:val="24"/>
                <w:szCs w:val="24"/>
              </w:rPr>
              <w:t xml:space="preserve"> прил</w:t>
            </w:r>
            <w:r w:rsidR="001A4FCA">
              <w:rPr>
                <w:rFonts w:ascii="Times New Roman" w:hAnsi="Times New Roman"/>
                <w:noProof/>
                <w:sz w:val="24"/>
                <w:szCs w:val="24"/>
              </w:rPr>
              <w:t>агаме</w:t>
            </w:r>
            <w:r w:rsidRPr="00D92667">
              <w:rPr>
                <w:rFonts w:ascii="Times New Roman" w:hAnsi="Times New Roman"/>
                <w:noProof/>
                <w:sz w:val="24"/>
                <w:szCs w:val="24"/>
              </w:rPr>
              <w:t xml:space="preserve"> към мострите декларация. </w:t>
            </w:r>
            <w:r w:rsidR="001A4FCA">
              <w:rPr>
                <w:rFonts w:ascii="Times New Roman" w:hAnsi="Times New Roman"/>
                <w:noProof/>
                <w:sz w:val="24"/>
                <w:szCs w:val="24"/>
              </w:rPr>
              <w:t>Приемаме, че в</w:t>
            </w:r>
            <w:r w:rsidRPr="00D92667">
              <w:rPr>
                <w:rFonts w:ascii="Times New Roman" w:hAnsi="Times New Roman"/>
                <w:noProof/>
                <w:sz w:val="24"/>
                <w:szCs w:val="24"/>
              </w:rPr>
              <w:t xml:space="preserve"> резултат на изпитванията е възможно да бъде нарушена целостта на мострите.</w:t>
            </w:r>
          </w:p>
          <w:p w:rsidR="00C2549C" w:rsidRPr="00D92667" w:rsidRDefault="00C2549C" w:rsidP="00C2549C">
            <w:pPr>
              <w:spacing w:after="0" w:line="320" w:lineRule="exact"/>
              <w:ind w:firstLine="851"/>
              <w:jc w:val="both"/>
              <w:rPr>
                <w:rFonts w:ascii="Times New Roman" w:hAnsi="Times New Roman"/>
                <w:noProof/>
                <w:sz w:val="24"/>
                <w:szCs w:val="24"/>
              </w:rPr>
            </w:pPr>
            <w:r w:rsidRPr="00D92667">
              <w:rPr>
                <w:rFonts w:ascii="Times New Roman" w:hAnsi="Times New Roman"/>
                <w:noProof/>
                <w:sz w:val="24"/>
                <w:szCs w:val="24"/>
              </w:rPr>
              <w:t xml:space="preserve">- </w:t>
            </w:r>
            <w:r>
              <w:rPr>
                <w:rFonts w:ascii="Times New Roman" w:hAnsi="Times New Roman"/>
                <w:noProof/>
                <w:sz w:val="24"/>
                <w:szCs w:val="24"/>
              </w:rPr>
              <w:t xml:space="preserve">Приемаме, че </w:t>
            </w:r>
            <w:r w:rsidR="00666AC8">
              <w:rPr>
                <w:rFonts w:ascii="Times New Roman" w:hAnsi="Times New Roman"/>
                <w:noProof/>
                <w:sz w:val="24"/>
                <w:szCs w:val="24"/>
              </w:rPr>
              <w:t xml:space="preserve">в случай че бъдем избрани за изпълнители, </w:t>
            </w:r>
            <w:r>
              <w:rPr>
                <w:rFonts w:ascii="Times New Roman" w:hAnsi="Times New Roman"/>
                <w:noProof/>
                <w:sz w:val="24"/>
                <w:szCs w:val="24"/>
              </w:rPr>
              <w:t>м</w:t>
            </w:r>
            <w:r w:rsidRPr="00D92667">
              <w:rPr>
                <w:rFonts w:ascii="Times New Roman" w:hAnsi="Times New Roman"/>
                <w:noProof/>
                <w:sz w:val="24"/>
                <w:szCs w:val="24"/>
              </w:rPr>
              <w:t>острите и образците ще бъдат задържани до приключване на договора.</w:t>
            </w:r>
          </w:p>
          <w:p w:rsidR="00DE5E79" w:rsidRDefault="00DE5E79" w:rsidP="009E77B0">
            <w:pPr>
              <w:spacing w:after="0" w:line="320" w:lineRule="exact"/>
              <w:jc w:val="both"/>
              <w:rPr>
                <w:rFonts w:ascii="Times New Roman" w:hAnsi="Times New Roman"/>
                <w:b/>
                <w:noProof/>
                <w:color w:val="000000"/>
                <w:sz w:val="24"/>
                <w:szCs w:val="24"/>
              </w:rPr>
            </w:pPr>
          </w:p>
          <w:p w:rsidR="00DE5E79" w:rsidRDefault="00DE5E79" w:rsidP="00B92FC6">
            <w:pPr>
              <w:spacing w:after="0" w:line="320" w:lineRule="exact"/>
              <w:ind w:firstLine="851"/>
              <w:jc w:val="both"/>
              <w:rPr>
                <w:rFonts w:ascii="Times New Roman" w:hAnsi="Times New Roman"/>
                <w:b/>
                <w:noProof/>
                <w:color w:val="000000"/>
                <w:sz w:val="24"/>
                <w:szCs w:val="24"/>
              </w:rPr>
            </w:pPr>
            <w:r>
              <w:rPr>
                <w:rFonts w:ascii="Times New Roman" w:hAnsi="Times New Roman"/>
                <w:b/>
                <w:noProof/>
                <w:color w:val="000000"/>
                <w:sz w:val="24"/>
                <w:szCs w:val="24"/>
              </w:rPr>
              <w:t xml:space="preserve">8. </w:t>
            </w:r>
            <w:r w:rsidR="00DB202D">
              <w:rPr>
                <w:rFonts w:ascii="Times New Roman" w:hAnsi="Times New Roman"/>
                <w:b/>
                <w:noProof/>
                <w:color w:val="000000"/>
                <w:sz w:val="24"/>
                <w:szCs w:val="24"/>
              </w:rPr>
              <w:t>СРОКОВЕ ЗА ИЗПЪЛНЕНИЕ</w:t>
            </w:r>
          </w:p>
          <w:p w:rsidR="00DE5E79" w:rsidRPr="0006607A" w:rsidRDefault="00DE5E79" w:rsidP="00B92FC6">
            <w:pPr>
              <w:spacing w:after="0" w:line="320" w:lineRule="exact"/>
              <w:ind w:firstLine="851"/>
              <w:jc w:val="both"/>
              <w:rPr>
                <w:rFonts w:ascii="Times New Roman" w:hAnsi="Times New Roman"/>
                <w:b/>
                <w:noProof/>
                <w:color w:val="000000"/>
                <w:sz w:val="24"/>
                <w:szCs w:val="24"/>
              </w:rPr>
            </w:pPr>
          </w:p>
          <w:p w:rsidR="00CE67FA" w:rsidRPr="0090112F" w:rsidRDefault="00B411CF" w:rsidP="00B92FC6">
            <w:pPr>
              <w:tabs>
                <w:tab w:val="left" w:pos="1191"/>
              </w:tabs>
              <w:spacing w:after="0" w:line="320" w:lineRule="exact"/>
              <w:ind w:firstLine="851"/>
              <w:jc w:val="both"/>
              <w:rPr>
                <w:rFonts w:ascii="Times New Roman" w:hAnsi="Times New Roman"/>
                <w:noProof/>
                <w:sz w:val="24"/>
                <w:szCs w:val="24"/>
              </w:rPr>
            </w:pPr>
            <w:r w:rsidRPr="0090112F">
              <w:rPr>
                <w:rFonts w:ascii="Times New Roman" w:hAnsi="Times New Roman"/>
                <w:b/>
                <w:noProof/>
                <w:sz w:val="24"/>
                <w:szCs w:val="24"/>
              </w:rPr>
              <w:t>П</w:t>
            </w:r>
            <w:r w:rsidR="00CE67FA" w:rsidRPr="0090112F">
              <w:rPr>
                <w:rFonts w:ascii="Times New Roman" w:hAnsi="Times New Roman"/>
                <w:b/>
                <w:noProof/>
                <w:sz w:val="24"/>
                <w:szCs w:val="24"/>
              </w:rPr>
              <w:t>редлага</w:t>
            </w:r>
            <w:r w:rsidRPr="0090112F">
              <w:rPr>
                <w:rFonts w:ascii="Times New Roman" w:hAnsi="Times New Roman"/>
                <w:b/>
                <w:noProof/>
                <w:sz w:val="24"/>
                <w:szCs w:val="24"/>
              </w:rPr>
              <w:t>ме</w:t>
            </w:r>
            <w:r w:rsidR="00CE67FA" w:rsidRPr="0090112F">
              <w:rPr>
                <w:rFonts w:ascii="Times New Roman" w:hAnsi="Times New Roman"/>
                <w:b/>
                <w:noProof/>
                <w:sz w:val="24"/>
                <w:szCs w:val="24"/>
              </w:rPr>
              <w:t xml:space="preserve"> </w:t>
            </w:r>
            <w:r w:rsidR="00344F22" w:rsidRPr="0090112F">
              <w:rPr>
                <w:rFonts w:ascii="Times New Roman" w:hAnsi="Times New Roman"/>
                <w:b/>
                <w:noProof/>
                <w:sz w:val="24"/>
                <w:szCs w:val="24"/>
              </w:rPr>
              <w:t xml:space="preserve">следните </w:t>
            </w:r>
            <w:r w:rsidR="00CE67FA" w:rsidRPr="0090112F">
              <w:rPr>
                <w:rFonts w:ascii="Times New Roman" w:hAnsi="Times New Roman"/>
                <w:b/>
                <w:noProof/>
                <w:sz w:val="24"/>
                <w:szCs w:val="24"/>
              </w:rPr>
              <w:t>срок</w:t>
            </w:r>
            <w:r w:rsidR="009E77B0">
              <w:rPr>
                <w:rFonts w:ascii="Times New Roman" w:hAnsi="Times New Roman"/>
                <w:b/>
                <w:noProof/>
                <w:sz w:val="24"/>
                <w:szCs w:val="24"/>
              </w:rPr>
              <w:t>ове</w:t>
            </w:r>
            <w:r w:rsidR="00CE67FA" w:rsidRPr="0090112F">
              <w:rPr>
                <w:rFonts w:ascii="Times New Roman" w:hAnsi="Times New Roman"/>
                <w:b/>
                <w:noProof/>
                <w:sz w:val="24"/>
                <w:szCs w:val="24"/>
              </w:rPr>
              <w:t>, съгласно изискванията на Възложителя</w:t>
            </w:r>
            <w:r w:rsidR="00344F22" w:rsidRPr="0090112F">
              <w:rPr>
                <w:rFonts w:ascii="Times New Roman" w:hAnsi="Times New Roman"/>
                <w:noProof/>
                <w:sz w:val="24"/>
                <w:szCs w:val="24"/>
              </w:rPr>
              <w:t>, както следва</w:t>
            </w:r>
            <w:r w:rsidR="00CE67FA" w:rsidRPr="0090112F">
              <w:rPr>
                <w:rFonts w:ascii="Times New Roman" w:hAnsi="Times New Roman"/>
                <w:noProof/>
                <w:sz w:val="24"/>
                <w:szCs w:val="24"/>
              </w:rPr>
              <w:t>:</w:t>
            </w:r>
          </w:p>
          <w:p w:rsidR="00D225FC" w:rsidRPr="0090112F" w:rsidRDefault="0078519F" w:rsidP="00B92FC6">
            <w:pPr>
              <w:tabs>
                <w:tab w:val="left" w:pos="1191"/>
              </w:tabs>
              <w:spacing w:after="0" w:line="320" w:lineRule="exact"/>
              <w:ind w:firstLine="851"/>
              <w:jc w:val="both"/>
              <w:rPr>
                <w:rFonts w:ascii="Times New Roman" w:hAnsi="Times New Roman"/>
                <w:sz w:val="24"/>
                <w:szCs w:val="24"/>
              </w:rPr>
            </w:pPr>
            <w:r w:rsidRPr="0090112F">
              <w:rPr>
                <w:rFonts w:ascii="Times New Roman" w:hAnsi="Times New Roman"/>
                <w:sz w:val="24"/>
                <w:szCs w:val="24"/>
              </w:rPr>
              <w:t>Потвърждаваме</w:t>
            </w:r>
            <w:r w:rsidR="003656F0">
              <w:rPr>
                <w:rFonts w:ascii="Times New Roman" w:hAnsi="Times New Roman"/>
                <w:sz w:val="24"/>
                <w:szCs w:val="24"/>
              </w:rPr>
              <w:t>, че</w:t>
            </w:r>
            <w:r w:rsidRPr="0090112F">
              <w:rPr>
                <w:rFonts w:ascii="Times New Roman" w:hAnsi="Times New Roman"/>
                <w:sz w:val="24"/>
                <w:szCs w:val="24"/>
              </w:rPr>
              <w:t xml:space="preserve"> с</w:t>
            </w:r>
            <w:r w:rsidR="00D225FC" w:rsidRPr="0090112F">
              <w:rPr>
                <w:rFonts w:ascii="Times New Roman" w:hAnsi="Times New Roman"/>
                <w:sz w:val="24"/>
                <w:szCs w:val="24"/>
              </w:rPr>
              <w:t>рок</w:t>
            </w:r>
            <w:r w:rsidR="003656F0">
              <w:rPr>
                <w:rFonts w:ascii="Times New Roman" w:hAnsi="Times New Roman"/>
                <w:sz w:val="24"/>
                <w:szCs w:val="24"/>
              </w:rPr>
              <w:t>ът</w:t>
            </w:r>
            <w:r w:rsidR="00D225FC" w:rsidRPr="0090112F">
              <w:rPr>
                <w:rFonts w:ascii="Times New Roman" w:hAnsi="Times New Roman"/>
                <w:sz w:val="24"/>
                <w:szCs w:val="24"/>
              </w:rPr>
              <w:t xml:space="preserve"> за изпълнение на догово</w:t>
            </w:r>
            <w:r w:rsidR="003656F0">
              <w:rPr>
                <w:rFonts w:ascii="Times New Roman" w:hAnsi="Times New Roman"/>
                <w:sz w:val="24"/>
                <w:szCs w:val="24"/>
              </w:rPr>
              <w:t>ра е</w:t>
            </w:r>
            <w:r w:rsidR="0090112F" w:rsidRPr="0090112F">
              <w:rPr>
                <w:rFonts w:ascii="Times New Roman" w:hAnsi="Times New Roman"/>
                <w:sz w:val="24"/>
                <w:szCs w:val="24"/>
              </w:rPr>
              <w:t xml:space="preserve"> 12 (дванадесет) месеца и</w:t>
            </w:r>
            <w:r w:rsidR="00D225FC" w:rsidRPr="0090112F">
              <w:rPr>
                <w:rFonts w:ascii="Times New Roman" w:hAnsi="Times New Roman"/>
                <w:sz w:val="24"/>
                <w:szCs w:val="24"/>
              </w:rPr>
              <w:t xml:space="preserve"> сключва</w:t>
            </w:r>
            <w:r w:rsidR="0090112F" w:rsidRPr="0090112F">
              <w:rPr>
                <w:rFonts w:ascii="Times New Roman" w:hAnsi="Times New Roman"/>
                <w:sz w:val="24"/>
                <w:szCs w:val="24"/>
              </w:rPr>
              <w:t>не</w:t>
            </w:r>
            <w:r w:rsidR="00D225FC" w:rsidRPr="0090112F">
              <w:rPr>
                <w:rFonts w:ascii="Times New Roman" w:hAnsi="Times New Roman"/>
                <w:sz w:val="24"/>
                <w:szCs w:val="24"/>
              </w:rPr>
              <w:t xml:space="preserve"> </w:t>
            </w:r>
            <w:r w:rsidR="009E77B0">
              <w:rPr>
                <w:rFonts w:ascii="Times New Roman" w:hAnsi="Times New Roman"/>
                <w:sz w:val="24"/>
                <w:szCs w:val="24"/>
              </w:rPr>
              <w:t xml:space="preserve">на договора </w:t>
            </w:r>
            <w:r w:rsidR="00D225FC" w:rsidRPr="0090112F">
              <w:rPr>
                <w:rFonts w:ascii="Times New Roman" w:hAnsi="Times New Roman"/>
                <w:sz w:val="24"/>
                <w:szCs w:val="24"/>
              </w:rPr>
              <w:t>при осигурен финансов ресурс</w:t>
            </w:r>
            <w:r w:rsidRPr="0090112F">
              <w:rPr>
                <w:rFonts w:ascii="Times New Roman" w:hAnsi="Times New Roman"/>
                <w:sz w:val="24"/>
                <w:szCs w:val="24"/>
              </w:rPr>
              <w:t xml:space="preserve"> при условията на чл. 114 ЗОП</w:t>
            </w:r>
            <w:r w:rsidR="00D225FC" w:rsidRPr="0090112F">
              <w:rPr>
                <w:rFonts w:ascii="Times New Roman" w:hAnsi="Times New Roman"/>
                <w:sz w:val="24"/>
                <w:szCs w:val="24"/>
              </w:rPr>
              <w:t>.</w:t>
            </w:r>
          </w:p>
          <w:p w:rsidR="00DB202D" w:rsidRPr="0090112F" w:rsidRDefault="0024510F" w:rsidP="00154084">
            <w:pPr>
              <w:tabs>
                <w:tab w:val="left" w:pos="709"/>
                <w:tab w:val="left" w:pos="993"/>
              </w:tabs>
              <w:spacing w:after="0" w:line="320" w:lineRule="exact"/>
              <w:ind w:firstLine="851"/>
              <w:jc w:val="both"/>
              <w:rPr>
                <w:rFonts w:ascii="Times New Roman" w:hAnsi="Times New Roman"/>
                <w:color w:val="000000" w:themeColor="text1"/>
                <w:sz w:val="24"/>
                <w:szCs w:val="24"/>
              </w:rPr>
            </w:pPr>
            <w:r w:rsidRPr="0041548B">
              <w:rPr>
                <w:rFonts w:ascii="Times New Roman" w:hAnsi="Times New Roman"/>
                <w:sz w:val="24"/>
                <w:szCs w:val="24"/>
              </w:rPr>
              <w:t>Потвърждаваме, че изпълнението на договора ще бъде чрез периодични доставки до изчерпване на</w:t>
            </w:r>
            <w:r w:rsidR="008B4654" w:rsidRPr="0041548B">
              <w:rPr>
                <w:rFonts w:ascii="Times New Roman" w:hAnsi="Times New Roman"/>
                <w:sz w:val="24"/>
                <w:szCs w:val="24"/>
              </w:rPr>
              <w:t xml:space="preserve"> цялото количество по договора, в срок до 60 (шестдесет) дни, считано от датата на получаване на </w:t>
            </w:r>
            <w:r w:rsidR="00AD5509" w:rsidRPr="00923BCD">
              <w:rPr>
                <w:rFonts w:ascii="Times New Roman" w:hAnsi="Times New Roman"/>
                <w:noProof/>
                <w:sz w:val="24"/>
                <w:szCs w:val="24"/>
              </w:rPr>
              <w:t>предоставена от Възложителя по факс и/или куриер с обратна разписка и за наша сметка, писмена заявка</w:t>
            </w:r>
            <w:r w:rsidR="008B4654" w:rsidRPr="0041548B">
              <w:rPr>
                <w:rFonts w:ascii="Times New Roman" w:hAnsi="Times New Roman"/>
                <w:sz w:val="24"/>
                <w:szCs w:val="24"/>
              </w:rPr>
              <w:t xml:space="preserve">. </w:t>
            </w:r>
          </w:p>
          <w:p w:rsidR="00994553" w:rsidRDefault="00994553" w:rsidP="00FC4A01">
            <w:pPr>
              <w:tabs>
                <w:tab w:val="left" w:pos="709"/>
                <w:tab w:val="left" w:pos="993"/>
              </w:tabs>
              <w:spacing w:after="0" w:line="320" w:lineRule="exact"/>
              <w:jc w:val="both"/>
              <w:rPr>
                <w:rFonts w:ascii="Times New Roman" w:hAnsi="Times New Roman"/>
                <w:color w:val="000000" w:themeColor="text1"/>
                <w:sz w:val="24"/>
                <w:szCs w:val="24"/>
                <w:lang w:eastAsia="bg-BG"/>
              </w:rPr>
            </w:pPr>
          </w:p>
          <w:p w:rsidR="00DE5E79" w:rsidRDefault="00DE5E79" w:rsidP="00923BCD">
            <w:pPr>
              <w:tabs>
                <w:tab w:val="left" w:pos="709"/>
                <w:tab w:val="left" w:pos="993"/>
              </w:tabs>
              <w:spacing w:after="0" w:line="320" w:lineRule="exact"/>
              <w:ind w:firstLine="851"/>
              <w:jc w:val="both"/>
              <w:rPr>
                <w:rFonts w:ascii="Times New Roman" w:hAnsi="Times New Roman"/>
                <w:b/>
                <w:sz w:val="24"/>
                <w:szCs w:val="24"/>
              </w:rPr>
            </w:pPr>
            <w:r w:rsidRPr="00DE5E79">
              <w:rPr>
                <w:rFonts w:ascii="Times New Roman" w:hAnsi="Times New Roman"/>
                <w:b/>
                <w:sz w:val="24"/>
                <w:szCs w:val="24"/>
              </w:rPr>
              <w:lastRenderedPageBreak/>
              <w:t xml:space="preserve">9. МЯСТО НА ИЗПЪЛНЕНИЕ </w:t>
            </w:r>
          </w:p>
          <w:p w:rsidR="00DE5E79" w:rsidRPr="00DE5E79" w:rsidRDefault="00DE5E79" w:rsidP="00923BCD">
            <w:pPr>
              <w:tabs>
                <w:tab w:val="left" w:pos="709"/>
                <w:tab w:val="left" w:pos="993"/>
              </w:tabs>
              <w:spacing w:after="0" w:line="320" w:lineRule="exact"/>
              <w:ind w:firstLine="851"/>
              <w:jc w:val="both"/>
              <w:rPr>
                <w:rFonts w:ascii="Times New Roman" w:hAnsi="Times New Roman"/>
                <w:b/>
                <w:sz w:val="24"/>
                <w:szCs w:val="24"/>
              </w:rPr>
            </w:pPr>
          </w:p>
          <w:p w:rsidR="001F41F3" w:rsidRDefault="00D225FC" w:rsidP="006E1DCC">
            <w:pPr>
              <w:tabs>
                <w:tab w:val="left" w:pos="709"/>
                <w:tab w:val="left" w:pos="993"/>
              </w:tabs>
              <w:spacing w:after="0" w:line="320" w:lineRule="exact"/>
              <w:ind w:firstLine="851"/>
              <w:jc w:val="both"/>
              <w:rPr>
                <w:rFonts w:ascii="Times New Roman" w:hAnsi="Times New Roman"/>
                <w:sz w:val="24"/>
                <w:szCs w:val="24"/>
              </w:rPr>
            </w:pPr>
            <w:r w:rsidRPr="00DE5E79">
              <w:rPr>
                <w:rFonts w:ascii="Times New Roman" w:hAnsi="Times New Roman"/>
                <w:sz w:val="24"/>
                <w:szCs w:val="24"/>
              </w:rPr>
              <w:t>Приемаме м</w:t>
            </w:r>
            <w:r w:rsidR="00994553" w:rsidRPr="00DE5E79">
              <w:rPr>
                <w:rFonts w:ascii="Times New Roman" w:hAnsi="Times New Roman"/>
                <w:sz w:val="24"/>
                <w:szCs w:val="24"/>
              </w:rPr>
              <w:t>ясто</w:t>
            </w:r>
            <w:r w:rsidR="00154084">
              <w:rPr>
                <w:rFonts w:ascii="Times New Roman" w:hAnsi="Times New Roman"/>
                <w:sz w:val="24"/>
                <w:szCs w:val="24"/>
              </w:rPr>
              <w:t>то</w:t>
            </w:r>
            <w:r w:rsidR="00994553" w:rsidRPr="00DE5E79">
              <w:rPr>
                <w:rFonts w:ascii="Times New Roman" w:hAnsi="Times New Roman"/>
                <w:sz w:val="24"/>
                <w:szCs w:val="24"/>
              </w:rPr>
              <w:t xml:space="preserve"> на изпълнение на обществената поръчка: гр. София, кв. „Захарна фабрика”, ул. Кукуш № 1 (Централни вещеви складове на ДУССД-МВР).</w:t>
            </w:r>
          </w:p>
          <w:p w:rsidR="006E1DCC" w:rsidRPr="006E1DCC" w:rsidRDefault="006E1DCC" w:rsidP="006E1DCC">
            <w:pPr>
              <w:tabs>
                <w:tab w:val="left" w:pos="709"/>
                <w:tab w:val="left" w:pos="993"/>
              </w:tabs>
              <w:spacing w:after="0" w:line="320" w:lineRule="exact"/>
              <w:ind w:firstLine="851"/>
              <w:jc w:val="both"/>
              <w:rPr>
                <w:rFonts w:ascii="Times New Roman" w:hAnsi="Times New Roman"/>
                <w:sz w:val="24"/>
                <w:szCs w:val="24"/>
              </w:rPr>
            </w:pPr>
          </w:p>
          <w:p w:rsidR="006E1DCC" w:rsidRDefault="006E1DCC" w:rsidP="001033C2">
            <w:pPr>
              <w:tabs>
                <w:tab w:val="left" w:pos="0"/>
                <w:tab w:val="left" w:pos="709"/>
                <w:tab w:val="left" w:pos="993"/>
              </w:tabs>
              <w:spacing w:after="0" w:line="320" w:lineRule="exact"/>
              <w:ind w:firstLine="885"/>
              <w:jc w:val="both"/>
              <w:rPr>
                <w:rFonts w:ascii="Times New Roman" w:hAnsi="Times New Roman"/>
                <w:color w:val="000000"/>
                <w:sz w:val="24"/>
                <w:szCs w:val="24"/>
              </w:rPr>
            </w:pPr>
          </w:p>
          <w:p w:rsidR="006E1DCC" w:rsidRPr="001F41F3" w:rsidRDefault="006E1DCC" w:rsidP="001033C2">
            <w:pPr>
              <w:tabs>
                <w:tab w:val="left" w:pos="0"/>
                <w:tab w:val="left" w:pos="709"/>
                <w:tab w:val="left" w:pos="993"/>
              </w:tabs>
              <w:spacing w:after="0" w:line="320" w:lineRule="exact"/>
              <w:ind w:firstLine="885"/>
              <w:jc w:val="both"/>
              <w:rPr>
                <w:rFonts w:ascii="Times New Roman" w:hAnsi="Times New Roman"/>
                <w:color w:val="000000"/>
                <w:sz w:val="24"/>
                <w:szCs w:val="24"/>
              </w:rPr>
            </w:pPr>
          </w:p>
          <w:p w:rsidR="004008D8" w:rsidRPr="001F41F3" w:rsidRDefault="004008D8" w:rsidP="004008D8">
            <w:pPr>
              <w:tabs>
                <w:tab w:val="left" w:pos="0"/>
                <w:tab w:val="left" w:pos="709"/>
                <w:tab w:val="left" w:pos="993"/>
              </w:tabs>
              <w:spacing w:after="0" w:line="320" w:lineRule="exact"/>
              <w:jc w:val="both"/>
              <w:rPr>
                <w:rFonts w:ascii="Times New Roman" w:hAnsi="Times New Roman"/>
                <w:sz w:val="24"/>
                <w:szCs w:val="24"/>
              </w:rPr>
            </w:pPr>
          </w:p>
          <w:p w:rsidR="00CE67FA" w:rsidRPr="00D3208D" w:rsidRDefault="00CE67FA" w:rsidP="00B92FC6">
            <w:pPr>
              <w:tabs>
                <w:tab w:val="left" w:pos="709"/>
                <w:tab w:val="left" w:pos="993"/>
              </w:tabs>
              <w:spacing w:after="0" w:line="320" w:lineRule="exact"/>
              <w:ind w:left="3686" w:hanging="3686"/>
              <w:rPr>
                <w:rFonts w:ascii="Times New Roman" w:hAnsi="Times New Roman"/>
                <w:sz w:val="24"/>
                <w:szCs w:val="24"/>
              </w:rPr>
            </w:pPr>
            <w:r w:rsidRPr="00D3208D">
              <w:rPr>
                <w:rFonts w:ascii="Times New Roman" w:hAnsi="Times New Roman"/>
                <w:sz w:val="24"/>
                <w:szCs w:val="24"/>
              </w:rPr>
              <w:t xml:space="preserve">Дата: ......................                  </w:t>
            </w:r>
            <w:r w:rsidRPr="00D3208D">
              <w:rPr>
                <w:rFonts w:ascii="Times New Roman" w:hAnsi="Times New Roman"/>
                <w:sz w:val="24"/>
                <w:szCs w:val="24"/>
              </w:rPr>
              <w:tab/>
            </w:r>
            <w:r w:rsidRPr="00D3208D">
              <w:rPr>
                <w:rFonts w:ascii="Times New Roman" w:hAnsi="Times New Roman"/>
                <w:sz w:val="24"/>
                <w:szCs w:val="24"/>
              </w:rPr>
              <w:tab/>
              <w:t xml:space="preserve">     </w:t>
            </w:r>
            <w:r>
              <w:rPr>
                <w:rFonts w:ascii="Times New Roman" w:hAnsi="Times New Roman"/>
                <w:sz w:val="24"/>
                <w:szCs w:val="24"/>
              </w:rPr>
              <w:t xml:space="preserve">             </w:t>
            </w:r>
            <w:r w:rsidRPr="00D3208D">
              <w:rPr>
                <w:rFonts w:ascii="Times New Roman" w:hAnsi="Times New Roman"/>
                <w:sz w:val="24"/>
                <w:szCs w:val="24"/>
              </w:rPr>
              <w:t>ПОДПИС и ПЕЧАТ: ................................</w:t>
            </w:r>
          </w:p>
          <w:p w:rsidR="00CE67FA" w:rsidRPr="00D3208D" w:rsidRDefault="00CE67FA" w:rsidP="00B92FC6">
            <w:pPr>
              <w:tabs>
                <w:tab w:val="left" w:pos="709"/>
                <w:tab w:val="left" w:pos="993"/>
              </w:tabs>
              <w:spacing w:after="0" w:line="320" w:lineRule="exact"/>
              <w:ind w:left="3686" w:firstLine="2693"/>
              <w:rPr>
                <w:rFonts w:ascii="Times New Roman" w:hAnsi="Times New Roman"/>
                <w:sz w:val="24"/>
                <w:szCs w:val="24"/>
              </w:rPr>
            </w:pPr>
            <w:r w:rsidRPr="00D3208D">
              <w:rPr>
                <w:rFonts w:ascii="Times New Roman" w:hAnsi="Times New Roman"/>
                <w:sz w:val="24"/>
                <w:szCs w:val="24"/>
              </w:rPr>
              <w:t>(име и фамилия)</w:t>
            </w:r>
          </w:p>
          <w:p w:rsidR="00CE67FA" w:rsidRPr="00D3208D" w:rsidRDefault="00CE67FA" w:rsidP="00B92FC6">
            <w:pPr>
              <w:tabs>
                <w:tab w:val="left" w:pos="709"/>
                <w:tab w:val="left" w:pos="993"/>
              </w:tabs>
              <w:spacing w:after="0" w:line="320" w:lineRule="exact"/>
              <w:ind w:firstLine="6120"/>
              <w:rPr>
                <w:rFonts w:ascii="Times New Roman" w:hAnsi="Times New Roman"/>
                <w:sz w:val="24"/>
                <w:szCs w:val="24"/>
              </w:rPr>
            </w:pPr>
          </w:p>
          <w:p w:rsidR="00CE67FA" w:rsidRPr="00D3208D" w:rsidRDefault="00CE67FA" w:rsidP="00B92FC6">
            <w:pPr>
              <w:tabs>
                <w:tab w:val="left" w:pos="709"/>
                <w:tab w:val="left" w:pos="993"/>
              </w:tabs>
              <w:spacing w:after="0" w:line="320" w:lineRule="exact"/>
              <w:ind w:left="1176"/>
              <w:jc w:val="right"/>
              <w:rPr>
                <w:rFonts w:ascii="Times New Roman" w:hAnsi="Times New Roman"/>
                <w:sz w:val="24"/>
                <w:szCs w:val="24"/>
              </w:rPr>
            </w:pPr>
            <w:r w:rsidRPr="00D3208D">
              <w:rPr>
                <w:rFonts w:ascii="Times New Roman" w:hAnsi="Times New Roman"/>
                <w:sz w:val="24"/>
                <w:szCs w:val="24"/>
              </w:rPr>
              <w:t>....................................................................</w:t>
            </w:r>
          </w:p>
          <w:p w:rsidR="00CE67FA" w:rsidRPr="00D3208D" w:rsidRDefault="00CE67FA" w:rsidP="00B92FC6">
            <w:pPr>
              <w:tabs>
                <w:tab w:val="left" w:pos="709"/>
                <w:tab w:val="left" w:pos="993"/>
              </w:tabs>
              <w:spacing w:after="0" w:line="320" w:lineRule="exact"/>
              <w:ind w:left="7440" w:hanging="2762"/>
              <w:jc w:val="right"/>
              <w:rPr>
                <w:rFonts w:ascii="Times New Roman" w:hAnsi="Times New Roman"/>
                <w:sz w:val="24"/>
                <w:szCs w:val="24"/>
              </w:rPr>
            </w:pPr>
            <w:r w:rsidRPr="00D3208D">
              <w:rPr>
                <w:rFonts w:ascii="Times New Roman" w:hAnsi="Times New Roman"/>
                <w:sz w:val="24"/>
                <w:szCs w:val="24"/>
              </w:rPr>
              <w:t>(длъжност на представляващия участника)</w:t>
            </w:r>
          </w:p>
          <w:p w:rsidR="00CE67FA" w:rsidRDefault="00CE67FA" w:rsidP="005325C6">
            <w:pPr>
              <w:tabs>
                <w:tab w:val="left" w:pos="709"/>
                <w:tab w:val="left" w:pos="993"/>
              </w:tabs>
              <w:spacing w:after="0" w:line="312" w:lineRule="auto"/>
              <w:outlineLvl w:val="0"/>
              <w:rPr>
                <w:rFonts w:ascii="Times New Roman" w:hAnsi="Times New Roman"/>
                <w:b/>
                <w:sz w:val="24"/>
                <w:szCs w:val="24"/>
              </w:rPr>
            </w:pPr>
          </w:p>
          <w:p w:rsidR="006E1DCC" w:rsidRDefault="006E1DCC" w:rsidP="005325C6">
            <w:pPr>
              <w:tabs>
                <w:tab w:val="left" w:pos="709"/>
                <w:tab w:val="left" w:pos="993"/>
              </w:tabs>
              <w:spacing w:after="0" w:line="312" w:lineRule="auto"/>
              <w:outlineLvl w:val="0"/>
              <w:rPr>
                <w:rFonts w:ascii="Times New Roman" w:hAnsi="Times New Roman"/>
                <w:b/>
                <w:sz w:val="24"/>
                <w:szCs w:val="24"/>
              </w:rPr>
            </w:pPr>
          </w:p>
          <w:p w:rsidR="006E1DCC" w:rsidRDefault="006E1DCC" w:rsidP="005325C6">
            <w:pPr>
              <w:tabs>
                <w:tab w:val="left" w:pos="709"/>
                <w:tab w:val="left" w:pos="993"/>
              </w:tabs>
              <w:spacing w:after="0" w:line="312" w:lineRule="auto"/>
              <w:outlineLvl w:val="0"/>
              <w:rPr>
                <w:rFonts w:ascii="Times New Roman" w:hAnsi="Times New Roman"/>
                <w:b/>
                <w:sz w:val="24"/>
                <w:szCs w:val="24"/>
              </w:rPr>
            </w:pPr>
          </w:p>
          <w:p w:rsidR="006E1DCC" w:rsidRDefault="006E1DCC"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D25872" w:rsidRDefault="00D2587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1D36B2" w:rsidRDefault="001D36B2" w:rsidP="005325C6">
            <w:pPr>
              <w:tabs>
                <w:tab w:val="left" w:pos="709"/>
                <w:tab w:val="left" w:pos="993"/>
              </w:tabs>
              <w:spacing w:after="0" w:line="312" w:lineRule="auto"/>
              <w:outlineLvl w:val="0"/>
              <w:rPr>
                <w:rFonts w:ascii="Times New Roman" w:hAnsi="Times New Roman"/>
                <w:b/>
                <w:sz w:val="24"/>
                <w:szCs w:val="24"/>
              </w:rPr>
            </w:pPr>
          </w:p>
          <w:p w:rsidR="006E1DCC" w:rsidRDefault="006E1DCC" w:rsidP="005325C6">
            <w:pPr>
              <w:tabs>
                <w:tab w:val="left" w:pos="709"/>
                <w:tab w:val="left" w:pos="993"/>
              </w:tabs>
              <w:spacing w:after="0" w:line="312" w:lineRule="auto"/>
              <w:outlineLvl w:val="0"/>
              <w:rPr>
                <w:rFonts w:ascii="Times New Roman" w:hAnsi="Times New Roman"/>
                <w:b/>
                <w:sz w:val="24"/>
                <w:szCs w:val="24"/>
              </w:rPr>
            </w:pPr>
          </w:p>
          <w:p w:rsidR="00BE61FD" w:rsidRPr="00D3208D" w:rsidRDefault="00BE61FD" w:rsidP="005325C6">
            <w:pPr>
              <w:tabs>
                <w:tab w:val="left" w:pos="709"/>
                <w:tab w:val="left" w:pos="993"/>
              </w:tabs>
              <w:spacing w:after="0" w:line="312" w:lineRule="auto"/>
              <w:outlineLvl w:val="0"/>
              <w:rPr>
                <w:rFonts w:ascii="Times New Roman" w:hAnsi="Times New Roman"/>
                <w:b/>
                <w:sz w:val="24"/>
                <w:szCs w:val="24"/>
              </w:rPr>
            </w:pPr>
          </w:p>
        </w:tc>
        <w:tc>
          <w:tcPr>
            <w:tcW w:w="214" w:type="pct"/>
            <w:tcBorders>
              <w:left w:val="nil"/>
            </w:tcBorders>
            <w:vAlign w:val="center"/>
          </w:tcPr>
          <w:p w:rsidR="00CE67FA" w:rsidRPr="00D3208D" w:rsidRDefault="00CE67FA" w:rsidP="00D3208D">
            <w:pPr>
              <w:tabs>
                <w:tab w:val="left" w:pos="709"/>
                <w:tab w:val="left" w:pos="993"/>
              </w:tabs>
              <w:spacing w:after="0" w:line="312" w:lineRule="auto"/>
              <w:jc w:val="right"/>
              <w:outlineLvl w:val="0"/>
              <w:rPr>
                <w:rFonts w:ascii="Times New Roman" w:hAnsi="Times New Roman"/>
                <w:b/>
                <w:sz w:val="24"/>
                <w:szCs w:val="24"/>
              </w:rPr>
            </w:pPr>
          </w:p>
        </w:tc>
        <w:tc>
          <w:tcPr>
            <w:tcW w:w="110" w:type="pct"/>
            <w:vAlign w:val="center"/>
          </w:tcPr>
          <w:p w:rsidR="00CE67FA" w:rsidRDefault="00CE67FA" w:rsidP="00CE67FA">
            <w:pPr>
              <w:tabs>
                <w:tab w:val="left" w:pos="709"/>
                <w:tab w:val="left" w:pos="993"/>
              </w:tabs>
              <w:spacing w:after="0" w:line="312" w:lineRule="auto"/>
              <w:jc w:val="right"/>
              <w:outlineLvl w:val="0"/>
              <w:rPr>
                <w:rFonts w:ascii="Times New Roman" w:eastAsia="Batang" w:hAnsi="Times New Roman"/>
                <w:b/>
                <w:sz w:val="24"/>
                <w:szCs w:val="24"/>
                <w:lang w:eastAsia="bg-BG"/>
              </w:rPr>
            </w:pPr>
          </w:p>
          <w:p w:rsidR="00CE67FA" w:rsidRPr="00D3208D" w:rsidRDefault="00CE67FA" w:rsidP="00D3208D">
            <w:pPr>
              <w:tabs>
                <w:tab w:val="left" w:pos="709"/>
                <w:tab w:val="left" w:pos="993"/>
              </w:tabs>
              <w:spacing w:after="0" w:line="312" w:lineRule="auto"/>
              <w:jc w:val="right"/>
              <w:outlineLvl w:val="0"/>
              <w:rPr>
                <w:rFonts w:ascii="Times New Roman" w:hAnsi="Times New Roman"/>
                <w:b/>
                <w:sz w:val="24"/>
                <w:szCs w:val="24"/>
              </w:rPr>
            </w:pPr>
          </w:p>
        </w:tc>
        <w:tc>
          <w:tcPr>
            <w:tcW w:w="105" w:type="pct"/>
            <w:vAlign w:val="center"/>
          </w:tcPr>
          <w:p w:rsidR="00CE67FA" w:rsidRPr="00D3208D" w:rsidRDefault="00CE67FA" w:rsidP="00D3208D">
            <w:pPr>
              <w:tabs>
                <w:tab w:val="left" w:pos="709"/>
                <w:tab w:val="left" w:pos="993"/>
              </w:tabs>
              <w:spacing w:after="0" w:line="320" w:lineRule="exact"/>
              <w:jc w:val="both"/>
              <w:rPr>
                <w:rFonts w:ascii="Times New Roman" w:hAnsi="Times New Roman"/>
                <w:sz w:val="24"/>
                <w:szCs w:val="24"/>
              </w:rPr>
            </w:pPr>
          </w:p>
        </w:tc>
      </w:tr>
    </w:tbl>
    <w:p w:rsidR="00D3208D" w:rsidRPr="00D3208D" w:rsidRDefault="00D3208D" w:rsidP="00D3208D">
      <w:pPr>
        <w:tabs>
          <w:tab w:val="left" w:pos="709"/>
          <w:tab w:val="left" w:pos="993"/>
        </w:tabs>
        <w:spacing w:after="0" w:line="312" w:lineRule="auto"/>
        <w:jc w:val="right"/>
        <w:outlineLvl w:val="0"/>
        <w:rPr>
          <w:rFonts w:ascii="Times New Roman" w:eastAsia="Batang" w:hAnsi="Times New Roman"/>
          <w:b/>
          <w:sz w:val="24"/>
          <w:szCs w:val="24"/>
          <w:lang w:eastAsia="bg-BG"/>
        </w:rPr>
      </w:pPr>
      <w:r w:rsidRPr="00D3208D">
        <w:rPr>
          <w:rFonts w:ascii="Times New Roman" w:eastAsia="Batang" w:hAnsi="Times New Roman"/>
          <w:b/>
          <w:sz w:val="24"/>
          <w:szCs w:val="24"/>
          <w:lang w:eastAsia="bg-BG"/>
        </w:rPr>
        <w:lastRenderedPageBreak/>
        <w:t>Образец №</w:t>
      </w:r>
      <w:r w:rsidR="00671565">
        <w:rPr>
          <w:rFonts w:ascii="Times New Roman" w:eastAsia="Batang" w:hAnsi="Times New Roman"/>
          <w:b/>
          <w:sz w:val="24"/>
          <w:szCs w:val="24"/>
          <w:lang w:eastAsia="bg-BG"/>
        </w:rPr>
        <w:t xml:space="preserve"> 3</w:t>
      </w:r>
    </w:p>
    <w:p w:rsidR="00D3208D" w:rsidRPr="00D3208D" w:rsidRDefault="00D3208D" w:rsidP="00D3208D">
      <w:pPr>
        <w:tabs>
          <w:tab w:val="left" w:pos="709"/>
          <w:tab w:val="left" w:pos="993"/>
        </w:tabs>
        <w:spacing w:after="0" w:line="240" w:lineRule="auto"/>
        <w:jc w:val="center"/>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center"/>
        <w:rPr>
          <w:rFonts w:ascii="Times New Roman" w:hAnsi="Times New Roman"/>
          <w:b/>
          <w:sz w:val="24"/>
          <w:szCs w:val="24"/>
          <w:lang w:eastAsia="bg-BG"/>
        </w:rPr>
      </w:pPr>
      <w:r w:rsidRPr="00D3208D">
        <w:rPr>
          <w:rFonts w:ascii="Times New Roman" w:hAnsi="Times New Roman"/>
          <w:b/>
          <w:sz w:val="24"/>
          <w:szCs w:val="24"/>
          <w:lang w:eastAsia="bg-BG"/>
        </w:rPr>
        <w:t>Декларация</w:t>
      </w:r>
    </w:p>
    <w:p w:rsidR="00D3208D" w:rsidRPr="00D3208D" w:rsidRDefault="00D3208D" w:rsidP="00D3208D">
      <w:pPr>
        <w:tabs>
          <w:tab w:val="left" w:pos="709"/>
          <w:tab w:val="left" w:pos="993"/>
        </w:tabs>
        <w:spacing w:after="0" w:line="240" w:lineRule="auto"/>
        <w:jc w:val="center"/>
        <w:rPr>
          <w:rFonts w:ascii="Times New Roman" w:hAnsi="Times New Roman"/>
          <w:b/>
          <w:sz w:val="24"/>
          <w:szCs w:val="24"/>
          <w:lang w:eastAsia="bg-BG"/>
        </w:rPr>
      </w:pPr>
    </w:p>
    <w:p w:rsidR="00D3208D" w:rsidRPr="00D3208D" w:rsidRDefault="00D3208D" w:rsidP="00D3208D">
      <w:pPr>
        <w:tabs>
          <w:tab w:val="left" w:pos="709"/>
          <w:tab w:val="left" w:pos="993"/>
        </w:tabs>
        <w:spacing w:after="0" w:line="240" w:lineRule="auto"/>
        <w:jc w:val="center"/>
        <w:rPr>
          <w:rFonts w:ascii="Times New Roman" w:hAnsi="Times New Roman"/>
          <w:sz w:val="24"/>
          <w:szCs w:val="24"/>
          <w:lang w:eastAsia="bg-BG"/>
        </w:rPr>
      </w:pPr>
      <w:r w:rsidRPr="00D3208D">
        <w:rPr>
          <w:rFonts w:ascii="Times New Roman" w:hAnsi="Times New Roman"/>
          <w:sz w:val="24"/>
          <w:szCs w:val="24"/>
          <w:lang w:eastAsia="bg-BG"/>
        </w:rPr>
        <w:t xml:space="preserve">за </w:t>
      </w:r>
      <w:r w:rsidR="00FC32AA">
        <w:rPr>
          <w:rFonts w:ascii="Times New Roman" w:hAnsi="Times New Roman"/>
          <w:sz w:val="24"/>
          <w:szCs w:val="24"/>
          <w:lang w:eastAsia="bg-BG"/>
        </w:rPr>
        <w:t xml:space="preserve">съгласие с клаузите на </w:t>
      </w:r>
      <w:r w:rsidRPr="00D3208D">
        <w:rPr>
          <w:rFonts w:ascii="Times New Roman" w:hAnsi="Times New Roman"/>
          <w:sz w:val="24"/>
          <w:szCs w:val="24"/>
          <w:lang w:eastAsia="bg-BG"/>
        </w:rPr>
        <w:t>проекта на договор</w:t>
      </w:r>
    </w:p>
    <w:p w:rsidR="00D3208D" w:rsidRPr="00D3208D" w:rsidRDefault="00D3208D" w:rsidP="00D3208D">
      <w:pPr>
        <w:tabs>
          <w:tab w:val="left" w:pos="709"/>
          <w:tab w:val="left" w:pos="993"/>
        </w:tabs>
        <w:spacing w:after="0" w:line="240" w:lineRule="auto"/>
        <w:jc w:val="center"/>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center"/>
        <w:rPr>
          <w:rFonts w:ascii="Times New Roman" w:hAnsi="Times New Roman"/>
          <w:sz w:val="24"/>
          <w:szCs w:val="24"/>
          <w:lang w:eastAsia="bg-BG"/>
        </w:rPr>
      </w:pP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b/>
          <w:sz w:val="24"/>
          <w:szCs w:val="24"/>
          <w:lang w:eastAsia="bg-BG"/>
        </w:rPr>
        <w:t xml:space="preserve">Долуподписаният: </w:t>
      </w:r>
      <w:r w:rsidRPr="00D3208D">
        <w:rPr>
          <w:rFonts w:ascii="Times New Roman" w:hAnsi="Times New Roman"/>
          <w:sz w:val="24"/>
          <w:szCs w:val="24"/>
          <w:lang w:eastAsia="bg-BG"/>
        </w:rPr>
        <w:t>......................................................................................................................................</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/собствено, бащино, фамилно име/</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Притежаващ лична карта № ...................., издадена на .......................... от МВР – гр. ...........................</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/дата на издаване/</w:t>
      </w:r>
      <w:r w:rsidRPr="00D3208D">
        <w:rPr>
          <w:rFonts w:ascii="Times New Roman" w:hAnsi="Times New Roman"/>
          <w:sz w:val="24"/>
          <w:szCs w:val="24"/>
          <w:lang w:eastAsia="bg-BG"/>
        </w:rPr>
        <w:tab/>
      </w:r>
      <w:r w:rsidRPr="00D3208D">
        <w:rPr>
          <w:rFonts w:ascii="Times New Roman" w:hAnsi="Times New Roman"/>
          <w:sz w:val="24"/>
          <w:szCs w:val="24"/>
          <w:lang w:eastAsia="bg-BG"/>
        </w:rPr>
        <w:tab/>
        <w:t>/място на издаване/</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адрес: ..........................................................................................................................................................,</w:t>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/постоянен адрес/</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 xml:space="preserve">представляващ ............................................................., </w:t>
      </w:r>
      <w:r w:rsidRPr="00D3208D">
        <w:rPr>
          <w:rFonts w:ascii="Times New Roman" w:hAnsi="Times New Roman"/>
          <w:sz w:val="24"/>
          <w:szCs w:val="24"/>
          <w:lang w:eastAsia="bg-BG"/>
        </w:rPr>
        <w:tab/>
        <w:t>в качеството си на ........................................,</w:t>
      </w:r>
      <w:r w:rsidRPr="00D3208D">
        <w:rPr>
          <w:rFonts w:ascii="Times New Roman" w:hAnsi="Times New Roman"/>
          <w:sz w:val="24"/>
          <w:szCs w:val="24"/>
          <w:lang w:eastAsia="bg-BG"/>
        </w:rPr>
        <w:tab/>
        <w:t>/наименование на юридическото лице, физическото лице - ЕТ/</w:t>
      </w:r>
      <w:r w:rsidRPr="00D3208D">
        <w:rPr>
          <w:rFonts w:ascii="Times New Roman" w:hAnsi="Times New Roman"/>
          <w:sz w:val="24"/>
          <w:szCs w:val="24"/>
          <w:lang w:eastAsia="bg-BG"/>
        </w:rPr>
        <w:tab/>
      </w:r>
      <w:r w:rsidRPr="00D3208D">
        <w:rPr>
          <w:rFonts w:ascii="Times New Roman" w:hAnsi="Times New Roman"/>
          <w:sz w:val="24"/>
          <w:szCs w:val="24"/>
          <w:lang w:eastAsia="bg-BG"/>
        </w:rPr>
        <w:tab/>
        <w:t>/длъжност/</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седалище ......................................................................................................................................................,</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адрес на управление: .............................................., тел./факс ..........................,</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БУЛСТАТ/ЕИК ....................................,</w:t>
      </w: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320" w:lineRule="exact"/>
        <w:jc w:val="center"/>
        <w:rPr>
          <w:rFonts w:ascii="Times New Roman" w:hAnsi="Times New Roman"/>
          <w:sz w:val="24"/>
          <w:szCs w:val="24"/>
          <w:lang w:eastAsia="bg-BG"/>
        </w:rPr>
      </w:pPr>
      <w:r w:rsidRPr="00D3208D">
        <w:rPr>
          <w:rFonts w:ascii="Times New Roman" w:hAnsi="Times New Roman"/>
          <w:sz w:val="24"/>
          <w:szCs w:val="24"/>
          <w:lang w:eastAsia="bg-BG"/>
        </w:rPr>
        <w:t>ДЕКЛАРИРАМ, ЧЕ:</w:t>
      </w:r>
    </w:p>
    <w:p w:rsidR="00D3208D" w:rsidRPr="00D3208D" w:rsidRDefault="00D3208D" w:rsidP="00D3208D">
      <w:pPr>
        <w:tabs>
          <w:tab w:val="left" w:pos="709"/>
          <w:tab w:val="left" w:pos="993"/>
        </w:tabs>
        <w:spacing w:after="0" w:line="320" w:lineRule="exact"/>
        <w:jc w:val="center"/>
        <w:rPr>
          <w:rFonts w:ascii="Times New Roman" w:hAnsi="Times New Roman"/>
          <w:sz w:val="24"/>
          <w:szCs w:val="24"/>
          <w:lang w:eastAsia="bg-BG"/>
        </w:rPr>
      </w:pPr>
    </w:p>
    <w:p w:rsidR="00D3208D" w:rsidRPr="00D3208D" w:rsidRDefault="00D3208D" w:rsidP="00C74EC6">
      <w:pPr>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ab/>
        <w:t>Приемам условията за изпълнение на обществената поръчка открита с решение № ......................./</w:t>
      </w:r>
      <w:r w:rsidR="008F1679">
        <w:rPr>
          <w:rFonts w:ascii="Times New Roman" w:hAnsi="Times New Roman"/>
          <w:sz w:val="24"/>
          <w:szCs w:val="24"/>
          <w:lang w:eastAsia="bg-BG"/>
        </w:rPr>
        <w:t>…………</w:t>
      </w:r>
      <w:r w:rsidR="00C74EC6">
        <w:rPr>
          <w:rFonts w:ascii="Times New Roman" w:hAnsi="Times New Roman"/>
          <w:sz w:val="24"/>
          <w:szCs w:val="24"/>
          <w:lang w:eastAsia="bg-BG"/>
        </w:rPr>
        <w:t>2018</w:t>
      </w:r>
      <w:r w:rsidRPr="00D3208D">
        <w:rPr>
          <w:rFonts w:ascii="Times New Roman" w:hAnsi="Times New Roman"/>
          <w:sz w:val="24"/>
          <w:szCs w:val="24"/>
          <w:lang w:eastAsia="bg-BG"/>
        </w:rPr>
        <w:t xml:space="preserve"> г. на възложителя, заложени в приложения към документацията проект на договор, с предмет </w:t>
      </w:r>
      <w:r w:rsidR="00860695">
        <w:rPr>
          <w:rFonts w:ascii="Times New Roman" w:hAnsi="Times New Roman"/>
          <w:sz w:val="24"/>
          <w:szCs w:val="24"/>
          <w:lang w:eastAsia="bg-BG"/>
        </w:rPr>
        <w:t>“</w:t>
      </w:r>
      <w:r w:rsidR="00C74EC6" w:rsidRPr="00C74EC6">
        <w:rPr>
          <w:rFonts w:ascii="Times New Roman" w:hAnsi="Times New Roman"/>
          <w:sz w:val="24"/>
          <w:szCs w:val="24"/>
          <w:lang w:eastAsia="bg-BG"/>
        </w:rPr>
        <w:t>Доставка на полицейски униформи –</w:t>
      </w:r>
      <w:r w:rsidR="00C74EC6">
        <w:rPr>
          <w:rFonts w:ascii="Times New Roman" w:hAnsi="Times New Roman"/>
          <w:sz w:val="24"/>
          <w:szCs w:val="24"/>
          <w:lang w:eastAsia="bg-BG"/>
        </w:rPr>
        <w:t xml:space="preserve"> ръкавици кожени мъжки и дамски</w:t>
      </w:r>
      <w:r w:rsidR="00C74EC6" w:rsidRPr="00C74EC6">
        <w:rPr>
          <w:rFonts w:ascii="Times New Roman" w:hAnsi="Times New Roman"/>
          <w:sz w:val="24"/>
          <w:szCs w:val="24"/>
          <w:lang w:eastAsia="bg-BG"/>
        </w:rPr>
        <w:t>”</w:t>
      </w:r>
      <w:r w:rsidR="00C74EC6">
        <w:rPr>
          <w:rFonts w:ascii="Times New Roman" w:hAnsi="Times New Roman"/>
          <w:sz w:val="24"/>
          <w:szCs w:val="24"/>
          <w:lang w:eastAsia="bg-BG"/>
        </w:rPr>
        <w:t>.</w:t>
      </w: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r w:rsidRPr="00D3208D">
        <w:rPr>
          <w:rFonts w:ascii="Times New Roman" w:hAnsi="Times New Roman"/>
          <w:sz w:val="24"/>
          <w:szCs w:val="24"/>
          <w:lang w:eastAsia="bg-BG"/>
        </w:rPr>
        <w:t xml:space="preserve">            </w:t>
      </w: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Default="00D3208D" w:rsidP="00EA2F39">
      <w:pPr>
        <w:tabs>
          <w:tab w:val="left" w:pos="709"/>
          <w:tab w:val="left" w:pos="993"/>
        </w:tabs>
        <w:spacing w:after="0" w:line="240" w:lineRule="auto"/>
        <w:rPr>
          <w:rFonts w:ascii="Times New Roman" w:hAnsi="Times New Roman"/>
          <w:sz w:val="24"/>
          <w:szCs w:val="24"/>
          <w:lang w:eastAsia="bg-BG"/>
        </w:rPr>
      </w:pPr>
      <w:proofErr w:type="spellStart"/>
      <w:r w:rsidRPr="00D3208D">
        <w:rPr>
          <w:rFonts w:ascii="Times New Roman" w:hAnsi="Times New Roman"/>
          <w:sz w:val="24"/>
          <w:szCs w:val="24"/>
          <w:lang w:eastAsia="bg-BG"/>
        </w:rPr>
        <w:t>гр</w:t>
      </w:r>
      <w:proofErr w:type="spellEnd"/>
      <w:r w:rsidRPr="00D3208D">
        <w:rPr>
          <w:rFonts w:ascii="Times New Roman" w:hAnsi="Times New Roman"/>
          <w:sz w:val="24"/>
          <w:szCs w:val="24"/>
          <w:lang w:eastAsia="bg-BG"/>
        </w:rPr>
        <w:t>: ..........................</w:t>
      </w:r>
      <w:r w:rsidRPr="00D3208D">
        <w:rPr>
          <w:rFonts w:ascii="Times New Roman" w:hAnsi="Times New Roman"/>
          <w:sz w:val="24"/>
          <w:szCs w:val="24"/>
          <w:lang w:eastAsia="bg-BG"/>
        </w:rPr>
        <w:tab/>
      </w:r>
      <w:r w:rsidR="00EA2F39">
        <w:rPr>
          <w:rFonts w:ascii="Times New Roman" w:hAnsi="Times New Roman"/>
          <w:sz w:val="24"/>
          <w:szCs w:val="24"/>
          <w:lang w:eastAsia="bg-BG"/>
        </w:rPr>
        <w:t xml:space="preserve">                                                       </w:t>
      </w:r>
      <w:r w:rsidRPr="00D3208D">
        <w:rPr>
          <w:rFonts w:ascii="Times New Roman" w:hAnsi="Times New Roman"/>
          <w:b/>
          <w:sz w:val="24"/>
          <w:szCs w:val="24"/>
          <w:lang w:eastAsia="bg-BG"/>
        </w:rPr>
        <w:t>ДЕКЛАРАТОР:</w:t>
      </w:r>
      <w:r w:rsidRPr="00D3208D">
        <w:rPr>
          <w:rFonts w:ascii="Times New Roman" w:hAnsi="Times New Roman"/>
          <w:sz w:val="24"/>
          <w:szCs w:val="24"/>
          <w:lang w:eastAsia="bg-BG"/>
        </w:rPr>
        <w:t xml:space="preserve"> </w:t>
      </w:r>
    </w:p>
    <w:p w:rsidR="001D36B2" w:rsidRPr="00D3208D" w:rsidRDefault="001D36B2" w:rsidP="00EA2F39">
      <w:pPr>
        <w:tabs>
          <w:tab w:val="left" w:pos="709"/>
          <w:tab w:val="left" w:pos="993"/>
        </w:tabs>
        <w:spacing w:after="0" w:line="240" w:lineRule="auto"/>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r w:rsidRPr="00D3208D">
        <w:rPr>
          <w:rFonts w:ascii="Times New Roman" w:hAnsi="Times New Roman"/>
          <w:sz w:val="24"/>
          <w:szCs w:val="24"/>
          <w:lang w:eastAsia="bg-BG"/>
        </w:rPr>
        <w:t>дата: ......................</w:t>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 xml:space="preserve">  </w:t>
      </w:r>
      <w:r w:rsidRPr="00D3208D">
        <w:rPr>
          <w:rFonts w:ascii="Times New Roman" w:hAnsi="Times New Roman"/>
          <w:sz w:val="24"/>
          <w:szCs w:val="24"/>
          <w:lang w:eastAsia="bg-BG"/>
        </w:rPr>
        <w:tab/>
      </w:r>
      <w:r w:rsidR="00EA2F39">
        <w:rPr>
          <w:rFonts w:ascii="Times New Roman" w:hAnsi="Times New Roman"/>
          <w:sz w:val="24"/>
          <w:szCs w:val="24"/>
          <w:lang w:eastAsia="bg-BG"/>
        </w:rPr>
        <w:t xml:space="preserve">                 </w:t>
      </w:r>
      <w:r w:rsidR="00F47BF6">
        <w:rPr>
          <w:rFonts w:ascii="Times New Roman" w:hAnsi="Times New Roman"/>
          <w:sz w:val="24"/>
          <w:szCs w:val="24"/>
          <w:lang w:eastAsia="bg-BG"/>
        </w:rPr>
        <w:t xml:space="preserve">   </w:t>
      </w:r>
      <w:r w:rsidR="00C77946">
        <w:rPr>
          <w:rFonts w:ascii="Times New Roman" w:hAnsi="Times New Roman"/>
          <w:sz w:val="24"/>
          <w:szCs w:val="24"/>
          <w:lang w:eastAsia="bg-BG"/>
        </w:rPr>
        <w:t xml:space="preserve">  </w:t>
      </w:r>
      <w:r w:rsidRPr="00D3208D">
        <w:rPr>
          <w:rFonts w:ascii="Times New Roman" w:hAnsi="Times New Roman"/>
          <w:sz w:val="24"/>
          <w:szCs w:val="24"/>
          <w:lang w:eastAsia="bg-BG"/>
        </w:rPr>
        <w:t xml:space="preserve">  /име</w:t>
      </w:r>
      <w:r w:rsidR="00F47BF6">
        <w:rPr>
          <w:rFonts w:ascii="Times New Roman" w:hAnsi="Times New Roman"/>
          <w:sz w:val="24"/>
          <w:szCs w:val="24"/>
          <w:lang w:eastAsia="bg-BG"/>
        </w:rPr>
        <w:t>,</w:t>
      </w:r>
      <w:r w:rsidRPr="00D3208D">
        <w:rPr>
          <w:rFonts w:ascii="Times New Roman" w:hAnsi="Times New Roman"/>
          <w:sz w:val="24"/>
          <w:szCs w:val="24"/>
          <w:lang w:eastAsia="bg-BG"/>
        </w:rPr>
        <w:t xml:space="preserve"> фамилия и подпис/</w:t>
      </w: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i/>
          <w:sz w:val="24"/>
          <w:szCs w:val="24"/>
          <w:lang w:eastAsia="bg-BG"/>
        </w:rPr>
      </w:pPr>
      <w:r w:rsidRPr="00D3208D">
        <w:rPr>
          <w:rFonts w:ascii="Times New Roman" w:hAnsi="Times New Roman"/>
          <w:i/>
          <w:sz w:val="24"/>
          <w:szCs w:val="24"/>
          <w:u w:val="single"/>
          <w:lang w:eastAsia="bg-BG"/>
        </w:rPr>
        <w:t>Забележка</w:t>
      </w:r>
      <w:r w:rsidRPr="00D3208D">
        <w:rPr>
          <w:rFonts w:ascii="Times New Roman" w:hAnsi="Times New Roman"/>
          <w:i/>
          <w:sz w:val="24"/>
          <w:szCs w:val="24"/>
          <w:lang w:eastAsia="bg-BG"/>
        </w:rPr>
        <w:t>: Декларацията се подава от лицето, което представлява участника.</w:t>
      </w:r>
    </w:p>
    <w:p w:rsidR="00D3208D" w:rsidRPr="00D3208D" w:rsidRDefault="00D3208D" w:rsidP="00D3208D">
      <w:pPr>
        <w:tabs>
          <w:tab w:val="left" w:pos="709"/>
          <w:tab w:val="left" w:pos="993"/>
        </w:tabs>
        <w:spacing w:after="0" w:line="240" w:lineRule="auto"/>
        <w:jc w:val="both"/>
        <w:rPr>
          <w:rFonts w:ascii="Times New Roman" w:hAnsi="Times New Roman"/>
          <w:i/>
          <w:sz w:val="24"/>
          <w:szCs w:val="24"/>
          <w:lang w:eastAsia="bg-BG"/>
        </w:rPr>
      </w:pPr>
      <w:r w:rsidRPr="00D3208D">
        <w:rPr>
          <w:rFonts w:ascii="Times New Roman" w:hAnsi="Times New Roman"/>
          <w:i/>
          <w:sz w:val="24"/>
          <w:szCs w:val="24"/>
          <w:lang w:eastAsia="bg-BG"/>
        </w:rPr>
        <w:t xml:space="preserve">                   Декларацията се подава и от участник - физическо лице.</w:t>
      </w:r>
    </w:p>
    <w:p w:rsidR="00D3208D" w:rsidRPr="00D3208D" w:rsidRDefault="00D3208D" w:rsidP="00D3208D">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582000" w:rsidRPr="00F47F08" w:rsidRDefault="00582000" w:rsidP="00BE54AE">
      <w:pPr>
        <w:tabs>
          <w:tab w:val="left" w:pos="709"/>
          <w:tab w:val="left" w:pos="993"/>
        </w:tabs>
        <w:spacing w:after="0" w:line="320" w:lineRule="exact"/>
        <w:ind w:firstLine="851"/>
        <w:jc w:val="both"/>
        <w:rPr>
          <w:rFonts w:ascii="Times New Roman" w:hAnsi="Times New Roman"/>
        </w:rPr>
      </w:pPr>
    </w:p>
    <w:p w:rsidR="00582000" w:rsidRPr="00F47F08" w:rsidRDefault="00582000" w:rsidP="00BE54AE">
      <w:pPr>
        <w:tabs>
          <w:tab w:val="left" w:pos="709"/>
          <w:tab w:val="left" w:pos="993"/>
        </w:tabs>
        <w:spacing w:after="0" w:line="320" w:lineRule="exact"/>
        <w:ind w:firstLine="851"/>
        <w:jc w:val="both"/>
        <w:rPr>
          <w:rFonts w:ascii="Times New Roman" w:hAnsi="Times New Roman"/>
        </w:rPr>
      </w:pPr>
    </w:p>
    <w:p w:rsidR="002C6B40" w:rsidRDefault="002C6B40" w:rsidP="00C96501">
      <w:pPr>
        <w:spacing w:after="0" w:line="320" w:lineRule="exact"/>
        <w:jc w:val="both"/>
        <w:rPr>
          <w:rFonts w:ascii="Times New Roman" w:hAnsi="Times New Roman"/>
        </w:rPr>
      </w:pPr>
    </w:p>
    <w:p w:rsidR="001D36B2" w:rsidRDefault="001D36B2" w:rsidP="00C96501">
      <w:pPr>
        <w:spacing w:after="0" w:line="320" w:lineRule="exact"/>
        <w:jc w:val="both"/>
        <w:rPr>
          <w:rFonts w:ascii="Times New Roman" w:hAnsi="Times New Roman"/>
        </w:rPr>
      </w:pPr>
    </w:p>
    <w:p w:rsidR="00D3208D" w:rsidRPr="00D3208D" w:rsidRDefault="00D3208D" w:rsidP="00D16FC2">
      <w:pPr>
        <w:tabs>
          <w:tab w:val="left" w:pos="709"/>
          <w:tab w:val="left" w:pos="993"/>
        </w:tabs>
        <w:spacing w:after="0" w:line="312" w:lineRule="auto"/>
        <w:jc w:val="right"/>
        <w:outlineLvl w:val="0"/>
        <w:rPr>
          <w:rFonts w:ascii="Times New Roman" w:eastAsia="Batang" w:hAnsi="Times New Roman"/>
          <w:b/>
          <w:sz w:val="24"/>
          <w:szCs w:val="24"/>
          <w:lang w:eastAsia="bg-BG"/>
        </w:rPr>
      </w:pPr>
      <w:r w:rsidRPr="00D3208D">
        <w:rPr>
          <w:rFonts w:ascii="Times New Roman" w:eastAsia="Batang" w:hAnsi="Times New Roman"/>
          <w:b/>
          <w:sz w:val="24"/>
          <w:szCs w:val="24"/>
          <w:lang w:eastAsia="bg-BG"/>
        </w:rPr>
        <w:t xml:space="preserve">Образец № </w:t>
      </w:r>
      <w:r w:rsidR="00671565">
        <w:rPr>
          <w:rFonts w:ascii="Times New Roman" w:eastAsia="Batang" w:hAnsi="Times New Roman"/>
          <w:b/>
          <w:sz w:val="24"/>
          <w:szCs w:val="24"/>
          <w:lang w:eastAsia="bg-BG"/>
        </w:rPr>
        <w:t>4</w:t>
      </w:r>
    </w:p>
    <w:p w:rsidR="00D3208D" w:rsidRPr="00D3208D" w:rsidRDefault="00D3208D" w:rsidP="005F2838">
      <w:pPr>
        <w:tabs>
          <w:tab w:val="left" w:pos="709"/>
          <w:tab w:val="left" w:pos="993"/>
        </w:tabs>
        <w:spacing w:after="0" w:line="240" w:lineRule="auto"/>
        <w:jc w:val="center"/>
        <w:rPr>
          <w:rFonts w:ascii="Times New Roman" w:hAnsi="Times New Roman"/>
          <w:b/>
          <w:sz w:val="24"/>
          <w:szCs w:val="24"/>
          <w:lang w:eastAsia="bg-BG"/>
        </w:rPr>
      </w:pPr>
      <w:r w:rsidRPr="00D3208D">
        <w:rPr>
          <w:rFonts w:ascii="Times New Roman" w:hAnsi="Times New Roman"/>
          <w:b/>
          <w:sz w:val="24"/>
          <w:szCs w:val="24"/>
          <w:lang w:eastAsia="bg-BG"/>
        </w:rPr>
        <w:t>Декларация</w:t>
      </w:r>
    </w:p>
    <w:p w:rsidR="00D3208D" w:rsidRPr="00D3208D" w:rsidRDefault="00D3208D" w:rsidP="005F2838">
      <w:pPr>
        <w:tabs>
          <w:tab w:val="left" w:pos="709"/>
          <w:tab w:val="left" w:pos="993"/>
        </w:tabs>
        <w:spacing w:after="0" w:line="240" w:lineRule="auto"/>
        <w:jc w:val="center"/>
        <w:rPr>
          <w:rFonts w:ascii="Times New Roman" w:hAnsi="Times New Roman"/>
          <w:b/>
          <w:sz w:val="24"/>
          <w:szCs w:val="24"/>
          <w:lang w:eastAsia="bg-BG"/>
        </w:rPr>
      </w:pPr>
    </w:p>
    <w:p w:rsidR="00D3208D" w:rsidRPr="00D3208D" w:rsidRDefault="00D3208D" w:rsidP="005F2838">
      <w:pPr>
        <w:tabs>
          <w:tab w:val="left" w:pos="709"/>
          <w:tab w:val="left" w:pos="993"/>
        </w:tabs>
        <w:spacing w:after="0" w:line="320" w:lineRule="exact"/>
        <w:jc w:val="center"/>
        <w:rPr>
          <w:rFonts w:ascii="Times New Roman" w:hAnsi="Times New Roman"/>
          <w:sz w:val="24"/>
          <w:szCs w:val="24"/>
          <w:lang w:eastAsia="bg-BG"/>
        </w:rPr>
      </w:pPr>
      <w:r w:rsidRPr="00D3208D">
        <w:rPr>
          <w:rFonts w:ascii="Times New Roman" w:hAnsi="Times New Roman"/>
          <w:sz w:val="24"/>
          <w:szCs w:val="24"/>
          <w:lang w:eastAsia="bg-BG"/>
        </w:rPr>
        <w:t>за срока на валидност на офертата</w:t>
      </w:r>
    </w:p>
    <w:p w:rsidR="00D3208D" w:rsidRPr="00D3208D" w:rsidRDefault="00D3208D" w:rsidP="005F2838">
      <w:pPr>
        <w:tabs>
          <w:tab w:val="left" w:pos="709"/>
          <w:tab w:val="left" w:pos="993"/>
        </w:tabs>
        <w:spacing w:after="0" w:line="320" w:lineRule="exact"/>
        <w:jc w:val="center"/>
        <w:rPr>
          <w:rFonts w:ascii="Times New Roman" w:hAnsi="Times New Roman"/>
          <w:sz w:val="24"/>
          <w:szCs w:val="24"/>
          <w:lang w:eastAsia="bg-BG"/>
        </w:rPr>
      </w:pPr>
      <w:r w:rsidRPr="00D3208D">
        <w:rPr>
          <w:rFonts w:ascii="Times New Roman" w:hAnsi="Times New Roman"/>
          <w:sz w:val="24"/>
          <w:szCs w:val="24"/>
          <w:lang w:eastAsia="bg-BG"/>
        </w:rPr>
        <w:t>в процедура за възлагане на обществена поръчка с предмет:</w:t>
      </w:r>
    </w:p>
    <w:p w:rsidR="00D3208D" w:rsidRPr="00D3208D" w:rsidRDefault="00D3208D" w:rsidP="005F2838">
      <w:pPr>
        <w:tabs>
          <w:tab w:val="left" w:pos="709"/>
          <w:tab w:val="left" w:pos="993"/>
        </w:tabs>
        <w:spacing w:after="0" w:line="320" w:lineRule="exact"/>
        <w:jc w:val="center"/>
        <w:rPr>
          <w:rFonts w:ascii="Times New Roman" w:hAnsi="Times New Roman"/>
          <w:b/>
          <w:sz w:val="24"/>
          <w:szCs w:val="24"/>
        </w:rPr>
      </w:pPr>
      <w:r w:rsidRPr="00D3208D">
        <w:rPr>
          <w:rFonts w:ascii="Times New Roman" w:hAnsi="Times New Roman"/>
          <w:b/>
          <w:sz w:val="24"/>
          <w:szCs w:val="24"/>
        </w:rPr>
        <w:t>“</w:t>
      </w:r>
      <w:r w:rsidRPr="00D3208D">
        <w:rPr>
          <w:b/>
        </w:rPr>
        <w:t xml:space="preserve"> </w:t>
      </w:r>
      <w:r w:rsidRPr="00D3208D">
        <w:rPr>
          <w:rFonts w:ascii="Times New Roman" w:hAnsi="Times New Roman"/>
          <w:b/>
          <w:sz w:val="24"/>
          <w:szCs w:val="24"/>
        </w:rPr>
        <w:t>Доставка на полицейски униформи – ръкавици кожени мъжки и дамски”</w:t>
      </w:r>
    </w:p>
    <w:p w:rsidR="00D3208D" w:rsidRPr="00D3208D" w:rsidRDefault="00D3208D" w:rsidP="005F2838">
      <w:pPr>
        <w:tabs>
          <w:tab w:val="left" w:pos="709"/>
          <w:tab w:val="left" w:pos="993"/>
        </w:tabs>
        <w:spacing w:after="0" w:line="320" w:lineRule="exact"/>
        <w:jc w:val="center"/>
        <w:rPr>
          <w:rFonts w:ascii="Times New Roman" w:hAnsi="Times New Roman"/>
          <w:sz w:val="24"/>
          <w:szCs w:val="24"/>
          <w:lang w:eastAsia="bg-BG"/>
        </w:rPr>
      </w:pP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b/>
          <w:sz w:val="24"/>
          <w:szCs w:val="24"/>
          <w:lang w:eastAsia="bg-BG"/>
        </w:rPr>
        <w:t xml:space="preserve">Долуподписаният: </w:t>
      </w:r>
      <w:r w:rsidRPr="00D3208D">
        <w:rPr>
          <w:rFonts w:ascii="Times New Roman" w:hAnsi="Times New Roman"/>
          <w:sz w:val="24"/>
          <w:szCs w:val="24"/>
          <w:lang w:eastAsia="bg-BG"/>
        </w:rPr>
        <w:t>......................................................................................................................................</w:t>
      </w:r>
      <w:r w:rsidR="005F2838">
        <w:rPr>
          <w:rFonts w:ascii="Times New Roman" w:hAnsi="Times New Roman"/>
          <w:sz w:val="24"/>
          <w:szCs w:val="24"/>
          <w:lang w:eastAsia="bg-BG"/>
        </w:rPr>
        <w:t>...........</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/собствено, бащино, фамилно име/</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Притежаващ лична карта № ...................., издаде</w:t>
      </w:r>
      <w:r w:rsidR="005F2838">
        <w:rPr>
          <w:rFonts w:ascii="Times New Roman" w:hAnsi="Times New Roman"/>
          <w:sz w:val="24"/>
          <w:szCs w:val="24"/>
          <w:lang w:eastAsia="bg-BG"/>
        </w:rPr>
        <w:t>на на .......................</w:t>
      </w:r>
      <w:r w:rsidR="005F2838" w:rsidRPr="005F2838">
        <w:rPr>
          <w:rFonts w:ascii="Times New Roman" w:hAnsi="Times New Roman"/>
          <w:sz w:val="24"/>
          <w:szCs w:val="24"/>
          <w:lang w:eastAsia="bg-BG"/>
        </w:rPr>
        <w:t xml:space="preserve"> </w:t>
      </w:r>
      <w:r w:rsidR="005F2838" w:rsidRPr="00D3208D">
        <w:rPr>
          <w:rFonts w:ascii="Times New Roman" w:hAnsi="Times New Roman"/>
          <w:sz w:val="24"/>
          <w:szCs w:val="24"/>
          <w:lang w:eastAsia="bg-BG"/>
        </w:rPr>
        <w:t>/дата на издаване/</w:t>
      </w:r>
      <w:r w:rsidRPr="00D3208D">
        <w:rPr>
          <w:rFonts w:ascii="Times New Roman" w:hAnsi="Times New Roman"/>
          <w:sz w:val="24"/>
          <w:szCs w:val="24"/>
          <w:lang w:eastAsia="bg-BG"/>
        </w:rPr>
        <w:t xml:space="preserve"> от МВР – гр. ...........................</w:t>
      </w:r>
      <w:r w:rsidR="005F2838" w:rsidRPr="005F2838">
        <w:rPr>
          <w:rFonts w:ascii="Times New Roman" w:hAnsi="Times New Roman"/>
          <w:sz w:val="24"/>
          <w:szCs w:val="24"/>
          <w:lang w:eastAsia="bg-BG"/>
        </w:rPr>
        <w:t xml:space="preserve"> </w:t>
      </w:r>
      <w:r w:rsidR="005F2838" w:rsidRPr="00D3208D">
        <w:rPr>
          <w:rFonts w:ascii="Times New Roman" w:hAnsi="Times New Roman"/>
          <w:sz w:val="24"/>
          <w:szCs w:val="24"/>
          <w:lang w:eastAsia="bg-BG"/>
        </w:rPr>
        <w:t>/място на издаване/</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адрес: ..........................................................................................................................................................,</w:t>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/постоянен адрес/</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 xml:space="preserve">представляващ ............................................................., </w:t>
      </w:r>
      <w:r w:rsidRPr="00D3208D">
        <w:rPr>
          <w:rFonts w:ascii="Times New Roman" w:hAnsi="Times New Roman"/>
          <w:sz w:val="24"/>
          <w:szCs w:val="24"/>
          <w:lang w:eastAsia="bg-BG"/>
        </w:rPr>
        <w:tab/>
        <w:t>в качеството си на ........................................,</w:t>
      </w:r>
      <w:r w:rsidRPr="00D3208D">
        <w:rPr>
          <w:rFonts w:ascii="Times New Roman" w:hAnsi="Times New Roman"/>
          <w:sz w:val="24"/>
          <w:szCs w:val="24"/>
          <w:lang w:eastAsia="bg-BG"/>
        </w:rPr>
        <w:tab/>
        <w:t>/наименование на юридическото лице, физическото лице - ЕТ/</w:t>
      </w:r>
      <w:r w:rsidRPr="00D3208D">
        <w:rPr>
          <w:rFonts w:ascii="Times New Roman" w:hAnsi="Times New Roman"/>
          <w:sz w:val="24"/>
          <w:szCs w:val="24"/>
          <w:lang w:eastAsia="bg-BG"/>
        </w:rPr>
        <w:tab/>
      </w:r>
      <w:r w:rsidRPr="00D3208D">
        <w:rPr>
          <w:rFonts w:ascii="Times New Roman" w:hAnsi="Times New Roman"/>
          <w:sz w:val="24"/>
          <w:szCs w:val="24"/>
          <w:lang w:eastAsia="bg-BG"/>
        </w:rPr>
        <w:tab/>
        <w:t>/длъжност/</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седалище ......................................................................................................................................................,</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адрес на управление: .............................................., тел./факс ..........................,</w:t>
      </w:r>
    </w:p>
    <w:p w:rsidR="00D3208D" w:rsidRPr="00D3208D" w:rsidRDefault="00D3208D" w:rsidP="00D3208D">
      <w:pPr>
        <w:tabs>
          <w:tab w:val="left" w:pos="709"/>
        </w:tabs>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БУЛСТАТ/ЕИК ....................................,</w:t>
      </w:r>
    </w:p>
    <w:p w:rsidR="00D3208D" w:rsidRPr="00D3208D" w:rsidRDefault="00D3208D" w:rsidP="00D3208D">
      <w:pPr>
        <w:tabs>
          <w:tab w:val="left" w:pos="709"/>
          <w:tab w:val="left" w:pos="993"/>
        </w:tabs>
        <w:spacing w:after="0" w:line="320" w:lineRule="exact"/>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320" w:lineRule="exact"/>
        <w:jc w:val="center"/>
        <w:rPr>
          <w:rFonts w:ascii="Times New Roman" w:hAnsi="Times New Roman"/>
          <w:sz w:val="24"/>
          <w:szCs w:val="24"/>
          <w:lang w:eastAsia="bg-BG"/>
        </w:rPr>
      </w:pPr>
      <w:r w:rsidRPr="00D3208D">
        <w:rPr>
          <w:rFonts w:ascii="Times New Roman" w:hAnsi="Times New Roman"/>
          <w:sz w:val="24"/>
          <w:szCs w:val="24"/>
          <w:lang w:eastAsia="bg-BG"/>
        </w:rPr>
        <w:t>ДЕКЛАРИРАМ, ЧЕ:</w:t>
      </w:r>
    </w:p>
    <w:p w:rsidR="00D3208D" w:rsidRPr="00D3208D" w:rsidRDefault="00D3208D" w:rsidP="00D3208D">
      <w:pPr>
        <w:tabs>
          <w:tab w:val="left" w:pos="709"/>
          <w:tab w:val="left" w:pos="993"/>
        </w:tabs>
        <w:spacing w:after="0" w:line="320" w:lineRule="exact"/>
        <w:jc w:val="center"/>
        <w:rPr>
          <w:rFonts w:ascii="Times New Roman" w:hAnsi="Times New Roman"/>
          <w:sz w:val="24"/>
          <w:szCs w:val="24"/>
          <w:lang w:eastAsia="bg-BG"/>
        </w:rPr>
      </w:pPr>
    </w:p>
    <w:p w:rsidR="00D3208D" w:rsidRPr="00D3208D" w:rsidRDefault="00D3208D" w:rsidP="00D3208D">
      <w:pPr>
        <w:spacing w:after="0" w:line="320" w:lineRule="exact"/>
        <w:jc w:val="both"/>
        <w:rPr>
          <w:rFonts w:ascii="Times New Roman" w:hAnsi="Times New Roman"/>
          <w:sz w:val="24"/>
          <w:szCs w:val="24"/>
          <w:lang w:eastAsia="bg-BG"/>
        </w:rPr>
      </w:pPr>
      <w:r w:rsidRPr="00D3208D">
        <w:rPr>
          <w:rFonts w:ascii="Times New Roman" w:hAnsi="Times New Roman"/>
          <w:sz w:val="24"/>
          <w:szCs w:val="24"/>
          <w:lang w:eastAsia="bg-BG"/>
        </w:rPr>
        <w:tab/>
        <w:t xml:space="preserve">Срокът на валидност на офертата е </w:t>
      </w:r>
      <w:r w:rsidR="001D36B2">
        <w:rPr>
          <w:rFonts w:ascii="Times New Roman" w:hAnsi="Times New Roman"/>
          <w:sz w:val="24"/>
          <w:szCs w:val="24"/>
          <w:lang w:eastAsia="bg-BG"/>
        </w:rPr>
        <w:t>3</w:t>
      </w:r>
      <w:r w:rsidR="004E3750">
        <w:rPr>
          <w:rFonts w:ascii="Times New Roman" w:hAnsi="Times New Roman"/>
          <w:sz w:val="24"/>
          <w:szCs w:val="24"/>
          <w:lang w:eastAsia="bg-BG"/>
        </w:rPr>
        <w:t xml:space="preserve"> (три)</w:t>
      </w:r>
      <w:r w:rsidR="001D36B2">
        <w:rPr>
          <w:rFonts w:ascii="Times New Roman" w:hAnsi="Times New Roman"/>
          <w:sz w:val="24"/>
          <w:szCs w:val="24"/>
          <w:lang w:eastAsia="bg-BG"/>
        </w:rPr>
        <w:t xml:space="preserve"> месеца</w:t>
      </w:r>
      <w:r w:rsidRPr="00D3208D">
        <w:rPr>
          <w:rFonts w:ascii="Times New Roman" w:hAnsi="Times New Roman"/>
          <w:sz w:val="24"/>
          <w:szCs w:val="24"/>
          <w:lang w:eastAsia="bg-BG"/>
        </w:rPr>
        <w:t xml:space="preserve">, считано от датата, която е посочена за дата на получаване на офертата в раздел IV.2.2) на Обявлението, приложено към документацията за </w:t>
      </w:r>
      <w:r w:rsidR="005C290D">
        <w:rPr>
          <w:rFonts w:ascii="Times New Roman" w:hAnsi="Times New Roman"/>
          <w:sz w:val="24"/>
          <w:szCs w:val="24"/>
          <w:lang w:eastAsia="bg-BG"/>
        </w:rPr>
        <w:t>обществената поръчка</w:t>
      </w:r>
      <w:r w:rsidRPr="00D3208D">
        <w:rPr>
          <w:rFonts w:ascii="Times New Roman" w:hAnsi="Times New Roman"/>
          <w:sz w:val="24"/>
          <w:szCs w:val="24"/>
          <w:lang w:eastAsia="bg-BG"/>
        </w:rPr>
        <w:t>.</w:t>
      </w: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Default="004F56BA" w:rsidP="00D3208D">
      <w:pPr>
        <w:tabs>
          <w:tab w:val="left" w:pos="709"/>
          <w:tab w:val="left" w:pos="993"/>
        </w:tabs>
        <w:spacing w:after="0" w:line="240" w:lineRule="auto"/>
        <w:jc w:val="both"/>
        <w:rPr>
          <w:rFonts w:ascii="Times New Roman" w:hAnsi="Times New Roman"/>
          <w:sz w:val="24"/>
          <w:szCs w:val="24"/>
          <w:lang w:eastAsia="bg-BG"/>
        </w:rPr>
      </w:pPr>
      <w:r w:rsidRPr="00D3208D">
        <w:rPr>
          <w:rFonts w:ascii="Times New Roman" w:hAnsi="Times New Roman"/>
          <w:sz w:val="24"/>
          <w:szCs w:val="24"/>
          <w:lang w:eastAsia="bg-BG"/>
        </w:rPr>
        <w:t>Г</w:t>
      </w:r>
      <w:r w:rsidR="00D3208D" w:rsidRPr="00D3208D">
        <w:rPr>
          <w:rFonts w:ascii="Times New Roman" w:hAnsi="Times New Roman"/>
          <w:sz w:val="24"/>
          <w:szCs w:val="24"/>
          <w:lang w:eastAsia="bg-BG"/>
        </w:rPr>
        <w:t>р</w:t>
      </w:r>
      <w:r>
        <w:rPr>
          <w:rFonts w:ascii="Times New Roman" w:hAnsi="Times New Roman"/>
          <w:sz w:val="24"/>
          <w:szCs w:val="24"/>
          <w:lang w:eastAsia="bg-BG"/>
        </w:rPr>
        <w:t>.</w:t>
      </w:r>
      <w:r w:rsidR="00D3208D" w:rsidRPr="00D3208D">
        <w:rPr>
          <w:rFonts w:ascii="Times New Roman" w:hAnsi="Times New Roman"/>
          <w:sz w:val="24"/>
          <w:szCs w:val="24"/>
          <w:lang w:eastAsia="bg-BG"/>
        </w:rPr>
        <w:t>: ..........................</w:t>
      </w:r>
      <w:r w:rsidR="00D3208D" w:rsidRPr="00D3208D">
        <w:rPr>
          <w:rFonts w:ascii="Times New Roman" w:hAnsi="Times New Roman"/>
          <w:sz w:val="24"/>
          <w:szCs w:val="24"/>
          <w:lang w:eastAsia="bg-BG"/>
        </w:rPr>
        <w:tab/>
      </w:r>
      <w:r w:rsidR="00D3208D" w:rsidRPr="00D3208D">
        <w:rPr>
          <w:rFonts w:ascii="Times New Roman" w:hAnsi="Times New Roman"/>
          <w:sz w:val="24"/>
          <w:szCs w:val="24"/>
          <w:lang w:eastAsia="bg-BG"/>
        </w:rPr>
        <w:tab/>
      </w:r>
      <w:r w:rsidR="00D3208D" w:rsidRPr="00D3208D">
        <w:rPr>
          <w:rFonts w:ascii="Times New Roman" w:hAnsi="Times New Roman"/>
          <w:sz w:val="24"/>
          <w:szCs w:val="24"/>
          <w:lang w:eastAsia="bg-BG"/>
        </w:rPr>
        <w:tab/>
      </w:r>
      <w:r w:rsidR="00D3208D" w:rsidRPr="00D3208D">
        <w:rPr>
          <w:rFonts w:ascii="Times New Roman" w:hAnsi="Times New Roman"/>
          <w:sz w:val="24"/>
          <w:szCs w:val="24"/>
          <w:lang w:eastAsia="bg-BG"/>
        </w:rPr>
        <w:tab/>
      </w:r>
      <w:r w:rsidR="004C1EC5">
        <w:rPr>
          <w:rFonts w:ascii="Times New Roman" w:hAnsi="Times New Roman"/>
          <w:sz w:val="24"/>
          <w:szCs w:val="24"/>
          <w:lang w:eastAsia="bg-BG"/>
        </w:rPr>
        <w:t xml:space="preserve">                        </w:t>
      </w:r>
      <w:r w:rsidR="00D3208D" w:rsidRPr="00D3208D">
        <w:rPr>
          <w:rFonts w:ascii="Times New Roman" w:hAnsi="Times New Roman"/>
          <w:b/>
          <w:sz w:val="24"/>
          <w:szCs w:val="24"/>
          <w:lang w:eastAsia="bg-BG"/>
        </w:rPr>
        <w:t>ДЕКЛАРАТОР:</w:t>
      </w:r>
      <w:r w:rsidR="00D3208D" w:rsidRPr="00D3208D">
        <w:rPr>
          <w:rFonts w:ascii="Times New Roman" w:hAnsi="Times New Roman"/>
          <w:sz w:val="24"/>
          <w:szCs w:val="24"/>
          <w:lang w:eastAsia="bg-BG"/>
        </w:rPr>
        <w:t xml:space="preserve"> </w:t>
      </w:r>
    </w:p>
    <w:p w:rsidR="001D36B2" w:rsidRPr="00D3208D" w:rsidRDefault="001D36B2"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r w:rsidRPr="00D3208D">
        <w:rPr>
          <w:rFonts w:ascii="Times New Roman" w:hAnsi="Times New Roman"/>
          <w:sz w:val="24"/>
          <w:szCs w:val="24"/>
          <w:lang w:eastAsia="bg-BG"/>
        </w:rPr>
        <w:t>дата: ......................</w:t>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 xml:space="preserve">  </w:t>
      </w:r>
      <w:r w:rsidRPr="00D3208D">
        <w:rPr>
          <w:rFonts w:ascii="Times New Roman" w:hAnsi="Times New Roman"/>
          <w:sz w:val="24"/>
          <w:szCs w:val="24"/>
          <w:lang w:eastAsia="bg-BG"/>
        </w:rPr>
        <w:tab/>
        <w:t xml:space="preserve">  </w:t>
      </w:r>
      <w:r w:rsidR="004C1EC5">
        <w:rPr>
          <w:rFonts w:ascii="Times New Roman" w:hAnsi="Times New Roman"/>
          <w:sz w:val="24"/>
          <w:szCs w:val="24"/>
          <w:lang w:eastAsia="bg-BG"/>
        </w:rPr>
        <w:t xml:space="preserve">                  </w:t>
      </w:r>
      <w:r w:rsidRPr="00D3208D">
        <w:rPr>
          <w:rFonts w:ascii="Times New Roman" w:hAnsi="Times New Roman"/>
          <w:sz w:val="24"/>
          <w:szCs w:val="24"/>
          <w:lang w:eastAsia="bg-BG"/>
        </w:rPr>
        <w:t>/име и фамилия и подпис/</w:t>
      </w:r>
    </w:p>
    <w:p w:rsidR="00D3208D" w:rsidRPr="00D3208D" w:rsidRDefault="004C1EC5" w:rsidP="00D3208D">
      <w:pPr>
        <w:tabs>
          <w:tab w:val="left" w:pos="709"/>
          <w:tab w:val="left" w:pos="993"/>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i/>
          <w:sz w:val="24"/>
          <w:szCs w:val="24"/>
          <w:lang w:eastAsia="bg-BG"/>
        </w:rPr>
      </w:pPr>
      <w:r w:rsidRPr="00D3208D">
        <w:rPr>
          <w:rFonts w:ascii="Times New Roman" w:hAnsi="Times New Roman"/>
          <w:i/>
          <w:sz w:val="24"/>
          <w:szCs w:val="24"/>
          <w:u w:val="single"/>
          <w:lang w:eastAsia="bg-BG"/>
        </w:rPr>
        <w:t>Забележка</w:t>
      </w:r>
      <w:r w:rsidRPr="00D3208D">
        <w:rPr>
          <w:rFonts w:ascii="Times New Roman" w:hAnsi="Times New Roman"/>
          <w:i/>
          <w:sz w:val="24"/>
          <w:szCs w:val="24"/>
          <w:lang w:eastAsia="bg-BG"/>
        </w:rPr>
        <w:t>: Декларацията се подава от лицето, което представлява участника.</w:t>
      </w:r>
    </w:p>
    <w:p w:rsidR="00D3208D" w:rsidRPr="00D3208D" w:rsidRDefault="00D3208D" w:rsidP="00D3208D">
      <w:pPr>
        <w:tabs>
          <w:tab w:val="left" w:pos="709"/>
          <w:tab w:val="left" w:pos="993"/>
        </w:tabs>
        <w:spacing w:after="0" w:line="240" w:lineRule="auto"/>
        <w:jc w:val="both"/>
        <w:rPr>
          <w:rFonts w:ascii="Times New Roman" w:hAnsi="Times New Roman"/>
          <w:i/>
          <w:sz w:val="24"/>
          <w:szCs w:val="24"/>
          <w:lang w:eastAsia="bg-BG"/>
        </w:rPr>
      </w:pPr>
      <w:r w:rsidRPr="00D3208D">
        <w:rPr>
          <w:rFonts w:ascii="Times New Roman" w:hAnsi="Times New Roman"/>
          <w:i/>
          <w:sz w:val="24"/>
          <w:szCs w:val="24"/>
          <w:lang w:eastAsia="bg-BG"/>
        </w:rPr>
        <w:t xml:space="preserve">                   Декларацията се подава и от участник - физическо лице.</w:t>
      </w:r>
    </w:p>
    <w:p w:rsidR="00D3208D" w:rsidRDefault="00D3208D" w:rsidP="00D3208D">
      <w:pPr>
        <w:spacing w:after="160" w:line="259" w:lineRule="auto"/>
      </w:pPr>
    </w:p>
    <w:p w:rsidR="004F56BA" w:rsidRDefault="004F56BA" w:rsidP="00D3208D">
      <w:pPr>
        <w:spacing w:after="160" w:line="259" w:lineRule="auto"/>
      </w:pPr>
    </w:p>
    <w:p w:rsidR="00215324" w:rsidRPr="00D3208D" w:rsidRDefault="00215324" w:rsidP="00D3208D">
      <w:pPr>
        <w:spacing w:after="160" w:line="259" w:lineRule="auto"/>
      </w:pPr>
    </w:p>
    <w:p w:rsidR="00D3208D" w:rsidRPr="00D3208D" w:rsidRDefault="00D3208D" w:rsidP="00D3208D">
      <w:pPr>
        <w:tabs>
          <w:tab w:val="left" w:pos="709"/>
          <w:tab w:val="left" w:pos="993"/>
        </w:tabs>
        <w:spacing w:after="0" w:line="312" w:lineRule="auto"/>
        <w:jc w:val="right"/>
        <w:outlineLvl w:val="0"/>
        <w:rPr>
          <w:rFonts w:ascii="Times New Roman" w:eastAsia="Batang" w:hAnsi="Times New Roman"/>
          <w:b/>
          <w:sz w:val="24"/>
          <w:szCs w:val="24"/>
          <w:lang w:eastAsia="bg-BG"/>
        </w:rPr>
      </w:pPr>
      <w:r w:rsidRPr="00D3208D">
        <w:rPr>
          <w:rFonts w:ascii="Times New Roman" w:eastAsia="Batang" w:hAnsi="Times New Roman"/>
          <w:b/>
          <w:sz w:val="24"/>
          <w:szCs w:val="24"/>
          <w:lang w:eastAsia="bg-BG"/>
        </w:rPr>
        <w:t xml:space="preserve">Образец № </w:t>
      </w:r>
      <w:r w:rsidR="00D16FC2">
        <w:rPr>
          <w:rFonts w:ascii="Times New Roman" w:eastAsia="Batang" w:hAnsi="Times New Roman"/>
          <w:b/>
          <w:sz w:val="24"/>
          <w:szCs w:val="24"/>
          <w:lang w:eastAsia="bg-BG"/>
        </w:rPr>
        <w:t>5</w:t>
      </w:r>
    </w:p>
    <w:p w:rsidR="00D3208D" w:rsidRPr="00D3208D" w:rsidRDefault="00D3208D" w:rsidP="00D3208D">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208D" w:rsidRPr="00D3208D" w:rsidRDefault="00D3208D" w:rsidP="00D3208D">
      <w:pPr>
        <w:tabs>
          <w:tab w:val="left" w:pos="709"/>
          <w:tab w:val="left" w:pos="993"/>
        </w:tabs>
        <w:spacing w:after="0"/>
        <w:ind w:left="5664" w:firstLine="708"/>
        <w:rPr>
          <w:rFonts w:ascii="Times New Roman" w:hAnsi="Times New Roman"/>
          <w:sz w:val="24"/>
          <w:szCs w:val="24"/>
        </w:rPr>
      </w:pPr>
      <w:r w:rsidRPr="00D3208D">
        <w:rPr>
          <w:rFonts w:ascii="Times New Roman" w:hAnsi="Times New Roman"/>
          <w:sz w:val="24"/>
          <w:szCs w:val="24"/>
        </w:rPr>
        <w:t>ДО</w:t>
      </w:r>
    </w:p>
    <w:p w:rsidR="00D3208D" w:rsidRPr="00D3208D" w:rsidRDefault="00D3208D" w:rsidP="00D3208D">
      <w:pPr>
        <w:tabs>
          <w:tab w:val="left" w:pos="709"/>
          <w:tab w:val="left" w:pos="993"/>
        </w:tabs>
        <w:spacing w:after="0" w:line="240" w:lineRule="auto"/>
        <w:ind w:left="6381"/>
        <w:jc w:val="both"/>
        <w:rPr>
          <w:rFonts w:ascii="Times New Roman" w:hAnsi="Times New Roman"/>
          <w:sz w:val="24"/>
          <w:szCs w:val="24"/>
        </w:rPr>
      </w:pPr>
      <w:r w:rsidRPr="00D3208D">
        <w:rPr>
          <w:rFonts w:ascii="Times New Roman" w:hAnsi="Times New Roman"/>
          <w:sz w:val="24"/>
          <w:szCs w:val="24"/>
        </w:rPr>
        <w:t>ДУССД – МВР</w:t>
      </w:r>
    </w:p>
    <w:p w:rsidR="00D3208D" w:rsidRPr="00D3208D" w:rsidRDefault="00D3208D" w:rsidP="00D3208D">
      <w:pPr>
        <w:tabs>
          <w:tab w:val="left" w:pos="709"/>
          <w:tab w:val="left" w:pos="993"/>
        </w:tabs>
        <w:spacing w:after="0" w:line="240" w:lineRule="auto"/>
        <w:ind w:left="5672" w:firstLine="709"/>
        <w:jc w:val="both"/>
        <w:rPr>
          <w:rFonts w:ascii="Times New Roman" w:hAnsi="Times New Roman"/>
          <w:sz w:val="24"/>
          <w:szCs w:val="24"/>
        </w:rPr>
      </w:pPr>
      <w:r w:rsidRPr="00D3208D">
        <w:rPr>
          <w:rFonts w:ascii="Times New Roman" w:hAnsi="Times New Roman"/>
          <w:sz w:val="24"/>
          <w:szCs w:val="24"/>
        </w:rPr>
        <w:t xml:space="preserve">ГР. СОФИЯ, </w:t>
      </w:r>
    </w:p>
    <w:p w:rsidR="00D3208D" w:rsidRPr="00D3208D" w:rsidRDefault="00D3208D" w:rsidP="00D3208D">
      <w:pPr>
        <w:tabs>
          <w:tab w:val="left" w:pos="709"/>
          <w:tab w:val="left" w:pos="993"/>
        </w:tabs>
        <w:spacing w:after="0" w:line="240" w:lineRule="auto"/>
        <w:ind w:left="5672" w:firstLine="709"/>
        <w:jc w:val="both"/>
        <w:rPr>
          <w:rFonts w:ascii="Times New Roman" w:hAnsi="Times New Roman"/>
          <w:sz w:val="24"/>
          <w:szCs w:val="24"/>
        </w:rPr>
      </w:pPr>
      <w:r w:rsidRPr="00D3208D">
        <w:rPr>
          <w:rFonts w:ascii="Times New Roman" w:hAnsi="Times New Roman"/>
          <w:sz w:val="24"/>
          <w:szCs w:val="24"/>
        </w:rPr>
        <w:t>УЛ. “КНЯЗ БОРИС I” № 124</w:t>
      </w:r>
    </w:p>
    <w:p w:rsidR="00D3208D" w:rsidRPr="00D3208D" w:rsidRDefault="00D3208D" w:rsidP="00D3208D">
      <w:pPr>
        <w:tabs>
          <w:tab w:val="left" w:pos="709"/>
          <w:tab w:val="left" w:pos="993"/>
        </w:tabs>
        <w:spacing w:after="0"/>
        <w:ind w:left="5664" w:firstLine="708"/>
        <w:rPr>
          <w:rFonts w:ascii="Times New Roman" w:hAnsi="Times New Roman"/>
          <w:sz w:val="24"/>
          <w:szCs w:val="24"/>
        </w:rPr>
      </w:pPr>
    </w:p>
    <w:p w:rsidR="00D3208D" w:rsidRPr="00D3208D" w:rsidRDefault="00D3208D" w:rsidP="00D3208D">
      <w:pPr>
        <w:tabs>
          <w:tab w:val="left" w:pos="709"/>
          <w:tab w:val="left" w:pos="993"/>
        </w:tabs>
        <w:rPr>
          <w:rFonts w:ascii="Times New Roman" w:hAnsi="Times New Roman"/>
          <w:b/>
          <w:sz w:val="24"/>
          <w:szCs w:val="24"/>
        </w:rPr>
      </w:pPr>
    </w:p>
    <w:p w:rsidR="00D3208D" w:rsidRPr="00D3208D" w:rsidRDefault="00D3208D" w:rsidP="00D3208D">
      <w:pPr>
        <w:tabs>
          <w:tab w:val="left" w:pos="709"/>
          <w:tab w:val="left" w:pos="993"/>
        </w:tabs>
        <w:spacing w:after="0" w:line="320" w:lineRule="exact"/>
        <w:jc w:val="center"/>
        <w:rPr>
          <w:rFonts w:ascii="Times New Roman" w:hAnsi="Times New Roman"/>
          <w:b/>
          <w:sz w:val="24"/>
          <w:szCs w:val="24"/>
        </w:rPr>
      </w:pPr>
      <w:r w:rsidRPr="00D3208D">
        <w:rPr>
          <w:rFonts w:ascii="Times New Roman" w:hAnsi="Times New Roman"/>
          <w:b/>
          <w:sz w:val="24"/>
          <w:szCs w:val="24"/>
        </w:rPr>
        <w:t>ЦЕНОВО ПРЕДЛОЖЕНИЕ</w:t>
      </w:r>
    </w:p>
    <w:p w:rsidR="00D3208D" w:rsidRPr="00D3208D" w:rsidRDefault="00D3208D" w:rsidP="00D3208D">
      <w:pPr>
        <w:tabs>
          <w:tab w:val="left" w:pos="709"/>
          <w:tab w:val="left" w:pos="993"/>
          <w:tab w:val="left" w:pos="1418"/>
        </w:tabs>
        <w:spacing w:after="0" w:line="320" w:lineRule="exact"/>
        <w:jc w:val="center"/>
        <w:rPr>
          <w:rFonts w:ascii="Times New Roman" w:hAnsi="Times New Roman"/>
          <w:sz w:val="24"/>
          <w:szCs w:val="24"/>
        </w:rPr>
      </w:pPr>
      <w:r w:rsidRPr="00D3208D">
        <w:rPr>
          <w:rFonts w:ascii="Times New Roman" w:hAnsi="Times New Roman"/>
          <w:sz w:val="24"/>
          <w:szCs w:val="24"/>
        </w:rPr>
        <w:t>за участие в обществена поръчка с предмет:</w:t>
      </w:r>
    </w:p>
    <w:p w:rsidR="00D3208D" w:rsidRPr="00D3208D" w:rsidRDefault="00D3208D" w:rsidP="00D3208D">
      <w:pPr>
        <w:tabs>
          <w:tab w:val="left" w:pos="709"/>
          <w:tab w:val="left" w:pos="993"/>
          <w:tab w:val="left" w:pos="1418"/>
        </w:tabs>
        <w:spacing w:after="0" w:line="320" w:lineRule="exact"/>
        <w:jc w:val="center"/>
        <w:rPr>
          <w:rFonts w:ascii="Times New Roman" w:hAnsi="Times New Roman"/>
          <w:b/>
          <w:sz w:val="24"/>
          <w:szCs w:val="24"/>
        </w:rPr>
      </w:pPr>
      <w:r w:rsidRPr="00D3208D">
        <w:rPr>
          <w:rFonts w:ascii="Times New Roman" w:hAnsi="Times New Roman"/>
          <w:sz w:val="24"/>
          <w:szCs w:val="24"/>
        </w:rPr>
        <w:t>„</w:t>
      </w:r>
      <w:r w:rsidRPr="00D3208D">
        <w:rPr>
          <w:rFonts w:ascii="Times New Roman" w:hAnsi="Times New Roman"/>
          <w:b/>
          <w:sz w:val="24"/>
          <w:szCs w:val="24"/>
        </w:rPr>
        <w:t>Доставка на полицейски униформи – ръкавици кожени мъжки и дамски “</w:t>
      </w:r>
    </w:p>
    <w:p w:rsidR="00D3208D" w:rsidRPr="00D3208D" w:rsidRDefault="00D3208D" w:rsidP="00D3208D">
      <w:pPr>
        <w:tabs>
          <w:tab w:val="left" w:pos="709"/>
          <w:tab w:val="left" w:pos="993"/>
        </w:tabs>
        <w:spacing w:after="0" w:line="320" w:lineRule="exact"/>
        <w:jc w:val="center"/>
        <w:rPr>
          <w:rFonts w:ascii="Times New Roman" w:hAnsi="Times New Roman"/>
          <w:b/>
          <w:sz w:val="24"/>
          <w:szCs w:val="24"/>
        </w:rPr>
      </w:pPr>
    </w:p>
    <w:p w:rsidR="00D3208D" w:rsidRPr="00D3208D" w:rsidRDefault="00D3208D" w:rsidP="00D3208D">
      <w:pPr>
        <w:tabs>
          <w:tab w:val="left" w:pos="709"/>
          <w:tab w:val="left" w:pos="993"/>
        </w:tabs>
        <w:spacing w:after="0" w:line="320" w:lineRule="exact"/>
        <w:ind w:firstLine="708"/>
        <w:jc w:val="both"/>
        <w:rPr>
          <w:rFonts w:ascii="Times New Roman" w:hAnsi="Times New Roman"/>
          <w:sz w:val="24"/>
          <w:szCs w:val="24"/>
        </w:rPr>
      </w:pPr>
      <w:r w:rsidRPr="00D3208D">
        <w:rPr>
          <w:rFonts w:ascii="Times New Roman" w:hAnsi="Times New Roman"/>
          <w:sz w:val="24"/>
          <w:szCs w:val="24"/>
        </w:rPr>
        <w:t>от: .................................................................................................………………..</w:t>
      </w:r>
    </w:p>
    <w:p w:rsidR="00D3208D" w:rsidRPr="00D3208D" w:rsidRDefault="00D3208D" w:rsidP="00D3208D">
      <w:pPr>
        <w:tabs>
          <w:tab w:val="left" w:pos="709"/>
          <w:tab w:val="left" w:pos="993"/>
        </w:tabs>
        <w:spacing w:after="0" w:line="320" w:lineRule="exact"/>
        <w:jc w:val="center"/>
        <w:rPr>
          <w:rFonts w:ascii="Times New Roman" w:hAnsi="Times New Roman"/>
          <w:sz w:val="24"/>
          <w:szCs w:val="24"/>
        </w:rPr>
      </w:pPr>
      <w:r w:rsidRPr="00D3208D">
        <w:rPr>
          <w:rFonts w:ascii="Times New Roman" w:hAnsi="Times New Roman"/>
          <w:sz w:val="24"/>
          <w:szCs w:val="24"/>
        </w:rPr>
        <w:t>/наименование на участника/</w:t>
      </w:r>
    </w:p>
    <w:p w:rsidR="00D3208D" w:rsidRPr="00D3208D" w:rsidRDefault="00D3208D" w:rsidP="00D3208D">
      <w:pPr>
        <w:tabs>
          <w:tab w:val="left" w:pos="709"/>
          <w:tab w:val="left" w:pos="993"/>
        </w:tabs>
        <w:spacing w:after="0" w:line="320" w:lineRule="exact"/>
        <w:rPr>
          <w:rFonts w:ascii="Times New Roman" w:hAnsi="Times New Roman"/>
          <w:b/>
        </w:rPr>
      </w:pPr>
      <w:r w:rsidRPr="00D3208D">
        <w:rPr>
          <w:rFonts w:ascii="Times New Roman" w:hAnsi="Times New Roman"/>
          <w:sz w:val="24"/>
          <w:szCs w:val="24"/>
        </w:rPr>
        <w:t xml:space="preserve">       </w:t>
      </w:r>
    </w:p>
    <w:p w:rsidR="00D3208D" w:rsidRPr="00D3208D" w:rsidRDefault="00D3208D" w:rsidP="00D3208D">
      <w:pPr>
        <w:tabs>
          <w:tab w:val="left" w:pos="709"/>
        </w:tabs>
        <w:spacing w:after="0" w:line="320" w:lineRule="exact"/>
        <w:ind w:firstLine="709"/>
        <w:rPr>
          <w:rFonts w:ascii="Times New Roman" w:hAnsi="Times New Roman"/>
          <w:sz w:val="24"/>
          <w:szCs w:val="24"/>
        </w:rPr>
      </w:pPr>
      <w:r w:rsidRPr="00D3208D">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D3208D" w:rsidRPr="00D3208D" w:rsidRDefault="00D3208D" w:rsidP="00D3208D">
      <w:pPr>
        <w:tabs>
          <w:tab w:val="left" w:pos="709"/>
          <w:tab w:val="left" w:pos="993"/>
        </w:tabs>
        <w:jc w:val="both"/>
        <w:rPr>
          <w:rFonts w:ascii="Times New Roman" w:hAnsi="Times New Roman"/>
          <w:sz w:val="24"/>
          <w:szCs w:val="24"/>
        </w:rPr>
      </w:pPr>
    </w:p>
    <w:p w:rsidR="00D3208D" w:rsidRPr="00D3208D" w:rsidRDefault="00D3208D" w:rsidP="00D3208D">
      <w:pPr>
        <w:tabs>
          <w:tab w:val="left" w:pos="709"/>
          <w:tab w:val="left" w:pos="993"/>
        </w:tabs>
        <w:spacing w:after="0" w:line="320" w:lineRule="exact"/>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3384"/>
        <w:gridCol w:w="1758"/>
        <w:gridCol w:w="2107"/>
        <w:gridCol w:w="2105"/>
      </w:tblGrid>
      <w:tr w:rsidR="00CD5B18" w:rsidRPr="00D3208D" w:rsidTr="000574F6">
        <w:trPr>
          <w:trHeight w:val="520"/>
        </w:trPr>
        <w:tc>
          <w:tcPr>
            <w:tcW w:w="254" w:type="pct"/>
            <w:shd w:val="clear" w:color="auto" w:fill="F2F2F2" w:themeFill="background1" w:themeFillShade="F2"/>
          </w:tcPr>
          <w:p w:rsidR="00CD5B18" w:rsidRPr="00D3208D" w:rsidRDefault="00CD5B18" w:rsidP="00D3208D">
            <w:pPr>
              <w:spacing w:after="0" w:line="240" w:lineRule="auto"/>
              <w:jc w:val="center"/>
              <w:rPr>
                <w:rFonts w:ascii="Times New Roman" w:eastAsia="Times New Roman" w:hAnsi="Times New Roman"/>
                <w:sz w:val="24"/>
                <w:szCs w:val="24"/>
                <w:lang w:eastAsia="bg-BG"/>
              </w:rPr>
            </w:pPr>
            <w:r w:rsidRPr="00D3208D">
              <w:rPr>
                <w:rFonts w:ascii="Times New Roman" w:eastAsia="Times New Roman" w:hAnsi="Times New Roman"/>
                <w:sz w:val="24"/>
                <w:szCs w:val="24"/>
                <w:lang w:eastAsia="bg-BG"/>
              </w:rPr>
              <w:t xml:space="preserve">№  </w:t>
            </w:r>
          </w:p>
        </w:tc>
        <w:tc>
          <w:tcPr>
            <w:tcW w:w="1717" w:type="pct"/>
            <w:shd w:val="clear" w:color="auto" w:fill="F2F2F2" w:themeFill="background1" w:themeFillShade="F2"/>
          </w:tcPr>
          <w:p w:rsidR="00CD5B18" w:rsidRPr="009719DC" w:rsidRDefault="00CD5B18" w:rsidP="00D3208D">
            <w:pPr>
              <w:spacing w:after="0" w:line="240" w:lineRule="auto"/>
              <w:ind w:firstLine="709"/>
              <w:jc w:val="center"/>
              <w:rPr>
                <w:rFonts w:ascii="Times New Roman" w:hAnsi="Times New Roman"/>
                <w:b/>
                <w:sz w:val="24"/>
                <w:szCs w:val="24"/>
              </w:rPr>
            </w:pPr>
            <w:r w:rsidRPr="009719DC">
              <w:rPr>
                <w:rFonts w:ascii="Times New Roman" w:hAnsi="Times New Roman"/>
                <w:b/>
                <w:sz w:val="24"/>
                <w:szCs w:val="24"/>
              </w:rPr>
              <w:t>Описание</w:t>
            </w:r>
          </w:p>
          <w:p w:rsidR="00CD5B18" w:rsidRPr="009719DC" w:rsidRDefault="00CD5B18" w:rsidP="00D3208D">
            <w:pPr>
              <w:spacing w:after="0" w:line="240" w:lineRule="auto"/>
              <w:jc w:val="center"/>
              <w:rPr>
                <w:rFonts w:ascii="Times New Roman" w:eastAsia="Times New Roman" w:hAnsi="Times New Roman"/>
                <w:b/>
                <w:sz w:val="24"/>
                <w:szCs w:val="24"/>
                <w:lang w:eastAsia="bg-BG"/>
              </w:rPr>
            </w:pPr>
          </w:p>
        </w:tc>
        <w:tc>
          <w:tcPr>
            <w:tcW w:w="892" w:type="pct"/>
            <w:tcBorders>
              <w:bottom w:val="single" w:sz="4" w:space="0" w:color="auto"/>
            </w:tcBorders>
            <w:shd w:val="clear" w:color="auto" w:fill="F2F2F2" w:themeFill="background1" w:themeFillShade="F2"/>
          </w:tcPr>
          <w:p w:rsidR="00CD5B18" w:rsidRPr="009719DC" w:rsidRDefault="00CD5B18" w:rsidP="00D3208D">
            <w:pPr>
              <w:spacing w:after="0" w:line="240" w:lineRule="auto"/>
              <w:jc w:val="center"/>
              <w:rPr>
                <w:rFonts w:ascii="Times New Roman" w:eastAsia="Times New Roman" w:hAnsi="Times New Roman"/>
                <w:b/>
                <w:sz w:val="24"/>
                <w:szCs w:val="24"/>
                <w:lang w:eastAsia="bg-BG"/>
              </w:rPr>
            </w:pPr>
            <w:r w:rsidRPr="009719DC">
              <w:rPr>
                <w:rFonts w:ascii="Times New Roman" w:eastAsia="Times New Roman" w:hAnsi="Times New Roman"/>
                <w:b/>
                <w:sz w:val="24"/>
                <w:szCs w:val="24"/>
                <w:lang w:eastAsia="bg-BG"/>
              </w:rPr>
              <w:t xml:space="preserve">Количество, </w:t>
            </w:r>
          </w:p>
          <w:p w:rsidR="00CD5B18" w:rsidRPr="009719DC" w:rsidRDefault="00CD5B18" w:rsidP="00D3208D">
            <w:pPr>
              <w:spacing w:after="0" w:line="240" w:lineRule="auto"/>
              <w:jc w:val="center"/>
              <w:rPr>
                <w:rFonts w:ascii="Times New Roman" w:eastAsia="Times New Roman" w:hAnsi="Times New Roman"/>
                <w:b/>
                <w:sz w:val="24"/>
                <w:szCs w:val="24"/>
                <w:lang w:eastAsia="bg-BG"/>
              </w:rPr>
            </w:pPr>
            <w:r w:rsidRPr="009719DC">
              <w:rPr>
                <w:rFonts w:ascii="Times New Roman" w:eastAsia="Times New Roman" w:hAnsi="Times New Roman"/>
                <w:b/>
                <w:sz w:val="24"/>
                <w:szCs w:val="24"/>
                <w:lang w:eastAsia="bg-BG"/>
              </w:rPr>
              <w:t>(чифта)</w:t>
            </w:r>
          </w:p>
        </w:tc>
        <w:tc>
          <w:tcPr>
            <w:tcW w:w="1069" w:type="pct"/>
            <w:tcBorders>
              <w:bottom w:val="single" w:sz="4" w:space="0" w:color="auto"/>
            </w:tcBorders>
            <w:shd w:val="clear" w:color="auto" w:fill="F2F2F2" w:themeFill="background1" w:themeFillShade="F2"/>
          </w:tcPr>
          <w:p w:rsidR="00CD5B18" w:rsidRPr="009719DC" w:rsidRDefault="00CD5B18" w:rsidP="00D3208D">
            <w:pPr>
              <w:spacing w:after="0" w:line="240" w:lineRule="auto"/>
              <w:ind w:firstLine="12"/>
              <w:jc w:val="center"/>
              <w:rPr>
                <w:rFonts w:ascii="Times New Roman" w:eastAsia="Times New Roman" w:hAnsi="Times New Roman"/>
                <w:b/>
                <w:sz w:val="24"/>
                <w:szCs w:val="24"/>
              </w:rPr>
            </w:pPr>
            <w:r w:rsidRPr="009719DC">
              <w:rPr>
                <w:rFonts w:ascii="Times New Roman" w:eastAsia="Times New Roman" w:hAnsi="Times New Roman"/>
                <w:b/>
                <w:sz w:val="24"/>
                <w:szCs w:val="24"/>
              </w:rPr>
              <w:t xml:space="preserve">Единична цена </w:t>
            </w:r>
          </w:p>
          <w:p w:rsidR="00CD5B18" w:rsidRPr="009719DC" w:rsidRDefault="00CD5B18" w:rsidP="00D3208D">
            <w:pPr>
              <w:spacing w:after="0" w:line="240" w:lineRule="auto"/>
              <w:ind w:firstLine="12"/>
              <w:jc w:val="center"/>
              <w:rPr>
                <w:rFonts w:ascii="Times New Roman" w:eastAsia="Times New Roman" w:hAnsi="Times New Roman"/>
                <w:b/>
                <w:sz w:val="24"/>
                <w:szCs w:val="24"/>
              </w:rPr>
            </w:pPr>
            <w:r w:rsidRPr="009719DC">
              <w:rPr>
                <w:rFonts w:ascii="Times New Roman" w:eastAsia="Times New Roman" w:hAnsi="Times New Roman"/>
                <w:b/>
                <w:sz w:val="24"/>
                <w:szCs w:val="24"/>
              </w:rPr>
              <w:t>без ДДС:</w:t>
            </w:r>
          </w:p>
        </w:tc>
        <w:tc>
          <w:tcPr>
            <w:tcW w:w="1068" w:type="pct"/>
            <w:tcBorders>
              <w:bottom w:val="single" w:sz="4" w:space="0" w:color="auto"/>
            </w:tcBorders>
            <w:shd w:val="clear" w:color="auto" w:fill="F2F2F2" w:themeFill="background1" w:themeFillShade="F2"/>
          </w:tcPr>
          <w:p w:rsidR="00CD5B18" w:rsidRPr="009719DC" w:rsidRDefault="00CD5B18" w:rsidP="00D3208D">
            <w:pPr>
              <w:spacing w:after="0" w:line="240" w:lineRule="auto"/>
              <w:ind w:firstLine="12"/>
              <w:jc w:val="center"/>
              <w:rPr>
                <w:rFonts w:ascii="Times New Roman" w:eastAsia="Times New Roman" w:hAnsi="Times New Roman"/>
                <w:b/>
                <w:sz w:val="24"/>
                <w:szCs w:val="24"/>
              </w:rPr>
            </w:pPr>
            <w:r w:rsidRPr="009719DC">
              <w:rPr>
                <w:rFonts w:ascii="Times New Roman" w:hAnsi="Times New Roman"/>
                <w:b/>
                <w:color w:val="000000"/>
                <w:sz w:val="24"/>
                <w:szCs w:val="24"/>
              </w:rPr>
              <w:t>Обща цена без ДДС:</w:t>
            </w:r>
          </w:p>
        </w:tc>
      </w:tr>
      <w:tr w:rsidR="00CD5B18" w:rsidRPr="00D3208D" w:rsidTr="000574F6">
        <w:trPr>
          <w:trHeight w:hRule="exact" w:val="282"/>
        </w:trPr>
        <w:tc>
          <w:tcPr>
            <w:tcW w:w="254" w:type="pct"/>
            <w:shd w:val="clear" w:color="auto" w:fill="auto"/>
          </w:tcPr>
          <w:p w:rsidR="00CD5B18" w:rsidRPr="00D3208D" w:rsidRDefault="00CD5B18" w:rsidP="00D3208D">
            <w:pPr>
              <w:spacing w:after="0" w:line="240" w:lineRule="auto"/>
              <w:jc w:val="center"/>
              <w:rPr>
                <w:rFonts w:ascii="Times New Roman" w:eastAsia="Times New Roman" w:hAnsi="Times New Roman"/>
                <w:sz w:val="24"/>
                <w:szCs w:val="24"/>
                <w:lang w:eastAsia="bg-BG"/>
              </w:rPr>
            </w:pPr>
            <w:r w:rsidRPr="00D3208D">
              <w:rPr>
                <w:rFonts w:ascii="Times New Roman" w:eastAsia="Times New Roman" w:hAnsi="Times New Roman"/>
                <w:sz w:val="24"/>
                <w:szCs w:val="24"/>
                <w:lang w:eastAsia="bg-BG"/>
              </w:rPr>
              <w:t>1.</w:t>
            </w:r>
          </w:p>
        </w:tc>
        <w:tc>
          <w:tcPr>
            <w:tcW w:w="1717" w:type="pct"/>
            <w:shd w:val="clear" w:color="auto" w:fill="auto"/>
          </w:tcPr>
          <w:p w:rsidR="00CD5B18" w:rsidRPr="00D3208D" w:rsidRDefault="00CD5B18" w:rsidP="00D3208D">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lang w:eastAsia="bg-BG"/>
              </w:rPr>
              <w:t>Ръкавици кожени мъжки</w:t>
            </w:r>
          </w:p>
        </w:tc>
        <w:tc>
          <w:tcPr>
            <w:tcW w:w="892" w:type="pct"/>
            <w:shd w:val="clear" w:color="auto" w:fill="auto"/>
          </w:tcPr>
          <w:p w:rsidR="00CD5B18" w:rsidRPr="00D3208D" w:rsidRDefault="00CD5B18" w:rsidP="00F91A4A">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5 000 </w:t>
            </w:r>
          </w:p>
        </w:tc>
        <w:tc>
          <w:tcPr>
            <w:tcW w:w="1069" w:type="pct"/>
            <w:shd w:val="clear" w:color="auto" w:fill="auto"/>
          </w:tcPr>
          <w:p w:rsidR="00CD5B18" w:rsidRPr="00D3208D" w:rsidRDefault="00CD5B18" w:rsidP="00D3208D">
            <w:pPr>
              <w:spacing w:after="0" w:line="240" w:lineRule="auto"/>
              <w:ind w:firstLine="12"/>
              <w:jc w:val="both"/>
              <w:rPr>
                <w:rFonts w:ascii="Times New Roman" w:eastAsia="Times New Roman" w:hAnsi="Times New Roman"/>
                <w:sz w:val="24"/>
                <w:szCs w:val="24"/>
                <w:lang w:eastAsia="bg-BG"/>
              </w:rPr>
            </w:pPr>
          </w:p>
        </w:tc>
        <w:tc>
          <w:tcPr>
            <w:tcW w:w="1068" w:type="pct"/>
          </w:tcPr>
          <w:p w:rsidR="00CD5B18" w:rsidRPr="00D3208D" w:rsidRDefault="00CD5B18" w:rsidP="00D3208D">
            <w:pPr>
              <w:spacing w:after="0" w:line="240" w:lineRule="auto"/>
              <w:ind w:firstLine="12"/>
              <w:jc w:val="both"/>
              <w:rPr>
                <w:rFonts w:ascii="Times New Roman" w:eastAsia="Times New Roman" w:hAnsi="Times New Roman"/>
                <w:sz w:val="24"/>
                <w:szCs w:val="24"/>
                <w:lang w:eastAsia="bg-BG"/>
              </w:rPr>
            </w:pPr>
          </w:p>
        </w:tc>
      </w:tr>
      <w:tr w:rsidR="00CD5B18" w:rsidRPr="00D3208D" w:rsidTr="000574F6">
        <w:trPr>
          <w:trHeight w:hRule="exact" w:val="274"/>
        </w:trPr>
        <w:tc>
          <w:tcPr>
            <w:tcW w:w="254" w:type="pct"/>
            <w:shd w:val="clear" w:color="auto" w:fill="auto"/>
          </w:tcPr>
          <w:p w:rsidR="00CD5B18" w:rsidRPr="00D3208D" w:rsidRDefault="00CD5B18" w:rsidP="00D3208D">
            <w:pPr>
              <w:spacing w:after="0" w:line="240" w:lineRule="auto"/>
              <w:jc w:val="center"/>
              <w:rPr>
                <w:rFonts w:ascii="Times New Roman" w:eastAsia="Times New Roman" w:hAnsi="Times New Roman"/>
                <w:sz w:val="24"/>
                <w:szCs w:val="24"/>
                <w:lang w:eastAsia="bg-BG"/>
              </w:rPr>
            </w:pPr>
            <w:r w:rsidRPr="00D3208D">
              <w:rPr>
                <w:rFonts w:ascii="Times New Roman" w:eastAsia="Times New Roman" w:hAnsi="Times New Roman"/>
                <w:sz w:val="24"/>
                <w:szCs w:val="24"/>
                <w:lang w:eastAsia="bg-BG"/>
              </w:rPr>
              <w:t>2.</w:t>
            </w:r>
          </w:p>
        </w:tc>
        <w:tc>
          <w:tcPr>
            <w:tcW w:w="1717" w:type="pct"/>
            <w:shd w:val="clear" w:color="auto" w:fill="auto"/>
          </w:tcPr>
          <w:p w:rsidR="00CD5B18" w:rsidRPr="00D3208D" w:rsidRDefault="00CD5B18" w:rsidP="00D3208D">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lang w:eastAsia="bg-BG"/>
              </w:rPr>
              <w:t>Ръкавици кожени дамски</w:t>
            </w:r>
          </w:p>
        </w:tc>
        <w:tc>
          <w:tcPr>
            <w:tcW w:w="892" w:type="pct"/>
            <w:shd w:val="clear" w:color="auto" w:fill="auto"/>
          </w:tcPr>
          <w:p w:rsidR="00CD5B18" w:rsidRPr="00D3208D" w:rsidRDefault="00CD5B18" w:rsidP="00F91A4A">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1 410 </w:t>
            </w:r>
          </w:p>
        </w:tc>
        <w:tc>
          <w:tcPr>
            <w:tcW w:w="1069" w:type="pct"/>
            <w:shd w:val="clear" w:color="auto" w:fill="auto"/>
          </w:tcPr>
          <w:p w:rsidR="00CD5B18" w:rsidRPr="00D3208D" w:rsidRDefault="00CD5B18" w:rsidP="00D3208D">
            <w:pPr>
              <w:spacing w:after="0" w:line="240" w:lineRule="auto"/>
              <w:ind w:firstLine="12"/>
              <w:jc w:val="both"/>
              <w:rPr>
                <w:rFonts w:ascii="Times New Roman" w:eastAsia="Times New Roman" w:hAnsi="Times New Roman"/>
                <w:sz w:val="24"/>
                <w:szCs w:val="24"/>
                <w:lang w:eastAsia="bg-BG"/>
              </w:rPr>
            </w:pPr>
          </w:p>
        </w:tc>
        <w:tc>
          <w:tcPr>
            <w:tcW w:w="1068" w:type="pct"/>
          </w:tcPr>
          <w:p w:rsidR="00CD5B18" w:rsidRPr="00D3208D" w:rsidRDefault="00CD5B18" w:rsidP="00D3208D">
            <w:pPr>
              <w:spacing w:after="0" w:line="240" w:lineRule="auto"/>
              <w:ind w:firstLine="12"/>
              <w:jc w:val="both"/>
              <w:rPr>
                <w:rFonts w:ascii="Times New Roman" w:eastAsia="Times New Roman" w:hAnsi="Times New Roman"/>
                <w:sz w:val="24"/>
                <w:szCs w:val="24"/>
                <w:lang w:eastAsia="bg-BG"/>
              </w:rPr>
            </w:pPr>
          </w:p>
        </w:tc>
      </w:tr>
      <w:tr w:rsidR="00452EDC" w:rsidRPr="00D3208D" w:rsidTr="000574F6">
        <w:trPr>
          <w:trHeight w:hRule="exact" w:val="534"/>
        </w:trPr>
        <w:tc>
          <w:tcPr>
            <w:tcW w:w="3932" w:type="pct"/>
            <w:gridSpan w:val="4"/>
            <w:tcBorders>
              <w:bottom w:val="single" w:sz="4" w:space="0" w:color="auto"/>
            </w:tcBorders>
            <w:shd w:val="clear" w:color="auto" w:fill="auto"/>
            <w:vAlign w:val="center"/>
          </w:tcPr>
          <w:p w:rsidR="00452EDC" w:rsidRPr="009719DC" w:rsidRDefault="00452EDC" w:rsidP="00452EDC">
            <w:pPr>
              <w:spacing w:after="0" w:line="240" w:lineRule="auto"/>
              <w:ind w:firstLine="12"/>
              <w:jc w:val="right"/>
              <w:rPr>
                <w:rFonts w:ascii="Times New Roman" w:eastAsia="Times New Roman" w:hAnsi="Times New Roman"/>
                <w:b/>
                <w:sz w:val="24"/>
                <w:szCs w:val="24"/>
                <w:lang w:eastAsia="bg-BG"/>
              </w:rPr>
            </w:pPr>
            <w:r w:rsidRPr="009719DC">
              <w:rPr>
                <w:rFonts w:ascii="Times New Roman" w:eastAsia="Times New Roman" w:hAnsi="Times New Roman"/>
                <w:b/>
                <w:sz w:val="24"/>
                <w:szCs w:val="24"/>
                <w:lang w:eastAsia="bg-BG"/>
              </w:rPr>
              <w:t>Обща стойност без ДДС:</w:t>
            </w:r>
          </w:p>
        </w:tc>
        <w:tc>
          <w:tcPr>
            <w:tcW w:w="1068" w:type="pct"/>
            <w:tcBorders>
              <w:bottom w:val="single" w:sz="4" w:space="0" w:color="auto"/>
            </w:tcBorders>
          </w:tcPr>
          <w:p w:rsidR="00452EDC" w:rsidRPr="00D3208D" w:rsidRDefault="00452EDC" w:rsidP="00D3208D">
            <w:pPr>
              <w:spacing w:after="0" w:line="240" w:lineRule="auto"/>
              <w:ind w:firstLine="12"/>
              <w:jc w:val="both"/>
              <w:rPr>
                <w:rFonts w:ascii="Times New Roman" w:eastAsia="Times New Roman" w:hAnsi="Times New Roman"/>
                <w:sz w:val="24"/>
                <w:szCs w:val="24"/>
                <w:lang w:eastAsia="bg-BG"/>
              </w:rPr>
            </w:pPr>
          </w:p>
        </w:tc>
      </w:tr>
    </w:tbl>
    <w:p w:rsidR="00D3208D" w:rsidRPr="00D3208D" w:rsidRDefault="00D3208D" w:rsidP="00D3208D">
      <w:pPr>
        <w:tabs>
          <w:tab w:val="left" w:pos="709"/>
          <w:tab w:val="left" w:pos="993"/>
        </w:tabs>
        <w:spacing w:after="0" w:line="320" w:lineRule="exact"/>
        <w:jc w:val="both"/>
        <w:rPr>
          <w:rFonts w:ascii="Times New Roman" w:hAnsi="Times New Roman"/>
          <w:b/>
          <w:sz w:val="24"/>
          <w:szCs w:val="24"/>
        </w:rPr>
      </w:pPr>
    </w:p>
    <w:p w:rsidR="00D3208D" w:rsidRPr="00D3208D" w:rsidRDefault="00D3208D" w:rsidP="00D3208D">
      <w:pPr>
        <w:tabs>
          <w:tab w:val="left" w:pos="709"/>
          <w:tab w:val="left" w:pos="993"/>
        </w:tabs>
        <w:spacing w:after="0" w:line="320" w:lineRule="exact"/>
        <w:jc w:val="both"/>
        <w:rPr>
          <w:rFonts w:ascii="Times New Roman" w:hAnsi="Times New Roman"/>
          <w:b/>
          <w:sz w:val="24"/>
          <w:szCs w:val="24"/>
        </w:rPr>
      </w:pPr>
    </w:p>
    <w:p w:rsidR="002D2C0D" w:rsidRDefault="002D2C0D" w:rsidP="002D2C0D">
      <w:pPr>
        <w:tabs>
          <w:tab w:val="left" w:pos="709"/>
          <w:tab w:val="left" w:pos="993"/>
        </w:tabs>
        <w:spacing w:after="0" w:line="320" w:lineRule="exact"/>
        <w:ind w:firstLine="851"/>
        <w:jc w:val="both"/>
        <w:rPr>
          <w:rFonts w:ascii="Times New Roman" w:hAnsi="Times New Roman"/>
          <w:sz w:val="24"/>
          <w:szCs w:val="24"/>
        </w:rPr>
      </w:pPr>
      <w:r w:rsidRPr="002D2C0D">
        <w:rPr>
          <w:rFonts w:ascii="Times New Roman" w:hAnsi="Times New Roman"/>
          <w:sz w:val="24"/>
          <w:szCs w:val="24"/>
        </w:rPr>
        <w:t xml:space="preserve">Посочените цени са определени при пълно съответствие с условията на образуването им, посочени в документацията за участие в процедурата. </w:t>
      </w:r>
    </w:p>
    <w:p w:rsidR="00D3208D" w:rsidRPr="002D2C0D" w:rsidRDefault="00EF764E" w:rsidP="002D2C0D">
      <w:pPr>
        <w:tabs>
          <w:tab w:val="left" w:pos="709"/>
          <w:tab w:val="left" w:pos="993"/>
        </w:tabs>
        <w:spacing w:after="0" w:line="320" w:lineRule="exact"/>
        <w:ind w:firstLine="851"/>
        <w:jc w:val="both"/>
        <w:rPr>
          <w:rFonts w:ascii="Times New Roman" w:hAnsi="Times New Roman"/>
          <w:sz w:val="24"/>
          <w:szCs w:val="24"/>
        </w:rPr>
      </w:pPr>
      <w:r w:rsidRPr="002D2C0D">
        <w:rPr>
          <w:rFonts w:ascii="Times New Roman" w:hAnsi="Times New Roman"/>
          <w:sz w:val="24"/>
          <w:szCs w:val="24"/>
        </w:rPr>
        <w:t xml:space="preserve">В предложените цени са включени всички разходи, франко </w:t>
      </w:r>
      <w:r w:rsidR="009A0DAA">
        <w:rPr>
          <w:rFonts w:ascii="Times New Roman" w:hAnsi="Times New Roman"/>
          <w:sz w:val="24"/>
          <w:szCs w:val="24"/>
        </w:rPr>
        <w:t xml:space="preserve"> мястото за изпълнение на доставката – гр. София, </w:t>
      </w:r>
      <w:r w:rsidR="00466D12">
        <w:rPr>
          <w:rFonts w:ascii="Times New Roman" w:hAnsi="Times New Roman"/>
          <w:sz w:val="24"/>
          <w:szCs w:val="24"/>
        </w:rPr>
        <w:t xml:space="preserve">кв. Захарна фабрика, </w:t>
      </w:r>
      <w:r w:rsidR="009A0DAA">
        <w:rPr>
          <w:rFonts w:ascii="Times New Roman" w:hAnsi="Times New Roman"/>
          <w:sz w:val="24"/>
          <w:szCs w:val="24"/>
        </w:rPr>
        <w:t>ул</w:t>
      </w:r>
      <w:r w:rsidR="00466D12">
        <w:rPr>
          <w:rFonts w:ascii="Times New Roman" w:hAnsi="Times New Roman"/>
          <w:sz w:val="24"/>
          <w:szCs w:val="24"/>
        </w:rPr>
        <w:t>.</w:t>
      </w:r>
      <w:r w:rsidR="009A0DAA">
        <w:rPr>
          <w:rFonts w:ascii="Times New Roman" w:hAnsi="Times New Roman"/>
          <w:sz w:val="24"/>
          <w:szCs w:val="24"/>
        </w:rPr>
        <w:t xml:space="preserve"> </w:t>
      </w:r>
      <w:r w:rsidR="00466D12">
        <w:rPr>
          <w:rFonts w:ascii="Times New Roman" w:hAnsi="Times New Roman"/>
          <w:sz w:val="24"/>
          <w:szCs w:val="24"/>
        </w:rPr>
        <w:t>„</w:t>
      </w:r>
      <w:r w:rsidR="009A0DAA">
        <w:rPr>
          <w:rFonts w:ascii="Times New Roman" w:hAnsi="Times New Roman"/>
          <w:sz w:val="24"/>
          <w:szCs w:val="24"/>
        </w:rPr>
        <w:t>Кукуш</w:t>
      </w:r>
      <w:r w:rsidR="00466D12">
        <w:rPr>
          <w:rFonts w:ascii="Times New Roman" w:hAnsi="Times New Roman"/>
          <w:sz w:val="24"/>
          <w:szCs w:val="24"/>
        </w:rPr>
        <w:t>“</w:t>
      </w:r>
      <w:r w:rsidR="009A0DAA">
        <w:rPr>
          <w:rFonts w:ascii="Times New Roman" w:hAnsi="Times New Roman"/>
          <w:sz w:val="24"/>
          <w:szCs w:val="24"/>
        </w:rPr>
        <w:t xml:space="preserve"> № 1</w:t>
      </w:r>
      <w:r w:rsidR="00466D12">
        <w:rPr>
          <w:rFonts w:ascii="Times New Roman" w:hAnsi="Times New Roman"/>
          <w:sz w:val="24"/>
          <w:szCs w:val="24"/>
        </w:rPr>
        <w:t xml:space="preserve"> </w:t>
      </w:r>
      <w:r w:rsidR="009A0DAA">
        <w:rPr>
          <w:rFonts w:ascii="Times New Roman" w:hAnsi="Times New Roman"/>
          <w:sz w:val="24"/>
          <w:szCs w:val="24"/>
        </w:rPr>
        <w:t>(</w:t>
      </w:r>
      <w:r w:rsidR="00363C6E" w:rsidRPr="002D2C0D">
        <w:rPr>
          <w:rFonts w:ascii="Times New Roman" w:hAnsi="Times New Roman"/>
          <w:sz w:val="24"/>
          <w:szCs w:val="24"/>
        </w:rPr>
        <w:t>Централни</w:t>
      </w:r>
      <w:r w:rsidRPr="002D2C0D">
        <w:rPr>
          <w:rFonts w:ascii="Times New Roman" w:hAnsi="Times New Roman"/>
          <w:sz w:val="24"/>
          <w:szCs w:val="24"/>
        </w:rPr>
        <w:t xml:space="preserve"> вещеви складове на ДУССД- МВР</w:t>
      </w:r>
      <w:r w:rsidR="009A0DAA">
        <w:rPr>
          <w:rFonts w:ascii="Times New Roman" w:hAnsi="Times New Roman"/>
          <w:sz w:val="24"/>
          <w:szCs w:val="24"/>
        </w:rPr>
        <w:t>)</w:t>
      </w:r>
      <w:r w:rsidRPr="002D2C0D">
        <w:rPr>
          <w:rFonts w:ascii="Times New Roman" w:hAnsi="Times New Roman"/>
          <w:sz w:val="24"/>
          <w:szCs w:val="24"/>
        </w:rPr>
        <w:t>.</w:t>
      </w:r>
    </w:p>
    <w:p w:rsidR="00D3208D" w:rsidRPr="00363C6E" w:rsidRDefault="00D3208D" w:rsidP="00D3208D">
      <w:pPr>
        <w:tabs>
          <w:tab w:val="left" w:pos="709"/>
        </w:tabs>
        <w:spacing w:after="0" w:line="320" w:lineRule="exact"/>
        <w:ind w:firstLine="709"/>
        <w:jc w:val="both"/>
        <w:rPr>
          <w:rFonts w:ascii="Times New Roman" w:hAnsi="Times New Roman"/>
          <w:b/>
          <w:sz w:val="24"/>
          <w:szCs w:val="24"/>
        </w:rPr>
      </w:pPr>
      <w:r w:rsidRPr="00363C6E">
        <w:rPr>
          <w:rFonts w:ascii="Times New Roman" w:hAnsi="Times New Roman"/>
          <w:b/>
          <w:sz w:val="24"/>
          <w:szCs w:val="24"/>
        </w:rPr>
        <w:t>Ако участникът не е данъчно задължено по ЗДДС лице, той посочва това обстоятелство в забележка към ценовата оферта.</w:t>
      </w:r>
    </w:p>
    <w:p w:rsidR="00D3208D" w:rsidRPr="00363C6E" w:rsidRDefault="00D3208D" w:rsidP="00D3208D">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D3208D" w:rsidRPr="00D3208D" w:rsidRDefault="00D3208D" w:rsidP="00D3208D">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sidRPr="00D3208D">
        <w:rPr>
          <w:rFonts w:ascii="Times New Roman" w:hAnsi="Times New Roman"/>
          <w:b/>
          <w:sz w:val="24"/>
          <w:szCs w:val="24"/>
        </w:rPr>
        <w:t>Забележка:</w:t>
      </w:r>
      <w:r w:rsidRPr="00D3208D">
        <w:rPr>
          <w:rFonts w:ascii="Times New Roman" w:hAnsi="Times New Roman"/>
          <w:sz w:val="24"/>
          <w:szCs w:val="24"/>
        </w:rPr>
        <w:t xml:space="preserve"> ..........................................</w:t>
      </w:r>
    </w:p>
    <w:p w:rsidR="00D3208D" w:rsidRPr="00D3208D" w:rsidRDefault="00D3208D" w:rsidP="00D3208D">
      <w:pPr>
        <w:tabs>
          <w:tab w:val="left" w:pos="709"/>
        </w:tabs>
        <w:spacing w:after="0" w:line="240" w:lineRule="auto"/>
        <w:rPr>
          <w:rFonts w:ascii="Times New Roman" w:hAnsi="Times New Roman"/>
          <w:sz w:val="24"/>
          <w:szCs w:val="24"/>
        </w:rPr>
      </w:pPr>
    </w:p>
    <w:p w:rsidR="00D3208D" w:rsidRPr="00D3208D" w:rsidRDefault="00D3208D" w:rsidP="00D3208D">
      <w:pPr>
        <w:tabs>
          <w:tab w:val="left" w:pos="709"/>
        </w:tabs>
        <w:spacing w:after="0" w:line="240" w:lineRule="auto"/>
        <w:rPr>
          <w:rFonts w:ascii="Times New Roman" w:hAnsi="Times New Roman"/>
          <w:sz w:val="24"/>
          <w:szCs w:val="24"/>
        </w:rPr>
      </w:pPr>
    </w:p>
    <w:p w:rsidR="00D3208D" w:rsidRPr="00D3208D" w:rsidRDefault="00D3208D" w:rsidP="00D3208D">
      <w:pPr>
        <w:tabs>
          <w:tab w:val="left" w:pos="709"/>
        </w:tabs>
        <w:spacing w:after="0" w:line="240" w:lineRule="auto"/>
        <w:rPr>
          <w:rFonts w:ascii="Times New Roman" w:hAnsi="Times New Roman"/>
          <w:sz w:val="24"/>
          <w:szCs w:val="24"/>
        </w:rPr>
      </w:pPr>
      <w:r w:rsidRPr="00D3208D">
        <w:rPr>
          <w:rFonts w:ascii="Times New Roman" w:hAnsi="Times New Roman"/>
          <w:sz w:val="24"/>
          <w:szCs w:val="24"/>
        </w:rPr>
        <w:t xml:space="preserve">Дата: .........................          </w:t>
      </w:r>
      <w:r w:rsidRPr="00D3208D">
        <w:rPr>
          <w:rFonts w:ascii="Times New Roman" w:hAnsi="Times New Roman"/>
          <w:sz w:val="24"/>
          <w:szCs w:val="24"/>
        </w:rPr>
        <w:tab/>
        <w:t xml:space="preserve">        </w:t>
      </w:r>
      <w:r w:rsidRPr="00D3208D">
        <w:rPr>
          <w:rFonts w:ascii="Times New Roman" w:hAnsi="Times New Roman"/>
          <w:sz w:val="24"/>
          <w:szCs w:val="24"/>
        </w:rPr>
        <w:tab/>
      </w:r>
      <w:r w:rsidRPr="00D3208D">
        <w:rPr>
          <w:rFonts w:ascii="Times New Roman" w:hAnsi="Times New Roman"/>
          <w:sz w:val="24"/>
          <w:szCs w:val="24"/>
        </w:rPr>
        <w:tab/>
      </w:r>
      <w:r w:rsidRPr="00D3208D">
        <w:rPr>
          <w:rFonts w:ascii="Times New Roman" w:hAnsi="Times New Roman"/>
          <w:sz w:val="24"/>
          <w:szCs w:val="24"/>
        </w:rPr>
        <w:tab/>
        <w:t xml:space="preserve"> ПОДПИС и ПЕЧАТ: ................................</w:t>
      </w:r>
      <w:r w:rsidR="00057D1D">
        <w:rPr>
          <w:rFonts w:ascii="Times New Roman" w:hAnsi="Times New Roman"/>
          <w:sz w:val="24"/>
          <w:szCs w:val="24"/>
        </w:rPr>
        <w:t>............</w:t>
      </w:r>
    </w:p>
    <w:p w:rsidR="00D3208D" w:rsidRPr="00D3208D" w:rsidRDefault="00D3208D" w:rsidP="00D3208D">
      <w:pPr>
        <w:tabs>
          <w:tab w:val="left" w:pos="709"/>
        </w:tabs>
        <w:spacing w:after="0" w:line="240" w:lineRule="auto"/>
        <w:ind w:left="5672" w:firstLine="1480"/>
        <w:rPr>
          <w:rFonts w:ascii="Times New Roman" w:hAnsi="Times New Roman"/>
          <w:sz w:val="24"/>
          <w:szCs w:val="24"/>
        </w:rPr>
      </w:pPr>
      <w:r w:rsidRPr="00D3208D">
        <w:rPr>
          <w:rFonts w:ascii="Times New Roman" w:hAnsi="Times New Roman"/>
          <w:sz w:val="24"/>
          <w:szCs w:val="24"/>
        </w:rPr>
        <w:t>/име и фамилия/              ...................................................................</w:t>
      </w:r>
      <w:r w:rsidR="00057D1D">
        <w:rPr>
          <w:rFonts w:ascii="Times New Roman" w:hAnsi="Times New Roman"/>
          <w:sz w:val="24"/>
          <w:szCs w:val="24"/>
        </w:rPr>
        <w:t>..</w:t>
      </w:r>
    </w:p>
    <w:p w:rsidR="00D3208D" w:rsidRPr="00D3208D" w:rsidRDefault="00D3208D" w:rsidP="00D3208D">
      <w:pPr>
        <w:tabs>
          <w:tab w:val="left" w:pos="709"/>
        </w:tabs>
        <w:spacing w:after="0" w:line="240" w:lineRule="auto"/>
        <w:rPr>
          <w:rFonts w:ascii="Times New Roman" w:hAnsi="Times New Roman"/>
          <w:sz w:val="24"/>
          <w:szCs w:val="24"/>
        </w:rPr>
      </w:pPr>
      <w:r w:rsidRPr="00D3208D">
        <w:rPr>
          <w:rFonts w:ascii="Times New Roman" w:hAnsi="Times New Roman"/>
          <w:sz w:val="24"/>
          <w:szCs w:val="24"/>
        </w:rPr>
        <w:t xml:space="preserve">                                                               </w:t>
      </w:r>
      <w:r w:rsidRPr="00D3208D">
        <w:rPr>
          <w:rFonts w:ascii="Times New Roman" w:hAnsi="Times New Roman"/>
          <w:sz w:val="24"/>
          <w:szCs w:val="24"/>
        </w:rPr>
        <w:tab/>
      </w:r>
      <w:r w:rsidRPr="00D3208D">
        <w:rPr>
          <w:rFonts w:ascii="Times New Roman" w:hAnsi="Times New Roman"/>
          <w:sz w:val="24"/>
          <w:szCs w:val="24"/>
        </w:rPr>
        <w:tab/>
        <w:t xml:space="preserve">  /длъжност на представляващия участника/</w:t>
      </w:r>
    </w:p>
    <w:p w:rsidR="00D3208D" w:rsidRPr="00D3208D" w:rsidRDefault="00D3208D" w:rsidP="00D3208D">
      <w:pPr>
        <w:tabs>
          <w:tab w:val="left" w:pos="709"/>
          <w:tab w:val="left" w:pos="993"/>
        </w:tabs>
        <w:jc w:val="both"/>
        <w:rPr>
          <w:rFonts w:ascii="Times New Roman" w:hAnsi="Times New Roman"/>
          <w:b/>
          <w:sz w:val="24"/>
          <w:szCs w:val="24"/>
        </w:rPr>
      </w:pPr>
    </w:p>
    <w:p w:rsidR="00D3208D" w:rsidRPr="00AA4153" w:rsidRDefault="00D3208D" w:rsidP="00AA4153">
      <w:pPr>
        <w:tabs>
          <w:tab w:val="left" w:pos="709"/>
          <w:tab w:val="left" w:pos="993"/>
          <w:tab w:val="left" w:pos="8625"/>
        </w:tabs>
        <w:spacing w:after="0" w:line="312" w:lineRule="auto"/>
        <w:outlineLvl w:val="0"/>
        <w:rPr>
          <w:rFonts w:ascii="Times New Roman" w:hAnsi="Times New Roman"/>
        </w:rPr>
      </w:pPr>
      <w:r w:rsidRPr="00D3208D">
        <w:rPr>
          <w:rFonts w:ascii="Times New Roman" w:hAnsi="Times New Roman"/>
        </w:rPr>
        <w:tab/>
      </w:r>
    </w:p>
    <w:p w:rsidR="00794097" w:rsidRDefault="00794097" w:rsidP="00D3208D">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208D" w:rsidRPr="00D3208D" w:rsidRDefault="00D3208D" w:rsidP="00D3208D">
      <w:pPr>
        <w:tabs>
          <w:tab w:val="left" w:pos="709"/>
          <w:tab w:val="left" w:pos="993"/>
        </w:tabs>
        <w:spacing w:after="0" w:line="312" w:lineRule="auto"/>
        <w:jc w:val="right"/>
        <w:outlineLvl w:val="0"/>
        <w:rPr>
          <w:rFonts w:ascii="Times New Roman" w:eastAsia="Batang" w:hAnsi="Times New Roman"/>
          <w:b/>
          <w:sz w:val="24"/>
          <w:szCs w:val="24"/>
          <w:lang w:eastAsia="bg-BG"/>
        </w:rPr>
      </w:pPr>
      <w:r w:rsidRPr="00D3208D">
        <w:rPr>
          <w:rFonts w:ascii="Times New Roman" w:eastAsia="Batang" w:hAnsi="Times New Roman"/>
          <w:b/>
          <w:sz w:val="24"/>
          <w:szCs w:val="24"/>
          <w:lang w:eastAsia="bg-BG"/>
        </w:rPr>
        <w:t xml:space="preserve">Образец № </w:t>
      </w:r>
      <w:r w:rsidR="00D16FC2" w:rsidRPr="00D16FC2">
        <w:rPr>
          <w:rFonts w:ascii="Times New Roman" w:eastAsia="Batang" w:hAnsi="Times New Roman"/>
          <w:b/>
          <w:sz w:val="24"/>
          <w:szCs w:val="24"/>
          <w:lang w:eastAsia="bg-BG"/>
        </w:rPr>
        <w:t>6</w:t>
      </w:r>
    </w:p>
    <w:p w:rsidR="00D3208D" w:rsidRPr="00D3208D" w:rsidRDefault="00D3208D" w:rsidP="00D3208D">
      <w:pPr>
        <w:tabs>
          <w:tab w:val="left" w:pos="709"/>
          <w:tab w:val="left" w:pos="993"/>
        </w:tabs>
        <w:spacing w:after="0" w:line="240" w:lineRule="auto"/>
        <w:jc w:val="center"/>
        <w:rPr>
          <w:rFonts w:ascii="Times New Roman" w:hAnsi="Times New Roman"/>
          <w:b/>
          <w:sz w:val="24"/>
          <w:szCs w:val="24"/>
          <w:lang w:eastAsia="bg-BG"/>
        </w:rPr>
      </w:pPr>
      <w:r w:rsidRPr="00D3208D">
        <w:rPr>
          <w:rFonts w:ascii="Times New Roman" w:hAnsi="Times New Roman"/>
          <w:b/>
          <w:sz w:val="24"/>
          <w:szCs w:val="24"/>
          <w:lang w:eastAsia="bg-BG"/>
        </w:rPr>
        <w:t>Банкова гаранция  за изпълнение</w:t>
      </w:r>
    </w:p>
    <w:p w:rsidR="00D3208D" w:rsidRPr="00D3208D" w:rsidRDefault="00D3208D" w:rsidP="00D3208D">
      <w:pPr>
        <w:tabs>
          <w:tab w:val="left" w:pos="709"/>
          <w:tab w:val="left" w:pos="993"/>
        </w:tabs>
        <w:spacing w:after="0"/>
        <w:jc w:val="center"/>
        <w:rPr>
          <w:rFonts w:ascii="Times New Roman" w:hAnsi="Times New Roman"/>
          <w:b/>
          <w:sz w:val="24"/>
          <w:szCs w:val="24"/>
          <w:lang w:eastAsia="bg-BG"/>
        </w:rPr>
      </w:pP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 xml:space="preserve">Ние, …………………………………/1 + индивидуализиращи белези на банката/ </w:t>
      </w:r>
      <w:r w:rsidR="004C1EC5">
        <w:rPr>
          <w:rFonts w:ascii="Times New Roman" w:hAnsi="Times New Roman"/>
          <w:sz w:val="24"/>
          <w:szCs w:val="24"/>
          <w:lang w:eastAsia="bg-BG"/>
        </w:rPr>
        <w:t>сме уведомени, че между Вас Дирекция „Управление на собствеността и социални дейности“ - МВР</w:t>
      </w:r>
      <w:r w:rsidRPr="00D3208D">
        <w:rPr>
          <w:rFonts w:ascii="Times New Roman" w:hAnsi="Times New Roman"/>
          <w:sz w:val="24"/>
          <w:szCs w:val="24"/>
          <w:lang w:eastAsia="bg-BG"/>
        </w:rPr>
        <w:t xml:space="preserve">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sidR="00FA0EE9">
        <w:rPr>
          <w:rFonts w:ascii="Times New Roman" w:hAnsi="Times New Roman"/>
          <w:sz w:val="24"/>
          <w:szCs w:val="24"/>
          <w:lang w:eastAsia="bg-BG"/>
        </w:rPr>
        <w:t xml:space="preserve"> без ДДС</w:t>
      </w:r>
      <w:r w:rsidRPr="00D3208D">
        <w:rPr>
          <w:rFonts w:ascii="Times New Roman" w:hAnsi="Times New Roman"/>
          <w:sz w:val="24"/>
          <w:szCs w:val="24"/>
          <w:lang w:eastAsia="bg-BG"/>
        </w:rPr>
        <w:t>.</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 xml:space="preserve">В изпълнение на това, ние ……………………………………/1/ по нареждане на ……………………………………….. /3/, </w:t>
      </w:r>
      <w:r w:rsidRPr="00D3208D">
        <w:rPr>
          <w:rFonts w:ascii="Times New Roman" w:hAnsi="Times New Roman"/>
          <w:b/>
          <w:sz w:val="24"/>
          <w:szCs w:val="24"/>
          <w:lang w:eastAsia="bg-BG"/>
        </w:rPr>
        <w:t>неотменяемо и безусловно</w:t>
      </w:r>
      <w:r w:rsidRPr="00D3208D">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D3208D" w:rsidRPr="00D3208D" w:rsidRDefault="00D3208D" w:rsidP="00D3208D">
      <w:pPr>
        <w:tabs>
          <w:tab w:val="left" w:pos="709"/>
          <w:tab w:val="left" w:pos="993"/>
        </w:tabs>
        <w:spacing w:after="0"/>
        <w:rPr>
          <w:rFonts w:ascii="Times New Roman" w:hAnsi="Times New Roman"/>
          <w:sz w:val="24"/>
          <w:szCs w:val="24"/>
          <w:lang w:eastAsia="bg-BG"/>
        </w:rPr>
      </w:pPr>
      <w:r w:rsidRPr="00D3208D">
        <w:rPr>
          <w:rFonts w:ascii="Times New Roman" w:hAnsi="Times New Roman"/>
          <w:sz w:val="24"/>
          <w:szCs w:val="24"/>
          <w:lang w:eastAsia="bg-BG"/>
        </w:rPr>
        <w:tab/>
        <w:t>Настоящата гаранция е валидна до……………………………………..</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D3208D" w:rsidRPr="00D3208D" w:rsidRDefault="00D3208D" w:rsidP="00D3208D">
      <w:pPr>
        <w:tabs>
          <w:tab w:val="left" w:pos="709"/>
          <w:tab w:val="left" w:pos="993"/>
        </w:tabs>
        <w:spacing w:after="0"/>
        <w:jc w:val="both"/>
        <w:rPr>
          <w:rFonts w:ascii="Times New Roman" w:hAnsi="Times New Roman"/>
          <w:sz w:val="24"/>
          <w:szCs w:val="24"/>
          <w:lang w:eastAsia="bg-BG"/>
        </w:rPr>
      </w:pPr>
      <w:r w:rsidRPr="00D3208D">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D3208D">
        <w:rPr>
          <w:rFonts w:ascii="Times New Roman" w:hAnsi="Times New Roman"/>
          <w:sz w:val="24"/>
          <w:szCs w:val="24"/>
          <w:lang w:eastAsia="bg-BG"/>
        </w:rPr>
        <w:tab/>
      </w:r>
    </w:p>
    <w:p w:rsidR="00AA4153" w:rsidRDefault="00AA4153" w:rsidP="00D3208D">
      <w:pPr>
        <w:tabs>
          <w:tab w:val="left" w:pos="709"/>
          <w:tab w:val="left" w:pos="993"/>
        </w:tabs>
        <w:spacing w:after="0" w:line="240" w:lineRule="auto"/>
        <w:ind w:left="720"/>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ind w:left="720"/>
        <w:jc w:val="both"/>
        <w:rPr>
          <w:rFonts w:ascii="Times New Roman" w:hAnsi="Times New Roman"/>
          <w:sz w:val="24"/>
          <w:szCs w:val="24"/>
          <w:lang w:eastAsia="bg-BG"/>
        </w:rPr>
      </w:pPr>
      <w:r w:rsidRPr="00D3208D">
        <w:rPr>
          <w:rFonts w:ascii="Times New Roman" w:hAnsi="Times New Roman"/>
          <w:sz w:val="24"/>
          <w:szCs w:val="24"/>
          <w:lang w:eastAsia="bg-BG"/>
        </w:rPr>
        <w:t xml:space="preserve"> …………………………</w:t>
      </w:r>
      <w:r w:rsidRPr="00D3208D">
        <w:rPr>
          <w:rFonts w:ascii="Times New Roman" w:hAnsi="Times New Roman"/>
          <w:sz w:val="24"/>
          <w:szCs w:val="24"/>
          <w:lang w:eastAsia="bg-BG"/>
        </w:rPr>
        <w:tab/>
      </w:r>
      <w:r w:rsidRPr="00D3208D">
        <w:rPr>
          <w:rFonts w:ascii="Times New Roman" w:hAnsi="Times New Roman"/>
          <w:sz w:val="24"/>
          <w:szCs w:val="24"/>
          <w:lang w:eastAsia="bg-BG"/>
        </w:rPr>
        <w:tab/>
      </w:r>
      <w:r w:rsidRPr="00D3208D">
        <w:rPr>
          <w:rFonts w:ascii="Times New Roman" w:hAnsi="Times New Roman"/>
          <w:sz w:val="24"/>
          <w:szCs w:val="24"/>
          <w:lang w:eastAsia="bg-BG"/>
        </w:rPr>
        <w:tab/>
        <w:t>НАРЕДИТЕЛ:......................</w:t>
      </w:r>
    </w:p>
    <w:p w:rsidR="00D3208D" w:rsidRPr="00D3208D" w:rsidRDefault="00D3208D" w:rsidP="00D3208D">
      <w:pPr>
        <w:tabs>
          <w:tab w:val="left" w:pos="709"/>
          <w:tab w:val="left" w:pos="993"/>
        </w:tabs>
        <w:spacing w:after="0" w:line="240" w:lineRule="auto"/>
        <w:ind w:left="720"/>
        <w:jc w:val="both"/>
        <w:rPr>
          <w:rFonts w:ascii="Times New Roman" w:hAnsi="Times New Roman"/>
          <w:sz w:val="24"/>
          <w:szCs w:val="24"/>
          <w:lang w:eastAsia="bg-BG"/>
        </w:rPr>
      </w:pPr>
      <w:r w:rsidRPr="00D3208D">
        <w:rPr>
          <w:rFonts w:ascii="Times New Roman" w:hAnsi="Times New Roman"/>
          <w:sz w:val="24"/>
          <w:szCs w:val="24"/>
          <w:lang w:eastAsia="bg-BG"/>
        </w:rPr>
        <w:t>/подпис и печат/                                                               /подпис и печат/</w:t>
      </w:r>
      <w:r w:rsidRPr="00D3208D">
        <w:rPr>
          <w:rFonts w:ascii="Times New Roman" w:hAnsi="Times New Roman"/>
          <w:sz w:val="24"/>
          <w:szCs w:val="24"/>
          <w:lang w:eastAsia="bg-BG"/>
        </w:rPr>
        <w:tab/>
      </w:r>
    </w:p>
    <w:p w:rsidR="00D3208D" w:rsidRPr="00D3208D" w:rsidRDefault="00D3208D" w:rsidP="00D3208D">
      <w:pPr>
        <w:tabs>
          <w:tab w:val="left" w:pos="709"/>
          <w:tab w:val="left" w:pos="993"/>
        </w:tabs>
        <w:spacing w:after="0" w:line="240" w:lineRule="auto"/>
        <w:ind w:left="720"/>
        <w:jc w:val="both"/>
        <w:rPr>
          <w:rFonts w:ascii="Times New Roman" w:hAnsi="Times New Roman"/>
          <w:sz w:val="24"/>
          <w:szCs w:val="24"/>
          <w:lang w:eastAsia="bg-BG"/>
        </w:rPr>
      </w:pPr>
    </w:p>
    <w:p w:rsidR="00D3208D" w:rsidRPr="00D3208D" w:rsidRDefault="00D3208D" w:rsidP="00D3208D">
      <w:pPr>
        <w:tabs>
          <w:tab w:val="left" w:pos="709"/>
          <w:tab w:val="left" w:pos="993"/>
        </w:tabs>
        <w:spacing w:after="0" w:line="240" w:lineRule="auto"/>
        <w:jc w:val="both"/>
        <w:rPr>
          <w:rFonts w:ascii="Times New Roman" w:hAnsi="Times New Roman"/>
          <w:i/>
          <w:sz w:val="20"/>
          <w:szCs w:val="20"/>
          <w:lang w:eastAsia="bg-BG"/>
        </w:rPr>
      </w:pPr>
      <w:r w:rsidRPr="00D3208D">
        <w:rPr>
          <w:rFonts w:ascii="Times New Roman" w:hAnsi="Times New Roman"/>
          <w:b/>
          <w:i/>
          <w:sz w:val="20"/>
          <w:szCs w:val="20"/>
          <w:lang w:eastAsia="bg-BG"/>
        </w:rPr>
        <w:t>ЗАБЕЛЕЖКА:</w:t>
      </w:r>
      <w:r w:rsidRPr="00D3208D">
        <w:rPr>
          <w:rFonts w:ascii="Times New Roman" w:hAnsi="Times New Roman"/>
          <w:i/>
          <w:sz w:val="20"/>
          <w:szCs w:val="20"/>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 / 1 /</w:t>
      </w:r>
      <w:r w:rsidRPr="00D3208D">
        <w:rPr>
          <w:rFonts w:ascii="Times New Roman" w:hAnsi="Times New Roman"/>
          <w:i/>
          <w:sz w:val="20"/>
          <w:szCs w:val="20"/>
          <w:lang w:eastAsia="bg-BG"/>
        </w:rPr>
        <w:tab/>
        <w:t>Фирма на банката</w:t>
      </w:r>
    </w:p>
    <w:p w:rsidR="005F5237" w:rsidRPr="00F47F08" w:rsidRDefault="005F5237" w:rsidP="00D3208D">
      <w:pPr>
        <w:tabs>
          <w:tab w:val="left" w:pos="709"/>
          <w:tab w:val="left" w:pos="993"/>
        </w:tabs>
        <w:spacing w:after="0" w:line="320" w:lineRule="exact"/>
        <w:ind w:firstLine="851"/>
        <w:jc w:val="both"/>
        <w:rPr>
          <w:rStyle w:val="Emphasis"/>
          <w:rFonts w:ascii="Times New Roman" w:hAnsi="Times New Roman"/>
          <w:iCs/>
        </w:rPr>
      </w:pPr>
    </w:p>
    <w:sectPr w:rsidR="005F5237" w:rsidRPr="00F47F08" w:rsidSect="00E03D95">
      <w:headerReference w:type="even" r:id="rId11"/>
      <w:headerReference w:type="default" r:id="rId12"/>
      <w:footerReference w:type="even" r:id="rId13"/>
      <w:footerReference w:type="default" r:id="rId14"/>
      <w:headerReference w:type="first" r:id="rId15"/>
      <w:footerReference w:type="first" r:id="rId16"/>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969" w:rsidRDefault="00F50969" w:rsidP="00D0490F">
      <w:pPr>
        <w:spacing w:after="0" w:line="240" w:lineRule="auto"/>
      </w:pPr>
      <w:r>
        <w:separator/>
      </w:r>
    </w:p>
  </w:endnote>
  <w:endnote w:type="continuationSeparator" w:id="0">
    <w:p w:rsidR="00F50969" w:rsidRDefault="00F50969"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4" w:rsidRDefault="00796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91045"/>
      <w:docPartObj>
        <w:docPartGallery w:val="Page Numbers (Bottom of Page)"/>
        <w:docPartUnique/>
      </w:docPartObj>
    </w:sdtPr>
    <w:sdtEndPr>
      <w:rPr>
        <w:noProof/>
      </w:rPr>
    </w:sdtEndPr>
    <w:sdtContent>
      <w:p w:rsidR="007969D4" w:rsidRDefault="007969D4">
        <w:pPr>
          <w:pStyle w:val="Footer"/>
          <w:jc w:val="right"/>
        </w:pPr>
        <w:r>
          <w:fldChar w:fldCharType="begin"/>
        </w:r>
        <w:r>
          <w:instrText xml:space="preserve"> PAGE   \* MERGEFORMAT </w:instrText>
        </w:r>
        <w:r>
          <w:fldChar w:fldCharType="separate"/>
        </w:r>
        <w:r w:rsidR="00925811">
          <w:rPr>
            <w:noProof/>
          </w:rPr>
          <w:t>21</w:t>
        </w:r>
        <w:r>
          <w:rPr>
            <w:noProof/>
          </w:rPr>
          <w:fldChar w:fldCharType="end"/>
        </w:r>
      </w:p>
    </w:sdtContent>
  </w:sdt>
  <w:p w:rsidR="007969D4" w:rsidRDefault="007969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4" w:rsidRDefault="00796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969" w:rsidRDefault="00F50969" w:rsidP="00D0490F">
      <w:pPr>
        <w:spacing w:after="0" w:line="240" w:lineRule="auto"/>
      </w:pPr>
      <w:r>
        <w:separator/>
      </w:r>
    </w:p>
  </w:footnote>
  <w:footnote w:type="continuationSeparator" w:id="0">
    <w:p w:rsidR="00F50969" w:rsidRDefault="00F50969" w:rsidP="00D0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4" w:rsidRDefault="007969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4" w:rsidRDefault="007969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4" w:rsidRDefault="00796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3C73A86"/>
    <w:multiLevelType w:val="hybridMultilevel"/>
    <w:tmpl w:val="C1404BE4"/>
    <w:lvl w:ilvl="0" w:tplc="04020019">
      <w:start w:val="1"/>
      <w:numFmt w:val="lowerLetter"/>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10"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4"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5"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6"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0E82928"/>
    <w:multiLevelType w:val="multilevel"/>
    <w:tmpl w:val="E806BC5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9144" w:hanging="504"/>
      </w:pPr>
      <w:rPr>
        <w:rFonts w:cs="Times New Roman"/>
        <w:b w:val="0"/>
        <w:i w:val="0"/>
      </w:rPr>
    </w:lvl>
    <w:lvl w:ilvl="3">
      <w:start w:val="1"/>
      <w:numFmt w:val="decimal"/>
      <w:lvlText w:val="%1.%2.%3.%4."/>
      <w:lvlJc w:val="left"/>
      <w:pPr>
        <w:ind w:left="1728" w:hanging="648"/>
      </w:pPr>
      <w:rPr>
        <w:rFonts w:cs="Times New Roman"/>
        <w:b w:val="0"/>
      </w:rPr>
    </w:lvl>
    <w:lvl w:ilvl="4">
      <w:start w:val="1"/>
      <w:numFmt w:val="decimal"/>
      <w:lvlText w:val="%1.%2.%3.%4.%5."/>
      <w:lvlJc w:val="left"/>
      <w:pPr>
        <w:ind w:left="2232" w:hanging="792"/>
      </w:pPr>
      <w:rPr>
        <w:rFonts w:cs="Times New Roman"/>
        <w:b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4"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5"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6" w15:restartNumberingAfterBreak="0">
    <w:nsid w:val="5E5B16C7"/>
    <w:multiLevelType w:val="hybridMultilevel"/>
    <w:tmpl w:val="2500F132"/>
    <w:lvl w:ilvl="0" w:tplc="04020019">
      <w:start w:val="1"/>
      <w:numFmt w:val="lowerLetter"/>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7"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8"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0"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1" w15:restartNumberingAfterBreak="0">
    <w:nsid w:val="676D01F1"/>
    <w:multiLevelType w:val="multilevel"/>
    <w:tmpl w:val="66041AFE"/>
    <w:lvl w:ilvl="0">
      <w:start w:val="1"/>
      <w:numFmt w:val="decimal"/>
      <w:lvlText w:val="%1."/>
      <w:lvlJc w:val="left"/>
      <w:pPr>
        <w:ind w:left="540" w:hanging="540"/>
      </w:pPr>
      <w:rPr>
        <w:rFonts w:cs="Times New Roman" w:hint="default"/>
      </w:rPr>
    </w:lvl>
    <w:lvl w:ilvl="1">
      <w:start w:val="1"/>
      <w:numFmt w:val="decimal"/>
      <w:lvlText w:val="%1.%2."/>
      <w:lvlJc w:val="left"/>
      <w:pPr>
        <w:ind w:left="870"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32"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3"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4"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6"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7"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2"/>
  </w:num>
  <w:num w:numId="2">
    <w:abstractNumId w:val="27"/>
  </w:num>
  <w:num w:numId="3">
    <w:abstractNumId w:val="4"/>
  </w:num>
  <w:num w:numId="4">
    <w:abstractNumId w:val="28"/>
  </w:num>
  <w:num w:numId="5">
    <w:abstractNumId w:val="29"/>
  </w:num>
  <w:num w:numId="6">
    <w:abstractNumId w:val="23"/>
    <w:lvlOverride w:ilvl="0">
      <w:startOverride w:val="1"/>
    </w:lvlOverride>
  </w:num>
  <w:num w:numId="7">
    <w:abstractNumId w:val="12"/>
    <w:lvlOverride w:ilvl="0">
      <w:startOverride w:val="1"/>
    </w:lvlOverride>
  </w:num>
  <w:num w:numId="8">
    <w:abstractNumId w:val="23"/>
  </w:num>
  <w:num w:numId="9">
    <w:abstractNumId w:val="12"/>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6"/>
  </w:num>
  <w:num w:numId="14">
    <w:abstractNumId w:val="36"/>
  </w:num>
  <w:num w:numId="15">
    <w:abstractNumId w:val="25"/>
  </w:num>
  <w:num w:numId="16">
    <w:abstractNumId w:val="14"/>
  </w:num>
  <w:num w:numId="17">
    <w:abstractNumId w:val="10"/>
  </w:num>
  <w:num w:numId="18">
    <w:abstractNumId w:val="6"/>
  </w:num>
  <w:num w:numId="19">
    <w:abstractNumId w:val="19"/>
  </w:num>
  <w:num w:numId="20">
    <w:abstractNumId w:val="34"/>
  </w:num>
  <w:num w:numId="21">
    <w:abstractNumId w:val="15"/>
  </w:num>
  <w:num w:numId="22">
    <w:abstractNumId w:val="17"/>
  </w:num>
  <w:num w:numId="23">
    <w:abstractNumId w:val="22"/>
  </w:num>
  <w:num w:numId="24">
    <w:abstractNumId w:val="5"/>
  </w:num>
  <w:num w:numId="25">
    <w:abstractNumId w:val="35"/>
  </w:num>
  <w:num w:numId="26">
    <w:abstractNumId w:val="21"/>
  </w:num>
  <w:num w:numId="27">
    <w:abstractNumId w:val="38"/>
  </w:num>
  <w:num w:numId="28">
    <w:abstractNumId w:val="33"/>
  </w:num>
  <w:num w:numId="29">
    <w:abstractNumId w:val="1"/>
  </w:num>
  <w:num w:numId="30">
    <w:abstractNumId w:val="0"/>
  </w:num>
  <w:num w:numId="31">
    <w:abstractNumId w:val="2"/>
  </w:num>
  <w:num w:numId="32">
    <w:abstractNumId w:val="3"/>
  </w:num>
  <w:num w:numId="33">
    <w:abstractNumId w:val="24"/>
  </w:num>
  <w:num w:numId="34">
    <w:abstractNumId w:val="20"/>
  </w:num>
  <w:num w:numId="35">
    <w:abstractNumId w:val="37"/>
  </w:num>
  <w:num w:numId="36">
    <w:abstractNumId w:val="11"/>
  </w:num>
  <w:num w:numId="37">
    <w:abstractNumId w:val="7"/>
  </w:num>
  <w:num w:numId="38">
    <w:abstractNumId w:val="30"/>
  </w:num>
  <w:num w:numId="39">
    <w:abstractNumId w:val="9"/>
  </w:num>
  <w:num w:numId="40">
    <w:abstractNumId w:val="26"/>
  </w:num>
  <w:num w:numId="41">
    <w:abstractNumId w:val="18"/>
  </w:num>
  <w:num w:numId="42">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06EF3"/>
    <w:rsid w:val="00007C38"/>
    <w:rsid w:val="00013C9E"/>
    <w:rsid w:val="00015B50"/>
    <w:rsid w:val="00015E67"/>
    <w:rsid w:val="00017264"/>
    <w:rsid w:val="00020826"/>
    <w:rsid w:val="00021A3F"/>
    <w:rsid w:val="000248C3"/>
    <w:rsid w:val="00030C33"/>
    <w:rsid w:val="00031B0A"/>
    <w:rsid w:val="000339E9"/>
    <w:rsid w:val="00044FBB"/>
    <w:rsid w:val="00045DED"/>
    <w:rsid w:val="00045E6B"/>
    <w:rsid w:val="0005028D"/>
    <w:rsid w:val="00053CE2"/>
    <w:rsid w:val="000574F6"/>
    <w:rsid w:val="00057D1D"/>
    <w:rsid w:val="00060266"/>
    <w:rsid w:val="0006607A"/>
    <w:rsid w:val="00075491"/>
    <w:rsid w:val="000765A6"/>
    <w:rsid w:val="00077409"/>
    <w:rsid w:val="00083936"/>
    <w:rsid w:val="00085D91"/>
    <w:rsid w:val="00090F1B"/>
    <w:rsid w:val="0009478C"/>
    <w:rsid w:val="000977E3"/>
    <w:rsid w:val="000A0E6E"/>
    <w:rsid w:val="000A28E2"/>
    <w:rsid w:val="000A4048"/>
    <w:rsid w:val="000B0C9F"/>
    <w:rsid w:val="000B5F82"/>
    <w:rsid w:val="000B6345"/>
    <w:rsid w:val="000B7EF1"/>
    <w:rsid w:val="000C1DD9"/>
    <w:rsid w:val="000C2911"/>
    <w:rsid w:val="000C4695"/>
    <w:rsid w:val="000C5A9C"/>
    <w:rsid w:val="000D558B"/>
    <w:rsid w:val="000E2FB8"/>
    <w:rsid w:val="000E7CC3"/>
    <w:rsid w:val="000F2A38"/>
    <w:rsid w:val="000F37CA"/>
    <w:rsid w:val="00103224"/>
    <w:rsid w:val="001033C2"/>
    <w:rsid w:val="00104BED"/>
    <w:rsid w:val="001073EC"/>
    <w:rsid w:val="001142C0"/>
    <w:rsid w:val="00114AA2"/>
    <w:rsid w:val="00115F8D"/>
    <w:rsid w:val="0012125D"/>
    <w:rsid w:val="001228B8"/>
    <w:rsid w:val="00123AA0"/>
    <w:rsid w:val="001245C1"/>
    <w:rsid w:val="0013266F"/>
    <w:rsid w:val="00135991"/>
    <w:rsid w:val="00135EBA"/>
    <w:rsid w:val="0014279F"/>
    <w:rsid w:val="00145F34"/>
    <w:rsid w:val="00146ADC"/>
    <w:rsid w:val="00154084"/>
    <w:rsid w:val="0016099B"/>
    <w:rsid w:val="00166CA6"/>
    <w:rsid w:val="0016779A"/>
    <w:rsid w:val="0017006E"/>
    <w:rsid w:val="001707DD"/>
    <w:rsid w:val="0017274F"/>
    <w:rsid w:val="00175DF9"/>
    <w:rsid w:val="001813CB"/>
    <w:rsid w:val="00182D4D"/>
    <w:rsid w:val="001840C2"/>
    <w:rsid w:val="001869E0"/>
    <w:rsid w:val="001924E5"/>
    <w:rsid w:val="00192AE1"/>
    <w:rsid w:val="00193391"/>
    <w:rsid w:val="00197890"/>
    <w:rsid w:val="001A00D7"/>
    <w:rsid w:val="001A2532"/>
    <w:rsid w:val="001A2907"/>
    <w:rsid w:val="001A371C"/>
    <w:rsid w:val="001A3945"/>
    <w:rsid w:val="001A4899"/>
    <w:rsid w:val="001A4D23"/>
    <w:rsid w:val="001A4FCA"/>
    <w:rsid w:val="001A50C2"/>
    <w:rsid w:val="001B034E"/>
    <w:rsid w:val="001B0921"/>
    <w:rsid w:val="001B46D6"/>
    <w:rsid w:val="001B588C"/>
    <w:rsid w:val="001B59F9"/>
    <w:rsid w:val="001C5D40"/>
    <w:rsid w:val="001D04B5"/>
    <w:rsid w:val="001D36B2"/>
    <w:rsid w:val="001D3946"/>
    <w:rsid w:val="001D4A83"/>
    <w:rsid w:val="001D671A"/>
    <w:rsid w:val="001D7D96"/>
    <w:rsid w:val="001E261A"/>
    <w:rsid w:val="001E4691"/>
    <w:rsid w:val="001E4D80"/>
    <w:rsid w:val="001E5A0F"/>
    <w:rsid w:val="001E7C57"/>
    <w:rsid w:val="001F2870"/>
    <w:rsid w:val="001F41F3"/>
    <w:rsid w:val="001F7400"/>
    <w:rsid w:val="0020465F"/>
    <w:rsid w:val="00210EEB"/>
    <w:rsid w:val="00212173"/>
    <w:rsid w:val="00212C8C"/>
    <w:rsid w:val="00213C69"/>
    <w:rsid w:val="00214971"/>
    <w:rsid w:val="00215324"/>
    <w:rsid w:val="00220746"/>
    <w:rsid w:val="002220B3"/>
    <w:rsid w:val="00222546"/>
    <w:rsid w:val="00226033"/>
    <w:rsid w:val="0022605F"/>
    <w:rsid w:val="00227A4E"/>
    <w:rsid w:val="00234255"/>
    <w:rsid w:val="00236161"/>
    <w:rsid w:val="00236531"/>
    <w:rsid w:val="00236843"/>
    <w:rsid w:val="00236ECB"/>
    <w:rsid w:val="0024345C"/>
    <w:rsid w:val="0024510F"/>
    <w:rsid w:val="002456F6"/>
    <w:rsid w:val="00245F3D"/>
    <w:rsid w:val="00257838"/>
    <w:rsid w:val="00257F48"/>
    <w:rsid w:val="0026081E"/>
    <w:rsid w:val="002619E8"/>
    <w:rsid w:val="002655DE"/>
    <w:rsid w:val="00266AE9"/>
    <w:rsid w:val="00266BAB"/>
    <w:rsid w:val="002673FA"/>
    <w:rsid w:val="002709B7"/>
    <w:rsid w:val="00275B4B"/>
    <w:rsid w:val="00276FBE"/>
    <w:rsid w:val="00281F04"/>
    <w:rsid w:val="00291F98"/>
    <w:rsid w:val="002943A9"/>
    <w:rsid w:val="0029486E"/>
    <w:rsid w:val="00297B45"/>
    <w:rsid w:val="002A1D84"/>
    <w:rsid w:val="002A483E"/>
    <w:rsid w:val="002A6101"/>
    <w:rsid w:val="002A699E"/>
    <w:rsid w:val="002A6EED"/>
    <w:rsid w:val="002B273C"/>
    <w:rsid w:val="002B2D65"/>
    <w:rsid w:val="002B50E5"/>
    <w:rsid w:val="002C2FDC"/>
    <w:rsid w:val="002C5892"/>
    <w:rsid w:val="002C6B40"/>
    <w:rsid w:val="002C76A3"/>
    <w:rsid w:val="002D2C0D"/>
    <w:rsid w:val="002D3308"/>
    <w:rsid w:val="002E4494"/>
    <w:rsid w:val="002E486B"/>
    <w:rsid w:val="002E61A5"/>
    <w:rsid w:val="002E6D24"/>
    <w:rsid w:val="002F21D9"/>
    <w:rsid w:val="002F421D"/>
    <w:rsid w:val="002F76DA"/>
    <w:rsid w:val="00300D3A"/>
    <w:rsid w:val="00301E4D"/>
    <w:rsid w:val="00302E07"/>
    <w:rsid w:val="003030E1"/>
    <w:rsid w:val="003035FB"/>
    <w:rsid w:val="003078DC"/>
    <w:rsid w:val="00313103"/>
    <w:rsid w:val="003219DC"/>
    <w:rsid w:val="003223D4"/>
    <w:rsid w:val="00322B13"/>
    <w:rsid w:val="003261FD"/>
    <w:rsid w:val="00327433"/>
    <w:rsid w:val="00332F33"/>
    <w:rsid w:val="003330DF"/>
    <w:rsid w:val="003375D1"/>
    <w:rsid w:val="003414C7"/>
    <w:rsid w:val="00344F22"/>
    <w:rsid w:val="00354C94"/>
    <w:rsid w:val="00355313"/>
    <w:rsid w:val="00357067"/>
    <w:rsid w:val="00362D06"/>
    <w:rsid w:val="00363C6E"/>
    <w:rsid w:val="00363D9D"/>
    <w:rsid w:val="003640FF"/>
    <w:rsid w:val="003656F0"/>
    <w:rsid w:val="003717DF"/>
    <w:rsid w:val="00374D00"/>
    <w:rsid w:val="00383AB8"/>
    <w:rsid w:val="003849F3"/>
    <w:rsid w:val="00384C44"/>
    <w:rsid w:val="00385FC5"/>
    <w:rsid w:val="0039018E"/>
    <w:rsid w:val="00392168"/>
    <w:rsid w:val="003951F5"/>
    <w:rsid w:val="0039545B"/>
    <w:rsid w:val="003A51E6"/>
    <w:rsid w:val="003A6298"/>
    <w:rsid w:val="003B1355"/>
    <w:rsid w:val="003B4F68"/>
    <w:rsid w:val="003B73AB"/>
    <w:rsid w:val="003C3B19"/>
    <w:rsid w:val="003C4FC7"/>
    <w:rsid w:val="003D21AD"/>
    <w:rsid w:val="003D72BD"/>
    <w:rsid w:val="003E2730"/>
    <w:rsid w:val="003E36A0"/>
    <w:rsid w:val="003E627C"/>
    <w:rsid w:val="003F04F4"/>
    <w:rsid w:val="004008D8"/>
    <w:rsid w:val="0040259E"/>
    <w:rsid w:val="00410961"/>
    <w:rsid w:val="00411E5F"/>
    <w:rsid w:val="00412C6B"/>
    <w:rsid w:val="0041440B"/>
    <w:rsid w:val="0041548B"/>
    <w:rsid w:val="004167C3"/>
    <w:rsid w:val="00416C71"/>
    <w:rsid w:val="00416D4F"/>
    <w:rsid w:val="00425069"/>
    <w:rsid w:val="00430347"/>
    <w:rsid w:val="004314E5"/>
    <w:rsid w:val="00440125"/>
    <w:rsid w:val="004419A2"/>
    <w:rsid w:val="00445518"/>
    <w:rsid w:val="004468CB"/>
    <w:rsid w:val="0045278E"/>
    <w:rsid w:val="00452EDC"/>
    <w:rsid w:val="00455DF9"/>
    <w:rsid w:val="00457564"/>
    <w:rsid w:val="00461C96"/>
    <w:rsid w:val="0046605D"/>
    <w:rsid w:val="00466A8E"/>
    <w:rsid w:val="00466D12"/>
    <w:rsid w:val="0047201F"/>
    <w:rsid w:val="00473108"/>
    <w:rsid w:val="0047326A"/>
    <w:rsid w:val="004814CB"/>
    <w:rsid w:val="00484B60"/>
    <w:rsid w:val="00485EE2"/>
    <w:rsid w:val="004863E0"/>
    <w:rsid w:val="00492A94"/>
    <w:rsid w:val="00492E97"/>
    <w:rsid w:val="004942AC"/>
    <w:rsid w:val="00496BF4"/>
    <w:rsid w:val="004A2EE1"/>
    <w:rsid w:val="004A3CE9"/>
    <w:rsid w:val="004A6ED4"/>
    <w:rsid w:val="004B011B"/>
    <w:rsid w:val="004B217E"/>
    <w:rsid w:val="004B4DB2"/>
    <w:rsid w:val="004B67A0"/>
    <w:rsid w:val="004B6910"/>
    <w:rsid w:val="004C1EC5"/>
    <w:rsid w:val="004D3D5B"/>
    <w:rsid w:val="004D4863"/>
    <w:rsid w:val="004D4FB5"/>
    <w:rsid w:val="004D5FC2"/>
    <w:rsid w:val="004E0600"/>
    <w:rsid w:val="004E27F6"/>
    <w:rsid w:val="004E33DD"/>
    <w:rsid w:val="004E3750"/>
    <w:rsid w:val="004F0030"/>
    <w:rsid w:val="004F3ED3"/>
    <w:rsid w:val="004F56BA"/>
    <w:rsid w:val="004F5FB1"/>
    <w:rsid w:val="004F6D18"/>
    <w:rsid w:val="00503180"/>
    <w:rsid w:val="00503717"/>
    <w:rsid w:val="00506F62"/>
    <w:rsid w:val="00511C34"/>
    <w:rsid w:val="005217DF"/>
    <w:rsid w:val="00521B4B"/>
    <w:rsid w:val="00521E21"/>
    <w:rsid w:val="005325C6"/>
    <w:rsid w:val="0053743A"/>
    <w:rsid w:val="00541DE9"/>
    <w:rsid w:val="005426EE"/>
    <w:rsid w:val="00542C98"/>
    <w:rsid w:val="005448A8"/>
    <w:rsid w:val="005511C7"/>
    <w:rsid w:val="00553FBA"/>
    <w:rsid w:val="00554C33"/>
    <w:rsid w:val="00556BF9"/>
    <w:rsid w:val="00565C54"/>
    <w:rsid w:val="00566164"/>
    <w:rsid w:val="00571B47"/>
    <w:rsid w:val="0057238F"/>
    <w:rsid w:val="00574BBE"/>
    <w:rsid w:val="00575E1B"/>
    <w:rsid w:val="00582000"/>
    <w:rsid w:val="0058225F"/>
    <w:rsid w:val="0058356B"/>
    <w:rsid w:val="0058481A"/>
    <w:rsid w:val="005867A4"/>
    <w:rsid w:val="00591816"/>
    <w:rsid w:val="00592B0C"/>
    <w:rsid w:val="00595E12"/>
    <w:rsid w:val="00597BBC"/>
    <w:rsid w:val="005A1234"/>
    <w:rsid w:val="005A1571"/>
    <w:rsid w:val="005A253B"/>
    <w:rsid w:val="005B1AB5"/>
    <w:rsid w:val="005B39E4"/>
    <w:rsid w:val="005B79D2"/>
    <w:rsid w:val="005C290D"/>
    <w:rsid w:val="005D0F8B"/>
    <w:rsid w:val="005D2E9F"/>
    <w:rsid w:val="005D304C"/>
    <w:rsid w:val="005D47E2"/>
    <w:rsid w:val="005D6067"/>
    <w:rsid w:val="005E1537"/>
    <w:rsid w:val="005E2C1F"/>
    <w:rsid w:val="005E4B12"/>
    <w:rsid w:val="005F2838"/>
    <w:rsid w:val="005F4452"/>
    <w:rsid w:val="005F5237"/>
    <w:rsid w:val="006036F0"/>
    <w:rsid w:val="0060446B"/>
    <w:rsid w:val="00604BA6"/>
    <w:rsid w:val="00607270"/>
    <w:rsid w:val="00614F6F"/>
    <w:rsid w:val="006210AC"/>
    <w:rsid w:val="00622D39"/>
    <w:rsid w:val="0062465B"/>
    <w:rsid w:val="00625B49"/>
    <w:rsid w:val="00626310"/>
    <w:rsid w:val="00626D44"/>
    <w:rsid w:val="006308F7"/>
    <w:rsid w:val="006340FA"/>
    <w:rsid w:val="0063776A"/>
    <w:rsid w:val="0064124D"/>
    <w:rsid w:val="0064209F"/>
    <w:rsid w:val="0064276B"/>
    <w:rsid w:val="0064335B"/>
    <w:rsid w:val="00660E88"/>
    <w:rsid w:val="006639D9"/>
    <w:rsid w:val="00666AC8"/>
    <w:rsid w:val="00667DDD"/>
    <w:rsid w:val="00671565"/>
    <w:rsid w:val="00683AF9"/>
    <w:rsid w:val="0069338F"/>
    <w:rsid w:val="00695E78"/>
    <w:rsid w:val="006A5A1E"/>
    <w:rsid w:val="006A670F"/>
    <w:rsid w:val="006B1852"/>
    <w:rsid w:val="006B2B67"/>
    <w:rsid w:val="006B2D1F"/>
    <w:rsid w:val="006B5749"/>
    <w:rsid w:val="006C17C1"/>
    <w:rsid w:val="006C1896"/>
    <w:rsid w:val="006C19A2"/>
    <w:rsid w:val="006C428F"/>
    <w:rsid w:val="006C53B8"/>
    <w:rsid w:val="006D0BC3"/>
    <w:rsid w:val="006D5EAA"/>
    <w:rsid w:val="006D6643"/>
    <w:rsid w:val="006E1DCC"/>
    <w:rsid w:val="006E6D22"/>
    <w:rsid w:val="006E7AAF"/>
    <w:rsid w:val="006E7BC5"/>
    <w:rsid w:val="006F2EBC"/>
    <w:rsid w:val="006F4CD4"/>
    <w:rsid w:val="006F58D0"/>
    <w:rsid w:val="006F58F0"/>
    <w:rsid w:val="006F79FC"/>
    <w:rsid w:val="007017A4"/>
    <w:rsid w:val="0070232A"/>
    <w:rsid w:val="00705584"/>
    <w:rsid w:val="00710E1C"/>
    <w:rsid w:val="00711413"/>
    <w:rsid w:val="0071254B"/>
    <w:rsid w:val="00712C7F"/>
    <w:rsid w:val="00713528"/>
    <w:rsid w:val="00715372"/>
    <w:rsid w:val="00716140"/>
    <w:rsid w:val="007201B2"/>
    <w:rsid w:val="00721CB1"/>
    <w:rsid w:val="00723B99"/>
    <w:rsid w:val="00733125"/>
    <w:rsid w:val="00740CE5"/>
    <w:rsid w:val="00741A2F"/>
    <w:rsid w:val="007464DB"/>
    <w:rsid w:val="007506EC"/>
    <w:rsid w:val="007537E5"/>
    <w:rsid w:val="00756CD6"/>
    <w:rsid w:val="00756DE2"/>
    <w:rsid w:val="007624B7"/>
    <w:rsid w:val="00765308"/>
    <w:rsid w:val="00765AAA"/>
    <w:rsid w:val="0076648D"/>
    <w:rsid w:val="00773F74"/>
    <w:rsid w:val="00774676"/>
    <w:rsid w:val="00774F59"/>
    <w:rsid w:val="00774FA1"/>
    <w:rsid w:val="00777F5D"/>
    <w:rsid w:val="0078039C"/>
    <w:rsid w:val="00781146"/>
    <w:rsid w:val="00781A56"/>
    <w:rsid w:val="00782070"/>
    <w:rsid w:val="00782633"/>
    <w:rsid w:val="007849B9"/>
    <w:rsid w:val="0078519F"/>
    <w:rsid w:val="00790266"/>
    <w:rsid w:val="00790CF5"/>
    <w:rsid w:val="00793C41"/>
    <w:rsid w:val="00794097"/>
    <w:rsid w:val="00794780"/>
    <w:rsid w:val="007969D4"/>
    <w:rsid w:val="0079727B"/>
    <w:rsid w:val="0079749D"/>
    <w:rsid w:val="007A331E"/>
    <w:rsid w:val="007A4EE2"/>
    <w:rsid w:val="007A5630"/>
    <w:rsid w:val="007A6F51"/>
    <w:rsid w:val="007B05BC"/>
    <w:rsid w:val="007B3E6A"/>
    <w:rsid w:val="007D2870"/>
    <w:rsid w:val="007D320C"/>
    <w:rsid w:val="007D38E9"/>
    <w:rsid w:val="007D44F9"/>
    <w:rsid w:val="007D69ED"/>
    <w:rsid w:val="007E2B98"/>
    <w:rsid w:val="007E778F"/>
    <w:rsid w:val="007F0695"/>
    <w:rsid w:val="007F10DD"/>
    <w:rsid w:val="007F177E"/>
    <w:rsid w:val="007F4AB9"/>
    <w:rsid w:val="007F6292"/>
    <w:rsid w:val="00800AF1"/>
    <w:rsid w:val="00801B62"/>
    <w:rsid w:val="00816C95"/>
    <w:rsid w:val="00817972"/>
    <w:rsid w:val="0082482A"/>
    <w:rsid w:val="008252B1"/>
    <w:rsid w:val="008269A9"/>
    <w:rsid w:val="0082768B"/>
    <w:rsid w:val="00831BA2"/>
    <w:rsid w:val="008323D1"/>
    <w:rsid w:val="00833BEA"/>
    <w:rsid w:val="00841529"/>
    <w:rsid w:val="00845B01"/>
    <w:rsid w:val="00852DFC"/>
    <w:rsid w:val="00853CBD"/>
    <w:rsid w:val="00860695"/>
    <w:rsid w:val="00865192"/>
    <w:rsid w:val="00876EF7"/>
    <w:rsid w:val="00880493"/>
    <w:rsid w:val="00880BFB"/>
    <w:rsid w:val="0088429D"/>
    <w:rsid w:val="00884510"/>
    <w:rsid w:val="00891B6C"/>
    <w:rsid w:val="008945AB"/>
    <w:rsid w:val="00896743"/>
    <w:rsid w:val="008A0BFC"/>
    <w:rsid w:val="008A320E"/>
    <w:rsid w:val="008A6158"/>
    <w:rsid w:val="008B1E60"/>
    <w:rsid w:val="008B2236"/>
    <w:rsid w:val="008B2896"/>
    <w:rsid w:val="008B2C75"/>
    <w:rsid w:val="008B4654"/>
    <w:rsid w:val="008C1494"/>
    <w:rsid w:val="008C759D"/>
    <w:rsid w:val="008D57CC"/>
    <w:rsid w:val="008E0628"/>
    <w:rsid w:val="008E153D"/>
    <w:rsid w:val="008E27F7"/>
    <w:rsid w:val="008E48C8"/>
    <w:rsid w:val="008E4AA1"/>
    <w:rsid w:val="008E4B94"/>
    <w:rsid w:val="008E7BF3"/>
    <w:rsid w:val="008F0FAF"/>
    <w:rsid w:val="008F1679"/>
    <w:rsid w:val="008F304D"/>
    <w:rsid w:val="0090112F"/>
    <w:rsid w:val="009046EF"/>
    <w:rsid w:val="009079C8"/>
    <w:rsid w:val="0091233D"/>
    <w:rsid w:val="00912A3D"/>
    <w:rsid w:val="00920615"/>
    <w:rsid w:val="00921B8A"/>
    <w:rsid w:val="0092328A"/>
    <w:rsid w:val="00923BCD"/>
    <w:rsid w:val="00923DD8"/>
    <w:rsid w:val="009242EF"/>
    <w:rsid w:val="00925811"/>
    <w:rsid w:val="00932A96"/>
    <w:rsid w:val="0093474A"/>
    <w:rsid w:val="00935B07"/>
    <w:rsid w:val="0094042D"/>
    <w:rsid w:val="0094091C"/>
    <w:rsid w:val="009470F6"/>
    <w:rsid w:val="00953094"/>
    <w:rsid w:val="009567AA"/>
    <w:rsid w:val="00960D23"/>
    <w:rsid w:val="009670FD"/>
    <w:rsid w:val="00970917"/>
    <w:rsid w:val="009719DC"/>
    <w:rsid w:val="009736EF"/>
    <w:rsid w:val="0097459D"/>
    <w:rsid w:val="009777E5"/>
    <w:rsid w:val="0098017B"/>
    <w:rsid w:val="00982720"/>
    <w:rsid w:val="00984B2B"/>
    <w:rsid w:val="00993AE7"/>
    <w:rsid w:val="00994553"/>
    <w:rsid w:val="0099612E"/>
    <w:rsid w:val="00997A83"/>
    <w:rsid w:val="00997F63"/>
    <w:rsid w:val="009A0DAA"/>
    <w:rsid w:val="009A5DB2"/>
    <w:rsid w:val="009A67D0"/>
    <w:rsid w:val="009B030E"/>
    <w:rsid w:val="009B31B1"/>
    <w:rsid w:val="009B771A"/>
    <w:rsid w:val="009C1291"/>
    <w:rsid w:val="009C48F7"/>
    <w:rsid w:val="009D35A2"/>
    <w:rsid w:val="009D6E38"/>
    <w:rsid w:val="009E1453"/>
    <w:rsid w:val="009E77B0"/>
    <w:rsid w:val="009F07A5"/>
    <w:rsid w:val="009F0B0D"/>
    <w:rsid w:val="009F3B62"/>
    <w:rsid w:val="009F7EDB"/>
    <w:rsid w:val="00A03E46"/>
    <w:rsid w:val="00A06DBB"/>
    <w:rsid w:val="00A0751D"/>
    <w:rsid w:val="00A23C63"/>
    <w:rsid w:val="00A2612B"/>
    <w:rsid w:val="00A266C0"/>
    <w:rsid w:val="00A317C5"/>
    <w:rsid w:val="00A32FA3"/>
    <w:rsid w:val="00A4242B"/>
    <w:rsid w:val="00A42672"/>
    <w:rsid w:val="00A47B6E"/>
    <w:rsid w:val="00A517BB"/>
    <w:rsid w:val="00A54F64"/>
    <w:rsid w:val="00A565E9"/>
    <w:rsid w:val="00A61D7B"/>
    <w:rsid w:val="00A634C4"/>
    <w:rsid w:val="00A63617"/>
    <w:rsid w:val="00A65D5B"/>
    <w:rsid w:val="00A73387"/>
    <w:rsid w:val="00A75BFE"/>
    <w:rsid w:val="00A77D06"/>
    <w:rsid w:val="00A81262"/>
    <w:rsid w:val="00A83EE2"/>
    <w:rsid w:val="00A84183"/>
    <w:rsid w:val="00A84481"/>
    <w:rsid w:val="00A92419"/>
    <w:rsid w:val="00A9312C"/>
    <w:rsid w:val="00AA4153"/>
    <w:rsid w:val="00AB14D6"/>
    <w:rsid w:val="00AB4F4C"/>
    <w:rsid w:val="00AC1383"/>
    <w:rsid w:val="00AC149B"/>
    <w:rsid w:val="00AC1F19"/>
    <w:rsid w:val="00AC2B6C"/>
    <w:rsid w:val="00AD02D8"/>
    <w:rsid w:val="00AD036D"/>
    <w:rsid w:val="00AD06EF"/>
    <w:rsid w:val="00AD5509"/>
    <w:rsid w:val="00AE0E5D"/>
    <w:rsid w:val="00AE1A52"/>
    <w:rsid w:val="00AE296B"/>
    <w:rsid w:val="00AE2F87"/>
    <w:rsid w:val="00AE40B8"/>
    <w:rsid w:val="00AE5A64"/>
    <w:rsid w:val="00AE6428"/>
    <w:rsid w:val="00AF0B4C"/>
    <w:rsid w:val="00AF6439"/>
    <w:rsid w:val="00AF726B"/>
    <w:rsid w:val="00AF76AB"/>
    <w:rsid w:val="00B004C9"/>
    <w:rsid w:val="00B04EBB"/>
    <w:rsid w:val="00B12D8E"/>
    <w:rsid w:val="00B14A7C"/>
    <w:rsid w:val="00B15251"/>
    <w:rsid w:val="00B21246"/>
    <w:rsid w:val="00B2188E"/>
    <w:rsid w:val="00B22269"/>
    <w:rsid w:val="00B24565"/>
    <w:rsid w:val="00B27506"/>
    <w:rsid w:val="00B40724"/>
    <w:rsid w:val="00B4092B"/>
    <w:rsid w:val="00B411CF"/>
    <w:rsid w:val="00B41720"/>
    <w:rsid w:val="00B4261B"/>
    <w:rsid w:val="00B42E1A"/>
    <w:rsid w:val="00B51114"/>
    <w:rsid w:val="00B54CC8"/>
    <w:rsid w:val="00B56D74"/>
    <w:rsid w:val="00B57807"/>
    <w:rsid w:val="00B60494"/>
    <w:rsid w:val="00B63275"/>
    <w:rsid w:val="00B63F64"/>
    <w:rsid w:val="00B67626"/>
    <w:rsid w:val="00B73E66"/>
    <w:rsid w:val="00B83344"/>
    <w:rsid w:val="00B846CE"/>
    <w:rsid w:val="00B84BE6"/>
    <w:rsid w:val="00B84FF9"/>
    <w:rsid w:val="00B86D43"/>
    <w:rsid w:val="00B92FC6"/>
    <w:rsid w:val="00B95C4A"/>
    <w:rsid w:val="00B9708C"/>
    <w:rsid w:val="00BA6DF6"/>
    <w:rsid w:val="00BA6F0E"/>
    <w:rsid w:val="00BB1CE8"/>
    <w:rsid w:val="00BB3EA2"/>
    <w:rsid w:val="00BB6058"/>
    <w:rsid w:val="00BB7D67"/>
    <w:rsid w:val="00BC0147"/>
    <w:rsid w:val="00BC432A"/>
    <w:rsid w:val="00BD51E1"/>
    <w:rsid w:val="00BD540F"/>
    <w:rsid w:val="00BD6A9A"/>
    <w:rsid w:val="00BE54AE"/>
    <w:rsid w:val="00BE61FD"/>
    <w:rsid w:val="00BF3249"/>
    <w:rsid w:val="00BF3908"/>
    <w:rsid w:val="00BF4617"/>
    <w:rsid w:val="00C00E0F"/>
    <w:rsid w:val="00C027A6"/>
    <w:rsid w:val="00C2011F"/>
    <w:rsid w:val="00C2120B"/>
    <w:rsid w:val="00C234E6"/>
    <w:rsid w:val="00C2549C"/>
    <w:rsid w:val="00C30EC3"/>
    <w:rsid w:val="00C36EEF"/>
    <w:rsid w:val="00C50E66"/>
    <w:rsid w:val="00C50F68"/>
    <w:rsid w:val="00C511E8"/>
    <w:rsid w:val="00C624EC"/>
    <w:rsid w:val="00C66EC6"/>
    <w:rsid w:val="00C670B8"/>
    <w:rsid w:val="00C67DD1"/>
    <w:rsid w:val="00C72DBE"/>
    <w:rsid w:val="00C74EC6"/>
    <w:rsid w:val="00C77946"/>
    <w:rsid w:val="00C8256A"/>
    <w:rsid w:val="00C91D04"/>
    <w:rsid w:val="00C929E4"/>
    <w:rsid w:val="00C936B7"/>
    <w:rsid w:val="00C93C62"/>
    <w:rsid w:val="00C96501"/>
    <w:rsid w:val="00CA04A1"/>
    <w:rsid w:val="00CA4AB2"/>
    <w:rsid w:val="00CA6018"/>
    <w:rsid w:val="00CA664D"/>
    <w:rsid w:val="00CC2148"/>
    <w:rsid w:val="00CC3320"/>
    <w:rsid w:val="00CC6109"/>
    <w:rsid w:val="00CD5B18"/>
    <w:rsid w:val="00CD6EF0"/>
    <w:rsid w:val="00CD79EF"/>
    <w:rsid w:val="00CE1061"/>
    <w:rsid w:val="00CE20E6"/>
    <w:rsid w:val="00CE67FA"/>
    <w:rsid w:val="00CF1EDA"/>
    <w:rsid w:val="00D0490F"/>
    <w:rsid w:val="00D05FA8"/>
    <w:rsid w:val="00D0723E"/>
    <w:rsid w:val="00D11CDC"/>
    <w:rsid w:val="00D12268"/>
    <w:rsid w:val="00D15EE5"/>
    <w:rsid w:val="00D16FC2"/>
    <w:rsid w:val="00D21004"/>
    <w:rsid w:val="00D225FC"/>
    <w:rsid w:val="00D25872"/>
    <w:rsid w:val="00D3208D"/>
    <w:rsid w:val="00D336CB"/>
    <w:rsid w:val="00D41D7E"/>
    <w:rsid w:val="00D43FEA"/>
    <w:rsid w:val="00D47C7D"/>
    <w:rsid w:val="00D52D8D"/>
    <w:rsid w:val="00D55438"/>
    <w:rsid w:val="00D57266"/>
    <w:rsid w:val="00D63717"/>
    <w:rsid w:val="00D63A38"/>
    <w:rsid w:val="00D64BBF"/>
    <w:rsid w:val="00D66A04"/>
    <w:rsid w:val="00D67674"/>
    <w:rsid w:val="00D67983"/>
    <w:rsid w:val="00D70E22"/>
    <w:rsid w:val="00D76B26"/>
    <w:rsid w:val="00D8096E"/>
    <w:rsid w:val="00D8393E"/>
    <w:rsid w:val="00D85219"/>
    <w:rsid w:val="00D87872"/>
    <w:rsid w:val="00D903E2"/>
    <w:rsid w:val="00D924A9"/>
    <w:rsid w:val="00D92667"/>
    <w:rsid w:val="00D94220"/>
    <w:rsid w:val="00D97262"/>
    <w:rsid w:val="00DA141D"/>
    <w:rsid w:val="00DA48BC"/>
    <w:rsid w:val="00DA5DEF"/>
    <w:rsid w:val="00DA6FFD"/>
    <w:rsid w:val="00DA74D2"/>
    <w:rsid w:val="00DB202D"/>
    <w:rsid w:val="00DB37C6"/>
    <w:rsid w:val="00DB6C7E"/>
    <w:rsid w:val="00DC39CB"/>
    <w:rsid w:val="00DC47DF"/>
    <w:rsid w:val="00DC4877"/>
    <w:rsid w:val="00DC77C7"/>
    <w:rsid w:val="00DD09D2"/>
    <w:rsid w:val="00DD148D"/>
    <w:rsid w:val="00DD14FA"/>
    <w:rsid w:val="00DD1E98"/>
    <w:rsid w:val="00DD75DC"/>
    <w:rsid w:val="00DD770D"/>
    <w:rsid w:val="00DE378C"/>
    <w:rsid w:val="00DE3EAA"/>
    <w:rsid w:val="00DE5E79"/>
    <w:rsid w:val="00DF0A33"/>
    <w:rsid w:val="00E0088E"/>
    <w:rsid w:val="00E00DA8"/>
    <w:rsid w:val="00E01BBB"/>
    <w:rsid w:val="00E03D95"/>
    <w:rsid w:val="00E05AE3"/>
    <w:rsid w:val="00E13559"/>
    <w:rsid w:val="00E15FCB"/>
    <w:rsid w:val="00E22959"/>
    <w:rsid w:val="00E24541"/>
    <w:rsid w:val="00E32D43"/>
    <w:rsid w:val="00E37EAE"/>
    <w:rsid w:val="00E37F13"/>
    <w:rsid w:val="00E407D2"/>
    <w:rsid w:val="00E441C3"/>
    <w:rsid w:val="00E450F0"/>
    <w:rsid w:val="00E4599A"/>
    <w:rsid w:val="00E52F15"/>
    <w:rsid w:val="00E53E6D"/>
    <w:rsid w:val="00E57B9E"/>
    <w:rsid w:val="00E61E49"/>
    <w:rsid w:val="00E72048"/>
    <w:rsid w:val="00E73977"/>
    <w:rsid w:val="00E74362"/>
    <w:rsid w:val="00E76C05"/>
    <w:rsid w:val="00E77E73"/>
    <w:rsid w:val="00E80AD8"/>
    <w:rsid w:val="00E82C38"/>
    <w:rsid w:val="00E83600"/>
    <w:rsid w:val="00E90CD4"/>
    <w:rsid w:val="00E92275"/>
    <w:rsid w:val="00E92374"/>
    <w:rsid w:val="00E92E7D"/>
    <w:rsid w:val="00EA0244"/>
    <w:rsid w:val="00EA2CF3"/>
    <w:rsid w:val="00EA2F39"/>
    <w:rsid w:val="00EB3EFF"/>
    <w:rsid w:val="00EC074C"/>
    <w:rsid w:val="00EC1235"/>
    <w:rsid w:val="00EC37E9"/>
    <w:rsid w:val="00EC7AA7"/>
    <w:rsid w:val="00ED642D"/>
    <w:rsid w:val="00ED6C3B"/>
    <w:rsid w:val="00EE5524"/>
    <w:rsid w:val="00EF5C15"/>
    <w:rsid w:val="00EF764E"/>
    <w:rsid w:val="00EF7DD7"/>
    <w:rsid w:val="00F01237"/>
    <w:rsid w:val="00F0224A"/>
    <w:rsid w:val="00F03E4B"/>
    <w:rsid w:val="00F05B99"/>
    <w:rsid w:val="00F05FF9"/>
    <w:rsid w:val="00F06F11"/>
    <w:rsid w:val="00F07019"/>
    <w:rsid w:val="00F10204"/>
    <w:rsid w:val="00F120B9"/>
    <w:rsid w:val="00F126F6"/>
    <w:rsid w:val="00F13B7D"/>
    <w:rsid w:val="00F24069"/>
    <w:rsid w:val="00F36217"/>
    <w:rsid w:val="00F4390F"/>
    <w:rsid w:val="00F44856"/>
    <w:rsid w:val="00F4538A"/>
    <w:rsid w:val="00F477DA"/>
    <w:rsid w:val="00F47BF6"/>
    <w:rsid w:val="00F47F08"/>
    <w:rsid w:val="00F50969"/>
    <w:rsid w:val="00F52F2A"/>
    <w:rsid w:val="00F5318D"/>
    <w:rsid w:val="00F538B1"/>
    <w:rsid w:val="00F54E5B"/>
    <w:rsid w:val="00F571A6"/>
    <w:rsid w:val="00F57AA9"/>
    <w:rsid w:val="00F632A3"/>
    <w:rsid w:val="00F731C3"/>
    <w:rsid w:val="00F7345F"/>
    <w:rsid w:val="00F773B5"/>
    <w:rsid w:val="00F8553C"/>
    <w:rsid w:val="00F85F5F"/>
    <w:rsid w:val="00F87420"/>
    <w:rsid w:val="00F91A4A"/>
    <w:rsid w:val="00F93043"/>
    <w:rsid w:val="00F9688D"/>
    <w:rsid w:val="00FA0A92"/>
    <w:rsid w:val="00FA0EE9"/>
    <w:rsid w:val="00FB110F"/>
    <w:rsid w:val="00FB337E"/>
    <w:rsid w:val="00FB3E60"/>
    <w:rsid w:val="00FB4C58"/>
    <w:rsid w:val="00FB6B6E"/>
    <w:rsid w:val="00FC32AA"/>
    <w:rsid w:val="00FC4A01"/>
    <w:rsid w:val="00FD3019"/>
    <w:rsid w:val="00FD7EE5"/>
    <w:rsid w:val="00FE0819"/>
    <w:rsid w:val="00FE3468"/>
    <w:rsid w:val="00FE3572"/>
    <w:rsid w:val="00FF02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A83"/>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customStyle="1" w:styleId="ListParagraph1">
    <w:name w:val="List Paragraph1"/>
    <w:basedOn w:val="Normal"/>
    <w:rsid w:val="00083936"/>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DocsRoom/documents/1724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ADD1B-5A0B-4980-A9E1-1B649B3E1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7696</Words>
  <Characters>43868</Characters>
  <Application>Microsoft Office Word</Application>
  <DocSecurity>0</DocSecurity>
  <Lines>365</Lines>
  <Paragraphs>102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 H. Vasilev</dc:creator>
  <cp:lastModifiedBy>Zhelyazka Yo. Yordanova</cp:lastModifiedBy>
  <cp:revision>2</cp:revision>
  <cp:lastPrinted>2018-05-03T06:07:00Z</cp:lastPrinted>
  <dcterms:created xsi:type="dcterms:W3CDTF">2018-05-09T07:18:00Z</dcterms:created>
  <dcterms:modified xsi:type="dcterms:W3CDTF">2018-05-09T07:18:00Z</dcterms:modified>
</cp:coreProperties>
</file>