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Default="005F5237" w:rsidP="00817972">
      <w:pPr>
        <w:tabs>
          <w:tab w:val="left" w:pos="709"/>
          <w:tab w:val="left" w:pos="993"/>
        </w:tabs>
        <w:jc w:val="center"/>
        <w:rPr>
          <w:rFonts w:ascii="Times New Roman" w:hAnsi="Times New Roman"/>
          <w:b/>
          <w:sz w:val="32"/>
          <w:szCs w:val="32"/>
        </w:rPr>
      </w:pPr>
      <w:r w:rsidRPr="00F47F08">
        <w:rPr>
          <w:rFonts w:ascii="Times New Roman" w:hAnsi="Times New Roman"/>
          <w:b/>
          <w:bCs/>
          <w:sz w:val="32"/>
          <w:szCs w:val="32"/>
          <w:lang w:eastAsia="bg-BG"/>
        </w:rPr>
        <w:t>“</w:t>
      </w:r>
      <w:r w:rsidR="00FA3AF3">
        <w:rPr>
          <w:rFonts w:ascii="Times New Roman" w:hAnsi="Times New Roman"/>
          <w:b/>
          <w:bCs/>
          <w:sz w:val="32"/>
          <w:szCs w:val="32"/>
          <w:lang w:eastAsia="bg-BG"/>
        </w:rPr>
        <w:t xml:space="preserve">Доставка на </w:t>
      </w:r>
      <w:r w:rsidR="002764D5">
        <w:rPr>
          <w:rFonts w:ascii="Times New Roman" w:hAnsi="Times New Roman"/>
          <w:b/>
          <w:bCs/>
          <w:sz w:val="32"/>
          <w:szCs w:val="32"/>
          <w:lang w:eastAsia="bg-BG"/>
        </w:rPr>
        <w:t>санитарни материали</w:t>
      </w:r>
      <w:r w:rsidRPr="00F47F08">
        <w:rPr>
          <w:rFonts w:ascii="Times New Roman" w:hAnsi="Times New Roman"/>
          <w:b/>
          <w:sz w:val="32"/>
          <w:szCs w:val="32"/>
        </w:rPr>
        <w:t>“</w:t>
      </w:r>
      <w:r w:rsidR="002764D5">
        <w:rPr>
          <w:rFonts w:ascii="Times New Roman" w:hAnsi="Times New Roman"/>
          <w:b/>
          <w:sz w:val="32"/>
          <w:szCs w:val="32"/>
        </w:rPr>
        <w:t xml:space="preserve"> </w:t>
      </w:r>
    </w:p>
    <w:p w:rsidR="005F5237" w:rsidRDefault="002764D5" w:rsidP="00817972">
      <w:pPr>
        <w:tabs>
          <w:tab w:val="left" w:pos="709"/>
          <w:tab w:val="left" w:pos="993"/>
        </w:tabs>
        <w:jc w:val="center"/>
        <w:rPr>
          <w:rFonts w:ascii="Times New Roman" w:hAnsi="Times New Roman"/>
          <w:b/>
          <w:sz w:val="32"/>
          <w:szCs w:val="32"/>
        </w:rPr>
      </w:pPr>
      <w:r>
        <w:rPr>
          <w:rFonts w:ascii="Times New Roman" w:hAnsi="Times New Roman"/>
          <w:b/>
          <w:sz w:val="32"/>
          <w:szCs w:val="32"/>
        </w:rPr>
        <w:t>по две обособени позиции:</w:t>
      </w:r>
    </w:p>
    <w:p w:rsidR="002764D5" w:rsidRPr="002764D5" w:rsidRDefault="002764D5" w:rsidP="002764D5">
      <w:pPr>
        <w:tabs>
          <w:tab w:val="left" w:pos="709"/>
          <w:tab w:val="left" w:pos="993"/>
        </w:tabs>
        <w:jc w:val="both"/>
        <w:rPr>
          <w:rFonts w:ascii="Times New Roman" w:hAnsi="Times New Roman"/>
          <w:b/>
          <w:sz w:val="28"/>
          <w:szCs w:val="28"/>
        </w:rPr>
      </w:pPr>
      <w:r>
        <w:rPr>
          <w:rFonts w:ascii="Times New Roman" w:hAnsi="Times New Roman"/>
          <w:b/>
          <w:sz w:val="32"/>
          <w:szCs w:val="32"/>
        </w:rPr>
        <w:tab/>
      </w:r>
      <w:r>
        <w:rPr>
          <w:rFonts w:ascii="Times New Roman" w:hAnsi="Times New Roman"/>
          <w:b/>
          <w:sz w:val="28"/>
          <w:szCs w:val="28"/>
        </w:rPr>
        <w:t>О</w:t>
      </w:r>
      <w:r w:rsidRPr="002764D5">
        <w:rPr>
          <w:rFonts w:ascii="Times New Roman" w:hAnsi="Times New Roman"/>
          <w:b/>
          <w:sz w:val="28"/>
          <w:szCs w:val="28"/>
        </w:rPr>
        <w:t>бособена позиция № 1 „Доставка на течен сапун за потребностите на структури, обслужвани от ДУССД“ - запазена</w:t>
      </w:r>
    </w:p>
    <w:p w:rsidR="002764D5" w:rsidRPr="002764D5" w:rsidRDefault="002764D5" w:rsidP="002764D5">
      <w:pPr>
        <w:tabs>
          <w:tab w:val="left" w:pos="709"/>
          <w:tab w:val="left" w:pos="993"/>
        </w:tabs>
        <w:jc w:val="both"/>
        <w:rPr>
          <w:rFonts w:ascii="Times New Roman" w:hAnsi="Times New Roman"/>
          <w:sz w:val="28"/>
          <w:szCs w:val="28"/>
        </w:rPr>
      </w:pPr>
      <w:r w:rsidRPr="002764D5">
        <w:rPr>
          <w:rFonts w:ascii="Times New Roman" w:hAnsi="Times New Roman"/>
          <w:b/>
          <w:sz w:val="28"/>
          <w:szCs w:val="28"/>
        </w:rPr>
        <w:tab/>
      </w:r>
      <w:r>
        <w:rPr>
          <w:rFonts w:ascii="Times New Roman" w:hAnsi="Times New Roman"/>
          <w:b/>
          <w:sz w:val="28"/>
          <w:szCs w:val="28"/>
        </w:rPr>
        <w:t>О</w:t>
      </w:r>
      <w:r w:rsidRPr="002764D5">
        <w:rPr>
          <w:rFonts w:ascii="Times New Roman" w:hAnsi="Times New Roman"/>
          <w:b/>
          <w:sz w:val="28"/>
          <w:szCs w:val="28"/>
        </w:rPr>
        <w:t>бособена позиция № 2 „Доставка на изделия от целулоза за потребностите на структури, обслужвани от ДУССД“</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C03931">
        <w:rPr>
          <w:rFonts w:ascii="Times New Roman" w:eastAsia="Batang" w:hAnsi="Times New Roman"/>
          <w:sz w:val="24"/>
          <w:szCs w:val="24"/>
          <w:lang w:val="en-US" w:eastAsia="bg-BG"/>
        </w:rPr>
        <w:t xml:space="preserve">espd-request)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r w:rsidR="00DC3952">
        <w:rPr>
          <w:rFonts w:ascii="Times New Roman" w:hAnsi="Times New Roman"/>
          <w:sz w:val="24"/>
          <w:szCs w:val="24"/>
        </w:rPr>
        <w:t xml:space="preserve">за обособени позиции № </w:t>
      </w:r>
      <w:r w:rsidR="00DC3952">
        <w:rPr>
          <w:rFonts w:ascii="Times New Roman" w:hAnsi="Times New Roman"/>
          <w:sz w:val="24"/>
          <w:szCs w:val="24"/>
          <w:lang w:val="en-US"/>
        </w:rPr>
        <w:t xml:space="preserve">1 </w:t>
      </w:r>
      <w:r w:rsidR="00DC3952">
        <w:rPr>
          <w:rFonts w:ascii="Times New Roman" w:hAnsi="Times New Roman"/>
          <w:sz w:val="24"/>
          <w:szCs w:val="24"/>
        </w:rPr>
        <w:t xml:space="preserve">и 2 </w:t>
      </w:r>
      <w:r w:rsidR="002B2D65">
        <w:rPr>
          <w:rFonts w:ascii="Times New Roman" w:eastAsia="Batang" w:hAnsi="Times New Roman"/>
          <w:sz w:val="24"/>
          <w:szCs w:val="24"/>
          <w:lang w:eastAsia="bg-BG"/>
        </w:rPr>
        <w:t xml:space="preserve">- Образец № </w:t>
      </w:r>
      <w:r w:rsidR="000A2090">
        <w:rPr>
          <w:rFonts w:ascii="Times New Roman" w:eastAsia="Batang" w:hAnsi="Times New Roman"/>
          <w:sz w:val="24"/>
          <w:szCs w:val="24"/>
          <w:lang w:eastAsia="bg-BG"/>
        </w:rPr>
        <w:t>2</w:t>
      </w:r>
      <w:r w:rsidR="00DC3952">
        <w:rPr>
          <w:rFonts w:ascii="Times New Roman" w:eastAsia="Batang" w:hAnsi="Times New Roman"/>
          <w:sz w:val="24"/>
          <w:szCs w:val="24"/>
          <w:lang w:eastAsia="bg-BG"/>
        </w:rPr>
        <w:t>.1 и 2.2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DC3952">
        <w:rPr>
          <w:rFonts w:ascii="Times New Roman" w:hAnsi="Times New Roman"/>
          <w:sz w:val="24"/>
          <w:szCs w:val="24"/>
        </w:rPr>
        <w:t xml:space="preserve">за обособени позиции № </w:t>
      </w:r>
      <w:r w:rsidR="00DC3952">
        <w:rPr>
          <w:rFonts w:ascii="Times New Roman" w:hAnsi="Times New Roman"/>
          <w:sz w:val="24"/>
          <w:szCs w:val="24"/>
          <w:lang w:val="en-US"/>
        </w:rPr>
        <w:t xml:space="preserve">1 </w:t>
      </w:r>
      <w:r w:rsidR="00DC3952">
        <w:rPr>
          <w:rFonts w:ascii="Times New Roman" w:hAnsi="Times New Roman"/>
          <w:sz w:val="24"/>
          <w:szCs w:val="24"/>
        </w:rPr>
        <w:t xml:space="preserve">и 2 </w:t>
      </w:r>
      <w:r w:rsidR="00DC3952">
        <w:rPr>
          <w:rFonts w:ascii="Times New Roman" w:eastAsia="Batang" w:hAnsi="Times New Roman"/>
          <w:sz w:val="24"/>
          <w:szCs w:val="24"/>
          <w:lang w:eastAsia="bg-BG"/>
        </w:rPr>
        <w:t>- Образец № 5.1 и 5.2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035D72" w:rsidRDefault="00FB3E60" w:rsidP="00035D72">
      <w:pPr>
        <w:pStyle w:val="a8"/>
        <w:numPr>
          <w:ilvl w:val="0"/>
          <w:numId w:val="45"/>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обособена позиция № 1</w:t>
      </w:r>
    </w:p>
    <w:p w:rsidR="00035D72" w:rsidRDefault="00035D72" w:rsidP="00453202">
      <w:pPr>
        <w:pStyle w:val="a8"/>
        <w:numPr>
          <w:ilvl w:val="0"/>
          <w:numId w:val="45"/>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 за обособена позиция № 2</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Основанията за отстраняване на участниците са посочени в т.</w:t>
      </w:r>
      <w:r w:rsidR="006B2B67" w:rsidRPr="00496737">
        <w:rPr>
          <w:rFonts w:ascii="Times New Roman" w:hAnsi="Times New Roman"/>
          <w:sz w:val="24"/>
          <w:szCs w:val="24"/>
        </w:rPr>
        <w:t xml:space="preserve"> </w:t>
      </w:r>
      <w:r w:rsidR="00B86D93">
        <w:rPr>
          <w:rFonts w:ascii="Times New Roman" w:hAnsi="Times New Roman"/>
          <w:sz w:val="24"/>
          <w:szCs w:val="24"/>
          <w:lang w:val="en-US"/>
        </w:rPr>
        <w:t>2</w:t>
      </w:r>
      <w:r w:rsidRPr="00496737">
        <w:rPr>
          <w:rFonts w:ascii="Times New Roman" w:hAnsi="Times New Roman"/>
          <w:sz w:val="24"/>
          <w:szCs w:val="24"/>
        </w:rPr>
        <w:t xml:space="preserve"> от раздел </w:t>
      </w:r>
      <w:r w:rsidRPr="00496737">
        <w:rPr>
          <w:rFonts w:ascii="Times New Roman" w:hAnsi="Times New Roman"/>
          <w:sz w:val="24"/>
          <w:szCs w:val="24"/>
          <w:lang w:val="en-US"/>
        </w:rPr>
        <w:t>VI.3</w:t>
      </w:r>
      <w:r w:rsidRPr="00496737">
        <w:rPr>
          <w:rFonts w:ascii="Times New Roman" w:hAnsi="Times New Roman"/>
          <w:sz w:val="24"/>
          <w:szCs w:val="24"/>
        </w:rPr>
        <w:t>)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D55438" w:rsidRPr="00496737" w:rsidRDefault="005A253B"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 чл. 55, ал. 1, т. 1 и/или т. 4</w:t>
      </w:r>
      <w:r w:rsidR="004030FA">
        <w:rPr>
          <w:rFonts w:ascii="Times New Roman" w:hAnsi="Times New Roman"/>
          <w:sz w:val="24"/>
          <w:szCs w:val="24"/>
        </w:rPr>
        <w:t xml:space="preserve"> и/или т. 5</w:t>
      </w:r>
      <w:r w:rsidR="00496737" w:rsidRPr="00496737">
        <w:rPr>
          <w:rFonts w:ascii="Times New Roman" w:hAnsi="Times New Roman"/>
          <w:sz w:val="24"/>
          <w:szCs w:val="24"/>
        </w:rPr>
        <w:t xml:space="preserve">, </w:t>
      </w:r>
      <w:r w:rsidRPr="00496737">
        <w:rPr>
          <w:rFonts w:ascii="Times New Roman" w:hAnsi="Times New Roman"/>
          <w:sz w:val="24"/>
          <w:szCs w:val="24"/>
        </w:rPr>
        <w:t xml:space="preserve">и чл. 107 от ЗОП и по чл. 3, т. 8 </w:t>
      </w:r>
      <w:r w:rsidR="004030FA">
        <w:rPr>
          <w:rFonts w:ascii="Times New Roman" w:hAnsi="Times New Roman"/>
          <w:sz w:val="24"/>
          <w:szCs w:val="24"/>
        </w:rPr>
        <w:t>без да са налице основанията по</w:t>
      </w:r>
      <w:r w:rsidRPr="00496737">
        <w:rPr>
          <w:rFonts w:ascii="Times New Roman" w:hAnsi="Times New Roman"/>
          <w:sz w:val="24"/>
          <w:szCs w:val="24"/>
        </w:rPr>
        <w:t xml:space="preserve"> чл. 4 от Закон за икономическите и финансовите отношения с дружествата, регистрирани в юрисдикции с преференциален данъчен режим, </w:t>
      </w:r>
      <w:r w:rsidR="009E1752" w:rsidRPr="00496737">
        <w:rPr>
          <w:rFonts w:ascii="Times New Roman" w:hAnsi="Times New Roman"/>
          <w:sz w:val="24"/>
          <w:szCs w:val="24"/>
        </w:rPr>
        <w:t xml:space="preserve">контролираните от </w:t>
      </w:r>
      <w:r w:rsidRPr="00496737">
        <w:rPr>
          <w:rFonts w:ascii="Times New Roman" w:hAnsi="Times New Roman"/>
          <w:sz w:val="24"/>
          <w:szCs w:val="24"/>
        </w:rPr>
        <w:t>тях лица и техните действителни собственици, както и участник който по какъвто и да е начин е включил някъде в офертата си извън плика „Предлагани ценови параметри ” елементи, свързани с предлаганата цена и/или части от нея.</w:t>
      </w:r>
    </w:p>
    <w:p w:rsidR="000C1FDC" w:rsidRPr="00496737" w:rsidRDefault="005D2D48"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или някое от изискванията на възложителя съгласно техническата спецификация.</w:t>
      </w:r>
    </w:p>
    <w:p w:rsidR="000C1FDC" w:rsidRPr="00496737" w:rsidRDefault="000C1FDC" w:rsidP="000C1FDC">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Възложителят ще отстранява от участие в процедурата участник за допуснат</w:t>
      </w:r>
      <w:r w:rsidR="003F0F0D" w:rsidRPr="005E6DDE">
        <w:rPr>
          <w:rStyle w:val="inputvalue"/>
          <w:rFonts w:ascii="Times New Roman" w:hAnsi="Times New Roman"/>
          <w:sz w:val="24"/>
          <w:szCs w:val="24"/>
        </w:rPr>
        <w:t>а</w:t>
      </w:r>
      <w:r w:rsidRPr="005E6DDE">
        <w:rPr>
          <w:rStyle w:val="inputvalue"/>
          <w:rFonts w:ascii="Times New Roman" w:hAnsi="Times New Roman"/>
          <w:sz w:val="24"/>
          <w:szCs w:val="24"/>
        </w:rPr>
        <w:t xml:space="preserve"> </w:t>
      </w:r>
      <w:r w:rsidR="003F0F0D" w:rsidRPr="005E6DDE">
        <w:rPr>
          <w:rStyle w:val="inputvalue"/>
          <w:rFonts w:ascii="Times New Roman" w:hAnsi="Times New Roman"/>
          <w:sz w:val="24"/>
          <w:szCs w:val="24"/>
        </w:rPr>
        <w:t>аритметична грешка</w:t>
      </w:r>
      <w:r w:rsidRPr="005E6DDE">
        <w:rPr>
          <w:rStyle w:val="inputvalue"/>
          <w:rFonts w:ascii="Times New Roman" w:hAnsi="Times New Roman"/>
          <w:sz w:val="24"/>
          <w:szCs w:val="24"/>
        </w:rPr>
        <w:t xml:space="preserve"> </w:t>
      </w:r>
      <w:r w:rsidR="003F0F0D" w:rsidRPr="005E6DDE">
        <w:rPr>
          <w:rStyle w:val="inputvalue"/>
          <w:rFonts w:ascii="Times New Roman" w:hAnsi="Times New Roman"/>
          <w:sz w:val="24"/>
          <w:szCs w:val="24"/>
        </w:rPr>
        <w:t xml:space="preserve">(неточност) </w:t>
      </w:r>
      <w:r w:rsidRPr="005E6DDE">
        <w:rPr>
          <w:rStyle w:val="inputvalue"/>
          <w:rFonts w:ascii="Times New Roman" w:hAnsi="Times New Roman"/>
          <w:sz w:val="24"/>
          <w:szCs w:val="24"/>
        </w:rPr>
        <w:t>при пресмятането на единичните и общата цена в ценовото предложение, както и</w:t>
      </w:r>
      <w:r w:rsidRPr="005E6DDE">
        <w:rPr>
          <w:rFonts w:ascii="Times New Roman" w:eastAsia="Times New Roman" w:hAnsi="Times New Roman"/>
          <w:sz w:val="24"/>
          <w:szCs w:val="24"/>
          <w:lang w:eastAsia="bg-BG"/>
        </w:rPr>
        <w:t xml:space="preserve"> участник, чието ценово предложение надвишава пр</w:t>
      </w:r>
      <w:r w:rsidR="002C4605" w:rsidRPr="005E6DDE">
        <w:rPr>
          <w:rFonts w:ascii="Times New Roman" w:eastAsia="Times New Roman" w:hAnsi="Times New Roman"/>
          <w:sz w:val="24"/>
          <w:szCs w:val="24"/>
          <w:lang w:eastAsia="bg-BG"/>
        </w:rPr>
        <w:t>огнозната стойност на поръчката за обособената позиция, за която участва,</w:t>
      </w:r>
      <w:r w:rsidRPr="005E6DDE">
        <w:rPr>
          <w:rFonts w:ascii="Times New Roman" w:eastAsia="Times New Roman" w:hAnsi="Times New Roman"/>
          <w:sz w:val="24"/>
          <w:szCs w:val="24"/>
          <w:lang w:eastAsia="bg-BG"/>
        </w:rPr>
        <w:t xml:space="preserve"> посочена в обявлението.</w:t>
      </w:r>
      <w:r w:rsidRPr="00496737">
        <w:rPr>
          <w:rStyle w:val="inputvalue"/>
          <w:rFonts w:ascii="Times New Roman" w:hAnsi="Times New Roman"/>
          <w:sz w:val="24"/>
          <w:szCs w:val="24"/>
        </w:rPr>
        <w:t xml:space="preserve"> </w:t>
      </w:r>
    </w:p>
    <w:p w:rsidR="000C1FDC" w:rsidRDefault="000C1FDC"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Всички образци, приложени към настоящата документация са задължителни за участниците, както възложителят ще отстранява от участие в процедурата участник, който промени или не попълни образците в съответствие с указанията на възложителя.</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xml:space="preserve">) Правна, икономическа, финансова и техническа информация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r w:rsidR="0008656F">
        <w:rPr>
          <w:rFonts w:ascii="Times New Roman" w:hAnsi="Times New Roman"/>
          <w:bCs/>
          <w:iCs/>
          <w:sz w:val="24"/>
          <w:szCs w:val="24"/>
        </w:rPr>
        <w:t xml:space="preserve"> за с</w:t>
      </w:r>
      <w:r w:rsidR="003D16CA">
        <w:rPr>
          <w:rFonts w:ascii="Times New Roman" w:hAnsi="Times New Roman"/>
          <w:bCs/>
          <w:iCs/>
          <w:sz w:val="24"/>
          <w:szCs w:val="24"/>
        </w:rPr>
        <w:t>ъответната обособена позиция</w:t>
      </w:r>
      <w:r w:rsidR="00847100">
        <w:rPr>
          <w:rFonts w:ascii="Times New Roman" w:hAnsi="Times New Roman"/>
          <w:bCs/>
          <w:iCs/>
          <w:sz w:val="24"/>
          <w:szCs w:val="24"/>
        </w:rPr>
        <w:t>.</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777A5B">
      <w:pPr>
        <w:pStyle w:val="a8"/>
        <w:spacing w:after="120" w:line="320" w:lineRule="exact"/>
        <w:ind w:left="0" w:right="-58" w:firstLine="709"/>
        <w:jc w:val="both"/>
        <w:rPr>
          <w:rFonts w:ascii="Times New Roman" w:hAnsi="Times New Roman"/>
          <w:sz w:val="24"/>
          <w:szCs w:val="24"/>
        </w:rPr>
      </w:pP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lastRenderedPageBreak/>
        <w:t>3. наименованието на поръчката</w:t>
      </w:r>
      <w:r w:rsidR="00DF0DC1">
        <w:rPr>
          <w:rFonts w:ascii="Times New Roman" w:hAnsi="Times New Roman"/>
          <w:sz w:val="24"/>
          <w:szCs w:val="24"/>
        </w:rPr>
        <w:t xml:space="preserve"> и обособените позиции, за които се подават документите</w:t>
      </w:r>
      <w:r w:rsidRPr="00582000">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DF0DC1" w:rsidRDefault="0098017B" w:rsidP="00777A5B">
            <w:pPr>
              <w:tabs>
                <w:tab w:val="left" w:pos="709"/>
                <w:tab w:val="left" w:pos="993"/>
              </w:tabs>
              <w:spacing w:line="240" w:lineRule="auto"/>
              <w:ind w:right="-58" w:firstLine="709"/>
              <w:jc w:val="center"/>
              <w:rPr>
                <w:rFonts w:ascii="Times New Roman" w:hAnsi="Times New Roman"/>
                <w:b/>
                <w:color w:val="FF0000"/>
                <w:sz w:val="28"/>
                <w:szCs w:val="28"/>
              </w:rPr>
            </w:pPr>
            <w:r w:rsidRPr="00DF0DC1">
              <w:rPr>
                <w:rFonts w:ascii="Times New Roman" w:hAnsi="Times New Roman"/>
                <w:b/>
                <w:bCs/>
                <w:sz w:val="28"/>
                <w:szCs w:val="28"/>
                <w:lang w:eastAsia="bg-BG"/>
              </w:rPr>
              <w:t>“</w:t>
            </w:r>
            <w:r w:rsidR="00DF0DC1">
              <w:rPr>
                <w:rFonts w:ascii="Times New Roman" w:hAnsi="Times New Roman"/>
                <w:b/>
                <w:bCs/>
                <w:sz w:val="28"/>
                <w:szCs w:val="28"/>
                <w:lang w:eastAsia="bg-BG"/>
              </w:rPr>
              <w:t>Доставка на санитарни материали</w:t>
            </w:r>
            <w:r w:rsidRPr="00DF0DC1">
              <w:rPr>
                <w:rFonts w:ascii="Times New Roman" w:hAnsi="Times New Roman"/>
                <w:b/>
                <w:sz w:val="28"/>
                <w:szCs w:val="28"/>
              </w:rPr>
              <w:t>“</w:t>
            </w:r>
          </w:p>
          <w:p w:rsidR="00DF0DC1" w:rsidRPr="00FB54B7" w:rsidRDefault="00DF0DC1" w:rsidP="00DF0DC1">
            <w:pPr>
              <w:tabs>
                <w:tab w:val="left" w:pos="709"/>
                <w:tab w:val="left" w:pos="993"/>
              </w:tabs>
              <w:spacing w:line="240" w:lineRule="auto"/>
              <w:rPr>
                <w:rFonts w:ascii="Times New Roman" w:hAnsi="Times New Roman"/>
                <w:b/>
                <w:sz w:val="24"/>
                <w:szCs w:val="24"/>
              </w:rPr>
            </w:pPr>
            <w:r w:rsidRPr="00FB54B7">
              <w:rPr>
                <w:rFonts w:ascii="Times New Roman" w:hAnsi="Times New Roman"/>
                <w:b/>
                <w:sz w:val="24"/>
                <w:szCs w:val="24"/>
              </w:rPr>
              <w:t>по обособена/и позиция/и: ...........................................................................................</w:t>
            </w:r>
          </w:p>
          <w:p w:rsidR="00DF0DC1" w:rsidRDefault="00DF0DC1" w:rsidP="00DF0DC1">
            <w:pPr>
              <w:tabs>
                <w:tab w:val="left" w:pos="709"/>
                <w:tab w:val="left" w:pos="993"/>
              </w:tabs>
              <w:spacing w:before="40" w:after="40" w:line="240" w:lineRule="auto"/>
              <w:ind w:right="-58" w:firstLine="709"/>
              <w:jc w:val="center"/>
              <w:rPr>
                <w:rFonts w:ascii="Times New Roman" w:hAnsi="Times New Roman"/>
                <w:sz w:val="24"/>
                <w:szCs w:val="24"/>
              </w:rPr>
            </w:pPr>
            <w:r w:rsidRPr="00FB54B7">
              <w:rPr>
                <w:rFonts w:ascii="Times New Roman" w:hAnsi="Times New Roman"/>
                <w:sz w:val="24"/>
                <w:szCs w:val="24"/>
              </w:rPr>
              <w:t>/изписва се № и наименованието на обособена</w:t>
            </w:r>
            <w:r>
              <w:rPr>
                <w:rFonts w:ascii="Times New Roman" w:hAnsi="Times New Roman"/>
                <w:sz w:val="24"/>
                <w:szCs w:val="24"/>
              </w:rPr>
              <w:t>/ните</w:t>
            </w:r>
            <w:r w:rsidRPr="00FB54B7">
              <w:rPr>
                <w:rFonts w:ascii="Times New Roman" w:hAnsi="Times New Roman"/>
                <w:sz w:val="24"/>
                <w:szCs w:val="24"/>
              </w:rPr>
              <w:t xml:space="preserve"> позиция</w:t>
            </w:r>
            <w:r>
              <w:rPr>
                <w:rFonts w:ascii="Times New Roman" w:hAnsi="Times New Roman"/>
                <w:sz w:val="24"/>
                <w:szCs w:val="24"/>
              </w:rPr>
              <w:t>/и, за които се участва</w:t>
            </w:r>
            <w:r w:rsidRPr="00FB54B7">
              <w:rPr>
                <w:rFonts w:ascii="Times New Roman" w:hAnsi="Times New Roman"/>
                <w:sz w:val="24"/>
                <w:szCs w:val="24"/>
              </w:rPr>
              <w:t>/</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777A5B">
      <w:pPr>
        <w:tabs>
          <w:tab w:val="left" w:pos="709"/>
          <w:tab w:val="left" w:pos="993"/>
        </w:tabs>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7D45C5">
        <w:rPr>
          <w:rFonts w:ascii="Times New Roman" w:hAnsi="Times New Roman"/>
          <w:sz w:val="24"/>
          <w:szCs w:val="24"/>
        </w:rPr>
        <w:t xml:space="preserve">.1 за обособена позиция </w:t>
      </w:r>
      <w:r w:rsidR="007D45C5" w:rsidRPr="002B799C">
        <w:rPr>
          <w:rFonts w:ascii="Times New Roman" w:hAnsi="Times New Roman"/>
          <w:sz w:val="24"/>
          <w:szCs w:val="24"/>
        </w:rPr>
        <w:t>№ 1</w:t>
      </w:r>
      <w:r w:rsidR="007D45C5">
        <w:rPr>
          <w:rFonts w:ascii="Times New Roman" w:hAnsi="Times New Roman"/>
          <w:sz w:val="24"/>
          <w:szCs w:val="24"/>
        </w:rPr>
        <w:t xml:space="preserve"> и/или </w:t>
      </w:r>
      <w:r w:rsidR="007D45C5" w:rsidRPr="00D76B26">
        <w:rPr>
          <w:rFonts w:ascii="Times New Roman" w:hAnsi="Times New Roman"/>
          <w:sz w:val="24"/>
          <w:szCs w:val="24"/>
        </w:rPr>
        <w:t xml:space="preserve">образец № </w:t>
      </w:r>
      <w:r w:rsidR="007D45C5">
        <w:rPr>
          <w:rFonts w:ascii="Times New Roman" w:hAnsi="Times New Roman"/>
          <w:sz w:val="24"/>
          <w:szCs w:val="24"/>
        </w:rPr>
        <w:t xml:space="preserve">2.2 за обособена позиция </w:t>
      </w:r>
      <w:r w:rsidR="007D45C5" w:rsidRPr="002B799C">
        <w:rPr>
          <w:rFonts w:ascii="Times New Roman" w:hAnsi="Times New Roman"/>
          <w:sz w:val="24"/>
          <w:szCs w:val="24"/>
        </w:rPr>
        <w:t xml:space="preserve">№ </w:t>
      </w:r>
      <w:r w:rsidR="007D45C5">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Ценовото предложение в отделен запечатан непрозрачен плик с надпис „Предлагани ценови параметри”</w:t>
      </w:r>
      <w:r w:rsidR="00EC1FC9">
        <w:rPr>
          <w:rFonts w:ascii="Times New Roman" w:hAnsi="Times New Roman"/>
          <w:sz w:val="24"/>
          <w:szCs w:val="24"/>
        </w:rPr>
        <w:t xml:space="preserve"> по обособена позиция </w:t>
      </w:r>
      <w:r w:rsidR="00EC1FC9" w:rsidRPr="00D76B26">
        <w:rPr>
          <w:rFonts w:ascii="Times New Roman" w:hAnsi="Times New Roman"/>
          <w:sz w:val="24"/>
          <w:szCs w:val="24"/>
        </w:rPr>
        <w:t>№</w:t>
      </w:r>
      <w:r w:rsidR="00EC1FC9">
        <w:rPr>
          <w:rFonts w:ascii="Times New Roman" w:hAnsi="Times New Roman"/>
          <w:sz w:val="24"/>
          <w:szCs w:val="24"/>
        </w:rPr>
        <w:t>………..</w:t>
      </w:r>
      <w:r w:rsidR="00D713B6">
        <w:rPr>
          <w:rFonts w:ascii="Times New Roman" w:hAnsi="Times New Roman"/>
          <w:sz w:val="24"/>
          <w:szCs w:val="24"/>
          <w:lang w:val="en-US"/>
        </w:rPr>
        <w:t xml:space="preserve"> (</w:t>
      </w:r>
      <w:r w:rsidR="00D713B6">
        <w:rPr>
          <w:rFonts w:ascii="Times New Roman" w:hAnsi="Times New Roman"/>
          <w:sz w:val="24"/>
          <w:szCs w:val="24"/>
        </w:rPr>
        <w:t xml:space="preserve">изписва се номера и наименованието на </w:t>
      </w:r>
      <w:r w:rsidR="00D713B6">
        <w:rPr>
          <w:rFonts w:ascii="Times New Roman" w:hAnsi="Times New Roman"/>
          <w:sz w:val="24"/>
          <w:szCs w:val="24"/>
        </w:rPr>
        <w:lastRenderedPageBreak/>
        <w:t>обособената позиция, за която се участва)</w:t>
      </w:r>
      <w:r w:rsidR="00DA141D" w:rsidRPr="00D76B26">
        <w:rPr>
          <w:rFonts w:ascii="Times New Roman" w:hAnsi="Times New Roman"/>
          <w:sz w:val="24"/>
          <w:szCs w:val="24"/>
        </w:rPr>
        <w:t xml:space="preserve"> (образец </w:t>
      </w:r>
      <w:r w:rsidR="008B2896" w:rsidRPr="00D76B26">
        <w:rPr>
          <w:rFonts w:ascii="Times New Roman" w:hAnsi="Times New Roman"/>
          <w:sz w:val="24"/>
          <w:szCs w:val="24"/>
        </w:rPr>
        <w:t xml:space="preserve">№ </w:t>
      </w:r>
      <w:r w:rsidR="0097706A">
        <w:rPr>
          <w:rFonts w:ascii="Times New Roman" w:hAnsi="Times New Roman"/>
          <w:sz w:val="24"/>
          <w:szCs w:val="24"/>
        </w:rPr>
        <w:t>5</w:t>
      </w:r>
      <w:r w:rsidR="00EC1FC9">
        <w:rPr>
          <w:rFonts w:ascii="Times New Roman" w:hAnsi="Times New Roman"/>
          <w:sz w:val="24"/>
          <w:szCs w:val="24"/>
        </w:rPr>
        <w:t xml:space="preserve">.1 за обособена позиция </w:t>
      </w:r>
      <w:r w:rsidR="00EC1FC9" w:rsidRPr="002B799C">
        <w:rPr>
          <w:rFonts w:ascii="Times New Roman" w:hAnsi="Times New Roman"/>
          <w:sz w:val="24"/>
          <w:szCs w:val="24"/>
        </w:rPr>
        <w:t>№ 1</w:t>
      </w:r>
      <w:r w:rsidR="00EC1FC9">
        <w:rPr>
          <w:rFonts w:ascii="Times New Roman" w:hAnsi="Times New Roman"/>
          <w:sz w:val="24"/>
          <w:szCs w:val="24"/>
        </w:rPr>
        <w:t xml:space="preserve"> и/или </w:t>
      </w:r>
      <w:r w:rsidR="00EC1FC9" w:rsidRPr="00D76B26">
        <w:rPr>
          <w:rFonts w:ascii="Times New Roman" w:hAnsi="Times New Roman"/>
          <w:sz w:val="24"/>
          <w:szCs w:val="24"/>
        </w:rPr>
        <w:t xml:space="preserve">образец № </w:t>
      </w:r>
      <w:r w:rsidR="00EC1FC9">
        <w:rPr>
          <w:rFonts w:ascii="Times New Roman" w:hAnsi="Times New Roman"/>
          <w:sz w:val="24"/>
          <w:szCs w:val="24"/>
        </w:rPr>
        <w:t xml:space="preserve">5.2 за обособена позиция </w:t>
      </w:r>
      <w:r w:rsidR="00EC1FC9" w:rsidRPr="002B799C">
        <w:rPr>
          <w:rFonts w:ascii="Times New Roman" w:hAnsi="Times New Roman"/>
          <w:sz w:val="24"/>
          <w:szCs w:val="24"/>
        </w:rPr>
        <w:t xml:space="preserve">№ </w:t>
      </w:r>
      <w:r w:rsidR="00EC1FC9">
        <w:rPr>
          <w:rFonts w:ascii="Times New Roman" w:hAnsi="Times New Roman"/>
          <w:sz w:val="24"/>
          <w:szCs w:val="24"/>
        </w:rPr>
        <w:t>2</w:t>
      </w:r>
      <w:r w:rsidR="00DA141D" w:rsidRPr="00D76B26">
        <w:rPr>
          <w:rFonts w:ascii="Times New Roman" w:hAnsi="Times New Roman"/>
          <w:sz w:val="24"/>
          <w:szCs w:val="24"/>
        </w:rPr>
        <w:t>)</w:t>
      </w:r>
      <w:r w:rsidR="0097706A">
        <w:rPr>
          <w:rFonts w:ascii="Times New Roman" w:hAnsi="Times New Roman"/>
          <w:sz w:val="24"/>
          <w:szCs w:val="24"/>
        </w:rPr>
        <w:t>.</w:t>
      </w:r>
    </w:p>
    <w:p w:rsidR="007D45C5" w:rsidRPr="00D66A04" w:rsidRDefault="007D45C5" w:rsidP="007D45C5">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w:t>
      </w:r>
      <w:r>
        <w:rPr>
          <w:rFonts w:ascii="Times New Roman" w:hAnsi="Times New Roman"/>
          <w:sz w:val="24"/>
          <w:szCs w:val="24"/>
        </w:rPr>
        <w:t xml:space="preserve"> </w:t>
      </w:r>
      <w:r w:rsidRPr="004A1727">
        <w:rPr>
          <w:rFonts w:ascii="Times New Roman" w:hAnsi="Times New Roman"/>
          <w:sz w:val="24"/>
          <w:szCs w:val="24"/>
        </w:rPr>
        <w:t>47, ал.</w:t>
      </w:r>
      <w:r>
        <w:rPr>
          <w:rFonts w:ascii="Times New Roman" w:hAnsi="Times New Roman"/>
          <w:sz w:val="24"/>
          <w:szCs w:val="24"/>
        </w:rPr>
        <w:t xml:space="preserve"> </w:t>
      </w:r>
      <w:r w:rsidRPr="004A1727">
        <w:rPr>
          <w:rFonts w:ascii="Times New Roman" w:hAnsi="Times New Roman"/>
          <w:sz w:val="24"/>
          <w:szCs w:val="24"/>
        </w:rPr>
        <w:t>9 от ППЗОП и отделни непрозрачни пликове с надпис „Предлагани ценови параметри ”</w:t>
      </w:r>
      <w:r w:rsidR="001D69F4" w:rsidRPr="001D69F4">
        <w:rPr>
          <w:rFonts w:ascii="Times New Roman" w:hAnsi="Times New Roman"/>
          <w:sz w:val="24"/>
          <w:szCs w:val="24"/>
        </w:rPr>
        <w:t xml:space="preserve"> </w:t>
      </w:r>
      <w:r w:rsidR="001D69F4">
        <w:rPr>
          <w:rFonts w:ascii="Times New Roman" w:hAnsi="Times New Roman"/>
          <w:sz w:val="24"/>
          <w:szCs w:val="24"/>
        </w:rPr>
        <w:t>с посочване на обособената позиция, за която се отнасят</w:t>
      </w:r>
      <w:r w:rsidRPr="004A1727">
        <w:rPr>
          <w:rFonts w:ascii="Times New Roman" w:hAnsi="Times New Roman"/>
          <w:sz w:val="24"/>
          <w:szCs w:val="24"/>
        </w:rPr>
        <w:t>.</w:t>
      </w:r>
    </w:p>
    <w:p w:rsidR="00E80EC7" w:rsidRDefault="00E80EC7"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624D6" w:rsidRPr="008B2896" w:rsidRDefault="00C624D6" w:rsidP="00777A5B">
      <w:pPr>
        <w:spacing w:after="120" w:line="320" w:lineRule="exact"/>
        <w:ind w:right="-58" w:firstLine="709"/>
        <w:jc w:val="both"/>
        <w:rPr>
          <w:rFonts w:ascii="Times New Roman" w:hAnsi="Times New Roman"/>
          <w:sz w:val="24"/>
          <w:szCs w:val="24"/>
        </w:rPr>
      </w:pP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624D6" w:rsidRPr="00F47F08" w:rsidRDefault="00C624D6" w:rsidP="00777A5B">
      <w:pPr>
        <w:spacing w:before="40" w:after="96"/>
        <w:ind w:right="-58" w:firstLine="709"/>
        <w:jc w:val="both"/>
        <w:rPr>
          <w:rFonts w:ascii="Times New Roman" w:hAnsi="Times New Roman"/>
          <w:sz w:val="24"/>
          <w:szCs w:val="24"/>
          <w:lang w:val="en-US"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717925" w:rsidRPr="0032028E" w:rsidRDefault="00717925" w:rsidP="00717925">
      <w:pPr>
        <w:spacing w:after="0" w:line="320" w:lineRule="exact"/>
        <w:ind w:firstLine="709"/>
        <w:jc w:val="both"/>
        <w:rPr>
          <w:rFonts w:ascii="Times New Roman" w:eastAsia="Batang" w:hAnsi="Times New Roman"/>
          <w:sz w:val="24"/>
          <w:szCs w:val="24"/>
          <w:lang w:val="en-US" w:eastAsia="bg-BG"/>
        </w:rPr>
      </w:pPr>
      <w:r w:rsidRPr="0032028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32028E">
        <w:rPr>
          <w:rFonts w:ascii="Times New Roman" w:eastAsia="Batang" w:hAnsi="Times New Roman"/>
          <w:sz w:val="24"/>
          <w:szCs w:val="24"/>
          <w:lang w:val="en-US" w:eastAsia="bg-BG"/>
        </w:rPr>
        <w:t xml:space="preserve">espd-request) </w:t>
      </w:r>
      <w:r w:rsidRPr="0032028E">
        <w:rPr>
          <w:rFonts w:ascii="Times New Roman" w:eastAsia="Batang" w:hAnsi="Times New Roman"/>
          <w:sz w:val="24"/>
          <w:szCs w:val="24"/>
          <w:lang w:eastAsia="bg-BG"/>
        </w:rPr>
        <w:t xml:space="preserve">в </w:t>
      </w:r>
      <w:r w:rsidRPr="0032028E">
        <w:rPr>
          <w:rFonts w:ascii="Times New Roman" w:eastAsia="Batang" w:hAnsi="Times New Roman"/>
          <w:sz w:val="24"/>
          <w:szCs w:val="24"/>
          <w:lang w:val="en-US" w:eastAsia="bg-BG"/>
        </w:rPr>
        <w:t xml:space="preserve">XML </w:t>
      </w:r>
      <w:r w:rsidRPr="0032028E">
        <w:rPr>
          <w:rFonts w:ascii="Times New Roman" w:eastAsia="Batang" w:hAnsi="Times New Roman"/>
          <w:sz w:val="24"/>
          <w:szCs w:val="24"/>
          <w:lang w:eastAsia="bg-BG"/>
        </w:rPr>
        <w:t xml:space="preserve">и в </w:t>
      </w:r>
      <w:r w:rsidRPr="0032028E">
        <w:rPr>
          <w:rFonts w:ascii="Times New Roman" w:eastAsia="Batang" w:hAnsi="Times New Roman"/>
          <w:sz w:val="24"/>
          <w:szCs w:val="24"/>
          <w:lang w:val="en-US" w:eastAsia="bg-BG"/>
        </w:rPr>
        <w:t xml:space="preserve">PDF </w:t>
      </w:r>
      <w:r w:rsidRPr="0032028E">
        <w:rPr>
          <w:rFonts w:ascii="Times New Roman" w:eastAsia="Batang" w:hAnsi="Times New Roman"/>
          <w:sz w:val="24"/>
          <w:szCs w:val="24"/>
          <w:lang w:eastAsia="bg-BG"/>
        </w:rPr>
        <w:t xml:space="preserve">формат.  </w:t>
      </w:r>
      <w:r w:rsidRPr="0032028E">
        <w:rPr>
          <w:rFonts w:ascii="Times New Roman" w:eastAsia="Batang" w:hAnsi="Times New Roman"/>
          <w:sz w:val="24"/>
          <w:szCs w:val="24"/>
          <w:lang w:val="en-US" w:eastAsia="bg-BG"/>
        </w:rPr>
        <w:t xml:space="preserve"> </w:t>
      </w:r>
    </w:p>
    <w:p w:rsidR="00717925" w:rsidRPr="0032028E" w:rsidRDefault="00717925" w:rsidP="00717925">
      <w:pPr>
        <w:tabs>
          <w:tab w:val="left" w:pos="709"/>
        </w:tabs>
        <w:spacing w:after="0" w:line="320" w:lineRule="exact"/>
        <w:jc w:val="both"/>
        <w:rPr>
          <w:rFonts w:ascii="Times New Roman" w:eastAsia="Times New Roman" w:hAnsi="Times New Roman"/>
          <w:sz w:val="24"/>
          <w:szCs w:val="24"/>
          <w:lang w:eastAsia="bg-BG"/>
        </w:rPr>
      </w:pPr>
      <w:r w:rsidRPr="0032028E">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 </w:t>
      </w:r>
      <w:r w:rsidRPr="0032028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17925" w:rsidRPr="0032028E" w:rsidRDefault="00717925" w:rsidP="00717925">
      <w:pPr>
        <w:spacing w:after="0" w:line="320" w:lineRule="exact"/>
        <w:ind w:firstLine="567"/>
        <w:jc w:val="both"/>
        <w:rPr>
          <w:rFonts w:ascii="Times New Roman" w:hAnsi="Times New Roman"/>
          <w:sz w:val="24"/>
          <w:szCs w:val="24"/>
        </w:rPr>
      </w:pPr>
      <w:r w:rsidRPr="0032028E">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32028E">
        <w:rPr>
          <w:rFonts w:ascii="Times New Roman" w:hAnsi="Times New Roman"/>
          <w:sz w:val="24"/>
          <w:szCs w:val="24"/>
          <w:lang w:val="en-US"/>
        </w:rPr>
        <w:t>e-</w:t>
      </w:r>
      <w:r w:rsidRPr="0032028E">
        <w:rPr>
          <w:rFonts w:ascii="Times New Roman" w:hAnsi="Times New Roman"/>
          <w:sz w:val="24"/>
          <w:szCs w:val="24"/>
        </w:rPr>
        <w:t xml:space="preserve">услуги/Електронни услуги на Европейската комисия, както и директно на адрес: </w:t>
      </w:r>
      <w:r w:rsidRPr="00145480">
        <w:rPr>
          <w:rFonts w:ascii="Times New Roman" w:hAnsi="Times New Roman"/>
          <w:b/>
          <w:sz w:val="24"/>
          <w:szCs w:val="24"/>
          <w:lang w:val="en-US"/>
        </w:rPr>
        <w:t>https:/ec.europa.eu/tools/espd</w:t>
      </w:r>
      <w:r w:rsidRPr="0032028E">
        <w:rPr>
          <w:rFonts w:ascii="Times New Roman" w:hAnsi="Times New Roman"/>
          <w:sz w:val="24"/>
          <w:szCs w:val="24"/>
        </w:rPr>
        <w:t xml:space="preserve"> </w:t>
      </w:r>
    </w:p>
    <w:p w:rsidR="00717925" w:rsidRPr="0032028E" w:rsidRDefault="00717925" w:rsidP="00717925">
      <w:pPr>
        <w:spacing w:after="0" w:line="320" w:lineRule="exact"/>
        <w:ind w:firstLine="567"/>
        <w:jc w:val="both"/>
        <w:rPr>
          <w:rFonts w:ascii="Times New Roman" w:hAnsi="Times New Roman"/>
          <w:sz w:val="24"/>
          <w:szCs w:val="24"/>
          <w:lang w:val="en-US"/>
        </w:rPr>
      </w:pPr>
      <w:r w:rsidRPr="0032028E">
        <w:rPr>
          <w:rFonts w:ascii="Times New Roman" w:hAnsi="Times New Roman"/>
          <w:sz w:val="24"/>
          <w:szCs w:val="24"/>
          <w:lang w:val="en-US"/>
        </w:rPr>
        <w:t xml:space="preserve">    </w:t>
      </w:r>
      <w:r w:rsidRPr="0032028E">
        <w:rPr>
          <w:rFonts w:ascii="Times New Roman" w:hAnsi="Times New Roman"/>
          <w:sz w:val="24"/>
          <w:szCs w:val="24"/>
        </w:rPr>
        <w:t xml:space="preserve">Информация за използването на системата за еЕЕДОП може да бъде намерена на адрес: </w:t>
      </w:r>
      <w:r w:rsidRPr="00145480">
        <w:rPr>
          <w:rFonts w:ascii="Times New Roman" w:hAnsi="Times New Roman"/>
          <w:b/>
          <w:sz w:val="24"/>
          <w:szCs w:val="24"/>
          <w:lang w:val="en-US"/>
        </w:rPr>
        <w:t>http://ec.europa.eu/DocsRoom/documents/17242</w:t>
      </w:r>
      <w:r w:rsidRPr="0032028E">
        <w:rPr>
          <w:rFonts w:ascii="Times New Roman" w:hAnsi="Times New Roman"/>
          <w:sz w:val="24"/>
          <w:szCs w:val="24"/>
          <w:lang w:val="en-US"/>
        </w:rPr>
        <w:t xml:space="preserve"> </w:t>
      </w:r>
    </w:p>
    <w:p w:rsidR="00717925" w:rsidRPr="0032028E" w:rsidRDefault="00717925" w:rsidP="00717925">
      <w:pPr>
        <w:spacing w:after="0" w:line="320" w:lineRule="exact"/>
        <w:jc w:val="both"/>
        <w:rPr>
          <w:rFonts w:ascii="Times New Roman" w:eastAsia="Times New Roman" w:hAnsi="Times New Roman"/>
          <w:sz w:val="24"/>
          <w:szCs w:val="24"/>
          <w:lang w:eastAsia="bg-BG"/>
        </w:rPr>
      </w:pP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w:t>
      </w:r>
      <w:r>
        <w:rPr>
          <w:rFonts w:ascii="Times New Roman" w:eastAsia="Times New Roman" w:hAnsi="Times New Roman"/>
          <w:sz w:val="24"/>
          <w:szCs w:val="24"/>
          <w:lang w:eastAsia="bg-BG"/>
        </w:rPr>
        <w:t xml:space="preserve"> </w:t>
      </w:r>
      <w:r w:rsidRPr="0032028E">
        <w:rPr>
          <w:rFonts w:ascii="Times New Roman" w:eastAsia="Times New Roman" w:hAnsi="Times New Roman"/>
          <w:sz w:val="24"/>
          <w:szCs w:val="24"/>
          <w:lang w:eastAsia="bg-BG"/>
        </w:rPr>
        <w:t>г., е той да бъде цифрово подписан и приложен на подходящ оптичен</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носител</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към пакета документи</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следва да позволява</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достъп по електронен път до изготвения</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адреса, към който се препраща, преди крайния срок за получаване на</w:t>
      </w:r>
      <w:r w:rsidRPr="0032028E">
        <w:rPr>
          <w:rFonts w:ascii="Times New Roman" w:eastAsia="Times New Roman" w:hAnsi="Times New Roman"/>
          <w:sz w:val="24"/>
          <w:szCs w:val="24"/>
          <w:lang w:val="en-US" w:eastAsia="bg-BG"/>
        </w:rPr>
        <w:t xml:space="preserve"> </w:t>
      </w:r>
      <w:r w:rsidRPr="0032028E">
        <w:rPr>
          <w:rFonts w:ascii="Times New Roman" w:eastAsia="Times New Roman" w:hAnsi="Times New Roman"/>
          <w:sz w:val="24"/>
          <w:szCs w:val="24"/>
          <w:lang w:eastAsia="bg-BG"/>
        </w:rPr>
        <w:t xml:space="preserve">офертите. </w:t>
      </w:r>
    </w:p>
    <w:p w:rsidR="00717925" w:rsidRPr="0081409B" w:rsidRDefault="00717925" w:rsidP="00717925">
      <w:pPr>
        <w:spacing w:after="0" w:line="320" w:lineRule="exact"/>
        <w:jc w:val="both"/>
        <w:rPr>
          <w:rFonts w:ascii="Times New Roman" w:eastAsia="Times New Roman" w:hAnsi="Times New Roman"/>
          <w:sz w:val="24"/>
          <w:szCs w:val="24"/>
          <w:lang w:eastAsia="bg-BG"/>
        </w:rPr>
      </w:pPr>
      <w:r w:rsidRPr="0032028E">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32028E">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Pr="0032028E">
        <w:rPr>
          <w:rFonts w:ascii="Times New Roman" w:eastAsia="Times New Roman" w:hAnsi="Times New Roman"/>
          <w:sz w:val="24"/>
          <w:szCs w:val="24"/>
          <w:lang w:val="en-US" w:eastAsia="bg-BG"/>
        </w:rPr>
        <w:t xml:space="preserve">PDF </w:t>
      </w:r>
      <w:r w:rsidRPr="0032028E">
        <w:rPr>
          <w:rFonts w:ascii="Times New Roman" w:eastAsia="Times New Roman" w:hAnsi="Times New Roman"/>
          <w:sz w:val="24"/>
          <w:szCs w:val="24"/>
          <w:lang w:eastAsia="bg-BG"/>
        </w:rPr>
        <w:t>формат</w:t>
      </w:r>
      <w:r w:rsidRPr="0032028E">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717925" w:rsidRPr="000A28E2" w:rsidRDefault="00717925" w:rsidP="00717925">
      <w:pPr>
        <w:spacing w:after="120" w:line="320" w:lineRule="exact"/>
        <w:ind w:right="-58" w:firstLine="709"/>
        <w:jc w:val="both"/>
        <w:rPr>
          <w:rFonts w:ascii="Times New Roman" w:hAnsi="Times New Roman"/>
          <w:sz w:val="24"/>
          <w:szCs w:val="24"/>
          <w:lang w:val="en-US"/>
        </w:rPr>
      </w:pPr>
      <w:r w:rsidRPr="000A28E2">
        <w:rPr>
          <w:rFonts w:ascii="Times New Roman" w:hAnsi="Times New Roman"/>
          <w:sz w:val="24"/>
          <w:szCs w:val="24"/>
        </w:rPr>
        <w:lastRenderedPageBreak/>
        <w:t>2.</w:t>
      </w:r>
      <w:r>
        <w:rPr>
          <w:rFonts w:ascii="Times New Roman" w:hAnsi="Times New Roman"/>
          <w:sz w:val="24"/>
          <w:szCs w:val="24"/>
        </w:rPr>
        <w:t>2</w:t>
      </w:r>
      <w:r w:rsidRPr="000A28E2">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17925" w:rsidRPr="000A28E2" w:rsidRDefault="00717925" w:rsidP="00717925">
      <w:pPr>
        <w:spacing w:after="120" w:line="320" w:lineRule="exact"/>
        <w:ind w:right="-58" w:firstLine="709"/>
        <w:jc w:val="both"/>
        <w:rPr>
          <w:rFonts w:ascii="Times New Roman" w:hAnsi="Times New Roman"/>
          <w:sz w:val="24"/>
          <w:szCs w:val="24"/>
        </w:rPr>
      </w:pPr>
      <w:r w:rsidRPr="00717925">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17925" w:rsidRPr="000A28E2" w:rsidRDefault="00717925" w:rsidP="00717925">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717925" w:rsidRPr="000A28E2" w:rsidRDefault="00717925" w:rsidP="00717925">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17925" w:rsidRPr="000A28E2" w:rsidRDefault="00717925" w:rsidP="00717925">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64C01" w:rsidRPr="000A28E2" w:rsidRDefault="00717925" w:rsidP="00164C01">
      <w:pPr>
        <w:spacing w:after="120" w:line="320" w:lineRule="exact"/>
        <w:ind w:right="-58" w:firstLine="709"/>
        <w:jc w:val="both"/>
        <w:rPr>
          <w:rFonts w:ascii="Times New Roman" w:hAnsi="Times New Roman"/>
          <w:sz w:val="24"/>
          <w:szCs w:val="24"/>
        </w:rPr>
      </w:pPr>
      <w:r w:rsidRPr="008B2896">
        <w:rPr>
          <w:rFonts w:ascii="Times New Roman" w:hAnsi="Times New Roman"/>
          <w:b/>
          <w:sz w:val="24"/>
          <w:szCs w:val="24"/>
        </w:rPr>
        <w:t>2.1</w:t>
      </w:r>
      <w:r>
        <w:rPr>
          <w:rFonts w:ascii="Times New Roman" w:hAnsi="Times New Roman"/>
          <w:b/>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w:t>
      </w:r>
      <w:r w:rsidR="00164C01" w:rsidRPr="000A28E2">
        <w:rPr>
          <w:rFonts w:ascii="Times New Roman" w:hAnsi="Times New Roman"/>
          <w:sz w:val="24"/>
          <w:szCs w:val="24"/>
        </w:rPr>
        <w:t>Обстоятелствата относно основанията за отстраняване по чл. 54, ал. 1</w:t>
      </w:r>
      <w:r w:rsidR="00164C01">
        <w:rPr>
          <w:rFonts w:ascii="Times New Roman" w:hAnsi="Times New Roman"/>
          <w:sz w:val="24"/>
          <w:szCs w:val="24"/>
        </w:rPr>
        <w:t>,</w:t>
      </w:r>
      <w:r w:rsidR="00164C01"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00164C01" w:rsidRPr="000A28E2">
        <w:rPr>
          <w:rFonts w:ascii="Times New Roman" w:hAnsi="Times New Roman"/>
          <w:bCs/>
          <w:sz w:val="24"/>
          <w:szCs w:val="24"/>
        </w:rPr>
        <w:t xml:space="preserve">чл. 3, т. 8 от </w:t>
      </w:r>
      <w:r w:rsidR="00164C01"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w:t>
      </w:r>
      <w:r w:rsidR="00164C01">
        <w:rPr>
          <w:rFonts w:ascii="Times New Roman" w:hAnsi="Times New Roman"/>
          <w:sz w:val="24"/>
          <w:szCs w:val="24"/>
        </w:rPr>
        <w:t>Специфични национални основания за изключване“</w:t>
      </w:r>
      <w:r w:rsidR="00164C01" w:rsidRPr="000A28E2">
        <w:rPr>
          <w:rFonts w:ascii="Times New Roman" w:hAnsi="Times New Roman"/>
          <w:sz w:val="24"/>
          <w:szCs w:val="24"/>
        </w:rPr>
        <w:t xml:space="preserve">, като: </w:t>
      </w:r>
    </w:p>
    <w:p w:rsidR="00164C01" w:rsidRPr="000A28E2" w:rsidRDefault="00164C01" w:rsidP="00164C01">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б</w:t>
      </w:r>
      <w:r>
        <w:rPr>
          <w:rFonts w:ascii="Times New Roman" w:hAnsi="Times New Roman"/>
          <w:sz w:val="24"/>
          <w:szCs w:val="24"/>
        </w:rPr>
        <w:t xml:space="preserve">ез да са налице изключенията по </w:t>
      </w:r>
      <w:r w:rsidRPr="000A28E2">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717925" w:rsidRPr="000A28E2" w:rsidRDefault="00164C01" w:rsidP="00164C01">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ако има такива</w:t>
      </w:r>
      <w:r w:rsidR="00717925" w:rsidRPr="000A28E2">
        <w:rPr>
          <w:rFonts w:ascii="Times New Roman" w:hAnsi="Times New Roman"/>
          <w:sz w:val="24"/>
          <w:szCs w:val="24"/>
        </w:rPr>
        <w:t>.</w:t>
      </w:r>
    </w:p>
    <w:p w:rsidR="00717925" w:rsidRDefault="00717925" w:rsidP="00717925">
      <w:pPr>
        <w:suppressAutoHyphens/>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717925" w:rsidRPr="00D76B26" w:rsidRDefault="00717925" w:rsidP="00717925">
      <w:pPr>
        <w:spacing w:after="120" w:line="320" w:lineRule="exact"/>
        <w:ind w:right="-58" w:firstLine="709"/>
        <w:jc w:val="both"/>
        <w:rPr>
          <w:rFonts w:ascii="Times New Roman" w:hAnsi="Times New Roman"/>
          <w:sz w:val="24"/>
          <w:szCs w:val="24"/>
        </w:rPr>
      </w:pPr>
      <w:r>
        <w:rPr>
          <w:rFonts w:ascii="Times New Roman" w:hAnsi="Times New Roman"/>
          <w:sz w:val="24"/>
          <w:szCs w:val="24"/>
        </w:rPr>
        <w:t>2.1</w:t>
      </w:r>
      <w:r w:rsidR="00164C01">
        <w:rPr>
          <w:rFonts w:ascii="Times New Roman" w:hAnsi="Times New Roman"/>
          <w:sz w:val="24"/>
          <w:szCs w:val="24"/>
        </w:rPr>
        <w:t>4</w:t>
      </w:r>
      <w:r>
        <w:rPr>
          <w:rFonts w:ascii="Times New Roman" w:hAnsi="Times New Roman"/>
          <w:sz w:val="24"/>
          <w:szCs w:val="24"/>
        </w:rPr>
        <w:t xml:space="preserve">.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AF1611">
        <w:rPr>
          <w:rFonts w:ascii="Times New Roman" w:hAnsi="Times New Roman"/>
          <w:i/>
          <w:sz w:val="24"/>
          <w:szCs w:val="24"/>
          <w:lang w:val="ru-RU"/>
        </w:rPr>
        <w:t xml:space="preserve">.1 за обособена позиция </w:t>
      </w:r>
      <w:r w:rsidR="00AF1611" w:rsidRPr="00884D06">
        <w:rPr>
          <w:rFonts w:ascii="Times New Roman" w:hAnsi="Times New Roman"/>
          <w:i/>
          <w:sz w:val="24"/>
          <w:szCs w:val="24"/>
        </w:rPr>
        <w:t>№ 1</w:t>
      </w:r>
      <w:r w:rsidR="00AF1611">
        <w:rPr>
          <w:rFonts w:ascii="Times New Roman" w:hAnsi="Times New Roman"/>
          <w:i/>
          <w:sz w:val="24"/>
          <w:szCs w:val="24"/>
        </w:rPr>
        <w:t xml:space="preserve"> и </w:t>
      </w:r>
      <w:r w:rsidR="00AF1611" w:rsidRPr="00D76B26">
        <w:rPr>
          <w:rFonts w:ascii="Times New Roman" w:hAnsi="Times New Roman"/>
          <w:i/>
          <w:sz w:val="24"/>
          <w:szCs w:val="24"/>
          <w:lang w:val="ru-RU"/>
        </w:rPr>
        <w:t>Образец № </w:t>
      </w:r>
      <w:r w:rsidR="00AF1611">
        <w:rPr>
          <w:rFonts w:ascii="Times New Roman" w:hAnsi="Times New Roman"/>
          <w:i/>
          <w:sz w:val="24"/>
          <w:szCs w:val="24"/>
          <w:lang w:val="ru-RU"/>
        </w:rPr>
        <w:t xml:space="preserve">2.2 за обособена позиция </w:t>
      </w:r>
      <w:r w:rsidR="00AF1611" w:rsidRPr="00884D06">
        <w:rPr>
          <w:rFonts w:ascii="Times New Roman" w:hAnsi="Times New Roman"/>
          <w:i/>
          <w:sz w:val="24"/>
          <w:szCs w:val="24"/>
        </w:rPr>
        <w:t xml:space="preserve">№ </w:t>
      </w:r>
      <w:r w:rsidR="00AF1611">
        <w:rPr>
          <w:rFonts w:ascii="Times New Roman" w:hAnsi="Times New Roman"/>
          <w:i/>
          <w:sz w:val="24"/>
          <w:szCs w:val="24"/>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и съдържа информация изискана от възложителя съгласно техническата спецификация</w:t>
      </w:r>
      <w:r w:rsidR="00AF1611">
        <w:rPr>
          <w:rFonts w:ascii="Times New Roman" w:hAnsi="Times New Roman"/>
          <w:sz w:val="24"/>
          <w:szCs w:val="24"/>
        </w:rPr>
        <w:t>, за съответната обособена позиция, за която участва</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r w:rsidR="00AF1611">
        <w:rPr>
          <w:rFonts w:ascii="Times New Roman" w:hAnsi="Times New Roman"/>
          <w:sz w:val="24"/>
          <w:szCs w:val="24"/>
        </w:rPr>
        <w:t xml:space="preserve"> за съответната обособена позиция, за която се участва</w:t>
      </w:r>
      <w:r w:rsidR="00F47F08" w:rsidRPr="00D76B26">
        <w:rPr>
          <w:rFonts w:ascii="Times New Roman" w:hAnsi="Times New Roman"/>
          <w:sz w:val="24"/>
          <w:szCs w:val="24"/>
        </w:rPr>
        <w:t>.</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 xml:space="preserve">5.1 за обособена позиция </w:t>
      </w:r>
      <w:r w:rsidR="00CA378D" w:rsidRPr="00884D06">
        <w:rPr>
          <w:rFonts w:ascii="Times New Roman" w:hAnsi="Times New Roman"/>
          <w:i/>
          <w:sz w:val="24"/>
          <w:szCs w:val="24"/>
        </w:rPr>
        <w:t>№ 1</w:t>
      </w:r>
      <w:r w:rsidR="00CA378D">
        <w:rPr>
          <w:rFonts w:ascii="Times New Roman" w:hAnsi="Times New Roman"/>
          <w:i/>
          <w:sz w:val="24"/>
          <w:szCs w:val="24"/>
        </w:rPr>
        <w:t xml:space="preserve"> и </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 xml:space="preserve">5.2 за обособена позиция </w:t>
      </w:r>
      <w:r w:rsidR="00CA378D" w:rsidRPr="00884D06">
        <w:rPr>
          <w:rFonts w:ascii="Times New Roman" w:hAnsi="Times New Roman"/>
          <w:i/>
          <w:sz w:val="24"/>
          <w:szCs w:val="24"/>
        </w:rPr>
        <w:t xml:space="preserve">№ </w:t>
      </w:r>
      <w:r w:rsidR="00CA378D">
        <w:rPr>
          <w:rFonts w:ascii="Times New Roman" w:hAnsi="Times New Roman"/>
          <w:i/>
          <w:sz w:val="24"/>
          <w:szCs w:val="24"/>
        </w:rPr>
        <w:t>2</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CA378D">
        <w:rPr>
          <w:rFonts w:ascii="Times New Roman" w:hAnsi="Times New Roman"/>
          <w:sz w:val="24"/>
          <w:szCs w:val="24"/>
        </w:rPr>
        <w:t xml:space="preserve">за съответната обособена </w:t>
      </w:r>
      <w:r w:rsidR="00CA378D">
        <w:rPr>
          <w:rFonts w:ascii="Times New Roman" w:hAnsi="Times New Roman"/>
          <w:sz w:val="24"/>
          <w:szCs w:val="24"/>
        </w:rPr>
        <w:lastRenderedPageBreak/>
        <w:t xml:space="preserve">позиция, за която се участва </w:t>
      </w:r>
      <w:r w:rsidR="00382112" w:rsidRPr="008F5A4E">
        <w:rPr>
          <w:rFonts w:ascii="Times New Roman" w:hAnsi="Times New Roman"/>
          <w:sz w:val="24"/>
          <w:szCs w:val="24"/>
        </w:rPr>
        <w:t>в отделен запечатан непрозрачен плик с надпис „Предлагани ценови параметри“</w:t>
      </w:r>
      <w:r w:rsidR="00CA378D">
        <w:rPr>
          <w:rFonts w:ascii="Times New Roman" w:hAnsi="Times New Roman"/>
          <w:sz w:val="24"/>
          <w:szCs w:val="24"/>
        </w:rPr>
        <w:t xml:space="preserve"> и наименованието на обособената позиция</w:t>
      </w:r>
      <w:r w:rsidR="00382112" w:rsidRPr="008F5A4E">
        <w:rPr>
          <w:rFonts w:ascii="Times New Roman" w:hAnsi="Times New Roman"/>
          <w:sz w:val="24"/>
          <w:szCs w:val="24"/>
        </w:rPr>
        <w:t>.</w:t>
      </w:r>
    </w:p>
    <w:p w:rsidR="00CA378D" w:rsidRDefault="00CA378D" w:rsidP="00777A5B">
      <w:pPr>
        <w:spacing w:after="120" w:line="320" w:lineRule="exact"/>
        <w:ind w:right="-58" w:firstLine="709"/>
        <w:jc w:val="both"/>
        <w:rPr>
          <w:rFonts w:ascii="Times New Roman" w:hAnsi="Times New Roman"/>
          <w:sz w:val="24"/>
          <w:szCs w:val="24"/>
        </w:rPr>
      </w:pPr>
    </w:p>
    <w:p w:rsidR="00382112" w:rsidRPr="00362F64" w:rsidRDefault="00382112" w:rsidP="00777A5B">
      <w:pPr>
        <w:spacing w:after="120" w:line="320" w:lineRule="exact"/>
        <w:ind w:right="-58" w:firstLine="709"/>
        <w:jc w:val="both"/>
        <w:rPr>
          <w:rFonts w:ascii="Times New Roman" w:hAnsi="Times New Roman"/>
          <w:sz w:val="24"/>
          <w:szCs w:val="24"/>
        </w:rPr>
      </w:pPr>
      <w:r w:rsidRPr="00362F64">
        <w:rPr>
          <w:rFonts w:ascii="Times New Roman" w:hAnsi="Times New Roman"/>
          <w:sz w:val="24"/>
          <w:szCs w:val="24"/>
        </w:rPr>
        <w:t>Ценовото предложение да се изготви съобразно следните изисквания:</w:t>
      </w:r>
    </w:p>
    <w:p w:rsidR="00362F64" w:rsidRPr="00CF5419" w:rsidRDefault="00362F64" w:rsidP="00362F64">
      <w:pPr>
        <w:pStyle w:val="a8"/>
        <w:numPr>
          <w:ilvl w:val="0"/>
          <w:numId w:val="48"/>
        </w:numPr>
        <w:spacing w:after="120" w:line="320" w:lineRule="exact"/>
        <w:ind w:right="-58"/>
        <w:jc w:val="both"/>
        <w:rPr>
          <w:rFonts w:ascii="Times New Roman" w:hAnsi="Times New Roman"/>
          <w:i/>
          <w:sz w:val="24"/>
          <w:szCs w:val="24"/>
        </w:rPr>
      </w:pPr>
      <w:r w:rsidRPr="00CF5419">
        <w:rPr>
          <w:rFonts w:ascii="Times New Roman" w:hAnsi="Times New Roman"/>
          <w:i/>
          <w:sz w:val="24"/>
          <w:szCs w:val="24"/>
        </w:rPr>
        <w:t>За обособена позиция № 1</w:t>
      </w:r>
    </w:p>
    <w:p w:rsidR="00362F64" w:rsidRPr="00362F64"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за обособена позиция </w:t>
      </w:r>
      <w:r w:rsidR="00A9699C" w:rsidRPr="00362F64">
        <w:rPr>
          <w:rFonts w:ascii="Times New Roman" w:hAnsi="Times New Roman"/>
          <w:sz w:val="24"/>
          <w:szCs w:val="24"/>
        </w:rPr>
        <w:t>№ 1</w:t>
      </w:r>
      <w:r w:rsidRPr="00362F64">
        <w:rPr>
          <w:rFonts w:ascii="Times New Roman" w:hAnsi="Times New Roman"/>
          <w:bCs/>
          <w:iCs/>
          <w:sz w:val="24"/>
          <w:szCs w:val="24"/>
        </w:rPr>
        <w:t xml:space="preserve"> участникът посочва единична цена </w:t>
      </w:r>
      <w:r w:rsidR="00EB1504">
        <w:rPr>
          <w:rFonts w:ascii="Times New Roman" w:hAnsi="Times New Roman"/>
          <w:bCs/>
          <w:iCs/>
          <w:sz w:val="24"/>
          <w:szCs w:val="24"/>
        </w:rPr>
        <w:t xml:space="preserve">в лева </w:t>
      </w:r>
      <w:r w:rsidRPr="00362F64">
        <w:rPr>
          <w:rFonts w:ascii="Times New Roman" w:hAnsi="Times New Roman"/>
          <w:bCs/>
          <w:iCs/>
          <w:sz w:val="24"/>
          <w:szCs w:val="24"/>
        </w:rPr>
        <w:t>без включен ДДС (</w:t>
      </w:r>
      <w:r w:rsidR="00221C53">
        <w:rPr>
          <w:rFonts w:ascii="Times New Roman" w:hAnsi="Times New Roman"/>
          <w:bCs/>
          <w:iCs/>
          <w:sz w:val="24"/>
          <w:szCs w:val="24"/>
        </w:rPr>
        <w:t xml:space="preserve">за </w:t>
      </w:r>
      <w:r w:rsidRPr="00362F64">
        <w:rPr>
          <w:rFonts w:ascii="Times New Roman" w:hAnsi="Times New Roman"/>
          <w:bCs/>
          <w:iCs/>
          <w:sz w:val="24"/>
          <w:szCs w:val="24"/>
        </w:rPr>
        <w:t xml:space="preserve">литър) на </w:t>
      </w:r>
      <w:r w:rsidR="00221C53">
        <w:rPr>
          <w:rFonts w:ascii="Times New Roman" w:hAnsi="Times New Roman"/>
          <w:bCs/>
          <w:iCs/>
          <w:sz w:val="24"/>
          <w:szCs w:val="24"/>
        </w:rPr>
        <w:t xml:space="preserve">стоката </w:t>
      </w:r>
      <w:r w:rsidRPr="00362F64">
        <w:rPr>
          <w:rFonts w:ascii="Times New Roman" w:hAnsi="Times New Roman"/>
          <w:bCs/>
          <w:iCs/>
          <w:sz w:val="24"/>
          <w:szCs w:val="24"/>
        </w:rPr>
        <w:t xml:space="preserve">и обща </w:t>
      </w:r>
      <w:r w:rsidR="00CA26B9">
        <w:rPr>
          <w:rFonts w:ascii="Times New Roman" w:hAnsi="Times New Roman"/>
          <w:bCs/>
          <w:iCs/>
          <w:sz w:val="24"/>
          <w:szCs w:val="24"/>
        </w:rPr>
        <w:t>стойност</w:t>
      </w:r>
      <w:r w:rsidRPr="00362F64">
        <w:rPr>
          <w:rFonts w:ascii="Times New Roman" w:hAnsi="Times New Roman"/>
          <w:bCs/>
          <w:iCs/>
          <w:sz w:val="24"/>
          <w:szCs w:val="24"/>
        </w:rPr>
        <w:t xml:space="preserve"> </w:t>
      </w:r>
      <w:r w:rsidR="00EB1504">
        <w:rPr>
          <w:rFonts w:ascii="Times New Roman" w:hAnsi="Times New Roman"/>
          <w:bCs/>
          <w:iCs/>
          <w:sz w:val="24"/>
          <w:szCs w:val="24"/>
        </w:rPr>
        <w:t xml:space="preserve">в лева </w:t>
      </w:r>
      <w:r w:rsidRPr="00362F64">
        <w:rPr>
          <w:rFonts w:ascii="Times New Roman" w:hAnsi="Times New Roman"/>
          <w:bCs/>
          <w:iCs/>
          <w:sz w:val="24"/>
          <w:szCs w:val="24"/>
        </w:rPr>
        <w:t xml:space="preserve">без включен ДДС, като произведение на единичната цена </w:t>
      </w:r>
      <w:r w:rsidR="00221C53">
        <w:rPr>
          <w:rFonts w:ascii="Times New Roman" w:hAnsi="Times New Roman"/>
          <w:bCs/>
          <w:iCs/>
          <w:sz w:val="24"/>
          <w:szCs w:val="24"/>
        </w:rPr>
        <w:t xml:space="preserve">на стоката </w:t>
      </w:r>
      <w:r w:rsidRPr="00362F64">
        <w:rPr>
          <w:rFonts w:ascii="Times New Roman" w:hAnsi="Times New Roman"/>
          <w:bCs/>
          <w:iCs/>
          <w:sz w:val="24"/>
          <w:szCs w:val="24"/>
        </w:rPr>
        <w:t xml:space="preserve">и </w:t>
      </w:r>
      <w:r w:rsidR="00221C53">
        <w:rPr>
          <w:rFonts w:ascii="Times New Roman" w:hAnsi="Times New Roman"/>
          <w:bCs/>
          <w:iCs/>
          <w:sz w:val="24"/>
          <w:szCs w:val="24"/>
        </w:rPr>
        <w:t xml:space="preserve">нейното </w:t>
      </w:r>
      <w:r w:rsidRPr="00362F64">
        <w:rPr>
          <w:rFonts w:ascii="Times New Roman" w:hAnsi="Times New Roman"/>
          <w:bCs/>
          <w:iCs/>
          <w:sz w:val="24"/>
          <w:szCs w:val="24"/>
        </w:rPr>
        <w:t>количество.</w:t>
      </w:r>
    </w:p>
    <w:p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В посочен</w:t>
      </w:r>
      <w:r w:rsidR="00BB37E1">
        <w:rPr>
          <w:rFonts w:ascii="Times New Roman" w:hAnsi="Times New Roman"/>
          <w:bCs/>
          <w:iCs/>
          <w:sz w:val="24"/>
          <w:szCs w:val="24"/>
        </w:rPr>
        <w:t>ите цени</w:t>
      </w:r>
      <w:r>
        <w:rPr>
          <w:rFonts w:ascii="Times New Roman" w:hAnsi="Times New Roman"/>
          <w:bCs/>
          <w:iCs/>
          <w:sz w:val="24"/>
          <w:szCs w:val="24"/>
        </w:rPr>
        <w:t xml:space="preserve"> 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w:t>
      </w:r>
      <w:r>
        <w:rPr>
          <w:rFonts w:ascii="Times New Roman" w:hAnsi="Times New Roman"/>
          <w:bCs/>
          <w:iCs/>
          <w:sz w:val="24"/>
          <w:szCs w:val="24"/>
        </w:rPr>
        <w:t xml:space="preserve"> по изпълнение на поръчката</w:t>
      </w:r>
      <w:r w:rsidRPr="00B760BF">
        <w:rPr>
          <w:rFonts w:ascii="Times New Roman" w:hAnsi="Times New Roman"/>
          <w:bCs/>
          <w:iCs/>
          <w:sz w:val="24"/>
          <w:szCs w:val="24"/>
        </w:rPr>
        <w:t xml:space="preserve">, франко мястото на изпълнение. </w:t>
      </w:r>
    </w:p>
    <w:p w:rsidR="00362F64" w:rsidRPr="00CF5419" w:rsidRDefault="00CA26B9" w:rsidP="00362F64">
      <w:pPr>
        <w:pStyle w:val="a8"/>
        <w:numPr>
          <w:ilvl w:val="0"/>
          <w:numId w:val="48"/>
        </w:numPr>
        <w:spacing w:after="120" w:line="320" w:lineRule="exact"/>
        <w:ind w:right="-58"/>
        <w:jc w:val="both"/>
        <w:rPr>
          <w:rFonts w:ascii="Times New Roman" w:hAnsi="Times New Roman"/>
          <w:i/>
          <w:sz w:val="24"/>
          <w:szCs w:val="24"/>
        </w:rPr>
      </w:pPr>
      <w:r w:rsidRPr="00CF5419">
        <w:rPr>
          <w:rFonts w:ascii="Times New Roman" w:hAnsi="Times New Roman"/>
          <w:i/>
          <w:sz w:val="24"/>
          <w:szCs w:val="24"/>
        </w:rPr>
        <w:t>За обособена позиция № 2</w:t>
      </w:r>
    </w:p>
    <w:p w:rsidR="006815C3" w:rsidRDefault="00A31A39" w:rsidP="00A31A39">
      <w:pPr>
        <w:autoSpaceDE w:val="0"/>
        <w:autoSpaceDN w:val="0"/>
        <w:adjustRightInd w:val="0"/>
        <w:spacing w:after="120" w:line="320" w:lineRule="exact"/>
        <w:ind w:right="-58" w:firstLine="709"/>
        <w:jc w:val="both"/>
        <w:rPr>
          <w:rFonts w:ascii="Times New Roman" w:hAnsi="Times New Roman"/>
          <w:bCs/>
          <w:iCs/>
          <w:sz w:val="24"/>
          <w:szCs w:val="24"/>
        </w:rPr>
      </w:pPr>
      <w:r w:rsidRPr="000B2824">
        <w:rPr>
          <w:rFonts w:ascii="Times New Roman" w:hAnsi="Times New Roman"/>
          <w:bCs/>
          <w:iCs/>
          <w:sz w:val="24"/>
          <w:szCs w:val="24"/>
        </w:rPr>
        <w:t xml:space="preserve">В ценовото си предложение за обособена позиция </w:t>
      </w:r>
      <w:r w:rsidR="0002518D" w:rsidRPr="000B2824">
        <w:rPr>
          <w:rFonts w:ascii="Times New Roman" w:hAnsi="Times New Roman"/>
          <w:sz w:val="24"/>
          <w:szCs w:val="24"/>
        </w:rPr>
        <w:t>№ 2</w:t>
      </w:r>
      <w:r w:rsidRPr="000B2824">
        <w:rPr>
          <w:rFonts w:ascii="Times New Roman" w:hAnsi="Times New Roman"/>
          <w:bCs/>
          <w:iCs/>
          <w:sz w:val="24"/>
          <w:szCs w:val="24"/>
        </w:rPr>
        <w:t xml:space="preserve"> участникът посочва единична цена в лева без включен ДДС на </w:t>
      </w:r>
      <w:r w:rsidR="0002518D" w:rsidRPr="000B2824">
        <w:rPr>
          <w:rFonts w:ascii="Times New Roman" w:hAnsi="Times New Roman"/>
          <w:bCs/>
          <w:iCs/>
          <w:sz w:val="24"/>
          <w:szCs w:val="24"/>
        </w:rPr>
        <w:t xml:space="preserve">отделните </w:t>
      </w:r>
      <w:r w:rsidR="006815C3" w:rsidRPr="000B2824">
        <w:rPr>
          <w:rFonts w:ascii="Times New Roman" w:hAnsi="Times New Roman"/>
          <w:bCs/>
          <w:iCs/>
          <w:sz w:val="24"/>
          <w:szCs w:val="24"/>
        </w:rPr>
        <w:t>артикули</w:t>
      </w:r>
      <w:r w:rsidR="006800A1">
        <w:rPr>
          <w:rFonts w:ascii="Times New Roman" w:hAnsi="Times New Roman"/>
          <w:bCs/>
          <w:iCs/>
          <w:sz w:val="24"/>
          <w:szCs w:val="24"/>
        </w:rPr>
        <w:t>/стоки</w:t>
      </w:r>
      <w:r w:rsidR="006815C3" w:rsidRPr="000B2824">
        <w:rPr>
          <w:rFonts w:ascii="Times New Roman" w:hAnsi="Times New Roman"/>
          <w:bCs/>
          <w:iCs/>
          <w:sz w:val="24"/>
          <w:szCs w:val="24"/>
        </w:rPr>
        <w:t>, обща цена без ДДС за исканото количество от всеки артикул, както и обща стойност без ДДС за всички видове и количества артикули.</w:t>
      </w:r>
    </w:p>
    <w:p w:rsidR="00A31A39" w:rsidRDefault="00A31A39" w:rsidP="00A31A3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В посочен</w:t>
      </w:r>
      <w:r w:rsidR="00733124">
        <w:rPr>
          <w:rFonts w:ascii="Times New Roman" w:hAnsi="Times New Roman"/>
          <w:bCs/>
          <w:iCs/>
          <w:sz w:val="24"/>
          <w:szCs w:val="24"/>
        </w:rPr>
        <w:t xml:space="preserve">ите цени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w:t>
      </w:r>
      <w:r>
        <w:rPr>
          <w:rFonts w:ascii="Times New Roman" w:hAnsi="Times New Roman"/>
          <w:bCs/>
          <w:iCs/>
          <w:sz w:val="24"/>
          <w:szCs w:val="24"/>
        </w:rPr>
        <w:t xml:space="preserve"> по изпълнение на поръчката</w:t>
      </w:r>
      <w:r w:rsidRPr="00B760BF">
        <w:rPr>
          <w:rFonts w:ascii="Times New Roman" w:hAnsi="Times New Roman"/>
          <w:bCs/>
          <w:iCs/>
          <w:sz w:val="24"/>
          <w:szCs w:val="24"/>
        </w:rPr>
        <w:t xml:space="preserve">, франко мястото на изпълнение. </w:t>
      </w:r>
    </w:p>
    <w:p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907430" w:rsidRPr="00496737" w:rsidRDefault="00907430" w:rsidP="00907430">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Възложителят ще отстранява от участие в процедурата участник за допусната аритметична грешка (неточност) при пресмятането на единичните и общата цена в ценовото предложение,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за обособената позиция, за която участва, посочена в обявлението.</w:t>
      </w:r>
      <w:r w:rsidRPr="00496737">
        <w:rPr>
          <w:rStyle w:val="inputvalue"/>
          <w:rFonts w:ascii="Times New Roman" w:hAnsi="Times New Roman"/>
          <w:sz w:val="24"/>
          <w:szCs w:val="24"/>
        </w:rPr>
        <w:t xml:space="preserve"> </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F47F08" w:rsidRPr="00D76B26">
        <w:rPr>
          <w:rFonts w:ascii="Times New Roman" w:hAnsi="Times New Roman"/>
          <w:sz w:val="24"/>
          <w:szCs w:val="24"/>
        </w:rPr>
        <w:t>.</w:t>
      </w:r>
    </w:p>
    <w:p w:rsidR="00DA34BD" w:rsidRDefault="006B2B67"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8F5A4E">
        <w:rPr>
          <w:rFonts w:ascii="Times New Roman" w:hAnsi="Times New Roman"/>
          <w:b/>
          <w:bCs/>
          <w:sz w:val="24"/>
          <w:szCs w:val="24"/>
          <w:lang w:eastAsia="bg-BG"/>
        </w:rPr>
        <w:tab/>
      </w:r>
      <w:r w:rsidR="008F5A4E">
        <w:rPr>
          <w:rFonts w:ascii="Times New Roman" w:hAnsi="Times New Roman"/>
          <w:b/>
          <w:bCs/>
          <w:sz w:val="24"/>
          <w:szCs w:val="24"/>
          <w:lang w:eastAsia="bg-BG"/>
        </w:rPr>
        <w:tab/>
      </w:r>
      <w:r w:rsidR="008F5A4E">
        <w:rPr>
          <w:rFonts w:ascii="Times New Roman" w:hAnsi="Times New Roman"/>
          <w:b/>
          <w:bCs/>
          <w:sz w:val="24"/>
          <w:szCs w:val="24"/>
          <w:lang w:eastAsia="bg-BG"/>
        </w:rPr>
        <w:tab/>
      </w:r>
      <w:r w:rsidR="008F5A4E">
        <w:rPr>
          <w:rFonts w:ascii="Times New Roman" w:hAnsi="Times New Roman"/>
          <w:b/>
          <w:bCs/>
          <w:sz w:val="24"/>
          <w:szCs w:val="24"/>
          <w:lang w:eastAsia="bg-BG"/>
        </w:rPr>
        <w:tab/>
      </w:r>
    </w:p>
    <w:p w:rsidR="00802C94" w:rsidRDefault="00802C9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DA34BD"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DA34BD"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9535EF" w:rsidRDefault="009535EF"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9535EF" w:rsidRDefault="009535EF"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8F5A4E" w:rsidRDefault="008F5A4E"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FB2452" w:rsidRDefault="00FB2452"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FB2452" w:rsidRDefault="00FB2452"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6E0218">
        <w:rPr>
          <w:rFonts w:ascii="Times New Roman" w:hAnsi="Times New Roman"/>
          <w:b/>
          <w:bCs/>
          <w:sz w:val="24"/>
          <w:szCs w:val="24"/>
          <w:lang w:eastAsia="bg-BG"/>
        </w:rPr>
        <w:t xml:space="preserve">Доставка на </w:t>
      </w:r>
      <w:r w:rsidR="005E4055">
        <w:rPr>
          <w:rFonts w:ascii="Times New Roman" w:hAnsi="Times New Roman"/>
          <w:b/>
          <w:bCs/>
          <w:sz w:val="24"/>
          <w:szCs w:val="24"/>
          <w:lang w:eastAsia="bg-BG"/>
        </w:rPr>
        <w:t>санитарни материали</w:t>
      </w:r>
      <w:r w:rsidRPr="00F47F08">
        <w:rPr>
          <w:rFonts w:ascii="Times New Roman" w:hAnsi="Times New Roman"/>
          <w:b/>
          <w:bCs/>
          <w:sz w:val="24"/>
          <w:szCs w:val="24"/>
          <w:lang w:val="en-US" w:eastAsia="bg-BG"/>
        </w:rPr>
        <w:t>”</w:t>
      </w:r>
    </w:p>
    <w:p w:rsidR="005E4055" w:rsidRPr="001D5DFA" w:rsidRDefault="005E4055" w:rsidP="005E4055">
      <w:pPr>
        <w:tabs>
          <w:tab w:val="left" w:pos="709"/>
          <w:tab w:val="left" w:pos="993"/>
        </w:tabs>
        <w:autoSpaceDE w:val="0"/>
        <w:autoSpaceDN w:val="0"/>
        <w:adjustRightInd w:val="0"/>
        <w:spacing w:after="0" w:line="240" w:lineRule="auto"/>
        <w:jc w:val="both"/>
        <w:rPr>
          <w:rFonts w:ascii="Times New Roman" w:hAnsi="Times New Roman"/>
          <w:b/>
          <w:bCs/>
          <w:sz w:val="24"/>
          <w:szCs w:val="24"/>
          <w:lang w:eastAsia="bg-BG"/>
        </w:rPr>
      </w:pPr>
      <w:r>
        <w:rPr>
          <w:rFonts w:ascii="Times New Roman" w:hAnsi="Times New Roman"/>
          <w:b/>
          <w:bCs/>
          <w:sz w:val="24"/>
          <w:szCs w:val="24"/>
          <w:lang w:eastAsia="bg-BG"/>
        </w:rPr>
        <w:t xml:space="preserve">по обособена/ни позиция/и, както следва: .......................................................................... </w:t>
      </w:r>
    </w:p>
    <w:p w:rsidR="005E4055" w:rsidRDefault="005E4055" w:rsidP="005E4055">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 xml:space="preserve">        </w:t>
      </w:r>
      <w:r w:rsidRPr="00FB54B7">
        <w:rPr>
          <w:rFonts w:ascii="Times New Roman" w:hAnsi="Times New Roman"/>
          <w:sz w:val="24"/>
          <w:szCs w:val="24"/>
        </w:rPr>
        <w:t>/изписва се № и наименованието на обособена</w:t>
      </w:r>
      <w:r>
        <w:rPr>
          <w:rFonts w:ascii="Times New Roman" w:hAnsi="Times New Roman"/>
          <w:sz w:val="24"/>
          <w:szCs w:val="24"/>
        </w:rPr>
        <w:t>/ните</w:t>
      </w:r>
      <w:r w:rsidRPr="00FB54B7">
        <w:rPr>
          <w:rFonts w:ascii="Times New Roman" w:hAnsi="Times New Roman"/>
          <w:sz w:val="24"/>
          <w:szCs w:val="24"/>
        </w:rPr>
        <w:t xml:space="preserve"> позиция</w:t>
      </w:r>
      <w:r>
        <w:rPr>
          <w:rFonts w:ascii="Times New Roman" w:hAnsi="Times New Roman"/>
          <w:sz w:val="24"/>
          <w:szCs w:val="24"/>
        </w:rPr>
        <w:t>/и, за които се участва</w:t>
      </w:r>
      <w:r w:rsidRPr="00FB54B7">
        <w:rPr>
          <w:rFonts w:ascii="Times New Roman" w:hAnsi="Times New Roman"/>
          <w:sz w:val="24"/>
          <w:szCs w:val="24"/>
        </w:rPr>
        <w:t>/</w:t>
      </w: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AC6C14">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Pr>
                <w:rFonts w:ascii="Times New Roman" w:hAnsi="Times New Roman"/>
                <w:sz w:val="24"/>
                <w:szCs w:val="24"/>
              </w:rPr>
              <w:t xml:space="preserve">по обособена позиция </w:t>
            </w:r>
            <w:r w:rsidRPr="00AC6C14">
              <w:rPr>
                <w:rFonts w:ascii="Times New Roman" w:hAnsi="Times New Roman"/>
                <w:sz w:val="24"/>
                <w:szCs w:val="24"/>
                <w:lang w:eastAsia="bg-BG"/>
              </w:rPr>
              <w:t>№ ............... (изписва се номера и наименованието на обособената позиция)”</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2.1 и/или 2.2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lastRenderedPageBreak/>
              <w:t>5.</w:t>
            </w:r>
          </w:p>
        </w:tc>
        <w:tc>
          <w:tcPr>
            <w:tcW w:w="2825" w:type="pct"/>
            <w:shd w:val="clear" w:color="auto" w:fill="FFE599"/>
          </w:tcPr>
          <w:p w:rsidR="00582000" w:rsidRPr="00655603" w:rsidRDefault="00AC6C14" w:rsidP="00AC6C14">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lastRenderedPageBreak/>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lastRenderedPageBreak/>
              <w:t>„Предлагани ценови параметри</w:t>
            </w:r>
            <w:r>
              <w:rPr>
                <w:rFonts w:ascii="Times New Roman" w:hAnsi="Times New Roman"/>
                <w:b/>
                <w:sz w:val="24"/>
                <w:szCs w:val="24"/>
                <w:lang w:eastAsia="bg-BG"/>
              </w:rPr>
              <w:t xml:space="preserve"> по обособена позиция № ............... </w:t>
            </w:r>
            <w:r w:rsidRPr="00AC6C14">
              <w:rPr>
                <w:rFonts w:ascii="Times New Roman" w:hAnsi="Times New Roman"/>
                <w:sz w:val="24"/>
                <w:szCs w:val="24"/>
                <w:lang w:eastAsia="bg-BG"/>
              </w:rPr>
              <w:t>(изписва се номера и наименованието на обособената позиция)</w:t>
            </w:r>
            <w:r w:rsidRPr="00F47F08">
              <w:rPr>
                <w:rFonts w:ascii="Times New Roman" w:hAnsi="Times New Roman"/>
                <w:b/>
                <w:sz w:val="24"/>
                <w:szCs w:val="24"/>
                <w:lang w:eastAsia="bg-BG"/>
              </w:rPr>
              <w:t>”</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5.1 и/или 5.2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Default="00582000"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Default="00FB2452" w:rsidP="00777A5B">
      <w:pPr>
        <w:tabs>
          <w:tab w:val="left" w:pos="709"/>
          <w:tab w:val="left" w:pos="993"/>
        </w:tabs>
        <w:ind w:right="-58" w:firstLine="709"/>
        <w:rPr>
          <w:rStyle w:val="aa"/>
          <w:rFonts w:ascii="Times New Roman" w:hAnsi="Times New Roman"/>
          <w:iCs/>
        </w:rPr>
      </w:pPr>
    </w:p>
    <w:p w:rsidR="00FB2452" w:rsidRPr="00F47F08" w:rsidRDefault="00FB2452" w:rsidP="00777A5B">
      <w:pPr>
        <w:tabs>
          <w:tab w:val="left" w:pos="709"/>
          <w:tab w:val="left" w:pos="993"/>
        </w:tabs>
        <w:ind w:right="-58" w:firstLine="709"/>
        <w:rPr>
          <w:rStyle w:val="aa"/>
          <w:rFonts w:ascii="Times New Roman" w:hAnsi="Times New Roman"/>
          <w:iCs/>
        </w:rPr>
      </w:pPr>
    </w:p>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r w:rsidR="0049245C">
        <w:rPr>
          <w:rFonts w:ascii="Times New Roman" w:eastAsia="Batang" w:hAnsi="Times New Roman"/>
          <w:b/>
          <w:sz w:val="24"/>
          <w:szCs w:val="24"/>
          <w:lang w:eastAsia="bg-BG"/>
        </w:rPr>
        <w:t>.1</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с предмет: „</w:t>
      </w:r>
      <w:r>
        <w:rPr>
          <w:rFonts w:ascii="Times New Roman" w:hAnsi="Times New Roman"/>
          <w:sz w:val="24"/>
          <w:szCs w:val="24"/>
        </w:rPr>
        <w:t>Доставка на санитарни материали</w:t>
      </w:r>
      <w:r w:rsidRPr="00F47F08">
        <w:rPr>
          <w:rFonts w:ascii="Times New Roman" w:hAnsi="Times New Roman"/>
          <w:sz w:val="24"/>
          <w:szCs w:val="24"/>
        </w:rPr>
        <w:t>”</w:t>
      </w:r>
    </w:p>
    <w:p w:rsidR="000D4EDD" w:rsidRPr="00E173C1" w:rsidRDefault="000D4EDD" w:rsidP="00D647F9">
      <w:pPr>
        <w:tabs>
          <w:tab w:val="left" w:pos="709"/>
          <w:tab w:val="left" w:pos="993"/>
        </w:tabs>
        <w:spacing w:after="0" w:line="312" w:lineRule="auto"/>
        <w:ind w:right="-58" w:firstLine="709"/>
        <w:jc w:val="both"/>
        <w:outlineLvl w:val="0"/>
        <w:rPr>
          <w:rFonts w:ascii="Times New Roman" w:hAnsi="Times New Roman"/>
          <w:sz w:val="24"/>
          <w:szCs w:val="24"/>
        </w:rPr>
      </w:pPr>
      <w:r w:rsidRPr="00E173C1">
        <w:rPr>
          <w:rFonts w:ascii="Times New Roman" w:hAnsi="Times New Roman"/>
          <w:sz w:val="24"/>
          <w:szCs w:val="24"/>
        </w:rPr>
        <w:t>по Обособена позиция № 1</w:t>
      </w:r>
      <w:r w:rsidR="00310924">
        <w:rPr>
          <w:rFonts w:ascii="Times New Roman" w:hAnsi="Times New Roman"/>
          <w:sz w:val="24"/>
          <w:szCs w:val="24"/>
        </w:rPr>
        <w:t xml:space="preserve"> „Д</w:t>
      </w:r>
      <w:r w:rsidR="00DE3935">
        <w:rPr>
          <w:rFonts w:ascii="Times New Roman" w:hAnsi="Times New Roman"/>
          <w:sz w:val="24"/>
          <w:szCs w:val="24"/>
        </w:rPr>
        <w:t>оставка на течен сапун за потребностите на структурите, обслужвани от ДУССД“ - запазена</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2B29B7">
        <w:rPr>
          <w:rFonts w:ascii="Times New Roman" w:hAnsi="Times New Roman"/>
          <w:sz w:val="24"/>
          <w:szCs w:val="24"/>
        </w:rPr>
        <w:t xml:space="preserve">Доставка на </w:t>
      </w:r>
      <w:r w:rsidR="004A7A86">
        <w:rPr>
          <w:rFonts w:ascii="Times New Roman" w:hAnsi="Times New Roman"/>
          <w:sz w:val="24"/>
          <w:szCs w:val="24"/>
        </w:rPr>
        <w:t>санитарни материали</w:t>
      </w:r>
      <w:r w:rsidRPr="00F47F08">
        <w:rPr>
          <w:rFonts w:ascii="Times New Roman" w:hAnsi="Times New Roman"/>
          <w:sz w:val="24"/>
          <w:szCs w:val="24"/>
        </w:rPr>
        <w:t xml:space="preserve">”, </w:t>
      </w:r>
      <w:r w:rsidR="00033D42">
        <w:rPr>
          <w:rFonts w:ascii="Times New Roman" w:hAnsi="Times New Roman"/>
          <w:sz w:val="24"/>
          <w:szCs w:val="24"/>
        </w:rPr>
        <w:t>по о</w:t>
      </w:r>
      <w:r w:rsidR="00033D42" w:rsidRPr="00E173C1">
        <w:rPr>
          <w:rFonts w:ascii="Times New Roman" w:hAnsi="Times New Roman"/>
          <w:sz w:val="24"/>
          <w:szCs w:val="24"/>
        </w:rPr>
        <w:t>бособена позиция № 1</w:t>
      </w:r>
      <w:r w:rsidR="00033D42">
        <w:rPr>
          <w:rFonts w:ascii="Times New Roman" w:hAnsi="Times New Roman"/>
          <w:sz w:val="24"/>
          <w:szCs w:val="24"/>
        </w:rPr>
        <w:t xml:space="preserve"> „Доставка на течен сапун за потребностите на структурите, обслужвани от ДУССД“ – запазена,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616347">
        <w:rPr>
          <w:rFonts w:ascii="Times New Roman" w:hAnsi="Times New Roman"/>
          <w:sz w:val="24"/>
          <w:szCs w:val="24"/>
          <w:lang w:eastAsia="bg-BG"/>
        </w:rPr>
        <w:t>:</w:t>
      </w:r>
      <w:r w:rsidRPr="00F47F08">
        <w:rPr>
          <w:rFonts w:ascii="Times New Roman" w:hAnsi="Times New Roman"/>
          <w:sz w:val="24"/>
          <w:szCs w:val="24"/>
          <w:lang w:eastAsia="bg-BG"/>
        </w:rPr>
        <w:t xml:space="preserve"> </w:t>
      </w:r>
      <w:r w:rsidR="00616347">
        <w:rPr>
          <w:rFonts w:ascii="Times New Roman" w:hAnsi="Times New Roman"/>
          <w:sz w:val="24"/>
          <w:szCs w:val="24"/>
          <w:lang w:eastAsia="bg-BG"/>
        </w:rPr>
        <w:t>„</w:t>
      </w:r>
      <w:r w:rsidR="00616347">
        <w:rPr>
          <w:rFonts w:ascii="Times New Roman" w:hAnsi="Times New Roman"/>
          <w:sz w:val="24"/>
          <w:szCs w:val="24"/>
        </w:rPr>
        <w:t>Доставка на санитарни материали</w:t>
      </w:r>
      <w:r w:rsidR="00616347" w:rsidRPr="00F47F08">
        <w:rPr>
          <w:rFonts w:ascii="Times New Roman" w:hAnsi="Times New Roman"/>
          <w:sz w:val="24"/>
          <w:szCs w:val="24"/>
        </w:rPr>
        <w:t xml:space="preserve">”, </w:t>
      </w:r>
      <w:r w:rsidR="00616347">
        <w:rPr>
          <w:rFonts w:ascii="Times New Roman" w:hAnsi="Times New Roman"/>
          <w:sz w:val="24"/>
          <w:szCs w:val="24"/>
        </w:rPr>
        <w:t>по о</w:t>
      </w:r>
      <w:r w:rsidR="00616347" w:rsidRPr="00E173C1">
        <w:rPr>
          <w:rFonts w:ascii="Times New Roman" w:hAnsi="Times New Roman"/>
          <w:sz w:val="24"/>
          <w:szCs w:val="24"/>
        </w:rPr>
        <w:t>бособена позиция № 1</w:t>
      </w:r>
      <w:r w:rsidR="00616347">
        <w:rPr>
          <w:rFonts w:ascii="Times New Roman" w:hAnsi="Times New Roman"/>
          <w:sz w:val="24"/>
          <w:szCs w:val="24"/>
        </w:rPr>
        <w:t xml:space="preserve"> „Доставка на течен сапун за потребностите на структурите, обслужвани от ДУССД“ – запазена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CA32CD" w:rsidRDefault="00CA32C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81B07" w:rsidRDefault="00CA32CD" w:rsidP="00A81B0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 Предлагаме да изпълним поръ</w:t>
      </w:r>
      <w:r w:rsidR="00A81B07">
        <w:rPr>
          <w:rFonts w:ascii="Times New Roman" w:hAnsi="Times New Roman"/>
          <w:sz w:val="24"/>
          <w:szCs w:val="24"/>
          <w:lang w:eastAsia="bg-BG"/>
        </w:rPr>
        <w:t xml:space="preserve">чката, </w:t>
      </w:r>
      <w:r w:rsidR="00A81B07" w:rsidRPr="00BB1CE8">
        <w:rPr>
          <w:rFonts w:ascii="Times New Roman" w:hAnsi="Times New Roman"/>
          <w:sz w:val="24"/>
          <w:szCs w:val="24"/>
          <w:lang w:eastAsia="bg-BG"/>
        </w:rPr>
        <w:t>съгласно изискванията на възложителя</w:t>
      </w:r>
      <w:r w:rsidR="006D0BB3">
        <w:rPr>
          <w:rFonts w:ascii="Times New Roman" w:hAnsi="Times New Roman"/>
          <w:sz w:val="24"/>
          <w:szCs w:val="24"/>
          <w:lang w:eastAsia="bg-BG"/>
        </w:rPr>
        <w:t xml:space="preserve"> в техническата спецификация</w:t>
      </w:r>
      <w:r w:rsidR="00B44E6B">
        <w:rPr>
          <w:rFonts w:ascii="Times New Roman" w:hAnsi="Times New Roman"/>
          <w:sz w:val="24"/>
          <w:szCs w:val="24"/>
          <w:lang w:eastAsia="bg-BG"/>
        </w:rPr>
        <w:t xml:space="preserve"> по </w:t>
      </w:r>
      <w:r w:rsidR="00B44E6B">
        <w:rPr>
          <w:rFonts w:ascii="Times New Roman" w:hAnsi="Times New Roman"/>
          <w:sz w:val="24"/>
          <w:szCs w:val="24"/>
        </w:rPr>
        <w:t xml:space="preserve">обособена позиция </w:t>
      </w:r>
      <w:r w:rsidR="00B44E6B" w:rsidRPr="00E173C1">
        <w:rPr>
          <w:rFonts w:ascii="Times New Roman" w:hAnsi="Times New Roman"/>
          <w:sz w:val="24"/>
          <w:szCs w:val="24"/>
        </w:rPr>
        <w:t>№ 1</w:t>
      </w:r>
      <w:r w:rsidR="00A81B07">
        <w:rPr>
          <w:rFonts w:ascii="Times New Roman" w:hAnsi="Times New Roman"/>
          <w:sz w:val="24"/>
          <w:szCs w:val="24"/>
          <w:lang w:eastAsia="bg-BG"/>
        </w:rPr>
        <w:t>, както следва</w:t>
      </w:r>
      <w:r w:rsidR="00A81B07" w:rsidRPr="00BB1CE8">
        <w:rPr>
          <w:rFonts w:ascii="Times New Roman" w:hAnsi="Times New Roman"/>
          <w:sz w:val="24"/>
          <w:szCs w:val="24"/>
          <w:lang w:eastAsia="bg-BG"/>
        </w:rPr>
        <w:t>:</w:t>
      </w:r>
    </w:p>
    <w:p w:rsidR="00CA32CD" w:rsidRDefault="00CA32C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81B07" w:rsidRDefault="00A81B07"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85"/>
        <w:gridCol w:w="1332"/>
        <w:gridCol w:w="3952"/>
        <w:gridCol w:w="3579"/>
      </w:tblGrid>
      <w:tr w:rsidR="001661BE" w:rsidRPr="00F47F08" w:rsidTr="007A4B5F">
        <w:trPr>
          <w:trHeight w:val="773"/>
          <w:jc w:val="center"/>
        </w:trPr>
        <w:tc>
          <w:tcPr>
            <w:tcW w:w="5869" w:type="dxa"/>
            <w:gridSpan w:val="3"/>
            <w:shd w:val="clear" w:color="auto" w:fill="FFFFFF"/>
            <w:tcMar>
              <w:top w:w="6" w:type="dxa"/>
              <w:left w:w="6" w:type="dxa"/>
              <w:bottom w:w="6" w:type="dxa"/>
              <w:right w:w="6" w:type="dxa"/>
            </w:tcMar>
            <w:vAlign w:val="center"/>
          </w:tcPr>
          <w:p w:rsidR="001661BE" w:rsidRPr="00F47F08" w:rsidRDefault="001661BE"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3579" w:type="dxa"/>
            <w:shd w:val="clear" w:color="auto" w:fill="FFFFFF"/>
          </w:tcPr>
          <w:p w:rsidR="00070D11" w:rsidRDefault="00070D11"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1661BE" w:rsidRPr="00F47F08" w:rsidRDefault="001661BE"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7A4B5F" w:rsidRPr="00F47F08" w:rsidTr="00DE17CB">
        <w:trPr>
          <w:trHeight w:val="287"/>
          <w:jc w:val="center"/>
        </w:trPr>
        <w:tc>
          <w:tcPr>
            <w:tcW w:w="585" w:type="dxa"/>
            <w:shd w:val="clear" w:color="auto" w:fill="FFFFFF"/>
            <w:tcMar>
              <w:top w:w="6" w:type="dxa"/>
              <w:left w:w="6" w:type="dxa"/>
              <w:bottom w:w="6" w:type="dxa"/>
              <w:right w:w="6" w:type="dxa"/>
            </w:tcMar>
            <w:vAlign w:val="center"/>
          </w:tcPr>
          <w:p w:rsidR="007A4B5F" w:rsidRPr="005448A8" w:rsidRDefault="007A4B5F" w:rsidP="00314A4F">
            <w:pPr>
              <w:shd w:val="clear" w:color="auto" w:fill="FFFFFF"/>
              <w:tabs>
                <w:tab w:val="left" w:pos="709"/>
                <w:tab w:val="left" w:pos="993"/>
              </w:tabs>
              <w:spacing w:after="0" w:line="240" w:lineRule="auto"/>
              <w:ind w:right="-23"/>
              <w:jc w:val="center"/>
              <w:rPr>
                <w:rFonts w:ascii="Times New Roman" w:hAnsi="Times New Roman"/>
                <w:sz w:val="24"/>
                <w:szCs w:val="24"/>
              </w:rPr>
            </w:pPr>
          </w:p>
        </w:tc>
        <w:tc>
          <w:tcPr>
            <w:tcW w:w="1332" w:type="dxa"/>
            <w:shd w:val="clear" w:color="auto" w:fill="FFFFFF"/>
            <w:tcMar>
              <w:top w:w="6" w:type="dxa"/>
              <w:left w:w="6" w:type="dxa"/>
              <w:bottom w:w="6" w:type="dxa"/>
              <w:right w:w="6" w:type="dxa"/>
            </w:tcMar>
          </w:tcPr>
          <w:p w:rsidR="007A4B5F" w:rsidRPr="00314A4F" w:rsidRDefault="007A4B5F" w:rsidP="00314A4F">
            <w:pPr>
              <w:jc w:val="center"/>
              <w:rPr>
                <w:rFonts w:ascii="Times New Roman" w:hAnsi="Times New Roman"/>
              </w:rPr>
            </w:pPr>
            <w:r w:rsidRPr="00314A4F">
              <w:rPr>
                <w:rFonts w:ascii="Times New Roman" w:hAnsi="Times New Roman"/>
              </w:rPr>
              <w:t>Видове консумативи</w:t>
            </w:r>
          </w:p>
        </w:tc>
        <w:tc>
          <w:tcPr>
            <w:tcW w:w="3952" w:type="dxa"/>
            <w:shd w:val="clear" w:color="auto" w:fill="FFFFFF"/>
          </w:tcPr>
          <w:p w:rsidR="007A4B5F" w:rsidRPr="00314A4F" w:rsidRDefault="007A4B5F" w:rsidP="00121FD4">
            <w:pPr>
              <w:jc w:val="center"/>
              <w:rPr>
                <w:rFonts w:ascii="Times New Roman" w:hAnsi="Times New Roman"/>
              </w:rPr>
            </w:pPr>
            <w:r w:rsidRPr="00314A4F">
              <w:rPr>
                <w:rFonts w:ascii="Times New Roman" w:hAnsi="Times New Roman"/>
              </w:rPr>
              <w:t>Технически характеристики</w:t>
            </w:r>
          </w:p>
        </w:tc>
        <w:tc>
          <w:tcPr>
            <w:tcW w:w="3579" w:type="dxa"/>
            <w:shd w:val="clear" w:color="auto" w:fill="FFFFFF"/>
          </w:tcPr>
          <w:p w:rsidR="007A4B5F" w:rsidRPr="00F47F08" w:rsidRDefault="007A4B5F" w:rsidP="00314A4F">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7A4B5F" w:rsidRPr="00F47F08" w:rsidTr="00D251FF">
        <w:trPr>
          <w:trHeight w:val="303"/>
          <w:jc w:val="center"/>
        </w:trPr>
        <w:tc>
          <w:tcPr>
            <w:tcW w:w="585" w:type="dxa"/>
            <w:shd w:val="clear" w:color="auto" w:fill="FFFFFF"/>
            <w:tcMar>
              <w:top w:w="6" w:type="dxa"/>
              <w:left w:w="6" w:type="dxa"/>
              <w:bottom w:w="6" w:type="dxa"/>
              <w:right w:w="6" w:type="dxa"/>
            </w:tcMar>
            <w:vAlign w:val="center"/>
          </w:tcPr>
          <w:p w:rsidR="007A4B5F" w:rsidRPr="00A9690A" w:rsidRDefault="007A4B5F" w:rsidP="00314A4F">
            <w:pPr>
              <w:shd w:val="clear" w:color="auto" w:fill="FFFFFF"/>
              <w:tabs>
                <w:tab w:val="left" w:pos="709"/>
                <w:tab w:val="left" w:pos="993"/>
              </w:tabs>
              <w:spacing w:after="0" w:line="240" w:lineRule="auto"/>
              <w:jc w:val="center"/>
              <w:rPr>
                <w:rFonts w:ascii="Times New Roman" w:hAnsi="Times New Roman"/>
              </w:rPr>
            </w:pPr>
            <w:r w:rsidRPr="00A9690A">
              <w:rPr>
                <w:rFonts w:ascii="Times New Roman" w:hAnsi="Times New Roman"/>
              </w:rPr>
              <w:t>1.</w:t>
            </w:r>
          </w:p>
        </w:tc>
        <w:tc>
          <w:tcPr>
            <w:tcW w:w="1332" w:type="dxa"/>
            <w:shd w:val="clear" w:color="auto" w:fill="FFFFFF"/>
            <w:tcMar>
              <w:top w:w="6" w:type="dxa"/>
              <w:left w:w="6" w:type="dxa"/>
              <w:bottom w:w="6" w:type="dxa"/>
              <w:right w:w="6" w:type="dxa"/>
            </w:tcMar>
            <w:vAlign w:val="center"/>
          </w:tcPr>
          <w:p w:rsidR="007A4B5F" w:rsidRPr="00A9690A" w:rsidRDefault="007A4B5F" w:rsidP="00314A4F">
            <w:pPr>
              <w:rPr>
                <w:rFonts w:ascii="Times New Roman" w:hAnsi="Times New Roman"/>
              </w:rPr>
            </w:pPr>
            <w:r w:rsidRPr="00A9690A">
              <w:rPr>
                <w:rFonts w:ascii="Times New Roman" w:hAnsi="Times New Roman"/>
              </w:rPr>
              <w:t>Течен сапун</w:t>
            </w:r>
          </w:p>
        </w:tc>
        <w:tc>
          <w:tcPr>
            <w:tcW w:w="3952" w:type="dxa"/>
            <w:shd w:val="clear" w:color="auto" w:fill="FFFFFF"/>
          </w:tcPr>
          <w:p w:rsidR="007A4B5F" w:rsidRPr="00A9690A" w:rsidRDefault="007A4B5F" w:rsidP="00314A4F">
            <w:pPr>
              <w:jc w:val="center"/>
              <w:rPr>
                <w:rFonts w:ascii="Times New Roman" w:hAnsi="Times New Roman"/>
              </w:rPr>
            </w:pPr>
            <w:r w:rsidRPr="00A9690A">
              <w:rPr>
                <w:rFonts w:ascii="Times New Roman" w:hAnsi="Times New Roman"/>
              </w:rPr>
              <w:t>Приятен аромат, да предпазва кожата от раздразнение, в опаковка от 1 до 5 литра</w:t>
            </w:r>
          </w:p>
        </w:tc>
        <w:tc>
          <w:tcPr>
            <w:tcW w:w="3579" w:type="dxa"/>
            <w:shd w:val="clear" w:color="auto" w:fill="FFFFFF"/>
          </w:tcPr>
          <w:p w:rsidR="007A4B5F" w:rsidRPr="00A9690A" w:rsidRDefault="007A4B5F" w:rsidP="00314A4F">
            <w:pPr>
              <w:shd w:val="clear" w:color="auto" w:fill="FFFFFF"/>
              <w:tabs>
                <w:tab w:val="num" w:pos="644"/>
                <w:tab w:val="left" w:pos="709"/>
                <w:tab w:val="left" w:pos="993"/>
              </w:tabs>
              <w:spacing w:after="0" w:line="240" w:lineRule="auto"/>
              <w:ind w:left="217" w:right="134" w:hanging="43"/>
              <w:rPr>
                <w:rFonts w:ascii="Times New Roman" w:hAnsi="Times New Roman"/>
                <w:i/>
                <w:iCs/>
              </w:rPr>
            </w:pPr>
          </w:p>
        </w:tc>
      </w:tr>
    </w:tbl>
    <w:p w:rsidR="001661BE" w:rsidRDefault="001661BE"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030099" w:rsidRPr="00AB6390" w:rsidRDefault="00030099" w:rsidP="00071855">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AB6390">
        <w:rPr>
          <w:rFonts w:ascii="Times New Roman" w:hAnsi="Times New Roman"/>
          <w:i/>
          <w:sz w:val="24"/>
          <w:szCs w:val="24"/>
          <w:lang w:eastAsia="bg-BG"/>
        </w:rPr>
        <w:lastRenderedPageBreak/>
        <w:t>Забележка: В колоната „Предложение от участника“, участникът следва да посочи следните характеристики за отделните продукти: - наименование и описани</w:t>
      </w:r>
      <w:r w:rsidR="00AB4D5A" w:rsidRPr="00AB6390">
        <w:rPr>
          <w:rFonts w:ascii="Times New Roman" w:hAnsi="Times New Roman"/>
          <w:i/>
          <w:sz w:val="24"/>
          <w:szCs w:val="24"/>
          <w:lang w:eastAsia="bg-BG"/>
        </w:rPr>
        <w:t>е</w:t>
      </w:r>
      <w:r w:rsidRPr="00AB6390">
        <w:rPr>
          <w:rFonts w:ascii="Times New Roman" w:hAnsi="Times New Roman"/>
          <w:i/>
          <w:sz w:val="24"/>
          <w:szCs w:val="24"/>
          <w:lang w:eastAsia="bg-BG"/>
        </w:rPr>
        <w:t xml:space="preserve"> на продукта; - произход/производител; - индивидуална </w:t>
      </w:r>
      <w:r w:rsidR="00B471E7" w:rsidRPr="00AB6390">
        <w:rPr>
          <w:rFonts w:ascii="Times New Roman" w:hAnsi="Times New Roman"/>
          <w:i/>
          <w:sz w:val="24"/>
          <w:szCs w:val="24"/>
          <w:lang w:eastAsia="bg-BG"/>
        </w:rPr>
        <w:t>опаковка или групов амбалаж за отделните разфасовки/опаковки, съдържащ информация за броя на индивидуалните опаковки.</w:t>
      </w:r>
    </w:p>
    <w:p w:rsidR="00030099" w:rsidRDefault="00030099"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81B07" w:rsidRDefault="00B44E6B"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2. </w:t>
      </w:r>
      <w:r w:rsidR="00A61583" w:rsidRPr="00EB183D">
        <w:rPr>
          <w:rFonts w:ascii="Times New Roman" w:hAnsi="Times New Roman"/>
          <w:sz w:val="24"/>
          <w:szCs w:val="24"/>
        </w:rPr>
        <w:t>Приемаме срока на изпълнение на поръчката</w:t>
      </w:r>
      <w:r w:rsidR="00A61583">
        <w:rPr>
          <w:rFonts w:ascii="Times New Roman" w:hAnsi="Times New Roman"/>
          <w:sz w:val="24"/>
          <w:szCs w:val="24"/>
        </w:rPr>
        <w:t xml:space="preserve"> да е 24 (двадесет и четири) месеца, от датата на сключване на договора.</w:t>
      </w:r>
    </w:p>
    <w:p w:rsidR="00D04B49" w:rsidRDefault="00D04B49"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3. </w:t>
      </w:r>
      <w:r w:rsidRPr="001A31DB">
        <w:rPr>
          <w:rFonts w:ascii="Times New Roman" w:hAnsi="Times New Roman"/>
          <w:sz w:val="24"/>
          <w:szCs w:val="24"/>
        </w:rPr>
        <w:t xml:space="preserve">Предлагаме срок за извършване на доставка </w:t>
      </w:r>
      <w:r>
        <w:rPr>
          <w:rFonts w:ascii="Times New Roman" w:hAnsi="Times New Roman"/>
          <w:sz w:val="24"/>
          <w:szCs w:val="24"/>
        </w:rPr>
        <w:t xml:space="preserve">на стоки </w:t>
      </w:r>
      <w:r w:rsidRPr="001A31DB">
        <w:rPr>
          <w:rFonts w:ascii="Times New Roman" w:hAnsi="Times New Roman"/>
          <w:sz w:val="24"/>
          <w:szCs w:val="24"/>
        </w:rPr>
        <w:t>до ............. дни</w:t>
      </w:r>
      <w:r>
        <w:rPr>
          <w:rFonts w:ascii="Times New Roman" w:hAnsi="Times New Roman"/>
          <w:sz w:val="24"/>
          <w:szCs w:val="24"/>
        </w:rPr>
        <w:t xml:space="preserve"> </w:t>
      </w:r>
      <w:r w:rsidRPr="00D04B49">
        <w:rPr>
          <w:rFonts w:ascii="Times New Roman" w:hAnsi="Times New Roman"/>
          <w:i/>
          <w:sz w:val="24"/>
          <w:szCs w:val="24"/>
        </w:rPr>
        <w:t>(посочва се от участника, но не може да бъде по-дълъг от 30 дни)</w:t>
      </w:r>
      <w:r w:rsidRPr="001A31DB">
        <w:rPr>
          <w:rFonts w:ascii="Times New Roman" w:hAnsi="Times New Roman"/>
          <w:sz w:val="24"/>
          <w:szCs w:val="24"/>
        </w:rPr>
        <w:t xml:space="preserve">, считано от датата на подаване на </w:t>
      </w:r>
      <w:r>
        <w:rPr>
          <w:rFonts w:ascii="Times New Roman" w:hAnsi="Times New Roman"/>
          <w:sz w:val="24"/>
          <w:szCs w:val="24"/>
        </w:rPr>
        <w:t xml:space="preserve">писмена </w:t>
      </w:r>
      <w:r w:rsidRPr="001A31DB">
        <w:rPr>
          <w:rFonts w:ascii="Times New Roman" w:hAnsi="Times New Roman"/>
          <w:sz w:val="24"/>
          <w:szCs w:val="24"/>
        </w:rPr>
        <w:t>заявка</w:t>
      </w:r>
      <w:r>
        <w:rPr>
          <w:rFonts w:ascii="Times New Roman" w:hAnsi="Times New Roman"/>
          <w:sz w:val="24"/>
          <w:szCs w:val="24"/>
        </w:rPr>
        <w:t xml:space="preserve"> от Възложителя</w:t>
      </w:r>
      <w:r w:rsidRPr="001A31DB">
        <w:rPr>
          <w:rFonts w:ascii="Times New Roman" w:hAnsi="Times New Roman"/>
          <w:sz w:val="24"/>
          <w:szCs w:val="24"/>
        </w:rPr>
        <w:t>.</w:t>
      </w:r>
    </w:p>
    <w:p w:rsidR="00A61583" w:rsidRDefault="00D04B49"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4</w:t>
      </w:r>
      <w:r w:rsidR="00A61583">
        <w:rPr>
          <w:rFonts w:ascii="Times New Roman" w:hAnsi="Times New Roman"/>
          <w:sz w:val="24"/>
          <w:szCs w:val="24"/>
          <w:lang w:eastAsia="bg-BG"/>
        </w:rPr>
        <w:t xml:space="preserve">. </w:t>
      </w:r>
      <w:r w:rsidR="00A61583" w:rsidRPr="008967B6">
        <w:rPr>
          <w:rFonts w:ascii="Times New Roman" w:hAnsi="Times New Roman"/>
          <w:sz w:val="24"/>
          <w:szCs w:val="24"/>
        </w:rPr>
        <w:t xml:space="preserve">Приемаме </w:t>
      </w:r>
      <w:r w:rsidR="00FA4F79">
        <w:rPr>
          <w:rFonts w:ascii="Times New Roman" w:hAnsi="Times New Roman"/>
          <w:sz w:val="24"/>
          <w:szCs w:val="24"/>
        </w:rPr>
        <w:t>мястото на изпълнение на поръчката</w:t>
      </w:r>
      <w:r w:rsidR="00A61583" w:rsidRPr="008967B6">
        <w:rPr>
          <w:rFonts w:ascii="Times New Roman" w:hAnsi="Times New Roman"/>
          <w:sz w:val="24"/>
          <w:szCs w:val="24"/>
        </w:rPr>
        <w:t>: гр. София, кв. „Захарна фабрика“, ул. „Кукуш“ № 1</w:t>
      </w:r>
      <w:r w:rsidR="00A61583">
        <w:rPr>
          <w:rFonts w:ascii="Times New Roman" w:hAnsi="Times New Roman"/>
          <w:sz w:val="24"/>
          <w:szCs w:val="24"/>
        </w:rPr>
        <w:t>.</w:t>
      </w:r>
    </w:p>
    <w:p w:rsidR="00A81B07" w:rsidRDefault="00D04B49"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lang w:eastAsia="bg-BG"/>
        </w:rPr>
        <w:t>5</w:t>
      </w:r>
      <w:r w:rsidR="00DA23D7">
        <w:rPr>
          <w:rFonts w:ascii="Times New Roman" w:hAnsi="Times New Roman"/>
          <w:sz w:val="24"/>
          <w:szCs w:val="24"/>
          <w:lang w:eastAsia="bg-BG"/>
        </w:rPr>
        <w:t xml:space="preserve">. </w:t>
      </w:r>
      <w:r w:rsidR="00DA23D7" w:rsidRPr="00DA23D7">
        <w:rPr>
          <w:rFonts w:ascii="Times New Roman" w:hAnsi="Times New Roman"/>
          <w:sz w:val="24"/>
          <w:szCs w:val="24"/>
          <w:lang w:eastAsia="bg-BG"/>
        </w:rPr>
        <w:t>Д</w:t>
      </w:r>
      <w:r w:rsidR="00DA23D7" w:rsidRPr="00DA23D7">
        <w:rPr>
          <w:rFonts w:ascii="Times New Roman" w:hAnsi="Times New Roman"/>
          <w:bCs/>
          <w:sz w:val="24"/>
          <w:szCs w:val="24"/>
        </w:rPr>
        <w:t>екларира</w:t>
      </w:r>
      <w:r w:rsidR="00DA23D7">
        <w:rPr>
          <w:rFonts w:ascii="Times New Roman" w:hAnsi="Times New Roman"/>
          <w:bCs/>
          <w:sz w:val="24"/>
          <w:szCs w:val="24"/>
        </w:rPr>
        <w:t>ме</w:t>
      </w:r>
      <w:r w:rsidR="00DA23D7" w:rsidRPr="00DA23D7">
        <w:rPr>
          <w:rFonts w:ascii="Times New Roman" w:hAnsi="Times New Roman"/>
          <w:bCs/>
          <w:sz w:val="24"/>
          <w:szCs w:val="24"/>
        </w:rPr>
        <w:t>, че към датата на доставката, имащите срок на годност стоки, ще бъдат с остатъчен срок на годност не по-малко от 70% от целия срок на годност на конкретния продукт</w:t>
      </w:r>
      <w:r w:rsidR="00DA23D7">
        <w:rPr>
          <w:rFonts w:ascii="Times New Roman" w:hAnsi="Times New Roman"/>
          <w:bCs/>
          <w:sz w:val="24"/>
          <w:szCs w:val="24"/>
        </w:rPr>
        <w:t>.</w:t>
      </w:r>
    </w:p>
    <w:p w:rsidR="00DA23D7" w:rsidRDefault="00D04B49"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6</w:t>
      </w:r>
      <w:r w:rsidR="00DA23D7">
        <w:rPr>
          <w:rFonts w:ascii="Times New Roman" w:hAnsi="Times New Roman"/>
          <w:bCs/>
          <w:sz w:val="24"/>
          <w:szCs w:val="24"/>
        </w:rPr>
        <w:t>. Декларираме, че доставените от нас стоки ще отговарят на изискванията на възложителя описани в техническата спецификация.</w:t>
      </w:r>
    </w:p>
    <w:p w:rsidR="00EF5EBA" w:rsidRPr="00EF5EBA" w:rsidRDefault="00D04B49"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7</w:t>
      </w:r>
      <w:r w:rsidR="00EF5EBA">
        <w:rPr>
          <w:rFonts w:ascii="Times New Roman" w:hAnsi="Times New Roman"/>
          <w:bCs/>
          <w:sz w:val="24"/>
          <w:szCs w:val="24"/>
        </w:rPr>
        <w:t xml:space="preserve">. </w:t>
      </w:r>
      <w:r w:rsidR="00EF5EBA" w:rsidRPr="00EF5EBA">
        <w:rPr>
          <w:rFonts w:ascii="Times New Roman" w:hAnsi="Times New Roman"/>
          <w:bCs/>
          <w:sz w:val="24"/>
          <w:szCs w:val="24"/>
        </w:rPr>
        <w:t xml:space="preserve">Декларираме, че доставките ще се придружават със сертификат/удостоверение </w:t>
      </w:r>
      <w:r w:rsidR="00DE4467" w:rsidRPr="00DE4467">
        <w:rPr>
          <w:rFonts w:ascii="Times New Roman" w:hAnsi="Times New Roman"/>
          <w:bCs/>
          <w:sz w:val="24"/>
          <w:szCs w:val="24"/>
        </w:rPr>
        <w:t>за произход и качество и декларация</w:t>
      </w:r>
      <w:r w:rsidR="00DE4467">
        <w:rPr>
          <w:rFonts w:ascii="Times New Roman" w:hAnsi="Times New Roman"/>
          <w:bCs/>
          <w:szCs w:val="24"/>
        </w:rPr>
        <w:t xml:space="preserve"> </w:t>
      </w:r>
      <w:r w:rsidR="00EF5EBA" w:rsidRPr="00EF5EBA">
        <w:rPr>
          <w:rFonts w:ascii="Times New Roman" w:hAnsi="Times New Roman"/>
          <w:bCs/>
          <w:sz w:val="24"/>
          <w:szCs w:val="24"/>
        </w:rPr>
        <w:t>за съответствие на материалите, информационен лист за безопасност (за артикулите, съдържащи химически вещества), двустранно подписан приемо-предавателен протокол, след представяне на подписан протокол за съответствие, от представител/и на Възложителя. При установяване на несъответствия, доставените количества се отказват. При установяване на отклонения и недостатъци, ще се съставя констативен протокол в момента на получаването им, подписан от двете страни. Протоколът ще се изготвя в 3-дневен срок, считано от датата на установяване на отклонението. Констатираните отклонения и недостатъци се отстраняват от Изпълнителя за негова сметка в срок до 24 часа от подписването на констативния протокол.</w:t>
      </w:r>
    </w:p>
    <w:p w:rsidR="00DA23D7" w:rsidRPr="00DA23D7" w:rsidRDefault="00DA23D7"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CA32CD" w:rsidRPr="00F47F08"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737163">
        <w:rPr>
          <w:rFonts w:ascii="Times New Roman" w:hAnsi="Times New Roman"/>
          <w:sz w:val="24"/>
          <w:szCs w:val="24"/>
          <w:lang w:eastAsia="bg-BG"/>
        </w:rPr>
        <w:t xml:space="preserve"> </w:t>
      </w:r>
      <w:r w:rsidR="00737163" w:rsidRPr="00737163">
        <w:rPr>
          <w:rFonts w:ascii="Times New Roman" w:hAnsi="Times New Roman"/>
          <w:i/>
          <w:sz w:val="24"/>
          <w:szCs w:val="24"/>
          <w:lang w:eastAsia="bg-BG"/>
        </w:rPr>
        <w:t>(в приложимите случай)</w:t>
      </w:r>
      <w:r w:rsidRPr="00F47F08">
        <w:rPr>
          <w:rFonts w:ascii="Times New Roman" w:hAnsi="Times New Roman"/>
          <w:sz w:val="24"/>
          <w:szCs w:val="24"/>
          <w:lang w:eastAsia="bg-BG"/>
        </w:rPr>
        <w:t xml:space="preserve">: </w:t>
      </w:r>
    </w:p>
    <w:p w:rsidR="00CA32CD" w:rsidRPr="00F47F08"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val="ru-RU" w:eastAsia="bg-BG"/>
        </w:rPr>
        <w:t xml:space="preserve">  2. ................................................................................................................</w:t>
      </w:r>
    </w:p>
    <w:p w:rsidR="00D04B49" w:rsidRPr="00E51D3C" w:rsidRDefault="00D04B49" w:rsidP="00D04B49">
      <w:pPr>
        <w:tabs>
          <w:tab w:val="left" w:pos="709"/>
          <w:tab w:val="left" w:pos="915"/>
          <w:tab w:val="left" w:pos="993"/>
        </w:tabs>
        <w:autoSpaceDE w:val="0"/>
        <w:autoSpaceDN w:val="0"/>
        <w:adjustRightInd w:val="0"/>
        <w:spacing w:after="0"/>
        <w:ind w:right="-58" w:firstLine="709"/>
        <w:jc w:val="both"/>
        <w:rPr>
          <w:rFonts w:ascii="Times New Roman" w:eastAsia="Times New Roman" w:hAnsi="Times New Roman"/>
          <w:sz w:val="24"/>
          <w:szCs w:val="24"/>
          <w:lang w:eastAsia="bg-BG"/>
        </w:rPr>
      </w:pPr>
    </w:p>
    <w:p w:rsidR="008967B6" w:rsidRPr="00F47F08" w:rsidRDefault="008967B6"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A57EED" w:rsidRDefault="007E4670" w:rsidP="00A12EF3">
      <w:pPr>
        <w:tabs>
          <w:tab w:val="left" w:pos="709"/>
          <w:tab w:val="left" w:pos="993"/>
        </w:tabs>
        <w:spacing w:line="320" w:lineRule="exact"/>
        <w:ind w:left="4254" w:hanging="4254"/>
        <w:rPr>
          <w:rFonts w:ascii="Times New Roman" w:hAnsi="Times New Roman"/>
          <w:sz w:val="24"/>
          <w:szCs w:val="24"/>
        </w:rPr>
      </w:pPr>
      <w:r w:rsidRPr="00A57EED">
        <w:rPr>
          <w:rFonts w:ascii="Times New Roman" w:hAnsi="Times New Roman"/>
          <w:sz w:val="24"/>
          <w:szCs w:val="24"/>
        </w:rPr>
        <w:t xml:space="preserve">Дата: ......................                  </w:t>
      </w:r>
      <w:r w:rsidRPr="00A57EED">
        <w:rPr>
          <w:rFonts w:ascii="Times New Roman" w:hAnsi="Times New Roman"/>
          <w:sz w:val="24"/>
          <w:szCs w:val="24"/>
        </w:rPr>
        <w:tab/>
      </w:r>
      <w:r w:rsidRPr="00A57EED">
        <w:rPr>
          <w:rFonts w:ascii="Times New Roman" w:hAnsi="Times New Roman"/>
          <w:sz w:val="24"/>
          <w:szCs w:val="24"/>
        </w:rPr>
        <w:tab/>
        <w:t xml:space="preserve"> ПОДПИС и ПЕЧАТ: ................................</w:t>
      </w:r>
    </w:p>
    <w:p w:rsidR="007E4670" w:rsidRPr="00A57EED" w:rsidRDefault="00A12EF3" w:rsidP="007E4670">
      <w:pPr>
        <w:tabs>
          <w:tab w:val="left" w:pos="709"/>
          <w:tab w:val="left" w:pos="993"/>
        </w:tabs>
        <w:spacing w:line="320" w:lineRule="exact"/>
        <w:ind w:left="3686" w:firstLine="2693"/>
        <w:rPr>
          <w:rFonts w:ascii="Times New Roman" w:hAnsi="Times New Roman"/>
          <w:sz w:val="24"/>
          <w:szCs w:val="24"/>
        </w:rPr>
      </w:pPr>
      <w:r w:rsidRPr="00A57EED">
        <w:rPr>
          <w:rFonts w:ascii="Times New Roman" w:hAnsi="Times New Roman"/>
          <w:sz w:val="24"/>
          <w:szCs w:val="24"/>
        </w:rPr>
        <w:t xml:space="preserve">             </w:t>
      </w:r>
      <w:r w:rsidR="007E4670" w:rsidRPr="00A57EED">
        <w:rPr>
          <w:rFonts w:ascii="Times New Roman" w:hAnsi="Times New Roman"/>
          <w:sz w:val="24"/>
          <w:szCs w:val="24"/>
        </w:rPr>
        <w:t xml:space="preserve"> (име и фамилия)</w:t>
      </w:r>
    </w:p>
    <w:p w:rsidR="007E4670" w:rsidRPr="00A57EED" w:rsidRDefault="007E4670" w:rsidP="007E4670">
      <w:pPr>
        <w:tabs>
          <w:tab w:val="left" w:pos="709"/>
          <w:tab w:val="left" w:pos="993"/>
        </w:tabs>
        <w:spacing w:line="320" w:lineRule="exact"/>
        <w:ind w:left="1176" w:firstLine="3780"/>
        <w:rPr>
          <w:rFonts w:ascii="Times New Roman" w:hAnsi="Times New Roman"/>
          <w:sz w:val="24"/>
          <w:szCs w:val="24"/>
        </w:rPr>
      </w:pPr>
      <w:r w:rsidRPr="00A57EED">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A57EED">
        <w:rPr>
          <w:rFonts w:ascii="Times New Roman" w:hAnsi="Times New Roman"/>
          <w:sz w:val="24"/>
          <w:szCs w:val="24"/>
        </w:rPr>
        <w:t xml:space="preserve">   </w:t>
      </w:r>
      <w:r w:rsidR="007E4670" w:rsidRPr="00A57EED">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616347" w:rsidRPr="00F47F08"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616347" w:rsidRPr="0022089B">
        <w:rPr>
          <w:rFonts w:ascii="Times New Roman" w:eastAsia="Batang" w:hAnsi="Times New Roman"/>
          <w:b/>
          <w:sz w:val="24"/>
          <w:szCs w:val="24"/>
          <w:lang w:eastAsia="bg-BG"/>
        </w:rPr>
        <w:t>Образец № 2.2</w:t>
      </w:r>
    </w:p>
    <w:p w:rsidR="001B4097" w:rsidRDefault="001B4097" w:rsidP="00024765">
      <w:pPr>
        <w:tabs>
          <w:tab w:val="left" w:pos="709"/>
          <w:tab w:val="left" w:pos="993"/>
        </w:tabs>
        <w:spacing w:after="0"/>
        <w:ind w:right="-58"/>
        <w:rPr>
          <w:rFonts w:ascii="Times New Roman" w:hAnsi="Times New Roman"/>
          <w:sz w:val="24"/>
          <w:szCs w:val="24"/>
        </w:rPr>
      </w:pPr>
    </w:p>
    <w:p w:rsidR="00616347" w:rsidRPr="002E3B03" w:rsidRDefault="00616347" w:rsidP="00024765">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616347" w:rsidRPr="002E3B03" w:rsidRDefault="00616347" w:rsidP="00024765">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024765">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616347" w:rsidRPr="002E3B03" w:rsidRDefault="00616347" w:rsidP="00024765">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616347" w:rsidRPr="002E3B03" w:rsidRDefault="00616347" w:rsidP="00024765">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616347" w:rsidRPr="002E2D2C" w:rsidRDefault="00616347" w:rsidP="00616347">
      <w:pPr>
        <w:tabs>
          <w:tab w:val="left" w:pos="709"/>
          <w:tab w:val="left" w:pos="993"/>
        </w:tabs>
        <w:spacing w:after="0"/>
        <w:ind w:right="-58" w:firstLine="709"/>
        <w:rPr>
          <w:rFonts w:ascii="Times New Roman" w:hAnsi="Times New Roman"/>
          <w:sz w:val="24"/>
          <w:szCs w:val="24"/>
          <w:highlight w:val="yellow"/>
        </w:rPr>
      </w:pPr>
    </w:p>
    <w:p w:rsidR="00616347" w:rsidRPr="002E2D2C" w:rsidRDefault="00616347" w:rsidP="00616347">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616347" w:rsidRPr="00F47F08" w:rsidRDefault="00616347" w:rsidP="00616347">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616347" w:rsidRDefault="00616347" w:rsidP="00616347">
      <w:pPr>
        <w:tabs>
          <w:tab w:val="left" w:pos="709"/>
          <w:tab w:val="left" w:pos="993"/>
        </w:tabs>
        <w:spacing w:after="0" w:line="312" w:lineRule="auto"/>
        <w:ind w:right="-58" w:firstLine="709"/>
        <w:jc w:val="center"/>
        <w:outlineLvl w:val="0"/>
        <w:rPr>
          <w:rFonts w:ascii="Times New Roman" w:hAnsi="Times New Roman"/>
          <w:sz w:val="24"/>
          <w:szCs w:val="24"/>
        </w:rPr>
      </w:pPr>
    </w:p>
    <w:p w:rsidR="00616347" w:rsidRDefault="00616347" w:rsidP="00616347">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с предмет: „</w:t>
      </w:r>
      <w:r>
        <w:rPr>
          <w:rFonts w:ascii="Times New Roman" w:hAnsi="Times New Roman"/>
          <w:sz w:val="24"/>
          <w:szCs w:val="24"/>
        </w:rPr>
        <w:t>Доставка на санитарни материали</w:t>
      </w:r>
      <w:r w:rsidRPr="00F47F08">
        <w:rPr>
          <w:rFonts w:ascii="Times New Roman" w:hAnsi="Times New Roman"/>
          <w:sz w:val="24"/>
          <w:szCs w:val="24"/>
        </w:rPr>
        <w:t>”</w:t>
      </w:r>
    </w:p>
    <w:p w:rsidR="00616347" w:rsidRPr="00E173C1" w:rsidRDefault="00616347" w:rsidP="00616347">
      <w:pPr>
        <w:tabs>
          <w:tab w:val="left" w:pos="709"/>
          <w:tab w:val="left" w:pos="993"/>
        </w:tabs>
        <w:spacing w:after="0" w:line="312" w:lineRule="auto"/>
        <w:ind w:right="-58" w:firstLine="709"/>
        <w:jc w:val="both"/>
        <w:outlineLvl w:val="0"/>
        <w:rPr>
          <w:rFonts w:ascii="Times New Roman" w:hAnsi="Times New Roman"/>
          <w:sz w:val="24"/>
          <w:szCs w:val="24"/>
        </w:rPr>
      </w:pPr>
      <w:r w:rsidRPr="00E173C1">
        <w:rPr>
          <w:rFonts w:ascii="Times New Roman" w:hAnsi="Times New Roman"/>
          <w:sz w:val="24"/>
          <w:szCs w:val="24"/>
        </w:rPr>
        <w:t xml:space="preserve">по Обособена позиция № </w:t>
      </w:r>
      <w:r>
        <w:rPr>
          <w:rFonts w:ascii="Times New Roman" w:hAnsi="Times New Roman"/>
          <w:sz w:val="24"/>
          <w:szCs w:val="24"/>
        </w:rPr>
        <w:t xml:space="preserve">2 „Доставка на изделия от целулоза за потребностите на структури, обслужвани от ДУССД“ </w:t>
      </w:r>
    </w:p>
    <w:p w:rsidR="00616347" w:rsidRDefault="00616347" w:rsidP="00616347">
      <w:pPr>
        <w:tabs>
          <w:tab w:val="left" w:pos="709"/>
          <w:tab w:val="left" w:pos="993"/>
        </w:tabs>
        <w:spacing w:after="0" w:line="240" w:lineRule="auto"/>
        <w:ind w:right="-58" w:firstLine="709"/>
        <w:rPr>
          <w:rFonts w:ascii="Times New Roman" w:hAnsi="Times New Roman"/>
          <w:sz w:val="24"/>
          <w:szCs w:val="24"/>
          <w:lang w:eastAsia="bg-BG"/>
        </w:rPr>
      </w:pPr>
    </w:p>
    <w:p w:rsidR="00616347" w:rsidRDefault="00616347" w:rsidP="00616347">
      <w:pPr>
        <w:tabs>
          <w:tab w:val="left" w:pos="709"/>
          <w:tab w:val="left" w:pos="993"/>
        </w:tabs>
        <w:spacing w:after="0" w:line="240" w:lineRule="auto"/>
        <w:ind w:right="-58" w:firstLine="709"/>
        <w:rPr>
          <w:rFonts w:ascii="Times New Roman" w:hAnsi="Times New Roman"/>
          <w:sz w:val="24"/>
          <w:szCs w:val="24"/>
          <w:lang w:eastAsia="bg-BG"/>
        </w:rPr>
      </w:pPr>
    </w:p>
    <w:p w:rsidR="00616347" w:rsidRDefault="00616347" w:rsidP="00616347">
      <w:pPr>
        <w:tabs>
          <w:tab w:val="left" w:pos="709"/>
          <w:tab w:val="left" w:pos="993"/>
        </w:tabs>
        <w:spacing w:after="0" w:line="240" w:lineRule="auto"/>
        <w:ind w:right="-58" w:firstLine="709"/>
        <w:rPr>
          <w:rFonts w:ascii="Times New Roman" w:hAnsi="Times New Roman"/>
          <w:sz w:val="24"/>
          <w:szCs w:val="24"/>
          <w:lang w:eastAsia="bg-BG"/>
        </w:rPr>
      </w:pPr>
    </w:p>
    <w:p w:rsidR="00616347" w:rsidRPr="00F47F08" w:rsidRDefault="00616347" w:rsidP="00616347">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16347" w:rsidRPr="00F47F08" w:rsidRDefault="00616347" w:rsidP="00616347">
      <w:pPr>
        <w:tabs>
          <w:tab w:val="left" w:pos="709"/>
          <w:tab w:val="left" w:pos="993"/>
        </w:tabs>
        <w:spacing w:after="0" w:line="240" w:lineRule="auto"/>
        <w:ind w:right="-58" w:firstLine="709"/>
        <w:rPr>
          <w:rFonts w:ascii="Times New Roman" w:hAnsi="Times New Roman"/>
          <w:b/>
          <w:sz w:val="24"/>
          <w:szCs w:val="24"/>
          <w:lang w:eastAsia="bg-BG"/>
        </w:rPr>
      </w:pPr>
    </w:p>
    <w:p w:rsidR="00616347" w:rsidRPr="00F47F08" w:rsidRDefault="00616347" w:rsidP="00616347">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Pr>
          <w:rFonts w:ascii="Times New Roman" w:hAnsi="Times New Roman"/>
          <w:sz w:val="24"/>
          <w:szCs w:val="24"/>
        </w:rPr>
        <w:t>Доставка на санитарни материали</w:t>
      </w:r>
      <w:r w:rsidRPr="00F47F08">
        <w:rPr>
          <w:rFonts w:ascii="Times New Roman" w:hAnsi="Times New Roman"/>
          <w:sz w:val="24"/>
          <w:szCs w:val="24"/>
        </w:rPr>
        <w:t xml:space="preserve">”, </w:t>
      </w:r>
      <w:r>
        <w:rPr>
          <w:rFonts w:ascii="Times New Roman" w:hAnsi="Times New Roman"/>
          <w:sz w:val="24"/>
          <w:szCs w:val="24"/>
        </w:rPr>
        <w:t>по о</w:t>
      </w:r>
      <w:r w:rsidRPr="00E173C1">
        <w:rPr>
          <w:rFonts w:ascii="Times New Roman" w:hAnsi="Times New Roman"/>
          <w:sz w:val="24"/>
          <w:szCs w:val="24"/>
        </w:rPr>
        <w:t xml:space="preserve">бособена позиция № </w:t>
      </w:r>
      <w:r>
        <w:rPr>
          <w:rFonts w:ascii="Times New Roman" w:hAnsi="Times New Roman"/>
          <w:sz w:val="24"/>
          <w:szCs w:val="24"/>
        </w:rPr>
        <w:t>2 „Доставка на изделия от целулоза за потребностите на структури, обслужвани от ДУССД“, н</w:t>
      </w:r>
      <w:r w:rsidRPr="00F47F08">
        <w:rPr>
          <w:rFonts w:ascii="Times New Roman" w:hAnsi="Times New Roman"/>
          <w:sz w:val="24"/>
          <w:szCs w:val="24"/>
          <w:lang w:eastAsia="bg-BG"/>
        </w:rPr>
        <w:t xml:space="preserve">ие: </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616347" w:rsidRPr="00F47F08" w:rsidRDefault="00616347" w:rsidP="00616347">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616347" w:rsidRPr="00F47F08" w:rsidRDefault="00616347" w:rsidP="00616347">
      <w:pPr>
        <w:tabs>
          <w:tab w:val="left" w:pos="709"/>
          <w:tab w:val="left" w:pos="993"/>
        </w:tabs>
        <w:spacing w:after="0" w:line="240" w:lineRule="auto"/>
        <w:ind w:right="-58" w:firstLine="709"/>
        <w:jc w:val="center"/>
        <w:rPr>
          <w:rFonts w:ascii="Times New Roman" w:hAnsi="Times New Roman"/>
          <w:sz w:val="24"/>
          <w:szCs w:val="24"/>
          <w:lang w:eastAsia="bg-BG"/>
        </w:rPr>
      </w:pPr>
    </w:p>
    <w:p w:rsidR="00616347" w:rsidRPr="00F47F08" w:rsidRDefault="00616347" w:rsidP="0061634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Pr>
          <w:rFonts w:ascii="Times New Roman" w:hAnsi="Times New Roman"/>
          <w:sz w:val="24"/>
          <w:szCs w:val="24"/>
          <w:lang w:eastAsia="bg-BG"/>
        </w:rPr>
        <w:t>:</w:t>
      </w:r>
      <w:r w:rsidRPr="00F47F08">
        <w:rPr>
          <w:rFonts w:ascii="Times New Roman" w:hAnsi="Times New Roman"/>
          <w:sz w:val="24"/>
          <w:szCs w:val="24"/>
          <w:lang w:eastAsia="bg-BG"/>
        </w:rPr>
        <w:t xml:space="preserve"> </w:t>
      </w:r>
      <w:r>
        <w:rPr>
          <w:rFonts w:ascii="Times New Roman" w:hAnsi="Times New Roman"/>
          <w:sz w:val="24"/>
          <w:szCs w:val="24"/>
          <w:lang w:eastAsia="bg-BG"/>
        </w:rPr>
        <w:t>„</w:t>
      </w:r>
      <w:r>
        <w:rPr>
          <w:rFonts w:ascii="Times New Roman" w:hAnsi="Times New Roman"/>
          <w:sz w:val="24"/>
          <w:szCs w:val="24"/>
        </w:rPr>
        <w:t>Доставка на санитарни материали</w:t>
      </w:r>
      <w:r w:rsidRPr="00F47F08">
        <w:rPr>
          <w:rFonts w:ascii="Times New Roman" w:hAnsi="Times New Roman"/>
          <w:sz w:val="24"/>
          <w:szCs w:val="24"/>
        </w:rPr>
        <w:t xml:space="preserve">”, </w:t>
      </w:r>
      <w:r>
        <w:rPr>
          <w:rFonts w:ascii="Times New Roman" w:hAnsi="Times New Roman"/>
          <w:sz w:val="24"/>
          <w:szCs w:val="24"/>
        </w:rPr>
        <w:t>по о</w:t>
      </w:r>
      <w:r w:rsidRPr="00E173C1">
        <w:rPr>
          <w:rFonts w:ascii="Times New Roman" w:hAnsi="Times New Roman"/>
          <w:sz w:val="24"/>
          <w:szCs w:val="24"/>
        </w:rPr>
        <w:t xml:space="preserve">бособена позиция № </w:t>
      </w:r>
      <w:r>
        <w:rPr>
          <w:rFonts w:ascii="Times New Roman" w:hAnsi="Times New Roman"/>
          <w:sz w:val="24"/>
          <w:szCs w:val="24"/>
        </w:rPr>
        <w:t>2 „Доставка на изделия от целулоза за потребностите на структури, обслужвани от ДУССД“</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737163" w:rsidRDefault="00737163" w:rsidP="0073716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Предлагаме да изпълним поръчката, </w:t>
      </w:r>
      <w:r w:rsidRPr="00BB1CE8">
        <w:rPr>
          <w:rFonts w:ascii="Times New Roman" w:hAnsi="Times New Roman"/>
          <w:sz w:val="24"/>
          <w:szCs w:val="24"/>
          <w:lang w:eastAsia="bg-BG"/>
        </w:rPr>
        <w:t>съгласно изискванията на възложителя</w:t>
      </w:r>
      <w:r>
        <w:rPr>
          <w:rFonts w:ascii="Times New Roman" w:hAnsi="Times New Roman"/>
          <w:sz w:val="24"/>
          <w:szCs w:val="24"/>
          <w:lang w:eastAsia="bg-BG"/>
        </w:rPr>
        <w:t xml:space="preserve"> в техническата спецификация по </w:t>
      </w:r>
      <w:r>
        <w:rPr>
          <w:rFonts w:ascii="Times New Roman" w:hAnsi="Times New Roman"/>
          <w:sz w:val="24"/>
          <w:szCs w:val="24"/>
        </w:rPr>
        <w:t xml:space="preserve">обособена позиция </w:t>
      </w:r>
      <w:r w:rsidRPr="00E173C1">
        <w:rPr>
          <w:rFonts w:ascii="Times New Roman" w:hAnsi="Times New Roman"/>
          <w:sz w:val="24"/>
          <w:szCs w:val="24"/>
        </w:rPr>
        <w:t xml:space="preserve">№ </w:t>
      </w:r>
      <w:r>
        <w:rPr>
          <w:rFonts w:ascii="Times New Roman" w:hAnsi="Times New Roman"/>
          <w:sz w:val="24"/>
          <w:szCs w:val="24"/>
        </w:rPr>
        <w:t>2</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2F67DE" w:rsidRDefault="002F67DE"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tbl>
      <w:tblPr>
        <w:tblW w:w="10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35"/>
        <w:gridCol w:w="2190"/>
        <w:gridCol w:w="3290"/>
        <w:gridCol w:w="4091"/>
      </w:tblGrid>
      <w:tr w:rsidR="00AF320D" w:rsidRPr="00F47F08" w:rsidTr="00831CC4">
        <w:trPr>
          <w:trHeight w:val="773"/>
          <w:jc w:val="center"/>
        </w:trPr>
        <w:tc>
          <w:tcPr>
            <w:tcW w:w="5915" w:type="dxa"/>
            <w:gridSpan w:val="3"/>
            <w:shd w:val="clear" w:color="auto" w:fill="FFFFFF"/>
            <w:tcMar>
              <w:top w:w="6" w:type="dxa"/>
              <w:left w:w="6" w:type="dxa"/>
              <w:bottom w:w="6" w:type="dxa"/>
              <w:right w:w="6" w:type="dxa"/>
            </w:tcMar>
            <w:vAlign w:val="center"/>
          </w:tcPr>
          <w:p w:rsidR="00AF320D" w:rsidRPr="00F47F08" w:rsidRDefault="00AF320D"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 xml:space="preserve">Изискване от Възложителя </w:t>
            </w:r>
          </w:p>
        </w:tc>
        <w:tc>
          <w:tcPr>
            <w:tcW w:w="4091" w:type="dxa"/>
            <w:shd w:val="clear" w:color="auto" w:fill="FFFFFF"/>
          </w:tcPr>
          <w:p w:rsidR="00D2230B" w:rsidRDefault="00D2230B"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p>
          <w:p w:rsidR="00AF320D" w:rsidRPr="00F47F08" w:rsidRDefault="00AF320D" w:rsidP="00A9699C">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A40B59" w:rsidRPr="00F47F08" w:rsidTr="00831CC4">
        <w:trPr>
          <w:trHeight w:val="287"/>
          <w:jc w:val="center"/>
        </w:trPr>
        <w:tc>
          <w:tcPr>
            <w:tcW w:w="435" w:type="dxa"/>
            <w:shd w:val="clear" w:color="auto" w:fill="FFFFFF"/>
            <w:tcMar>
              <w:top w:w="6" w:type="dxa"/>
              <w:left w:w="6" w:type="dxa"/>
              <w:bottom w:w="6" w:type="dxa"/>
              <w:right w:w="6" w:type="dxa"/>
            </w:tcMar>
            <w:vAlign w:val="center"/>
          </w:tcPr>
          <w:p w:rsidR="00A40B59" w:rsidRPr="005448A8" w:rsidRDefault="00A40B59" w:rsidP="00A9699C">
            <w:pPr>
              <w:shd w:val="clear" w:color="auto" w:fill="FFFFFF"/>
              <w:tabs>
                <w:tab w:val="left" w:pos="709"/>
                <w:tab w:val="left" w:pos="993"/>
              </w:tabs>
              <w:spacing w:after="0" w:line="240" w:lineRule="auto"/>
              <w:ind w:right="-23"/>
              <w:jc w:val="center"/>
              <w:rPr>
                <w:rFonts w:ascii="Times New Roman" w:hAnsi="Times New Roman"/>
                <w:sz w:val="24"/>
                <w:szCs w:val="24"/>
              </w:rPr>
            </w:pPr>
          </w:p>
        </w:tc>
        <w:tc>
          <w:tcPr>
            <w:tcW w:w="2190" w:type="dxa"/>
            <w:shd w:val="clear" w:color="auto" w:fill="FFFFFF"/>
            <w:tcMar>
              <w:top w:w="6" w:type="dxa"/>
              <w:left w:w="6" w:type="dxa"/>
              <w:bottom w:w="6" w:type="dxa"/>
              <w:right w:w="6" w:type="dxa"/>
            </w:tcMar>
          </w:tcPr>
          <w:p w:rsidR="00A40B59" w:rsidRPr="00314A4F" w:rsidRDefault="00A40B59" w:rsidP="00A9699C">
            <w:pPr>
              <w:jc w:val="center"/>
              <w:rPr>
                <w:rFonts w:ascii="Times New Roman" w:hAnsi="Times New Roman"/>
              </w:rPr>
            </w:pPr>
            <w:r w:rsidRPr="00314A4F">
              <w:rPr>
                <w:rFonts w:ascii="Times New Roman" w:hAnsi="Times New Roman"/>
              </w:rPr>
              <w:t>Видове консумативи</w:t>
            </w:r>
          </w:p>
        </w:tc>
        <w:tc>
          <w:tcPr>
            <w:tcW w:w="3290" w:type="dxa"/>
            <w:shd w:val="clear" w:color="auto" w:fill="FFFFFF"/>
          </w:tcPr>
          <w:p w:rsidR="00A40B59" w:rsidRPr="00314A4F" w:rsidRDefault="00A40B59" w:rsidP="00E3024B">
            <w:pPr>
              <w:jc w:val="center"/>
              <w:rPr>
                <w:rFonts w:ascii="Times New Roman" w:hAnsi="Times New Roman"/>
              </w:rPr>
            </w:pPr>
            <w:r w:rsidRPr="00314A4F">
              <w:rPr>
                <w:rFonts w:ascii="Times New Roman" w:hAnsi="Times New Roman"/>
              </w:rPr>
              <w:t>Технически характеристики</w:t>
            </w:r>
          </w:p>
        </w:tc>
        <w:tc>
          <w:tcPr>
            <w:tcW w:w="4091" w:type="dxa"/>
            <w:shd w:val="clear" w:color="auto" w:fill="FFFFFF"/>
          </w:tcPr>
          <w:p w:rsidR="00A40B59" w:rsidRPr="00F47F08" w:rsidRDefault="00A40B59" w:rsidP="00A9699C">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A40B59" w:rsidRPr="00F47F08" w:rsidTr="00831CC4">
        <w:trPr>
          <w:trHeight w:val="2678"/>
          <w:jc w:val="center"/>
        </w:trPr>
        <w:tc>
          <w:tcPr>
            <w:tcW w:w="435" w:type="dxa"/>
            <w:shd w:val="clear" w:color="auto" w:fill="FFFFFF"/>
            <w:tcMar>
              <w:top w:w="6" w:type="dxa"/>
              <w:left w:w="6" w:type="dxa"/>
              <w:bottom w:w="6" w:type="dxa"/>
              <w:right w:w="6" w:type="dxa"/>
            </w:tcMar>
            <w:vAlign w:val="center"/>
          </w:tcPr>
          <w:p w:rsidR="00A40B59" w:rsidRPr="00A40B59" w:rsidRDefault="00A40B59" w:rsidP="00F50613">
            <w:pPr>
              <w:shd w:val="clear" w:color="auto" w:fill="FFFFFF"/>
              <w:tabs>
                <w:tab w:val="left" w:pos="709"/>
                <w:tab w:val="left" w:pos="993"/>
              </w:tabs>
              <w:spacing w:after="0" w:line="240" w:lineRule="auto"/>
              <w:ind w:right="-23"/>
              <w:jc w:val="center"/>
              <w:rPr>
                <w:rFonts w:ascii="Times New Roman" w:hAnsi="Times New Roman"/>
              </w:rPr>
            </w:pPr>
            <w:r w:rsidRPr="00A40B59">
              <w:rPr>
                <w:rFonts w:ascii="Times New Roman" w:hAnsi="Times New Roman"/>
              </w:rPr>
              <w:lastRenderedPageBreak/>
              <w:t>1.</w:t>
            </w:r>
          </w:p>
        </w:tc>
        <w:tc>
          <w:tcPr>
            <w:tcW w:w="2190" w:type="dxa"/>
            <w:shd w:val="clear" w:color="auto" w:fill="FFFFFF"/>
            <w:tcMar>
              <w:top w:w="6" w:type="dxa"/>
              <w:left w:w="6" w:type="dxa"/>
              <w:bottom w:w="6" w:type="dxa"/>
              <w:right w:w="6" w:type="dxa"/>
            </w:tcMar>
          </w:tcPr>
          <w:p w:rsidR="00831CC4" w:rsidRDefault="00831CC4" w:rsidP="00F50613">
            <w:pPr>
              <w:rPr>
                <w:rFonts w:ascii="Times New Roman" w:hAnsi="Times New Roman"/>
              </w:rPr>
            </w:pPr>
          </w:p>
          <w:p w:rsidR="00831CC4" w:rsidRDefault="00831CC4" w:rsidP="00F50613">
            <w:pPr>
              <w:rPr>
                <w:rFonts w:ascii="Times New Roman" w:hAnsi="Times New Roman"/>
              </w:rPr>
            </w:pPr>
          </w:p>
          <w:p w:rsidR="00A40B59" w:rsidRPr="00AF320D" w:rsidRDefault="00831CC4" w:rsidP="00831CC4">
            <w:pPr>
              <w:ind w:left="32" w:hanging="32"/>
              <w:rPr>
                <w:rFonts w:ascii="Times New Roman" w:hAnsi="Times New Roman"/>
              </w:rPr>
            </w:pPr>
            <w:r>
              <w:rPr>
                <w:rFonts w:ascii="Times New Roman" w:hAnsi="Times New Roman"/>
              </w:rPr>
              <w:t xml:space="preserve"> </w:t>
            </w:r>
            <w:r w:rsidR="00A40B59" w:rsidRPr="00AF320D">
              <w:rPr>
                <w:rFonts w:ascii="Times New Roman" w:hAnsi="Times New Roman"/>
              </w:rPr>
              <w:t xml:space="preserve">Кърпи за ръце </w:t>
            </w:r>
            <w:r>
              <w:rPr>
                <w:rFonts w:ascii="Times New Roman" w:hAnsi="Times New Roman"/>
              </w:rPr>
              <w:t xml:space="preserve"> </w:t>
            </w:r>
            <w:r w:rsidR="00A40B59" w:rsidRPr="00AF320D">
              <w:rPr>
                <w:rFonts w:ascii="Times New Roman" w:hAnsi="Times New Roman"/>
              </w:rPr>
              <w:t>(хартиени)</w:t>
            </w:r>
          </w:p>
        </w:tc>
        <w:tc>
          <w:tcPr>
            <w:tcW w:w="3290" w:type="dxa"/>
            <w:shd w:val="clear" w:color="auto" w:fill="FFFFFF"/>
          </w:tcPr>
          <w:p w:rsidR="00A40B59" w:rsidRPr="00314A4F" w:rsidRDefault="00A40B59" w:rsidP="00A40B59">
            <w:pPr>
              <w:jc w:val="both"/>
              <w:rPr>
                <w:rFonts w:ascii="Times New Roman" w:hAnsi="Times New Roman"/>
              </w:rPr>
            </w:pPr>
            <w:r w:rsidRPr="00AF320D">
              <w:rPr>
                <w:rFonts w:ascii="Times New Roman" w:hAnsi="Times New Roman"/>
              </w:rPr>
              <w:t>Хартиени кърпи за еднократно подсушаване на ръце  за диспенсър, V-сгъвка, двупластови, 100% целулоза. В пакет по 150, 200, 250 или 300 листа. Размерът на кърпата да позволява използване  в диспенсър с размер 275/260/120 мм.</w:t>
            </w:r>
          </w:p>
        </w:tc>
        <w:tc>
          <w:tcPr>
            <w:tcW w:w="4091" w:type="dxa"/>
            <w:shd w:val="clear" w:color="auto" w:fill="FFFFFF"/>
          </w:tcPr>
          <w:p w:rsidR="00A40B59" w:rsidRPr="00F47F08" w:rsidRDefault="00A40B59" w:rsidP="00F50613">
            <w:pPr>
              <w:shd w:val="clear" w:color="auto" w:fill="FFFFFF"/>
              <w:tabs>
                <w:tab w:val="left" w:pos="709"/>
                <w:tab w:val="left" w:pos="993"/>
              </w:tabs>
              <w:spacing w:after="0" w:line="240" w:lineRule="auto"/>
              <w:ind w:left="217" w:right="134" w:hanging="43"/>
              <w:rPr>
                <w:rFonts w:ascii="Times New Roman" w:hAnsi="Times New Roman"/>
                <w:i/>
                <w:iCs/>
                <w:sz w:val="24"/>
                <w:szCs w:val="24"/>
              </w:rPr>
            </w:pPr>
          </w:p>
        </w:tc>
      </w:tr>
      <w:tr w:rsidR="00A40B59" w:rsidRPr="00F47F08" w:rsidTr="00831CC4">
        <w:trPr>
          <w:trHeight w:val="303"/>
          <w:jc w:val="center"/>
        </w:trPr>
        <w:tc>
          <w:tcPr>
            <w:tcW w:w="435" w:type="dxa"/>
            <w:shd w:val="clear" w:color="auto" w:fill="FFFFFF"/>
            <w:tcMar>
              <w:top w:w="6" w:type="dxa"/>
              <w:left w:w="6" w:type="dxa"/>
              <w:bottom w:w="6" w:type="dxa"/>
              <w:right w:w="6" w:type="dxa"/>
            </w:tcMar>
            <w:vAlign w:val="center"/>
          </w:tcPr>
          <w:p w:rsidR="00A40B59" w:rsidRPr="00A40B59" w:rsidRDefault="00A40B59" w:rsidP="00AF320D">
            <w:pPr>
              <w:shd w:val="clear" w:color="auto" w:fill="FFFFFF"/>
              <w:tabs>
                <w:tab w:val="left" w:pos="709"/>
                <w:tab w:val="left" w:pos="993"/>
              </w:tabs>
              <w:spacing w:after="0" w:line="240" w:lineRule="auto"/>
              <w:jc w:val="center"/>
              <w:rPr>
                <w:rFonts w:ascii="Times New Roman" w:hAnsi="Times New Roman"/>
              </w:rPr>
            </w:pPr>
            <w:r w:rsidRPr="00A40B59">
              <w:rPr>
                <w:rFonts w:ascii="Times New Roman" w:hAnsi="Times New Roman"/>
              </w:rPr>
              <w:t>2.</w:t>
            </w:r>
          </w:p>
        </w:tc>
        <w:tc>
          <w:tcPr>
            <w:tcW w:w="2190" w:type="dxa"/>
            <w:shd w:val="clear" w:color="auto" w:fill="FFFFFF"/>
            <w:tcMar>
              <w:top w:w="6" w:type="dxa"/>
              <w:left w:w="6" w:type="dxa"/>
              <w:bottom w:w="6" w:type="dxa"/>
              <w:right w:w="6" w:type="dxa"/>
            </w:tcMar>
            <w:vAlign w:val="center"/>
          </w:tcPr>
          <w:p w:rsidR="00A40B59" w:rsidRPr="00AF320D" w:rsidRDefault="00831CC4" w:rsidP="00AF320D">
            <w:pPr>
              <w:rPr>
                <w:rFonts w:ascii="Times New Roman" w:hAnsi="Times New Roman"/>
              </w:rPr>
            </w:pPr>
            <w:r>
              <w:rPr>
                <w:rFonts w:ascii="Times New Roman" w:hAnsi="Times New Roman"/>
              </w:rPr>
              <w:t xml:space="preserve"> </w:t>
            </w:r>
            <w:r w:rsidR="00A40B59" w:rsidRPr="00AF320D">
              <w:rPr>
                <w:rFonts w:ascii="Times New Roman" w:hAnsi="Times New Roman"/>
              </w:rPr>
              <w:t>Тоалетна хартия</w:t>
            </w:r>
          </w:p>
        </w:tc>
        <w:tc>
          <w:tcPr>
            <w:tcW w:w="3290" w:type="dxa"/>
            <w:shd w:val="clear" w:color="auto" w:fill="FFFFFF"/>
          </w:tcPr>
          <w:p w:rsidR="00A40B59" w:rsidRPr="002F67DE" w:rsidRDefault="00A40B59" w:rsidP="00A40B59">
            <w:pPr>
              <w:jc w:val="both"/>
              <w:rPr>
                <w:rFonts w:ascii="Times New Roman" w:hAnsi="Times New Roman"/>
              </w:rPr>
            </w:pPr>
            <w:r w:rsidRPr="00AF320D">
              <w:rPr>
                <w:rFonts w:ascii="Times New Roman" w:hAnsi="Times New Roman"/>
              </w:rPr>
              <w:t>Джъмбо ролка – 100% целулоза, 400 гр., 3 пласта, с перфорация. Размерът на ролката да позволява използване в диспенсър с размер 260/250/112 мм.</w:t>
            </w:r>
          </w:p>
        </w:tc>
        <w:tc>
          <w:tcPr>
            <w:tcW w:w="4091" w:type="dxa"/>
            <w:shd w:val="clear" w:color="auto" w:fill="FFFFFF"/>
          </w:tcPr>
          <w:p w:rsidR="00A40B59" w:rsidRPr="00F47F08" w:rsidRDefault="00A40B59" w:rsidP="00AF320D">
            <w:pPr>
              <w:shd w:val="clear" w:color="auto" w:fill="FFFFFF"/>
              <w:tabs>
                <w:tab w:val="num" w:pos="644"/>
                <w:tab w:val="left" w:pos="709"/>
                <w:tab w:val="left" w:pos="993"/>
              </w:tabs>
              <w:spacing w:after="0" w:line="240" w:lineRule="auto"/>
              <w:ind w:left="217" w:right="134" w:hanging="43"/>
              <w:rPr>
                <w:rFonts w:ascii="Times New Roman" w:hAnsi="Times New Roman"/>
                <w:i/>
                <w:iCs/>
                <w:sz w:val="24"/>
                <w:szCs w:val="24"/>
              </w:rPr>
            </w:pPr>
          </w:p>
        </w:tc>
      </w:tr>
    </w:tbl>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Pr="00AB6390"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AB6390">
        <w:rPr>
          <w:rFonts w:ascii="Times New Roman" w:hAnsi="Times New Roman"/>
          <w:i/>
          <w:sz w:val="24"/>
          <w:szCs w:val="24"/>
          <w:lang w:eastAsia="bg-BG"/>
        </w:rPr>
        <w:t xml:space="preserve">Забележка: В колоната „Предложение от участника“, участникът следва да посочи следните характеристики за отделните продукти: - наименование и описание на продукта; - произход/производител; - индивидуална опаковка или групов амбалаж за отделните разфасовки/опаковки, съдържащ информация за </w:t>
      </w:r>
      <w:r w:rsidR="008E6DAD" w:rsidRPr="00AB6390">
        <w:rPr>
          <w:rFonts w:ascii="Times New Roman" w:hAnsi="Times New Roman"/>
          <w:i/>
          <w:sz w:val="24"/>
          <w:szCs w:val="24"/>
          <w:lang w:eastAsia="bg-BG"/>
        </w:rPr>
        <w:t>броя на индивидуалните опаковки</w:t>
      </w:r>
      <w:r w:rsidR="00782B4E">
        <w:rPr>
          <w:rFonts w:ascii="Times New Roman" w:hAnsi="Times New Roman"/>
          <w:i/>
          <w:sz w:val="24"/>
          <w:szCs w:val="24"/>
          <w:lang w:eastAsia="bg-BG"/>
        </w:rPr>
        <w:t xml:space="preserve">; - </w:t>
      </w:r>
      <w:r w:rsidR="00782B4E" w:rsidRPr="00782B4E">
        <w:rPr>
          <w:rFonts w:ascii="Times New Roman" w:hAnsi="Times New Roman"/>
          <w:i/>
          <w:sz w:val="24"/>
          <w:szCs w:val="24"/>
          <w:u w:val="single"/>
          <w:lang w:eastAsia="bg-BG"/>
        </w:rPr>
        <w:t xml:space="preserve">само за </w:t>
      </w:r>
      <w:r w:rsidR="008E6DAD" w:rsidRPr="00782B4E">
        <w:rPr>
          <w:rFonts w:ascii="Times New Roman" w:hAnsi="Times New Roman"/>
          <w:i/>
          <w:sz w:val="24"/>
          <w:szCs w:val="24"/>
          <w:u w:val="single"/>
          <w:lang w:eastAsia="bg-BG"/>
        </w:rPr>
        <w:t>артикул 1. Кърпи за ръце (хартиени)</w:t>
      </w:r>
      <w:r w:rsidR="008E6DAD" w:rsidRPr="00AB6390">
        <w:rPr>
          <w:rFonts w:ascii="Times New Roman" w:hAnsi="Times New Roman"/>
          <w:i/>
          <w:sz w:val="24"/>
          <w:szCs w:val="24"/>
          <w:lang w:eastAsia="bg-BG"/>
        </w:rPr>
        <w:t xml:space="preserve"> трябва да пос</w:t>
      </w:r>
      <w:r w:rsidR="00BB16A5" w:rsidRPr="00AB6390">
        <w:rPr>
          <w:rFonts w:ascii="Times New Roman" w:hAnsi="Times New Roman"/>
          <w:i/>
          <w:sz w:val="24"/>
          <w:szCs w:val="24"/>
          <w:lang w:eastAsia="bg-BG"/>
        </w:rPr>
        <w:t>очи и броят на кърпите в опаковка - по 150 бр. или 200 бр. или 250 бр. или 300 бр. Участникът не може да превишава 300 бр. кърпи в опаковка.</w:t>
      </w:r>
    </w:p>
    <w:p w:rsidR="008E6DAD" w:rsidRDefault="008E6DA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highlight w:val="yellow"/>
          <w:lang w:eastAsia="bg-BG"/>
        </w:rPr>
      </w:pPr>
    </w:p>
    <w:p w:rsidR="00A57EED"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2. </w:t>
      </w:r>
      <w:r w:rsidRPr="00EB183D">
        <w:rPr>
          <w:rFonts w:ascii="Times New Roman" w:hAnsi="Times New Roman"/>
          <w:sz w:val="24"/>
          <w:szCs w:val="24"/>
        </w:rPr>
        <w:t>Приемаме срока на изпълнение на поръчката</w:t>
      </w:r>
      <w:r>
        <w:rPr>
          <w:rFonts w:ascii="Times New Roman" w:hAnsi="Times New Roman"/>
          <w:sz w:val="24"/>
          <w:szCs w:val="24"/>
        </w:rPr>
        <w:t xml:space="preserve"> да е 24 (двадесет и четири) месеца, от датата на сключване на договора.</w:t>
      </w:r>
    </w:p>
    <w:p w:rsidR="00D04B49" w:rsidRDefault="00A57EED" w:rsidP="00D04B4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3. </w:t>
      </w:r>
      <w:r w:rsidR="00D04B49" w:rsidRPr="001A31DB">
        <w:rPr>
          <w:rFonts w:ascii="Times New Roman" w:hAnsi="Times New Roman"/>
          <w:sz w:val="24"/>
          <w:szCs w:val="24"/>
        </w:rPr>
        <w:t xml:space="preserve">Предлагаме срок за извършване на доставка </w:t>
      </w:r>
      <w:r w:rsidR="00D04B49">
        <w:rPr>
          <w:rFonts w:ascii="Times New Roman" w:hAnsi="Times New Roman"/>
          <w:sz w:val="24"/>
          <w:szCs w:val="24"/>
        </w:rPr>
        <w:t xml:space="preserve">на стоки </w:t>
      </w:r>
      <w:r w:rsidR="00D04B49" w:rsidRPr="001A31DB">
        <w:rPr>
          <w:rFonts w:ascii="Times New Roman" w:hAnsi="Times New Roman"/>
          <w:sz w:val="24"/>
          <w:szCs w:val="24"/>
        </w:rPr>
        <w:t>до ............. дни</w:t>
      </w:r>
      <w:r w:rsidR="00D04B49">
        <w:rPr>
          <w:rFonts w:ascii="Times New Roman" w:hAnsi="Times New Roman"/>
          <w:sz w:val="24"/>
          <w:szCs w:val="24"/>
        </w:rPr>
        <w:t xml:space="preserve"> </w:t>
      </w:r>
      <w:r w:rsidR="00D04B49" w:rsidRPr="00D04B49">
        <w:rPr>
          <w:rFonts w:ascii="Times New Roman" w:hAnsi="Times New Roman"/>
          <w:i/>
          <w:sz w:val="24"/>
          <w:szCs w:val="24"/>
        </w:rPr>
        <w:t>(посочва се от участника, но не може да бъде по-дълъг от 30 дни)</w:t>
      </w:r>
      <w:r w:rsidR="00D04B49" w:rsidRPr="001A31DB">
        <w:rPr>
          <w:rFonts w:ascii="Times New Roman" w:hAnsi="Times New Roman"/>
          <w:sz w:val="24"/>
          <w:szCs w:val="24"/>
        </w:rPr>
        <w:t xml:space="preserve">, считано от датата на подаване на </w:t>
      </w:r>
      <w:r w:rsidR="00D04B49">
        <w:rPr>
          <w:rFonts w:ascii="Times New Roman" w:hAnsi="Times New Roman"/>
          <w:sz w:val="24"/>
          <w:szCs w:val="24"/>
        </w:rPr>
        <w:t xml:space="preserve">писмена </w:t>
      </w:r>
      <w:r w:rsidR="00D04B49" w:rsidRPr="001A31DB">
        <w:rPr>
          <w:rFonts w:ascii="Times New Roman" w:hAnsi="Times New Roman"/>
          <w:sz w:val="24"/>
          <w:szCs w:val="24"/>
        </w:rPr>
        <w:t>заявка</w:t>
      </w:r>
      <w:r w:rsidR="00D04B49">
        <w:rPr>
          <w:rFonts w:ascii="Times New Roman" w:hAnsi="Times New Roman"/>
          <w:sz w:val="24"/>
          <w:szCs w:val="24"/>
        </w:rPr>
        <w:t xml:space="preserve"> от Възложителя</w:t>
      </w:r>
      <w:r w:rsidR="00D04B49" w:rsidRPr="001A31DB">
        <w:rPr>
          <w:rFonts w:ascii="Times New Roman" w:hAnsi="Times New Roman"/>
          <w:sz w:val="24"/>
          <w:szCs w:val="24"/>
        </w:rPr>
        <w:t>.</w:t>
      </w:r>
    </w:p>
    <w:p w:rsidR="00A57EED" w:rsidRDefault="00D04B49"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 </w:t>
      </w:r>
      <w:r w:rsidR="00A57EED" w:rsidRPr="008967B6">
        <w:rPr>
          <w:rFonts w:ascii="Times New Roman" w:hAnsi="Times New Roman"/>
          <w:sz w:val="24"/>
          <w:szCs w:val="24"/>
        </w:rPr>
        <w:t xml:space="preserve">Приемаме </w:t>
      </w:r>
      <w:r w:rsidR="00A57EED">
        <w:rPr>
          <w:rFonts w:ascii="Times New Roman" w:hAnsi="Times New Roman"/>
          <w:sz w:val="24"/>
          <w:szCs w:val="24"/>
        </w:rPr>
        <w:t>мястото на изпълнение на поръчката</w:t>
      </w:r>
      <w:r w:rsidR="00A57EED" w:rsidRPr="008967B6">
        <w:rPr>
          <w:rFonts w:ascii="Times New Roman" w:hAnsi="Times New Roman"/>
          <w:sz w:val="24"/>
          <w:szCs w:val="24"/>
        </w:rPr>
        <w:t>: гр. София, кв. „Захарна фабрика“, ул. „Кукуш“ № 1</w:t>
      </w:r>
      <w:r w:rsidR="00A57EED">
        <w:rPr>
          <w:rFonts w:ascii="Times New Roman" w:hAnsi="Times New Roman"/>
          <w:sz w:val="24"/>
          <w:szCs w:val="24"/>
        </w:rPr>
        <w:t>.</w:t>
      </w:r>
    </w:p>
    <w:p w:rsidR="00A57EED" w:rsidRDefault="00D04B49" w:rsidP="00A57EE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lang w:eastAsia="bg-BG"/>
        </w:rPr>
        <w:t>5</w:t>
      </w:r>
      <w:r w:rsidR="00A57EED">
        <w:rPr>
          <w:rFonts w:ascii="Times New Roman" w:hAnsi="Times New Roman"/>
          <w:sz w:val="24"/>
          <w:szCs w:val="24"/>
          <w:lang w:eastAsia="bg-BG"/>
        </w:rPr>
        <w:t xml:space="preserve">. </w:t>
      </w:r>
      <w:r w:rsidR="00A57EED" w:rsidRPr="00DA23D7">
        <w:rPr>
          <w:rFonts w:ascii="Times New Roman" w:hAnsi="Times New Roman"/>
          <w:sz w:val="24"/>
          <w:szCs w:val="24"/>
          <w:lang w:eastAsia="bg-BG"/>
        </w:rPr>
        <w:t>Д</w:t>
      </w:r>
      <w:r w:rsidR="00A57EED" w:rsidRPr="00DA23D7">
        <w:rPr>
          <w:rFonts w:ascii="Times New Roman" w:hAnsi="Times New Roman"/>
          <w:bCs/>
          <w:sz w:val="24"/>
          <w:szCs w:val="24"/>
        </w:rPr>
        <w:t>екларира</w:t>
      </w:r>
      <w:r w:rsidR="00A57EED">
        <w:rPr>
          <w:rFonts w:ascii="Times New Roman" w:hAnsi="Times New Roman"/>
          <w:bCs/>
          <w:sz w:val="24"/>
          <w:szCs w:val="24"/>
        </w:rPr>
        <w:t>ме</w:t>
      </w:r>
      <w:r w:rsidR="00A57EED" w:rsidRPr="00DA23D7">
        <w:rPr>
          <w:rFonts w:ascii="Times New Roman" w:hAnsi="Times New Roman"/>
          <w:bCs/>
          <w:sz w:val="24"/>
          <w:szCs w:val="24"/>
        </w:rPr>
        <w:t>, че към датата на доставката, имащите срок на годност стоки, ще бъдат с остатъчен срок на годност не по-малко от 70% от целия срок на годност на конкретния продукт</w:t>
      </w:r>
      <w:r w:rsidR="00A57EED">
        <w:rPr>
          <w:rFonts w:ascii="Times New Roman" w:hAnsi="Times New Roman"/>
          <w:bCs/>
          <w:sz w:val="24"/>
          <w:szCs w:val="24"/>
        </w:rPr>
        <w:t>.</w:t>
      </w:r>
    </w:p>
    <w:p w:rsidR="00A57EED" w:rsidRDefault="00D04B49" w:rsidP="00A57EE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6</w:t>
      </w:r>
      <w:r w:rsidR="00A57EED">
        <w:rPr>
          <w:rFonts w:ascii="Times New Roman" w:hAnsi="Times New Roman"/>
          <w:bCs/>
          <w:sz w:val="24"/>
          <w:szCs w:val="24"/>
        </w:rPr>
        <w:t>. Декларираме, че доставените от нас стоки ще отговарят на изискванията на възложителя описани в техническата спецификация.</w:t>
      </w:r>
    </w:p>
    <w:p w:rsidR="00A57EED" w:rsidRPr="00EF5EBA" w:rsidRDefault="00D04B49" w:rsidP="00A57EED">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7</w:t>
      </w:r>
      <w:r w:rsidR="00A57EED">
        <w:rPr>
          <w:rFonts w:ascii="Times New Roman" w:hAnsi="Times New Roman"/>
          <w:bCs/>
          <w:sz w:val="24"/>
          <w:szCs w:val="24"/>
        </w:rPr>
        <w:t xml:space="preserve">. </w:t>
      </w:r>
      <w:r w:rsidR="00A57EED" w:rsidRPr="00EF5EBA">
        <w:rPr>
          <w:rFonts w:ascii="Times New Roman" w:hAnsi="Times New Roman"/>
          <w:bCs/>
          <w:sz w:val="24"/>
          <w:szCs w:val="24"/>
        </w:rPr>
        <w:t xml:space="preserve">Декларираме, че доставките ще се придружават със сертификат/удостоверение </w:t>
      </w:r>
      <w:r w:rsidR="005C21B5" w:rsidRPr="00DE4467">
        <w:rPr>
          <w:rFonts w:ascii="Times New Roman" w:hAnsi="Times New Roman"/>
          <w:bCs/>
          <w:sz w:val="24"/>
          <w:szCs w:val="24"/>
        </w:rPr>
        <w:t>за произход и качество и декларация</w:t>
      </w:r>
      <w:r w:rsidR="00A57EED" w:rsidRPr="00EF5EBA">
        <w:rPr>
          <w:rFonts w:ascii="Times New Roman" w:hAnsi="Times New Roman"/>
          <w:bCs/>
          <w:sz w:val="24"/>
          <w:szCs w:val="24"/>
        </w:rPr>
        <w:t xml:space="preserve"> за съответствие на материалите, информационен лист за безопасност (за артикулите, съдържащи химически вещества), двустранно подписан приемо-предавателен протокол, след представяне на подписан протокол за съответствие, от представител/и на Възложителя. При установяване на несъответствия, доставените количества се отказват. При установяване на отклонения и недостатъци, ще се съставя констативен протокол в момента на получаването им, подписан от двете страни. Протоколът ще се изготвя в 3-дневен срок, считано от датата на установяване на отклонението. Констатираните отклонения и недостатъци се отстраняват от Изпълнителя за негова сметка в срок до 24 часа от подписването на констативния протокол.</w:t>
      </w:r>
    </w:p>
    <w:p w:rsidR="00A57EED" w:rsidRPr="00DA23D7"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57EED" w:rsidRPr="00F47F08" w:rsidRDefault="00A57EED" w:rsidP="00A57EE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lastRenderedPageBreak/>
        <w:tab/>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Pr>
          <w:rFonts w:ascii="Times New Roman" w:hAnsi="Times New Roman"/>
          <w:sz w:val="24"/>
          <w:szCs w:val="24"/>
          <w:lang w:eastAsia="bg-BG"/>
        </w:rPr>
        <w:t xml:space="preserve"> </w:t>
      </w:r>
      <w:r w:rsidRPr="00737163">
        <w:rPr>
          <w:rFonts w:ascii="Times New Roman" w:hAnsi="Times New Roman"/>
          <w:i/>
          <w:sz w:val="24"/>
          <w:szCs w:val="24"/>
          <w:lang w:eastAsia="bg-BG"/>
        </w:rPr>
        <w:t>(в приложимите случай)</w:t>
      </w:r>
      <w:r w:rsidRPr="00F47F08">
        <w:rPr>
          <w:rFonts w:ascii="Times New Roman" w:hAnsi="Times New Roman"/>
          <w:sz w:val="24"/>
          <w:szCs w:val="24"/>
          <w:lang w:eastAsia="bg-BG"/>
        </w:rPr>
        <w:t xml:space="preserve">: </w:t>
      </w:r>
    </w:p>
    <w:p w:rsidR="00A57EED" w:rsidRPr="00F47F08" w:rsidRDefault="00A57EED" w:rsidP="00A57EED">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A57EED"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F47F08">
        <w:rPr>
          <w:rFonts w:ascii="Times New Roman" w:hAnsi="Times New Roman"/>
          <w:sz w:val="24"/>
          <w:szCs w:val="24"/>
          <w:lang w:val="ru-RU" w:eastAsia="bg-BG"/>
        </w:rPr>
        <w:t xml:space="preserve">  2. ................................................................................................................</w:t>
      </w:r>
    </w:p>
    <w:p w:rsidR="00A57EED"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57EED" w:rsidRPr="00F47F08" w:rsidRDefault="00A57EED" w:rsidP="00A57EE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A57EED" w:rsidRPr="00A57EED" w:rsidRDefault="00A57EED" w:rsidP="00A57EED">
      <w:pPr>
        <w:tabs>
          <w:tab w:val="left" w:pos="709"/>
          <w:tab w:val="left" w:pos="993"/>
        </w:tabs>
        <w:spacing w:line="320" w:lineRule="exact"/>
        <w:ind w:left="4254" w:hanging="4254"/>
        <w:rPr>
          <w:rFonts w:ascii="Times New Roman" w:hAnsi="Times New Roman"/>
          <w:sz w:val="24"/>
          <w:szCs w:val="24"/>
        </w:rPr>
      </w:pPr>
      <w:r w:rsidRPr="00A57EED">
        <w:rPr>
          <w:rFonts w:ascii="Times New Roman" w:hAnsi="Times New Roman"/>
          <w:sz w:val="24"/>
          <w:szCs w:val="24"/>
        </w:rPr>
        <w:t xml:space="preserve">Дата: ......................                  </w:t>
      </w:r>
      <w:r w:rsidRPr="00A57EED">
        <w:rPr>
          <w:rFonts w:ascii="Times New Roman" w:hAnsi="Times New Roman"/>
          <w:sz w:val="24"/>
          <w:szCs w:val="24"/>
        </w:rPr>
        <w:tab/>
      </w:r>
      <w:r w:rsidRPr="00A57EED">
        <w:rPr>
          <w:rFonts w:ascii="Times New Roman" w:hAnsi="Times New Roman"/>
          <w:sz w:val="24"/>
          <w:szCs w:val="24"/>
        </w:rPr>
        <w:tab/>
        <w:t xml:space="preserve"> ПОДПИС и ПЕЧАТ: ................................</w:t>
      </w:r>
    </w:p>
    <w:p w:rsidR="00A57EED" w:rsidRPr="00A57EED" w:rsidRDefault="00A57EED" w:rsidP="00A57EED">
      <w:pPr>
        <w:tabs>
          <w:tab w:val="left" w:pos="709"/>
          <w:tab w:val="left" w:pos="993"/>
        </w:tabs>
        <w:spacing w:line="320" w:lineRule="exact"/>
        <w:ind w:left="3686" w:firstLine="2693"/>
        <w:rPr>
          <w:rFonts w:ascii="Times New Roman" w:hAnsi="Times New Roman"/>
          <w:sz w:val="24"/>
          <w:szCs w:val="24"/>
        </w:rPr>
      </w:pPr>
      <w:r w:rsidRPr="00A57EED">
        <w:rPr>
          <w:rFonts w:ascii="Times New Roman" w:hAnsi="Times New Roman"/>
          <w:sz w:val="24"/>
          <w:szCs w:val="24"/>
        </w:rPr>
        <w:t xml:space="preserve">              (име и фамилия)</w:t>
      </w:r>
    </w:p>
    <w:p w:rsidR="00A57EED" w:rsidRPr="00A57EED" w:rsidRDefault="00A57EED" w:rsidP="00A57EED">
      <w:pPr>
        <w:tabs>
          <w:tab w:val="left" w:pos="709"/>
          <w:tab w:val="left" w:pos="993"/>
        </w:tabs>
        <w:spacing w:line="320" w:lineRule="exact"/>
        <w:ind w:left="1176" w:firstLine="3780"/>
        <w:rPr>
          <w:rFonts w:ascii="Times New Roman" w:hAnsi="Times New Roman"/>
          <w:sz w:val="24"/>
          <w:szCs w:val="24"/>
        </w:rPr>
      </w:pPr>
      <w:r w:rsidRPr="00A57EED">
        <w:rPr>
          <w:rFonts w:ascii="Times New Roman" w:hAnsi="Times New Roman"/>
          <w:sz w:val="24"/>
          <w:szCs w:val="24"/>
        </w:rPr>
        <w:t>....................................................................</w:t>
      </w:r>
    </w:p>
    <w:p w:rsidR="00616347" w:rsidRDefault="00A57EED" w:rsidP="00A57EED">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A57EED">
        <w:rPr>
          <w:rFonts w:ascii="Times New Roman" w:hAnsi="Times New Roman"/>
          <w:sz w:val="24"/>
          <w:szCs w:val="24"/>
        </w:rPr>
        <w:t xml:space="preserve">   </w:t>
      </w:r>
      <w:r>
        <w:rPr>
          <w:rFonts w:ascii="Times New Roman" w:hAnsi="Times New Roman"/>
          <w:sz w:val="24"/>
          <w:szCs w:val="24"/>
        </w:rPr>
        <w:t xml:space="preserve">                                                    </w:t>
      </w:r>
      <w:r w:rsidRPr="00A57EED">
        <w:rPr>
          <w:rFonts w:ascii="Times New Roman" w:hAnsi="Times New Roman"/>
          <w:sz w:val="24"/>
          <w:szCs w:val="24"/>
        </w:rPr>
        <w:t>(длъжност на представляващия участника)</w:t>
      </w:r>
    </w:p>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16347"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4A293A" w:rsidRDefault="004A293A"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4A293A" w:rsidRDefault="004A293A"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812974" w:rsidRDefault="00812974" w:rsidP="00812974">
      <w:pPr>
        <w:tabs>
          <w:tab w:val="left" w:pos="709"/>
          <w:tab w:val="left" w:pos="993"/>
          <w:tab w:val="left" w:pos="8395"/>
        </w:tabs>
        <w:spacing w:after="0" w:line="312" w:lineRule="auto"/>
        <w:ind w:right="-58" w:firstLine="709"/>
        <w:outlineLvl w:val="0"/>
        <w:rPr>
          <w:rFonts w:ascii="Times New Roman" w:eastAsia="Batang" w:hAnsi="Times New Roman"/>
          <w:b/>
          <w:sz w:val="24"/>
          <w:szCs w:val="24"/>
          <w:lang w:eastAsia="bg-BG"/>
        </w:rPr>
      </w:pPr>
    </w:p>
    <w:p w:rsidR="00A57EED"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567A82" w:rsidRDefault="00567A82"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D363E" w:rsidRDefault="00AD363E"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D363E" w:rsidRDefault="00AD363E"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D363E" w:rsidRDefault="00AD363E"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846D96" w:rsidRPr="002D1D53" w:rsidRDefault="00BC432A" w:rsidP="00846D96">
      <w:pPr>
        <w:spacing w:after="0" w:line="320" w:lineRule="exact"/>
        <w:ind w:right="-58" w:firstLine="709"/>
        <w:jc w:val="both"/>
        <w:rPr>
          <w:rFonts w:ascii="Times New Roman" w:hAnsi="Times New Roman"/>
          <w:sz w:val="24"/>
          <w:szCs w:val="24"/>
          <w:lang w:eastAsia="bg-BG"/>
        </w:rPr>
      </w:pPr>
      <w:r>
        <w:rPr>
          <w:rFonts w:ascii="Times New Roman" w:hAnsi="Times New Roman"/>
          <w:sz w:val="24"/>
          <w:szCs w:val="24"/>
          <w:lang w:eastAsia="bg-BG"/>
        </w:rPr>
        <w:t>П</w:t>
      </w:r>
      <w:r w:rsidR="00582000"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w:t>
      </w:r>
      <w:r w:rsidR="00846D96">
        <w:rPr>
          <w:rFonts w:ascii="Times New Roman" w:hAnsi="Times New Roman"/>
          <w:sz w:val="24"/>
          <w:szCs w:val="24"/>
          <w:lang w:eastAsia="bg-BG"/>
        </w:rPr>
        <w:t>:</w:t>
      </w:r>
      <w:r w:rsidR="00582000" w:rsidRPr="00BB1CE8">
        <w:rPr>
          <w:rFonts w:ascii="Times New Roman" w:hAnsi="Times New Roman"/>
          <w:sz w:val="24"/>
          <w:szCs w:val="24"/>
          <w:lang w:eastAsia="bg-BG"/>
        </w:rPr>
        <w:t xml:space="preserve"> </w:t>
      </w:r>
      <w:r w:rsidR="00846D96">
        <w:rPr>
          <w:rFonts w:ascii="Times New Roman" w:hAnsi="Times New Roman"/>
          <w:sz w:val="24"/>
          <w:szCs w:val="24"/>
          <w:lang w:eastAsia="bg-BG"/>
        </w:rPr>
        <w:t>„</w:t>
      </w:r>
      <w:r w:rsidR="00846D96">
        <w:rPr>
          <w:rFonts w:ascii="Times New Roman" w:hAnsi="Times New Roman"/>
          <w:sz w:val="24"/>
          <w:szCs w:val="24"/>
        </w:rPr>
        <w:t xml:space="preserve">Доставка на санитарни материали”, </w:t>
      </w:r>
      <w:r w:rsidR="00846D96" w:rsidRPr="008202E8">
        <w:rPr>
          <w:rFonts w:ascii="Times New Roman" w:hAnsi="Times New Roman"/>
          <w:sz w:val="24"/>
          <w:szCs w:val="24"/>
        </w:rPr>
        <w:t xml:space="preserve">по </w:t>
      </w:r>
      <w:r w:rsidR="00846D96">
        <w:rPr>
          <w:rFonts w:ascii="Times New Roman" w:hAnsi="Times New Roman"/>
          <w:sz w:val="24"/>
          <w:szCs w:val="24"/>
        </w:rPr>
        <w:t>о</w:t>
      </w:r>
      <w:r w:rsidR="00846D96" w:rsidRPr="008202E8">
        <w:rPr>
          <w:rFonts w:ascii="Times New Roman" w:hAnsi="Times New Roman"/>
          <w:sz w:val="24"/>
          <w:szCs w:val="24"/>
        </w:rPr>
        <w:t xml:space="preserve">бособена позиция № </w:t>
      </w:r>
      <w:r w:rsidR="00846D96">
        <w:rPr>
          <w:rFonts w:ascii="Times New Roman" w:hAnsi="Times New Roman"/>
          <w:sz w:val="24"/>
          <w:szCs w:val="24"/>
          <w:lang w:val="en-US"/>
        </w:rPr>
        <w:t>………………….(</w:t>
      </w:r>
      <w:r w:rsidR="00846D96" w:rsidRPr="002D1D53">
        <w:rPr>
          <w:rFonts w:ascii="Times New Roman" w:hAnsi="Times New Roman"/>
          <w:i/>
          <w:sz w:val="24"/>
          <w:szCs w:val="24"/>
        </w:rPr>
        <w:t xml:space="preserve">изписва се </w:t>
      </w:r>
      <w:r w:rsidR="00846D96">
        <w:rPr>
          <w:rFonts w:ascii="Times New Roman" w:hAnsi="Times New Roman"/>
          <w:i/>
          <w:sz w:val="24"/>
          <w:szCs w:val="24"/>
        </w:rPr>
        <w:t xml:space="preserve">номера и наименованието на </w:t>
      </w:r>
      <w:r w:rsidR="00846D96" w:rsidRPr="002D1D53">
        <w:rPr>
          <w:rFonts w:ascii="Times New Roman" w:hAnsi="Times New Roman"/>
          <w:i/>
          <w:sz w:val="24"/>
          <w:szCs w:val="24"/>
        </w:rPr>
        <w:t>обособената позиция, за която се участва</w:t>
      </w:r>
      <w:r w:rsidR="00846D96">
        <w:rPr>
          <w:rFonts w:ascii="Times New Roman" w:hAnsi="Times New Roman"/>
          <w:sz w:val="24"/>
          <w:szCs w:val="24"/>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BB1CE8">
        <w:rPr>
          <w:rFonts w:ascii="Times New Roman" w:hAnsi="Times New Roman"/>
          <w:sz w:val="24"/>
          <w:szCs w:val="24"/>
        </w:rPr>
        <w:t>“</w:t>
      </w:r>
      <w:r w:rsidR="003133D4">
        <w:rPr>
          <w:rFonts w:ascii="Times New Roman" w:hAnsi="Times New Roman"/>
          <w:sz w:val="24"/>
          <w:szCs w:val="24"/>
        </w:rPr>
        <w:t>Доставка на санитарни материали</w:t>
      </w:r>
      <w:r w:rsidRPr="00BB1CE8">
        <w:rPr>
          <w:rFonts w:ascii="Times New Roman" w:hAnsi="Times New Roman"/>
          <w:sz w:val="24"/>
          <w:szCs w:val="24"/>
        </w:rPr>
        <w:t>”</w:t>
      </w:r>
    </w:p>
    <w:p w:rsidR="00582000"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3133D4" w:rsidRDefault="003133D4" w:rsidP="003133D4">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по обособена позиция №  .........................</w:t>
      </w:r>
      <w:r w:rsidRPr="002D1D53">
        <w:rPr>
          <w:rFonts w:ascii="Times New Roman" w:hAnsi="Times New Roman"/>
          <w:sz w:val="24"/>
          <w:szCs w:val="24"/>
          <w:lang w:val="en-US"/>
        </w:rPr>
        <w:t xml:space="preserve"> </w:t>
      </w:r>
      <w:r>
        <w:rPr>
          <w:rFonts w:ascii="Times New Roman" w:hAnsi="Times New Roman"/>
          <w:sz w:val="24"/>
          <w:szCs w:val="24"/>
          <w:lang w:val="en-US"/>
        </w:rPr>
        <w:t>………</w:t>
      </w:r>
      <w:r>
        <w:rPr>
          <w:rFonts w:ascii="Times New Roman" w:hAnsi="Times New Roman"/>
          <w:sz w:val="24"/>
          <w:szCs w:val="24"/>
        </w:rPr>
        <w:t>.....................................</w:t>
      </w:r>
      <w:r>
        <w:rPr>
          <w:rFonts w:ascii="Times New Roman" w:hAnsi="Times New Roman"/>
          <w:sz w:val="24"/>
          <w:szCs w:val="24"/>
          <w:lang w:val="en-US"/>
        </w:rPr>
        <w:t>………….</w:t>
      </w:r>
    </w:p>
    <w:p w:rsidR="003133D4" w:rsidRPr="00BB1CE8" w:rsidRDefault="003133D4" w:rsidP="003133D4">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w:t>
      </w:r>
      <w:r w:rsidRPr="002D1D53">
        <w:rPr>
          <w:rFonts w:ascii="Times New Roman" w:hAnsi="Times New Roman"/>
          <w:i/>
          <w:sz w:val="24"/>
          <w:szCs w:val="24"/>
        </w:rPr>
        <w:t xml:space="preserve">изписва се </w:t>
      </w:r>
      <w:r>
        <w:rPr>
          <w:rFonts w:ascii="Times New Roman" w:hAnsi="Times New Roman"/>
          <w:i/>
          <w:sz w:val="24"/>
          <w:szCs w:val="24"/>
        </w:rPr>
        <w:t xml:space="preserve">номера и наименованието на </w:t>
      </w:r>
      <w:r w:rsidRPr="002D1D53">
        <w:rPr>
          <w:rFonts w:ascii="Times New Roman" w:hAnsi="Times New Roman"/>
          <w:i/>
          <w:sz w:val="24"/>
          <w:szCs w:val="24"/>
        </w:rPr>
        <w:t>обособената позиция, за която се участва</w:t>
      </w:r>
      <w:r>
        <w:rPr>
          <w:rFonts w:ascii="Times New Roman" w:hAnsi="Times New Roman"/>
          <w:sz w:val="24"/>
          <w:szCs w:val="24"/>
        </w:rPr>
        <w:t>)</w:t>
      </w: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D42352">
        <w:rPr>
          <w:rFonts w:ascii="Times New Roman" w:hAnsi="Times New Roman"/>
          <w:sz w:val="24"/>
          <w:szCs w:val="24"/>
          <w:lang w:val="en-US" w:eastAsia="bg-BG"/>
        </w:rPr>
        <w:t>6</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Pr="00F47F08" w:rsidRDefault="00476A88" w:rsidP="00777A5B">
      <w:pPr>
        <w:tabs>
          <w:tab w:val="left" w:pos="709"/>
          <w:tab w:val="left" w:pos="993"/>
        </w:tabs>
        <w:ind w:right="-58" w:firstLine="709"/>
        <w:rPr>
          <w:rFonts w:ascii="Times New Roman" w:hAnsi="Times New Roman"/>
        </w:rPr>
      </w:pPr>
      <w:bookmarkStart w:id="0" w:name="_GoBack"/>
      <w:bookmarkEnd w:id="0"/>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r w:rsidR="0010141F">
        <w:rPr>
          <w:rFonts w:ascii="Times New Roman" w:eastAsia="Batang" w:hAnsi="Times New Roman"/>
          <w:b/>
          <w:sz w:val="24"/>
          <w:szCs w:val="24"/>
          <w:lang w:eastAsia="bg-BG"/>
        </w:rPr>
        <w:t>.1</w:t>
      </w:r>
    </w:p>
    <w:p w:rsidR="000F3299" w:rsidRPr="002E3B03" w:rsidRDefault="000F3299" w:rsidP="000F3299">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rsidR="000F3299" w:rsidRPr="002E3B03" w:rsidRDefault="000F3299"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10141F"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w:t>
      </w:r>
      <w:r>
        <w:rPr>
          <w:rFonts w:ascii="Times New Roman" w:hAnsi="Times New Roman"/>
          <w:sz w:val="24"/>
          <w:szCs w:val="24"/>
        </w:rPr>
        <w:t>Доставка на санитарни материали</w:t>
      </w:r>
      <w:r w:rsidRPr="00F47F08">
        <w:rPr>
          <w:rFonts w:ascii="Times New Roman" w:hAnsi="Times New Roman"/>
          <w:sz w:val="24"/>
          <w:szCs w:val="24"/>
        </w:rPr>
        <w:t>”</w:t>
      </w:r>
    </w:p>
    <w:p w:rsidR="0010141F" w:rsidRPr="00E173C1" w:rsidRDefault="0010141F" w:rsidP="0010141F">
      <w:pPr>
        <w:tabs>
          <w:tab w:val="left" w:pos="709"/>
          <w:tab w:val="left" w:pos="993"/>
        </w:tabs>
        <w:spacing w:after="0" w:line="312" w:lineRule="auto"/>
        <w:ind w:right="-58" w:firstLine="709"/>
        <w:jc w:val="both"/>
        <w:outlineLvl w:val="0"/>
        <w:rPr>
          <w:rFonts w:ascii="Times New Roman" w:hAnsi="Times New Roman"/>
          <w:sz w:val="24"/>
          <w:szCs w:val="24"/>
        </w:rPr>
      </w:pPr>
      <w:r w:rsidRPr="00E173C1">
        <w:rPr>
          <w:rFonts w:ascii="Times New Roman" w:hAnsi="Times New Roman"/>
          <w:sz w:val="24"/>
          <w:szCs w:val="24"/>
        </w:rPr>
        <w:t>по Обособена позиция № 1</w:t>
      </w:r>
      <w:r>
        <w:rPr>
          <w:rFonts w:ascii="Times New Roman" w:hAnsi="Times New Roman"/>
          <w:sz w:val="24"/>
          <w:szCs w:val="24"/>
        </w:rPr>
        <w:t xml:space="preserve"> „Доставка на течен сапун за потребностите на структурите, обслужвани от ДУССД“ - запазена</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10141F">
      <w:pPr>
        <w:tabs>
          <w:tab w:val="left" w:pos="709"/>
          <w:tab w:val="left" w:pos="993"/>
        </w:tabs>
        <w:spacing w:after="0" w:line="312" w:lineRule="auto"/>
        <w:ind w:right="-58" w:firstLine="709"/>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 xml:space="preserve">: </w:t>
      </w:r>
      <w:r w:rsidR="0010141F" w:rsidRPr="00233E7A">
        <w:rPr>
          <w:rFonts w:ascii="Times New Roman" w:hAnsi="Times New Roman"/>
          <w:sz w:val="24"/>
          <w:szCs w:val="24"/>
        </w:rPr>
        <w:t>„</w:t>
      </w:r>
      <w:r w:rsidR="0010141F">
        <w:rPr>
          <w:rFonts w:ascii="Times New Roman" w:hAnsi="Times New Roman"/>
          <w:sz w:val="24"/>
          <w:szCs w:val="24"/>
        </w:rPr>
        <w:t>Доставка на санитарни материали</w:t>
      </w:r>
      <w:r w:rsidR="0010141F" w:rsidRPr="00F47F08">
        <w:rPr>
          <w:rFonts w:ascii="Times New Roman" w:hAnsi="Times New Roman"/>
          <w:sz w:val="24"/>
          <w:szCs w:val="24"/>
        </w:rPr>
        <w:t>”</w:t>
      </w:r>
      <w:r w:rsidR="0010141F">
        <w:rPr>
          <w:rFonts w:ascii="Times New Roman" w:hAnsi="Times New Roman"/>
          <w:sz w:val="24"/>
          <w:szCs w:val="24"/>
        </w:rPr>
        <w:t xml:space="preserve"> по </w:t>
      </w:r>
      <w:r w:rsidR="0010141F" w:rsidRPr="00E173C1">
        <w:rPr>
          <w:rFonts w:ascii="Times New Roman" w:hAnsi="Times New Roman"/>
          <w:sz w:val="24"/>
          <w:szCs w:val="24"/>
        </w:rPr>
        <w:t>Обособена позиция № 1</w:t>
      </w:r>
      <w:r w:rsidR="0010141F">
        <w:rPr>
          <w:rFonts w:ascii="Times New Roman" w:hAnsi="Times New Roman"/>
          <w:sz w:val="24"/>
          <w:szCs w:val="24"/>
        </w:rPr>
        <w:t xml:space="preserve"> „Доставка на течен сапун за потребностите на структурите, обслужвани от ДУССД“ – запазена, </w:t>
      </w:r>
      <w:r w:rsidRPr="00B24EC1">
        <w:rPr>
          <w:rFonts w:ascii="Times New Roman" w:hAnsi="Times New Roman"/>
          <w:sz w:val="24"/>
          <w:szCs w:val="24"/>
        </w:rPr>
        <w:t>Ви представяме нашето ценово предложение, както следва:</w:t>
      </w:r>
    </w:p>
    <w:p w:rsidR="001840C2" w:rsidRDefault="001840C2" w:rsidP="0010141F">
      <w:pPr>
        <w:tabs>
          <w:tab w:val="left" w:pos="709"/>
          <w:tab w:val="left" w:pos="993"/>
        </w:tabs>
        <w:ind w:right="-58" w:firstLine="709"/>
        <w:jc w:val="both"/>
        <w:rPr>
          <w:rFonts w:ascii="Times New Roman" w:hAnsi="Times New Roman"/>
          <w:sz w:val="24"/>
          <w:szCs w:val="24"/>
        </w:rPr>
      </w:pPr>
    </w:p>
    <w:tbl>
      <w:tblPr>
        <w:tblStyle w:val="aff6"/>
        <w:tblW w:w="10206" w:type="dxa"/>
        <w:tblInd w:w="108" w:type="dxa"/>
        <w:tblLook w:val="01E0" w:firstRow="1" w:lastRow="1" w:firstColumn="1" w:lastColumn="1" w:noHBand="0" w:noVBand="0"/>
      </w:tblPr>
      <w:tblGrid>
        <w:gridCol w:w="852"/>
        <w:gridCol w:w="3036"/>
        <w:gridCol w:w="932"/>
        <w:gridCol w:w="1701"/>
        <w:gridCol w:w="1843"/>
        <w:gridCol w:w="1842"/>
      </w:tblGrid>
      <w:tr w:rsidR="00422216" w:rsidRPr="00C91A65" w:rsidTr="00F12396">
        <w:tc>
          <w:tcPr>
            <w:tcW w:w="852"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w:t>
            </w:r>
          </w:p>
        </w:tc>
        <w:tc>
          <w:tcPr>
            <w:tcW w:w="3036"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Наименование на стоката</w:t>
            </w:r>
          </w:p>
        </w:tc>
        <w:tc>
          <w:tcPr>
            <w:tcW w:w="932"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М</w:t>
            </w:r>
            <w:r w:rsidRPr="00C91A65">
              <w:rPr>
                <w:rFonts w:ascii="Times New Roman" w:hAnsi="Times New Roman"/>
                <w:sz w:val="24"/>
                <w:szCs w:val="24"/>
              </w:rPr>
              <w:t>ярка</w:t>
            </w:r>
          </w:p>
        </w:tc>
        <w:tc>
          <w:tcPr>
            <w:tcW w:w="1701" w:type="dxa"/>
            <w:shd w:val="clear" w:color="auto" w:fill="E6E6E6"/>
          </w:tcPr>
          <w:p w:rsidR="00422216" w:rsidRPr="00C91A65" w:rsidRDefault="00422216" w:rsidP="001B3911">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Количество</w:t>
            </w:r>
            <w:r>
              <w:rPr>
                <w:rFonts w:ascii="Times New Roman" w:hAnsi="Times New Roman"/>
                <w:sz w:val="24"/>
                <w:szCs w:val="24"/>
              </w:rPr>
              <w:t xml:space="preserve"> </w:t>
            </w:r>
          </w:p>
        </w:tc>
        <w:tc>
          <w:tcPr>
            <w:tcW w:w="1843" w:type="dxa"/>
            <w:shd w:val="clear" w:color="auto" w:fill="E6E6E6"/>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Единична цена в лева без ДДС</w:t>
            </w:r>
          </w:p>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 xml:space="preserve">(за </w:t>
            </w:r>
            <w:r>
              <w:rPr>
                <w:rFonts w:ascii="Times New Roman" w:hAnsi="Times New Roman"/>
                <w:sz w:val="24"/>
                <w:szCs w:val="24"/>
              </w:rPr>
              <w:t>литър</w:t>
            </w:r>
            <w:r w:rsidRPr="00C91A65">
              <w:rPr>
                <w:rFonts w:ascii="Times New Roman" w:hAnsi="Times New Roman"/>
                <w:sz w:val="24"/>
                <w:szCs w:val="24"/>
              </w:rPr>
              <w:t>)</w:t>
            </w:r>
          </w:p>
          <w:p w:rsidR="00422216" w:rsidRPr="00C91A65" w:rsidRDefault="00422216" w:rsidP="00A9699C">
            <w:pPr>
              <w:tabs>
                <w:tab w:val="left" w:pos="709"/>
                <w:tab w:val="left" w:pos="993"/>
              </w:tabs>
              <w:spacing w:after="0" w:line="320" w:lineRule="exact"/>
              <w:jc w:val="both"/>
              <w:rPr>
                <w:rFonts w:ascii="Times New Roman" w:hAnsi="Times New Roman"/>
                <w:sz w:val="24"/>
                <w:szCs w:val="24"/>
              </w:rPr>
            </w:pPr>
          </w:p>
        </w:tc>
        <w:tc>
          <w:tcPr>
            <w:tcW w:w="1842" w:type="dxa"/>
            <w:shd w:val="clear" w:color="auto" w:fill="E6E6E6"/>
          </w:tcPr>
          <w:p w:rsidR="00422216" w:rsidRPr="00C91A65" w:rsidRDefault="00422216" w:rsidP="00F12396">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Обща</w:t>
            </w:r>
            <w:r w:rsidR="00F12396">
              <w:rPr>
                <w:rFonts w:ascii="Times New Roman" w:hAnsi="Times New Roman"/>
                <w:sz w:val="24"/>
                <w:szCs w:val="24"/>
              </w:rPr>
              <w:t xml:space="preserve"> стойност </w:t>
            </w:r>
            <w:r w:rsidRPr="00C91A65">
              <w:rPr>
                <w:rFonts w:ascii="Times New Roman" w:hAnsi="Times New Roman"/>
                <w:sz w:val="24"/>
                <w:szCs w:val="24"/>
              </w:rPr>
              <w:t>в лева без ДДС</w:t>
            </w:r>
          </w:p>
        </w:tc>
      </w:tr>
      <w:tr w:rsidR="00422216" w:rsidRPr="00C91A65" w:rsidTr="00F12396">
        <w:tc>
          <w:tcPr>
            <w:tcW w:w="85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1</w:t>
            </w:r>
          </w:p>
        </w:tc>
        <w:tc>
          <w:tcPr>
            <w:tcW w:w="3036"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2</w:t>
            </w:r>
          </w:p>
        </w:tc>
        <w:tc>
          <w:tcPr>
            <w:tcW w:w="93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3</w:t>
            </w:r>
          </w:p>
        </w:tc>
        <w:tc>
          <w:tcPr>
            <w:tcW w:w="1701"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4</w:t>
            </w:r>
          </w:p>
        </w:tc>
        <w:tc>
          <w:tcPr>
            <w:tcW w:w="1843"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5</w:t>
            </w:r>
          </w:p>
        </w:tc>
        <w:tc>
          <w:tcPr>
            <w:tcW w:w="1842" w:type="dxa"/>
            <w:shd w:val="clear" w:color="auto" w:fill="E6E6E6"/>
          </w:tcPr>
          <w:p w:rsidR="00422216" w:rsidRPr="00C91A65" w:rsidRDefault="00422216" w:rsidP="00A9699C">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6 = (4*5)</w:t>
            </w:r>
          </w:p>
        </w:tc>
      </w:tr>
      <w:tr w:rsidR="00422216" w:rsidRPr="00C91A65" w:rsidTr="00F12396">
        <w:tc>
          <w:tcPr>
            <w:tcW w:w="852" w:type="dxa"/>
            <w:tcBorders>
              <w:bottom w:val="single" w:sz="4" w:space="0" w:color="auto"/>
            </w:tcBorders>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1</w:t>
            </w:r>
          </w:p>
        </w:tc>
        <w:tc>
          <w:tcPr>
            <w:tcW w:w="3036" w:type="dxa"/>
            <w:tcBorders>
              <w:bottom w:val="single" w:sz="4" w:space="0" w:color="auto"/>
            </w:tcBorders>
          </w:tcPr>
          <w:p w:rsidR="00422216" w:rsidRPr="00422216" w:rsidRDefault="00422216" w:rsidP="00A9699C">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Течен сапун</w:t>
            </w:r>
          </w:p>
        </w:tc>
        <w:tc>
          <w:tcPr>
            <w:tcW w:w="932"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литър</w:t>
            </w:r>
          </w:p>
        </w:tc>
        <w:tc>
          <w:tcPr>
            <w:tcW w:w="1701"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24 000</w:t>
            </w:r>
          </w:p>
        </w:tc>
        <w:tc>
          <w:tcPr>
            <w:tcW w:w="1843"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c>
          <w:tcPr>
            <w:tcW w:w="1842" w:type="dxa"/>
            <w:tcBorders>
              <w:bottom w:val="single" w:sz="4" w:space="0" w:color="auto"/>
            </w:tcBorders>
            <w:vAlign w:val="center"/>
          </w:tcPr>
          <w:p w:rsidR="00422216" w:rsidRPr="00C91A65" w:rsidRDefault="00422216" w:rsidP="00A9699C">
            <w:pPr>
              <w:tabs>
                <w:tab w:val="left" w:pos="709"/>
                <w:tab w:val="left" w:pos="993"/>
              </w:tabs>
              <w:spacing w:after="0" w:line="320" w:lineRule="exact"/>
              <w:jc w:val="center"/>
              <w:rPr>
                <w:rFonts w:ascii="Times New Roman" w:hAnsi="Times New Roman"/>
                <w:sz w:val="24"/>
                <w:szCs w:val="24"/>
              </w:rPr>
            </w:pPr>
          </w:p>
        </w:tc>
      </w:tr>
    </w:tbl>
    <w:p w:rsidR="009529F3" w:rsidRDefault="009529F3" w:rsidP="00CD2533">
      <w:pPr>
        <w:tabs>
          <w:tab w:val="left" w:pos="709"/>
        </w:tabs>
        <w:spacing w:after="0" w:line="320" w:lineRule="exact"/>
        <w:ind w:firstLine="709"/>
        <w:jc w:val="both"/>
        <w:rPr>
          <w:rFonts w:ascii="Times New Roman" w:hAnsi="Times New Roman"/>
          <w:sz w:val="24"/>
          <w:szCs w:val="24"/>
        </w:rPr>
      </w:pPr>
    </w:p>
    <w:p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w:t>
      </w:r>
      <w:r>
        <w:rPr>
          <w:rFonts w:ascii="Times New Roman" w:hAnsi="Times New Roman"/>
          <w:bCs/>
          <w:iCs/>
          <w:sz w:val="24"/>
          <w:szCs w:val="24"/>
        </w:rPr>
        <w:t xml:space="preserve"> по изпълнение на поръчката</w:t>
      </w:r>
      <w:r w:rsidRPr="00B760BF">
        <w:rPr>
          <w:rFonts w:ascii="Times New Roman" w:hAnsi="Times New Roman"/>
          <w:bCs/>
          <w:iCs/>
          <w:sz w:val="24"/>
          <w:szCs w:val="24"/>
        </w:rPr>
        <w:t xml:space="preserve">, франко мястото на изпълнение. </w:t>
      </w: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463640"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582000" w:rsidRPr="00F47F08" w:rsidRDefault="00582000" w:rsidP="00777A5B">
      <w:pPr>
        <w:tabs>
          <w:tab w:val="left" w:pos="709"/>
          <w:tab w:val="left" w:pos="993"/>
        </w:tabs>
        <w:ind w:right="-58" w:firstLine="709"/>
        <w:jc w:val="both"/>
        <w:rPr>
          <w:rFonts w:ascii="Times New Roman" w:hAnsi="Times New Roman"/>
          <w:b/>
          <w:sz w:val="24"/>
          <w:szCs w:val="24"/>
        </w:rPr>
      </w:pPr>
    </w:p>
    <w:p w:rsidR="00582000" w:rsidRDefault="00582000" w:rsidP="00777A5B">
      <w:pPr>
        <w:tabs>
          <w:tab w:val="left" w:pos="709"/>
          <w:tab w:val="left" w:pos="993"/>
          <w:tab w:val="left" w:pos="8625"/>
        </w:tabs>
        <w:spacing w:after="0" w:line="312" w:lineRule="auto"/>
        <w:ind w:right="-58" w:firstLine="709"/>
        <w:outlineLvl w:val="0"/>
        <w:rPr>
          <w:rFonts w:ascii="Times New Roman" w:hAnsi="Times New Roman"/>
        </w:rPr>
      </w:pPr>
      <w:r w:rsidRPr="00F47F08">
        <w:rPr>
          <w:rFonts w:ascii="Times New Roman" w:hAnsi="Times New Roman"/>
        </w:rPr>
        <w:tab/>
      </w:r>
    </w:p>
    <w:p w:rsidR="006F76C8" w:rsidRPr="00F47F08" w:rsidRDefault="006F76C8" w:rsidP="00777A5B">
      <w:pPr>
        <w:tabs>
          <w:tab w:val="left" w:pos="709"/>
          <w:tab w:val="left" w:pos="993"/>
          <w:tab w:val="left" w:pos="8625"/>
        </w:tabs>
        <w:spacing w:after="0" w:line="312" w:lineRule="auto"/>
        <w:ind w:right="-58" w:firstLine="709"/>
        <w:outlineLvl w:val="0"/>
        <w:rPr>
          <w:rFonts w:ascii="Times New Roman" w:hAnsi="Times New Roman"/>
          <w:lang w:val="en-US"/>
        </w:rPr>
      </w:pPr>
    </w:p>
    <w:p w:rsidR="0010141F" w:rsidRDefault="0010141F" w:rsidP="0010141F">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7F4FDD">
        <w:rPr>
          <w:rFonts w:ascii="Times New Roman" w:eastAsia="Batang" w:hAnsi="Times New Roman"/>
          <w:b/>
          <w:sz w:val="24"/>
          <w:szCs w:val="24"/>
          <w:lang w:eastAsia="bg-BG"/>
        </w:rPr>
        <w:t xml:space="preserve">Образец № </w:t>
      </w:r>
      <w:r w:rsidRPr="007F4FDD">
        <w:rPr>
          <w:rFonts w:ascii="Times New Roman" w:eastAsia="Batang" w:hAnsi="Times New Roman"/>
          <w:b/>
          <w:sz w:val="24"/>
          <w:szCs w:val="24"/>
          <w:lang w:val="en-US" w:eastAsia="bg-BG"/>
        </w:rPr>
        <w:t>5</w:t>
      </w:r>
      <w:r w:rsidRPr="007F4FDD">
        <w:rPr>
          <w:rFonts w:ascii="Times New Roman" w:eastAsia="Batang" w:hAnsi="Times New Roman"/>
          <w:b/>
          <w:sz w:val="24"/>
          <w:szCs w:val="24"/>
          <w:lang w:eastAsia="bg-BG"/>
        </w:rPr>
        <w:t>.2</w:t>
      </w:r>
    </w:p>
    <w:p w:rsidR="00C53CED" w:rsidRDefault="00C53CED" w:rsidP="0010141F">
      <w:pPr>
        <w:tabs>
          <w:tab w:val="left" w:pos="709"/>
          <w:tab w:val="left" w:pos="993"/>
        </w:tabs>
        <w:spacing w:after="0"/>
        <w:ind w:right="-58" w:firstLine="709"/>
        <w:rPr>
          <w:rFonts w:ascii="Times New Roman" w:hAnsi="Times New Roman"/>
          <w:sz w:val="24"/>
          <w:szCs w:val="24"/>
        </w:rPr>
      </w:pPr>
    </w:p>
    <w:p w:rsidR="0010141F" w:rsidRPr="002E3B03" w:rsidRDefault="0010141F" w:rsidP="0010141F">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rsidR="0010141F" w:rsidRPr="002E3B03" w:rsidRDefault="0010141F" w:rsidP="0010141F">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10141F" w:rsidRPr="002E3B03" w:rsidRDefault="0010141F" w:rsidP="0010141F">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10141F" w:rsidRPr="002E3B03" w:rsidRDefault="0010141F" w:rsidP="0010141F">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10141F" w:rsidRPr="00D2281A" w:rsidRDefault="0010141F" w:rsidP="0010141F">
      <w:pPr>
        <w:tabs>
          <w:tab w:val="left" w:pos="709"/>
          <w:tab w:val="left" w:pos="993"/>
        </w:tabs>
        <w:spacing w:after="0" w:line="240" w:lineRule="auto"/>
        <w:ind w:right="-58" w:firstLine="709"/>
        <w:jc w:val="both"/>
        <w:rPr>
          <w:rFonts w:ascii="Times New Roman" w:hAnsi="Times New Roman"/>
          <w:sz w:val="24"/>
          <w:szCs w:val="24"/>
        </w:rPr>
      </w:pPr>
    </w:p>
    <w:p w:rsidR="0010141F" w:rsidRPr="00F47F08" w:rsidRDefault="0010141F" w:rsidP="0010141F">
      <w:pPr>
        <w:tabs>
          <w:tab w:val="left" w:pos="709"/>
          <w:tab w:val="left" w:pos="993"/>
        </w:tabs>
        <w:spacing w:after="0"/>
        <w:ind w:right="-58" w:firstLine="709"/>
        <w:rPr>
          <w:rFonts w:ascii="Times New Roman" w:hAnsi="Times New Roman"/>
          <w:sz w:val="24"/>
          <w:szCs w:val="24"/>
        </w:rPr>
      </w:pPr>
    </w:p>
    <w:p w:rsidR="0010141F" w:rsidRPr="00F47F08" w:rsidRDefault="0010141F" w:rsidP="0010141F">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10141F">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10141F" w:rsidRDefault="0010141F" w:rsidP="0010141F">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Pr>
          <w:rFonts w:ascii="Times New Roman" w:hAnsi="Times New Roman"/>
          <w:sz w:val="24"/>
          <w:szCs w:val="24"/>
        </w:rPr>
        <w:t xml:space="preserve">с предмет: </w:t>
      </w: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w:t>
      </w:r>
      <w:r>
        <w:rPr>
          <w:rFonts w:ascii="Times New Roman" w:hAnsi="Times New Roman"/>
          <w:sz w:val="24"/>
          <w:szCs w:val="24"/>
        </w:rPr>
        <w:t>Доставка на санитарни материали</w:t>
      </w:r>
      <w:r w:rsidRPr="00F47F08">
        <w:rPr>
          <w:rFonts w:ascii="Times New Roman" w:hAnsi="Times New Roman"/>
          <w:sz w:val="24"/>
          <w:szCs w:val="24"/>
        </w:rPr>
        <w:t>”</w:t>
      </w:r>
    </w:p>
    <w:p w:rsidR="0010141F" w:rsidRPr="00E173C1" w:rsidRDefault="00673427" w:rsidP="0010141F">
      <w:pPr>
        <w:tabs>
          <w:tab w:val="left" w:pos="709"/>
          <w:tab w:val="left" w:pos="993"/>
        </w:tabs>
        <w:spacing w:after="0" w:line="312" w:lineRule="auto"/>
        <w:ind w:right="-58" w:firstLine="709"/>
        <w:jc w:val="both"/>
        <w:outlineLvl w:val="0"/>
        <w:rPr>
          <w:rFonts w:ascii="Times New Roman" w:hAnsi="Times New Roman"/>
          <w:sz w:val="24"/>
          <w:szCs w:val="24"/>
        </w:rPr>
      </w:pPr>
      <w:r>
        <w:rPr>
          <w:rFonts w:ascii="Times New Roman" w:hAnsi="Times New Roman"/>
          <w:sz w:val="24"/>
          <w:szCs w:val="24"/>
        </w:rPr>
        <w:t>по Обособена позиция № 2</w:t>
      </w:r>
      <w:r w:rsidR="0010141F">
        <w:rPr>
          <w:rFonts w:ascii="Times New Roman" w:hAnsi="Times New Roman"/>
          <w:sz w:val="24"/>
          <w:szCs w:val="24"/>
        </w:rPr>
        <w:t xml:space="preserve"> „</w:t>
      </w:r>
      <w:r>
        <w:rPr>
          <w:rFonts w:ascii="Times New Roman" w:hAnsi="Times New Roman"/>
          <w:sz w:val="24"/>
          <w:szCs w:val="24"/>
        </w:rPr>
        <w:t>Доставка на изделия от целулоза за потребностите на структури, обслужвани от ДУССД</w:t>
      </w:r>
      <w:r w:rsidR="0010141F">
        <w:rPr>
          <w:rFonts w:ascii="Times New Roman" w:hAnsi="Times New Roman"/>
          <w:sz w:val="24"/>
          <w:szCs w:val="24"/>
        </w:rPr>
        <w:t>“</w:t>
      </w:r>
    </w:p>
    <w:p w:rsidR="0010141F" w:rsidRPr="00F47F08" w:rsidRDefault="0010141F" w:rsidP="0010141F">
      <w:pPr>
        <w:tabs>
          <w:tab w:val="left" w:pos="709"/>
          <w:tab w:val="left" w:pos="993"/>
        </w:tabs>
        <w:spacing w:after="0" w:line="320" w:lineRule="exact"/>
        <w:ind w:right="-58" w:firstLine="709"/>
        <w:jc w:val="center"/>
        <w:rPr>
          <w:rFonts w:ascii="Times New Roman" w:hAnsi="Times New Roman"/>
          <w:b/>
          <w:sz w:val="24"/>
          <w:szCs w:val="24"/>
        </w:rPr>
      </w:pPr>
    </w:p>
    <w:p w:rsidR="0010141F" w:rsidRPr="00F47F08" w:rsidRDefault="0010141F" w:rsidP="0010141F">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10141F" w:rsidRPr="00F47F08" w:rsidRDefault="0010141F" w:rsidP="0010141F">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0141F" w:rsidRPr="00F47F08" w:rsidRDefault="0010141F" w:rsidP="0010141F">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10141F" w:rsidRDefault="0010141F" w:rsidP="0010141F">
      <w:pPr>
        <w:tabs>
          <w:tab w:val="left" w:pos="709"/>
          <w:tab w:val="left" w:pos="993"/>
        </w:tabs>
        <w:spacing w:after="0" w:line="312" w:lineRule="auto"/>
        <w:ind w:right="-58" w:firstLine="709"/>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Pr>
          <w:rFonts w:ascii="Times New Roman" w:hAnsi="Times New Roman"/>
          <w:sz w:val="24"/>
          <w:szCs w:val="24"/>
        </w:rPr>
        <w:t xml:space="preserve">: </w:t>
      </w:r>
      <w:r w:rsidRPr="00233E7A">
        <w:rPr>
          <w:rFonts w:ascii="Times New Roman" w:hAnsi="Times New Roman"/>
          <w:sz w:val="24"/>
          <w:szCs w:val="24"/>
        </w:rPr>
        <w:t>„</w:t>
      </w:r>
      <w:r>
        <w:rPr>
          <w:rFonts w:ascii="Times New Roman" w:hAnsi="Times New Roman"/>
          <w:sz w:val="24"/>
          <w:szCs w:val="24"/>
        </w:rPr>
        <w:t>Доставка на санитарни материали</w:t>
      </w:r>
      <w:r w:rsidRPr="00F47F08">
        <w:rPr>
          <w:rFonts w:ascii="Times New Roman" w:hAnsi="Times New Roman"/>
          <w:sz w:val="24"/>
          <w:szCs w:val="24"/>
        </w:rPr>
        <w:t>”</w:t>
      </w:r>
      <w:r>
        <w:rPr>
          <w:rFonts w:ascii="Times New Roman" w:hAnsi="Times New Roman"/>
          <w:sz w:val="24"/>
          <w:szCs w:val="24"/>
        </w:rPr>
        <w:t xml:space="preserve"> по </w:t>
      </w:r>
      <w:r w:rsidRPr="00E173C1">
        <w:rPr>
          <w:rFonts w:ascii="Times New Roman" w:hAnsi="Times New Roman"/>
          <w:sz w:val="24"/>
          <w:szCs w:val="24"/>
        </w:rPr>
        <w:t xml:space="preserve">Обособена позиция № </w:t>
      </w:r>
      <w:r w:rsidR="00673427">
        <w:rPr>
          <w:rFonts w:ascii="Times New Roman" w:hAnsi="Times New Roman"/>
          <w:sz w:val="24"/>
          <w:szCs w:val="24"/>
        </w:rPr>
        <w:t>2</w:t>
      </w:r>
      <w:r>
        <w:rPr>
          <w:rFonts w:ascii="Times New Roman" w:hAnsi="Times New Roman"/>
          <w:sz w:val="24"/>
          <w:szCs w:val="24"/>
        </w:rPr>
        <w:t xml:space="preserve"> „</w:t>
      </w:r>
      <w:r w:rsidR="00673427">
        <w:rPr>
          <w:rFonts w:ascii="Times New Roman" w:hAnsi="Times New Roman"/>
          <w:sz w:val="24"/>
          <w:szCs w:val="24"/>
        </w:rPr>
        <w:t>Доставка на изделия от целулоза за потребностите на структури, обслужвани от ДУССД</w:t>
      </w:r>
      <w:r>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p w:rsidR="0058312E" w:rsidRDefault="0058312E" w:rsidP="0010141F">
      <w:pPr>
        <w:tabs>
          <w:tab w:val="left" w:pos="709"/>
          <w:tab w:val="left" w:pos="993"/>
        </w:tabs>
        <w:spacing w:after="0" w:line="312" w:lineRule="auto"/>
        <w:ind w:right="-58" w:firstLine="709"/>
        <w:jc w:val="both"/>
        <w:outlineLvl w:val="0"/>
        <w:rPr>
          <w:rFonts w:ascii="Times New Roman" w:hAnsi="Times New Roman"/>
          <w:sz w:val="24"/>
          <w:szCs w:val="24"/>
        </w:rPr>
      </w:pPr>
    </w:p>
    <w:tbl>
      <w:tblPr>
        <w:tblStyle w:val="aff6"/>
        <w:tblW w:w="10065" w:type="dxa"/>
        <w:tblInd w:w="108" w:type="dxa"/>
        <w:tblLook w:val="01E0" w:firstRow="1" w:lastRow="1" w:firstColumn="1" w:lastColumn="1" w:noHBand="0" w:noVBand="0"/>
      </w:tblPr>
      <w:tblGrid>
        <w:gridCol w:w="819"/>
        <w:gridCol w:w="2930"/>
        <w:gridCol w:w="1145"/>
        <w:gridCol w:w="1417"/>
        <w:gridCol w:w="1769"/>
        <w:gridCol w:w="1985"/>
      </w:tblGrid>
      <w:tr w:rsidR="00F96FAB" w:rsidRPr="00C91A65" w:rsidTr="0058312E">
        <w:tc>
          <w:tcPr>
            <w:tcW w:w="819" w:type="dxa"/>
            <w:shd w:val="clear" w:color="auto" w:fill="E6E6E6"/>
          </w:tcPr>
          <w:p w:rsidR="00F96FAB" w:rsidRPr="00C91A65" w:rsidRDefault="00F96FAB" w:rsidP="00B516D3">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w:t>
            </w:r>
          </w:p>
        </w:tc>
        <w:tc>
          <w:tcPr>
            <w:tcW w:w="2930" w:type="dxa"/>
            <w:shd w:val="clear" w:color="auto" w:fill="E6E6E6"/>
          </w:tcPr>
          <w:p w:rsidR="00F96FAB" w:rsidRPr="00C91A65" w:rsidRDefault="00F96FAB" w:rsidP="00B516D3">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Наименование на стоката</w:t>
            </w:r>
          </w:p>
        </w:tc>
        <w:tc>
          <w:tcPr>
            <w:tcW w:w="1145" w:type="dxa"/>
            <w:shd w:val="clear" w:color="auto" w:fill="E6E6E6"/>
          </w:tcPr>
          <w:p w:rsidR="00F96FAB" w:rsidRPr="00C91A65" w:rsidRDefault="00F96FAB" w:rsidP="00B516D3">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М</w:t>
            </w:r>
            <w:r w:rsidRPr="00C91A65">
              <w:rPr>
                <w:rFonts w:ascii="Times New Roman" w:hAnsi="Times New Roman"/>
                <w:sz w:val="24"/>
                <w:szCs w:val="24"/>
              </w:rPr>
              <w:t>ярка</w:t>
            </w:r>
          </w:p>
        </w:tc>
        <w:tc>
          <w:tcPr>
            <w:tcW w:w="1417" w:type="dxa"/>
            <w:shd w:val="clear" w:color="auto" w:fill="E6E6E6"/>
          </w:tcPr>
          <w:p w:rsidR="00F96FAB" w:rsidRPr="00C91A65" w:rsidRDefault="00F96FAB" w:rsidP="00B516D3">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Количество</w:t>
            </w:r>
            <w:r>
              <w:rPr>
                <w:rFonts w:ascii="Times New Roman" w:hAnsi="Times New Roman"/>
                <w:sz w:val="24"/>
                <w:szCs w:val="24"/>
              </w:rPr>
              <w:t xml:space="preserve"> </w:t>
            </w:r>
          </w:p>
        </w:tc>
        <w:tc>
          <w:tcPr>
            <w:tcW w:w="1769" w:type="dxa"/>
            <w:shd w:val="clear" w:color="auto" w:fill="E6E6E6"/>
          </w:tcPr>
          <w:p w:rsidR="00F96FAB" w:rsidRPr="00C91A65" w:rsidRDefault="00F96FAB" w:rsidP="00F96FAB">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Единична цена в лева без ДДС</w:t>
            </w:r>
            <w:r>
              <w:rPr>
                <w:rFonts w:ascii="Times New Roman" w:hAnsi="Times New Roman"/>
                <w:sz w:val="24"/>
                <w:szCs w:val="24"/>
              </w:rPr>
              <w:t xml:space="preserve"> </w:t>
            </w:r>
          </w:p>
        </w:tc>
        <w:tc>
          <w:tcPr>
            <w:tcW w:w="1985" w:type="dxa"/>
            <w:shd w:val="clear" w:color="auto" w:fill="E6E6E6"/>
          </w:tcPr>
          <w:p w:rsidR="00F96FAB" w:rsidRPr="00C91A65" w:rsidRDefault="00F96FAB" w:rsidP="007C0865">
            <w:pPr>
              <w:tabs>
                <w:tab w:val="left" w:pos="709"/>
                <w:tab w:val="left" w:pos="993"/>
              </w:tabs>
              <w:spacing w:after="0" w:line="320" w:lineRule="exact"/>
              <w:jc w:val="center"/>
              <w:rPr>
                <w:rFonts w:ascii="Times New Roman" w:hAnsi="Times New Roman"/>
                <w:sz w:val="24"/>
                <w:szCs w:val="24"/>
              </w:rPr>
            </w:pPr>
            <w:r w:rsidRPr="00C91A65">
              <w:rPr>
                <w:rFonts w:ascii="Times New Roman" w:hAnsi="Times New Roman"/>
                <w:sz w:val="24"/>
                <w:szCs w:val="24"/>
              </w:rPr>
              <w:t>Обща</w:t>
            </w:r>
            <w:r>
              <w:rPr>
                <w:rFonts w:ascii="Times New Roman" w:hAnsi="Times New Roman"/>
                <w:sz w:val="24"/>
                <w:szCs w:val="24"/>
              </w:rPr>
              <w:t xml:space="preserve"> цена </w:t>
            </w:r>
            <w:r w:rsidRPr="00C91A65">
              <w:rPr>
                <w:rFonts w:ascii="Times New Roman" w:hAnsi="Times New Roman"/>
                <w:sz w:val="24"/>
                <w:szCs w:val="24"/>
              </w:rPr>
              <w:t>в лева без ДДС</w:t>
            </w:r>
          </w:p>
        </w:tc>
      </w:tr>
      <w:tr w:rsidR="00F96FAB" w:rsidRPr="00C91A65" w:rsidTr="0058312E">
        <w:tc>
          <w:tcPr>
            <w:tcW w:w="819"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1</w:t>
            </w:r>
          </w:p>
        </w:tc>
        <w:tc>
          <w:tcPr>
            <w:tcW w:w="2930"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2</w:t>
            </w:r>
          </w:p>
        </w:tc>
        <w:tc>
          <w:tcPr>
            <w:tcW w:w="1145"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3</w:t>
            </w:r>
          </w:p>
        </w:tc>
        <w:tc>
          <w:tcPr>
            <w:tcW w:w="1417"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4</w:t>
            </w:r>
          </w:p>
        </w:tc>
        <w:tc>
          <w:tcPr>
            <w:tcW w:w="1769"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5</w:t>
            </w:r>
          </w:p>
        </w:tc>
        <w:tc>
          <w:tcPr>
            <w:tcW w:w="1985" w:type="dxa"/>
            <w:shd w:val="clear" w:color="auto" w:fill="E6E6E6"/>
          </w:tcPr>
          <w:p w:rsidR="00F96FAB" w:rsidRPr="00C91A65" w:rsidRDefault="00F96FAB" w:rsidP="00B516D3">
            <w:pPr>
              <w:tabs>
                <w:tab w:val="left" w:pos="709"/>
                <w:tab w:val="left" w:pos="993"/>
              </w:tabs>
              <w:spacing w:after="0" w:line="320" w:lineRule="exact"/>
              <w:jc w:val="right"/>
              <w:rPr>
                <w:rFonts w:ascii="Times New Roman" w:hAnsi="Times New Roman"/>
                <w:i/>
                <w:sz w:val="16"/>
                <w:szCs w:val="16"/>
              </w:rPr>
            </w:pPr>
            <w:r w:rsidRPr="00C91A65">
              <w:rPr>
                <w:rFonts w:ascii="Times New Roman" w:hAnsi="Times New Roman"/>
                <w:i/>
                <w:sz w:val="16"/>
                <w:szCs w:val="16"/>
              </w:rPr>
              <w:t>6 = (4*5)</w:t>
            </w:r>
          </w:p>
        </w:tc>
      </w:tr>
      <w:tr w:rsidR="00F96FAB" w:rsidRPr="00C91A65" w:rsidTr="0058312E">
        <w:tc>
          <w:tcPr>
            <w:tcW w:w="819" w:type="dxa"/>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r w:rsidRPr="00B516D3">
              <w:rPr>
                <w:rFonts w:ascii="Times New Roman" w:hAnsi="Times New Roman"/>
                <w:sz w:val="24"/>
                <w:szCs w:val="24"/>
              </w:rPr>
              <w:t>1</w:t>
            </w:r>
          </w:p>
        </w:tc>
        <w:tc>
          <w:tcPr>
            <w:tcW w:w="2930" w:type="dxa"/>
          </w:tcPr>
          <w:p w:rsidR="00F96FAB" w:rsidRPr="00B516D3" w:rsidRDefault="00F96FAB" w:rsidP="00B516D3">
            <w:pPr>
              <w:tabs>
                <w:tab w:val="left" w:pos="709"/>
                <w:tab w:val="left" w:pos="993"/>
              </w:tabs>
              <w:spacing w:after="0" w:line="320" w:lineRule="exact"/>
              <w:jc w:val="both"/>
              <w:rPr>
                <w:rFonts w:ascii="Times New Roman" w:hAnsi="Times New Roman"/>
                <w:sz w:val="24"/>
                <w:szCs w:val="24"/>
              </w:rPr>
            </w:pPr>
            <w:r w:rsidRPr="00B516D3">
              <w:rPr>
                <w:rFonts w:ascii="Times New Roman" w:hAnsi="Times New Roman"/>
                <w:sz w:val="24"/>
                <w:szCs w:val="24"/>
              </w:rPr>
              <w:t xml:space="preserve">Кърпи за ръце (хартиени) </w:t>
            </w:r>
            <w:r w:rsidR="00B516D3">
              <w:rPr>
                <w:rFonts w:ascii="Times New Roman" w:hAnsi="Times New Roman"/>
                <w:sz w:val="24"/>
                <w:szCs w:val="24"/>
              </w:rPr>
              <w:t>в опаковка х …… бр.</w:t>
            </w:r>
            <w:r w:rsidR="00C31FE7">
              <w:rPr>
                <w:rFonts w:ascii="Times New Roman" w:hAnsi="Times New Roman"/>
                <w:sz w:val="24"/>
                <w:szCs w:val="24"/>
              </w:rPr>
              <w:t xml:space="preserve"> </w:t>
            </w:r>
            <w:r w:rsidR="00C31FE7" w:rsidRPr="00C31FE7">
              <w:rPr>
                <w:rFonts w:ascii="Times New Roman" w:hAnsi="Times New Roman"/>
                <w:i/>
                <w:sz w:val="18"/>
                <w:szCs w:val="18"/>
              </w:rPr>
              <w:t>(посочва се от участника)</w:t>
            </w:r>
          </w:p>
        </w:tc>
        <w:tc>
          <w:tcPr>
            <w:tcW w:w="1145" w:type="dxa"/>
            <w:vAlign w:val="center"/>
          </w:tcPr>
          <w:p w:rsidR="00F96FAB" w:rsidRPr="00B516D3" w:rsidRDefault="00B516D3" w:rsidP="00B516D3">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опаковка</w:t>
            </w:r>
          </w:p>
        </w:tc>
        <w:tc>
          <w:tcPr>
            <w:tcW w:w="1417" w:type="dxa"/>
            <w:vAlign w:val="center"/>
          </w:tcPr>
          <w:p w:rsidR="00C31FE7" w:rsidRDefault="00C31FE7" w:rsidP="00B516D3">
            <w:pPr>
              <w:tabs>
                <w:tab w:val="left" w:pos="709"/>
                <w:tab w:val="left" w:pos="993"/>
              </w:tabs>
              <w:spacing w:after="0" w:line="320" w:lineRule="exact"/>
              <w:jc w:val="center"/>
              <w:rPr>
                <w:rFonts w:ascii="Times New Roman" w:hAnsi="Times New Roman"/>
                <w:i/>
                <w:sz w:val="18"/>
                <w:szCs w:val="18"/>
              </w:rPr>
            </w:pPr>
          </w:p>
          <w:p w:rsidR="00F96FAB" w:rsidRPr="00B516D3" w:rsidRDefault="00C31FE7" w:rsidP="00C31FE7">
            <w:pPr>
              <w:tabs>
                <w:tab w:val="left" w:pos="709"/>
                <w:tab w:val="left" w:pos="993"/>
              </w:tabs>
              <w:spacing w:after="0" w:line="240" w:lineRule="auto"/>
              <w:jc w:val="center"/>
              <w:rPr>
                <w:rFonts w:ascii="Times New Roman" w:hAnsi="Times New Roman"/>
                <w:sz w:val="24"/>
                <w:szCs w:val="24"/>
              </w:rPr>
            </w:pPr>
            <w:r w:rsidRPr="00C31FE7">
              <w:rPr>
                <w:rFonts w:ascii="Times New Roman" w:hAnsi="Times New Roman"/>
                <w:i/>
                <w:sz w:val="18"/>
                <w:szCs w:val="18"/>
              </w:rPr>
              <w:t>(посочва се от участника)</w:t>
            </w:r>
          </w:p>
        </w:tc>
        <w:tc>
          <w:tcPr>
            <w:tcW w:w="1769" w:type="dxa"/>
            <w:vAlign w:val="center"/>
          </w:tcPr>
          <w:p w:rsidR="00F96FAB" w:rsidRPr="007B7886" w:rsidRDefault="00F96FAB" w:rsidP="00B516D3">
            <w:pPr>
              <w:tabs>
                <w:tab w:val="left" w:pos="709"/>
                <w:tab w:val="left" w:pos="993"/>
              </w:tabs>
              <w:spacing w:after="0" w:line="320" w:lineRule="exact"/>
              <w:jc w:val="center"/>
              <w:rPr>
                <w:rFonts w:ascii="Times New Roman" w:hAnsi="Times New Roman"/>
                <w:sz w:val="24"/>
                <w:szCs w:val="24"/>
                <w:highlight w:val="yellow"/>
              </w:rPr>
            </w:pPr>
          </w:p>
        </w:tc>
        <w:tc>
          <w:tcPr>
            <w:tcW w:w="1985" w:type="dxa"/>
            <w:vAlign w:val="center"/>
          </w:tcPr>
          <w:p w:rsidR="00F96FAB" w:rsidRPr="007B7886" w:rsidRDefault="00F96FAB" w:rsidP="00B516D3">
            <w:pPr>
              <w:tabs>
                <w:tab w:val="left" w:pos="709"/>
                <w:tab w:val="left" w:pos="993"/>
              </w:tabs>
              <w:spacing w:after="0" w:line="320" w:lineRule="exact"/>
              <w:jc w:val="center"/>
              <w:rPr>
                <w:rFonts w:ascii="Times New Roman" w:hAnsi="Times New Roman"/>
                <w:sz w:val="24"/>
                <w:szCs w:val="24"/>
                <w:highlight w:val="yellow"/>
              </w:rPr>
            </w:pPr>
          </w:p>
        </w:tc>
      </w:tr>
      <w:tr w:rsidR="00F96FAB" w:rsidRPr="00C91A65" w:rsidTr="0058312E">
        <w:tc>
          <w:tcPr>
            <w:tcW w:w="819" w:type="dxa"/>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r w:rsidRPr="00B516D3">
              <w:rPr>
                <w:rFonts w:ascii="Times New Roman" w:hAnsi="Times New Roman"/>
                <w:sz w:val="24"/>
                <w:szCs w:val="24"/>
              </w:rPr>
              <w:t>2</w:t>
            </w:r>
          </w:p>
        </w:tc>
        <w:tc>
          <w:tcPr>
            <w:tcW w:w="2930" w:type="dxa"/>
          </w:tcPr>
          <w:p w:rsidR="00F96FAB" w:rsidRPr="00B516D3" w:rsidRDefault="00F96FAB" w:rsidP="00B516D3">
            <w:pPr>
              <w:tabs>
                <w:tab w:val="left" w:pos="709"/>
                <w:tab w:val="left" w:pos="993"/>
              </w:tabs>
              <w:spacing w:after="0" w:line="320" w:lineRule="exact"/>
              <w:jc w:val="both"/>
              <w:rPr>
                <w:rFonts w:ascii="Times New Roman" w:hAnsi="Times New Roman"/>
                <w:sz w:val="24"/>
                <w:szCs w:val="24"/>
              </w:rPr>
            </w:pPr>
            <w:r w:rsidRPr="00B516D3">
              <w:rPr>
                <w:rFonts w:ascii="Times New Roman" w:hAnsi="Times New Roman"/>
                <w:sz w:val="24"/>
                <w:szCs w:val="24"/>
              </w:rPr>
              <w:t>Тоалетна хартия</w:t>
            </w:r>
          </w:p>
        </w:tc>
        <w:tc>
          <w:tcPr>
            <w:tcW w:w="1145" w:type="dxa"/>
            <w:vAlign w:val="center"/>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r w:rsidRPr="00B516D3">
              <w:rPr>
                <w:rFonts w:ascii="Times New Roman" w:hAnsi="Times New Roman"/>
                <w:sz w:val="24"/>
                <w:szCs w:val="24"/>
              </w:rPr>
              <w:t>брой</w:t>
            </w:r>
          </w:p>
        </w:tc>
        <w:tc>
          <w:tcPr>
            <w:tcW w:w="1417" w:type="dxa"/>
            <w:vAlign w:val="center"/>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r w:rsidRPr="00B516D3">
              <w:rPr>
                <w:rFonts w:ascii="Times New Roman" w:hAnsi="Times New Roman"/>
                <w:sz w:val="24"/>
                <w:szCs w:val="24"/>
              </w:rPr>
              <w:t>48 000</w:t>
            </w:r>
          </w:p>
        </w:tc>
        <w:tc>
          <w:tcPr>
            <w:tcW w:w="1769" w:type="dxa"/>
            <w:vAlign w:val="center"/>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p>
        </w:tc>
        <w:tc>
          <w:tcPr>
            <w:tcW w:w="1985" w:type="dxa"/>
            <w:vAlign w:val="center"/>
          </w:tcPr>
          <w:p w:rsidR="00F96FAB" w:rsidRPr="007B7886" w:rsidRDefault="00F96FAB" w:rsidP="00B516D3">
            <w:pPr>
              <w:tabs>
                <w:tab w:val="left" w:pos="709"/>
                <w:tab w:val="left" w:pos="993"/>
              </w:tabs>
              <w:spacing w:after="0" w:line="320" w:lineRule="exact"/>
              <w:jc w:val="center"/>
              <w:rPr>
                <w:rFonts w:ascii="Times New Roman" w:hAnsi="Times New Roman"/>
                <w:sz w:val="24"/>
                <w:szCs w:val="24"/>
                <w:highlight w:val="yellow"/>
              </w:rPr>
            </w:pPr>
          </w:p>
        </w:tc>
      </w:tr>
      <w:tr w:rsidR="00F96FAB" w:rsidRPr="00C91A65" w:rsidTr="0058312E">
        <w:tc>
          <w:tcPr>
            <w:tcW w:w="819" w:type="dxa"/>
          </w:tcPr>
          <w:p w:rsidR="00F96FAB" w:rsidRPr="00B516D3" w:rsidRDefault="00F96FAB" w:rsidP="00B516D3">
            <w:pPr>
              <w:tabs>
                <w:tab w:val="left" w:pos="709"/>
                <w:tab w:val="left" w:pos="993"/>
              </w:tabs>
              <w:spacing w:after="0" w:line="320" w:lineRule="exact"/>
              <w:jc w:val="center"/>
              <w:rPr>
                <w:rFonts w:ascii="Times New Roman" w:hAnsi="Times New Roman"/>
                <w:sz w:val="24"/>
                <w:szCs w:val="24"/>
              </w:rPr>
            </w:pPr>
          </w:p>
        </w:tc>
        <w:tc>
          <w:tcPr>
            <w:tcW w:w="7261" w:type="dxa"/>
            <w:gridSpan w:val="4"/>
          </w:tcPr>
          <w:p w:rsidR="00F96FAB" w:rsidRPr="00B516D3" w:rsidRDefault="00F96FAB" w:rsidP="00F96FAB">
            <w:pPr>
              <w:tabs>
                <w:tab w:val="left" w:pos="709"/>
                <w:tab w:val="left" w:pos="993"/>
              </w:tabs>
              <w:spacing w:after="0" w:line="320" w:lineRule="exact"/>
              <w:jc w:val="right"/>
              <w:rPr>
                <w:rFonts w:ascii="Times New Roman" w:hAnsi="Times New Roman"/>
                <w:sz w:val="24"/>
                <w:szCs w:val="24"/>
              </w:rPr>
            </w:pPr>
            <w:r w:rsidRPr="00B516D3">
              <w:rPr>
                <w:rFonts w:ascii="Times New Roman" w:hAnsi="Times New Roman"/>
                <w:sz w:val="24"/>
                <w:szCs w:val="24"/>
              </w:rPr>
              <w:t>Обща стойност в лева без ДДС:</w:t>
            </w:r>
          </w:p>
        </w:tc>
        <w:tc>
          <w:tcPr>
            <w:tcW w:w="1985" w:type="dxa"/>
            <w:vAlign w:val="center"/>
          </w:tcPr>
          <w:p w:rsidR="00F96FAB" w:rsidRPr="007B7886" w:rsidRDefault="00F96FAB" w:rsidP="00B516D3">
            <w:pPr>
              <w:tabs>
                <w:tab w:val="left" w:pos="709"/>
                <w:tab w:val="left" w:pos="993"/>
              </w:tabs>
              <w:spacing w:after="0" w:line="320" w:lineRule="exact"/>
              <w:jc w:val="center"/>
              <w:rPr>
                <w:rFonts w:ascii="Times New Roman" w:hAnsi="Times New Roman"/>
                <w:sz w:val="24"/>
                <w:szCs w:val="24"/>
                <w:highlight w:val="yellow"/>
              </w:rPr>
            </w:pPr>
          </w:p>
        </w:tc>
      </w:tr>
    </w:tbl>
    <w:p w:rsidR="00774846" w:rsidRDefault="00774846" w:rsidP="0010141F">
      <w:pPr>
        <w:tabs>
          <w:tab w:val="left" w:pos="709"/>
          <w:tab w:val="left" w:pos="993"/>
        </w:tabs>
        <w:spacing w:after="0" w:line="312" w:lineRule="auto"/>
        <w:ind w:right="-58" w:firstLine="709"/>
        <w:jc w:val="both"/>
        <w:outlineLvl w:val="0"/>
        <w:rPr>
          <w:rFonts w:ascii="Times New Roman" w:hAnsi="Times New Roman"/>
          <w:sz w:val="24"/>
          <w:szCs w:val="24"/>
        </w:rPr>
      </w:pPr>
    </w:p>
    <w:p w:rsidR="005D68FD" w:rsidRPr="00F750E0" w:rsidRDefault="00B516D3" w:rsidP="005D68FD">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8B6AD0">
        <w:rPr>
          <w:rFonts w:ascii="Times New Roman" w:hAnsi="Times New Roman"/>
          <w:bCs/>
          <w:i/>
          <w:iCs/>
          <w:sz w:val="24"/>
          <w:szCs w:val="24"/>
          <w:u w:val="single"/>
        </w:rPr>
        <w:t>Забележка:</w:t>
      </w:r>
      <w:r w:rsidRPr="00F750E0">
        <w:rPr>
          <w:rFonts w:ascii="Times New Roman" w:hAnsi="Times New Roman"/>
          <w:bCs/>
          <w:i/>
          <w:iCs/>
          <w:sz w:val="24"/>
          <w:szCs w:val="24"/>
        </w:rPr>
        <w:t xml:space="preserve"> В таблицата за артикул </w:t>
      </w:r>
      <w:r w:rsidRPr="00F750E0">
        <w:rPr>
          <w:rFonts w:ascii="Times New Roman" w:hAnsi="Times New Roman"/>
          <w:i/>
          <w:sz w:val="24"/>
          <w:szCs w:val="24"/>
        </w:rPr>
        <w:t>№</w:t>
      </w:r>
      <w:r w:rsidR="005D68FD">
        <w:rPr>
          <w:rFonts w:ascii="Times New Roman" w:hAnsi="Times New Roman"/>
          <w:i/>
          <w:sz w:val="24"/>
          <w:szCs w:val="24"/>
        </w:rPr>
        <w:t xml:space="preserve"> 1 „Къ</w:t>
      </w:r>
      <w:r w:rsidR="0041492C">
        <w:rPr>
          <w:rFonts w:ascii="Times New Roman" w:hAnsi="Times New Roman"/>
          <w:i/>
          <w:sz w:val="24"/>
          <w:szCs w:val="24"/>
        </w:rPr>
        <w:t>р</w:t>
      </w:r>
      <w:r w:rsidR="005D68FD">
        <w:rPr>
          <w:rFonts w:ascii="Times New Roman" w:hAnsi="Times New Roman"/>
          <w:i/>
          <w:sz w:val="24"/>
          <w:szCs w:val="24"/>
        </w:rPr>
        <w:t xml:space="preserve">пи за ръце (хартиени)“: - </w:t>
      </w:r>
      <w:r w:rsidRPr="00F750E0">
        <w:rPr>
          <w:rFonts w:ascii="Times New Roman" w:hAnsi="Times New Roman"/>
          <w:i/>
          <w:sz w:val="24"/>
          <w:szCs w:val="24"/>
        </w:rPr>
        <w:t xml:space="preserve">участникът в колона 2 „Наименование на стоката“ </w:t>
      </w:r>
      <w:r w:rsidR="005D68FD">
        <w:rPr>
          <w:rFonts w:ascii="Times New Roman" w:hAnsi="Times New Roman"/>
          <w:i/>
          <w:sz w:val="24"/>
          <w:szCs w:val="24"/>
        </w:rPr>
        <w:t xml:space="preserve">задължително </w:t>
      </w:r>
      <w:r w:rsidR="008B6AD0">
        <w:rPr>
          <w:rFonts w:ascii="Times New Roman" w:hAnsi="Times New Roman"/>
          <w:i/>
          <w:sz w:val="24"/>
          <w:szCs w:val="24"/>
        </w:rPr>
        <w:t xml:space="preserve">посочва </w:t>
      </w:r>
      <w:r w:rsidRPr="00F750E0">
        <w:rPr>
          <w:rFonts w:ascii="Times New Roman" w:hAnsi="Times New Roman"/>
          <w:i/>
          <w:sz w:val="24"/>
          <w:szCs w:val="24"/>
        </w:rPr>
        <w:t xml:space="preserve">броят на количеството кърпички в опаковка, което е предложено от него в предложението за изпълнение на поръчката за обособена позиция </w:t>
      </w:r>
      <w:r w:rsidR="00F750E0" w:rsidRPr="00F750E0">
        <w:rPr>
          <w:rFonts w:ascii="Times New Roman" w:hAnsi="Times New Roman"/>
          <w:i/>
          <w:sz w:val="24"/>
          <w:szCs w:val="24"/>
        </w:rPr>
        <w:t xml:space="preserve">№ 2; </w:t>
      </w:r>
      <w:r w:rsidR="005D68FD">
        <w:rPr>
          <w:rFonts w:ascii="Times New Roman" w:hAnsi="Times New Roman"/>
          <w:i/>
          <w:sz w:val="24"/>
          <w:szCs w:val="24"/>
        </w:rPr>
        <w:t>- у</w:t>
      </w:r>
      <w:r w:rsidR="005D68FD" w:rsidRPr="00F750E0">
        <w:rPr>
          <w:rFonts w:ascii="Times New Roman" w:hAnsi="Times New Roman"/>
          <w:i/>
          <w:sz w:val="24"/>
          <w:szCs w:val="24"/>
        </w:rPr>
        <w:t xml:space="preserve">частникът </w:t>
      </w:r>
      <w:r w:rsidR="005D68FD">
        <w:rPr>
          <w:rFonts w:ascii="Times New Roman" w:hAnsi="Times New Roman"/>
          <w:i/>
          <w:sz w:val="24"/>
          <w:szCs w:val="24"/>
        </w:rPr>
        <w:t xml:space="preserve">в </w:t>
      </w:r>
      <w:r w:rsidR="005D68FD" w:rsidRPr="00F750E0">
        <w:rPr>
          <w:rFonts w:ascii="Times New Roman" w:hAnsi="Times New Roman"/>
          <w:i/>
          <w:sz w:val="24"/>
          <w:szCs w:val="24"/>
        </w:rPr>
        <w:t>колона 4 „Количество“ задълж</w:t>
      </w:r>
      <w:r w:rsidR="005D68FD">
        <w:rPr>
          <w:rFonts w:ascii="Times New Roman" w:hAnsi="Times New Roman"/>
          <w:i/>
          <w:sz w:val="24"/>
          <w:szCs w:val="24"/>
        </w:rPr>
        <w:t>ително</w:t>
      </w:r>
      <w:r w:rsidR="005D68FD" w:rsidRPr="00F750E0">
        <w:rPr>
          <w:rFonts w:ascii="Times New Roman" w:hAnsi="Times New Roman"/>
          <w:i/>
          <w:sz w:val="24"/>
          <w:szCs w:val="24"/>
        </w:rPr>
        <w:t xml:space="preserve"> </w:t>
      </w:r>
      <w:r w:rsidR="00E24197">
        <w:rPr>
          <w:rFonts w:ascii="Times New Roman" w:hAnsi="Times New Roman"/>
          <w:i/>
          <w:sz w:val="24"/>
          <w:szCs w:val="24"/>
        </w:rPr>
        <w:t xml:space="preserve">посочва </w:t>
      </w:r>
      <w:r w:rsidR="005D68FD">
        <w:rPr>
          <w:rFonts w:ascii="Times New Roman" w:hAnsi="Times New Roman"/>
          <w:i/>
          <w:sz w:val="24"/>
          <w:szCs w:val="24"/>
        </w:rPr>
        <w:t xml:space="preserve">броят на опаковките съобразно </w:t>
      </w:r>
      <w:r w:rsidR="005D68FD" w:rsidRPr="00F750E0">
        <w:rPr>
          <w:rFonts w:ascii="Times New Roman" w:hAnsi="Times New Roman"/>
          <w:i/>
          <w:sz w:val="24"/>
          <w:szCs w:val="24"/>
        </w:rPr>
        <w:t xml:space="preserve">избраната опаковка - </w:t>
      </w:r>
      <w:r w:rsidR="005D68FD" w:rsidRPr="00F750E0">
        <w:rPr>
          <w:rFonts w:ascii="Times New Roman" w:hAnsi="Times New Roman"/>
          <w:i/>
          <w:sz w:val="24"/>
          <w:szCs w:val="24"/>
          <w:lang w:eastAsia="bg-BG"/>
        </w:rPr>
        <w:t>по 150 бр. или 200 бр. или 250 бр. или 300 бр. Участникът не може да превишава 300 бр. кърпи в опаковка.</w:t>
      </w:r>
    </w:p>
    <w:p w:rsidR="00F750E0" w:rsidRPr="005D68FD" w:rsidRDefault="00F750E0" w:rsidP="00F750E0">
      <w:pPr>
        <w:pStyle w:val="a8"/>
        <w:numPr>
          <w:ilvl w:val="0"/>
          <w:numId w:val="49"/>
        </w:numPr>
        <w:autoSpaceDE w:val="0"/>
        <w:autoSpaceDN w:val="0"/>
        <w:adjustRightInd w:val="0"/>
        <w:spacing w:after="120" w:line="320" w:lineRule="exact"/>
        <w:ind w:right="-58"/>
        <w:jc w:val="both"/>
        <w:rPr>
          <w:rFonts w:ascii="Times New Roman" w:hAnsi="Times New Roman"/>
          <w:i/>
        </w:rPr>
      </w:pPr>
      <w:r w:rsidRPr="005D68FD">
        <w:rPr>
          <w:rFonts w:ascii="Times New Roman" w:hAnsi="Times New Roman"/>
          <w:i/>
        </w:rPr>
        <w:t xml:space="preserve">За „Кърпи за ръце (хартиени) в опаковка х 150 бр. – </w:t>
      </w:r>
      <w:r w:rsidR="005D68FD" w:rsidRPr="005D68FD">
        <w:rPr>
          <w:rFonts w:ascii="Times New Roman" w:hAnsi="Times New Roman"/>
          <w:i/>
        </w:rPr>
        <w:t xml:space="preserve">участникът </w:t>
      </w:r>
      <w:r w:rsidRPr="005D68FD">
        <w:rPr>
          <w:rFonts w:ascii="Times New Roman" w:hAnsi="Times New Roman"/>
          <w:i/>
        </w:rPr>
        <w:t>посочва количество 96</w:t>
      </w:r>
      <w:r w:rsidR="005D68FD">
        <w:rPr>
          <w:rFonts w:ascii="Times New Roman" w:hAnsi="Times New Roman"/>
          <w:i/>
        </w:rPr>
        <w:t> </w:t>
      </w:r>
      <w:r w:rsidRPr="005D68FD">
        <w:rPr>
          <w:rFonts w:ascii="Times New Roman" w:hAnsi="Times New Roman"/>
          <w:i/>
        </w:rPr>
        <w:t>000</w:t>
      </w:r>
      <w:r w:rsidR="005D68FD">
        <w:rPr>
          <w:rFonts w:ascii="Times New Roman" w:hAnsi="Times New Roman"/>
          <w:i/>
        </w:rPr>
        <w:t>;</w:t>
      </w:r>
    </w:p>
    <w:p w:rsidR="00F750E0" w:rsidRPr="005D68FD" w:rsidRDefault="00F750E0" w:rsidP="00F750E0">
      <w:pPr>
        <w:pStyle w:val="a8"/>
        <w:numPr>
          <w:ilvl w:val="0"/>
          <w:numId w:val="49"/>
        </w:numPr>
        <w:autoSpaceDE w:val="0"/>
        <w:autoSpaceDN w:val="0"/>
        <w:adjustRightInd w:val="0"/>
        <w:spacing w:after="120" w:line="320" w:lineRule="exact"/>
        <w:ind w:right="-58"/>
        <w:jc w:val="both"/>
        <w:rPr>
          <w:rFonts w:ascii="Times New Roman" w:hAnsi="Times New Roman"/>
          <w:i/>
        </w:rPr>
      </w:pPr>
      <w:r w:rsidRPr="005D68FD">
        <w:rPr>
          <w:rFonts w:ascii="Times New Roman" w:hAnsi="Times New Roman"/>
          <w:i/>
        </w:rPr>
        <w:t xml:space="preserve">За „Кърпи за ръце (хартиени) в опаковка х 200 бр. – </w:t>
      </w:r>
      <w:r w:rsidR="005D68FD">
        <w:rPr>
          <w:rFonts w:ascii="Times New Roman" w:hAnsi="Times New Roman"/>
          <w:i/>
        </w:rPr>
        <w:t xml:space="preserve">участникът </w:t>
      </w:r>
      <w:r w:rsidRPr="005D68FD">
        <w:rPr>
          <w:rFonts w:ascii="Times New Roman" w:hAnsi="Times New Roman"/>
          <w:i/>
        </w:rPr>
        <w:t>посочва количество 72 000;</w:t>
      </w:r>
    </w:p>
    <w:p w:rsidR="00F750E0" w:rsidRPr="005D68FD" w:rsidRDefault="00F750E0" w:rsidP="00F750E0">
      <w:pPr>
        <w:pStyle w:val="a8"/>
        <w:numPr>
          <w:ilvl w:val="0"/>
          <w:numId w:val="49"/>
        </w:numPr>
        <w:autoSpaceDE w:val="0"/>
        <w:autoSpaceDN w:val="0"/>
        <w:adjustRightInd w:val="0"/>
        <w:spacing w:after="120" w:line="320" w:lineRule="exact"/>
        <w:ind w:right="-58"/>
        <w:jc w:val="both"/>
        <w:rPr>
          <w:rFonts w:ascii="Times New Roman" w:hAnsi="Times New Roman"/>
          <w:i/>
        </w:rPr>
      </w:pPr>
      <w:r w:rsidRPr="005D68FD">
        <w:rPr>
          <w:rFonts w:ascii="Times New Roman" w:hAnsi="Times New Roman"/>
          <w:i/>
        </w:rPr>
        <w:t xml:space="preserve">За „Кърпи за ръце (хартиени) в опаковка х 250 бр. – </w:t>
      </w:r>
      <w:r w:rsidR="005D68FD">
        <w:rPr>
          <w:rFonts w:ascii="Times New Roman" w:hAnsi="Times New Roman"/>
          <w:i/>
        </w:rPr>
        <w:t xml:space="preserve">участникът </w:t>
      </w:r>
      <w:r w:rsidRPr="005D68FD">
        <w:rPr>
          <w:rFonts w:ascii="Times New Roman" w:hAnsi="Times New Roman"/>
          <w:i/>
        </w:rPr>
        <w:t>посочва количество 57 600;</w:t>
      </w:r>
    </w:p>
    <w:p w:rsidR="00F750E0" w:rsidRPr="005D68FD" w:rsidRDefault="00F750E0" w:rsidP="00F750E0">
      <w:pPr>
        <w:pStyle w:val="a8"/>
        <w:numPr>
          <w:ilvl w:val="0"/>
          <w:numId w:val="49"/>
        </w:numPr>
        <w:autoSpaceDE w:val="0"/>
        <w:autoSpaceDN w:val="0"/>
        <w:adjustRightInd w:val="0"/>
        <w:spacing w:after="120" w:line="320" w:lineRule="exact"/>
        <w:ind w:right="-58"/>
        <w:jc w:val="both"/>
        <w:rPr>
          <w:rFonts w:ascii="Times New Roman" w:hAnsi="Times New Roman"/>
          <w:i/>
        </w:rPr>
      </w:pPr>
      <w:r w:rsidRPr="005D68FD">
        <w:rPr>
          <w:rFonts w:ascii="Times New Roman" w:hAnsi="Times New Roman"/>
          <w:i/>
        </w:rPr>
        <w:t xml:space="preserve">За „Кърпи за ръце (хартиени) в опаковка х 300 бр. – </w:t>
      </w:r>
      <w:r w:rsidR="005D68FD">
        <w:rPr>
          <w:rFonts w:ascii="Times New Roman" w:hAnsi="Times New Roman"/>
          <w:i/>
        </w:rPr>
        <w:t xml:space="preserve">участникът </w:t>
      </w:r>
      <w:r w:rsidRPr="005D68FD">
        <w:rPr>
          <w:rFonts w:ascii="Times New Roman" w:hAnsi="Times New Roman"/>
          <w:i/>
        </w:rPr>
        <w:t>посочва количество 48 000.</w:t>
      </w:r>
    </w:p>
    <w:p w:rsidR="00B516D3" w:rsidRDefault="00B516D3" w:rsidP="00005373">
      <w:pPr>
        <w:autoSpaceDE w:val="0"/>
        <w:autoSpaceDN w:val="0"/>
        <w:adjustRightInd w:val="0"/>
        <w:spacing w:after="120" w:line="320" w:lineRule="exact"/>
        <w:ind w:right="-58" w:firstLine="709"/>
        <w:jc w:val="both"/>
        <w:rPr>
          <w:rFonts w:ascii="Times New Roman" w:hAnsi="Times New Roman"/>
          <w:bCs/>
          <w:iCs/>
          <w:sz w:val="24"/>
          <w:szCs w:val="24"/>
        </w:rPr>
      </w:pPr>
    </w:p>
    <w:p w:rsidR="00005373" w:rsidRDefault="00005373" w:rsidP="00005373">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A62D44">
        <w:rPr>
          <w:rFonts w:ascii="Times New Roman" w:hAnsi="Times New Roman"/>
          <w:bCs/>
          <w:iCs/>
          <w:sz w:val="24"/>
          <w:szCs w:val="24"/>
        </w:rPr>
        <w:t>цена</w:t>
      </w:r>
      <w:r>
        <w:rPr>
          <w:rFonts w:ascii="Times New Roman" w:hAnsi="Times New Roman"/>
          <w:bCs/>
          <w:iCs/>
          <w:sz w:val="24"/>
          <w:szCs w:val="24"/>
        </w:rPr>
        <w:t xml:space="preserve"> 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w:t>
      </w:r>
      <w:r>
        <w:rPr>
          <w:rFonts w:ascii="Times New Roman" w:hAnsi="Times New Roman"/>
          <w:bCs/>
          <w:iCs/>
          <w:sz w:val="24"/>
          <w:szCs w:val="24"/>
        </w:rPr>
        <w:t xml:space="preserve"> по изпълнение на поръчката</w:t>
      </w:r>
      <w:r w:rsidRPr="00B760BF">
        <w:rPr>
          <w:rFonts w:ascii="Times New Roman" w:hAnsi="Times New Roman"/>
          <w:bCs/>
          <w:iCs/>
          <w:sz w:val="24"/>
          <w:szCs w:val="24"/>
        </w:rPr>
        <w:t xml:space="preserve">, франко мястото на изпълнение. </w:t>
      </w:r>
    </w:p>
    <w:p w:rsidR="0010141F" w:rsidRDefault="0010141F" w:rsidP="0010141F">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10141F" w:rsidRDefault="0010141F" w:rsidP="0010141F">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460489" w:rsidRDefault="00460489" w:rsidP="0010141F">
      <w:pPr>
        <w:tabs>
          <w:tab w:val="left" w:pos="709"/>
        </w:tabs>
        <w:spacing w:after="0" w:line="240" w:lineRule="auto"/>
        <w:ind w:right="-58" w:firstLine="709"/>
        <w:rPr>
          <w:rFonts w:ascii="Times New Roman" w:hAnsi="Times New Roman"/>
          <w:sz w:val="24"/>
          <w:szCs w:val="24"/>
        </w:rPr>
      </w:pPr>
    </w:p>
    <w:p w:rsidR="00F750E0" w:rsidRPr="00B24EC1" w:rsidRDefault="00F750E0" w:rsidP="0010141F">
      <w:pPr>
        <w:tabs>
          <w:tab w:val="left" w:pos="709"/>
        </w:tabs>
        <w:spacing w:after="0" w:line="240" w:lineRule="auto"/>
        <w:ind w:right="-58" w:firstLine="709"/>
        <w:rPr>
          <w:rFonts w:ascii="Times New Roman" w:hAnsi="Times New Roman"/>
          <w:sz w:val="24"/>
          <w:szCs w:val="24"/>
        </w:rPr>
      </w:pPr>
    </w:p>
    <w:p w:rsidR="0010141F" w:rsidRPr="00B24EC1" w:rsidRDefault="0010141F" w:rsidP="0010141F">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10141F" w:rsidRDefault="0010141F" w:rsidP="0010141F">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10141F" w:rsidRPr="00B24EC1" w:rsidRDefault="0010141F" w:rsidP="0010141F">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10141F" w:rsidRDefault="0010141F" w:rsidP="0010141F">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6F76C8" w:rsidRDefault="006F76C8"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F76C8" w:rsidRDefault="006F76C8"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62982" w:rsidRDefault="0066298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62982" w:rsidRDefault="0066298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62982" w:rsidRDefault="0066298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62982" w:rsidRDefault="00662982"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26AE1" w:rsidRDefault="00B26AE1"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26AE1" w:rsidRDefault="00B26AE1"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26AE1" w:rsidRDefault="00B26AE1"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26AE1" w:rsidRDefault="00B26AE1"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F76C8" w:rsidRDefault="006F76C8"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F76C8" w:rsidRDefault="006F76C8"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516D3" w:rsidRDefault="00B516D3"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516D3" w:rsidRDefault="00B516D3"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516D3" w:rsidRDefault="00B516D3"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516D3" w:rsidRDefault="00B516D3"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CE6157" w:rsidRDefault="00CE6157"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516D3" w:rsidRDefault="00B516D3"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F76C8" w:rsidRDefault="006F76C8"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FB651F" w:rsidRDefault="00FB651F"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w:t>
      </w:r>
      <w:r w:rsidRPr="00F47F08">
        <w:rPr>
          <w:rFonts w:ascii="Times New Roman" w:hAnsi="Times New Roman"/>
          <w:i/>
          <w:sz w:val="24"/>
          <w:szCs w:val="24"/>
          <w:lang w:eastAsia="bg-BG"/>
        </w:rPr>
        <w:lastRenderedPageBreak/>
        <w:t>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VI</w:t>
      </w:r>
      <w:r w:rsidR="005579D5">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141C24" w:rsidRPr="00141C24" w:rsidRDefault="00141C24"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r w:rsidRPr="00141C24">
        <w:rPr>
          <w:rFonts w:ascii="Times New Roman" w:eastAsia="Times New Roman" w:hAnsi="Times New Roman"/>
          <w:b/>
          <w:i/>
          <w:color w:val="000000"/>
          <w:spacing w:val="10"/>
          <w:sz w:val="24"/>
          <w:szCs w:val="24"/>
          <w:u w:val="single"/>
          <w:shd w:val="clear" w:color="auto" w:fill="FFFFFF"/>
          <w:lang w:eastAsia="bg-BG"/>
        </w:rPr>
        <w:t>За обособен</w:t>
      </w:r>
      <w:r>
        <w:rPr>
          <w:rFonts w:ascii="Times New Roman" w:eastAsia="Times New Roman" w:hAnsi="Times New Roman"/>
          <w:b/>
          <w:i/>
          <w:color w:val="000000"/>
          <w:spacing w:val="10"/>
          <w:sz w:val="24"/>
          <w:szCs w:val="24"/>
          <w:u w:val="single"/>
          <w:shd w:val="clear" w:color="auto" w:fill="FFFFFF"/>
          <w:lang w:eastAsia="bg-BG"/>
        </w:rPr>
        <w:t>и позиции</w:t>
      </w:r>
      <w:r w:rsidRPr="00141C24">
        <w:rPr>
          <w:rFonts w:ascii="Times New Roman" w:eastAsia="Times New Roman" w:hAnsi="Times New Roman"/>
          <w:b/>
          <w:i/>
          <w:color w:val="000000"/>
          <w:spacing w:val="10"/>
          <w:sz w:val="24"/>
          <w:szCs w:val="24"/>
          <w:u w:val="single"/>
          <w:shd w:val="clear" w:color="auto" w:fill="FFFFFF"/>
          <w:lang w:eastAsia="bg-BG"/>
        </w:rPr>
        <w:t xml:space="preserve"> № 1 и 2</w:t>
      </w:r>
    </w:p>
    <w:p w:rsidR="00537CB5" w:rsidRPr="00537CB5" w:rsidRDefault="00537CB5" w:rsidP="00537CB5">
      <w:pPr>
        <w:widowControl w:val="0"/>
        <w:spacing w:after="54" w:line="260" w:lineRule="exact"/>
        <w:ind w:right="2"/>
        <w:jc w:val="center"/>
        <w:rPr>
          <w:rFonts w:ascii="Times New Roman" w:eastAsia="Times New Roman" w:hAnsi="Times New Roman"/>
          <w:color w:val="000000"/>
          <w:spacing w:val="10"/>
          <w:sz w:val="24"/>
          <w:szCs w:val="24"/>
          <w:shd w:val="clear" w:color="auto" w:fill="FFFFFF"/>
          <w:lang w:eastAsia="bg-BG"/>
        </w:rPr>
      </w:pPr>
    </w:p>
    <w:p w:rsidR="00537CB5" w:rsidRDefault="00537CB5"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4376EA"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376EA" w:rsidRPr="00BB1CE8" w:rsidRDefault="004376EA" w:rsidP="004376EA">
      <w:pPr>
        <w:tabs>
          <w:tab w:val="left" w:pos="709"/>
          <w:tab w:val="left" w:pos="993"/>
        </w:tabs>
        <w:spacing w:after="0" w:line="320" w:lineRule="exact"/>
        <w:ind w:right="-58"/>
        <w:rPr>
          <w:rFonts w:ascii="Times New Roman" w:hAnsi="Times New Roman"/>
          <w:sz w:val="24"/>
          <w:szCs w:val="24"/>
        </w:rPr>
      </w:pPr>
      <w:r>
        <w:rPr>
          <w:rFonts w:ascii="Times New Roman" w:hAnsi="Times New Roman"/>
          <w:sz w:val="24"/>
          <w:szCs w:val="24"/>
        </w:rPr>
        <w:t xml:space="preserve">                                       с предмет: „Доставка на санитарни материали</w:t>
      </w:r>
      <w:r w:rsidRPr="00BB1CE8">
        <w:rPr>
          <w:rFonts w:ascii="Times New Roman" w:hAnsi="Times New Roman"/>
          <w:sz w:val="24"/>
          <w:szCs w:val="24"/>
        </w:rPr>
        <w:t>”</w:t>
      </w:r>
    </w:p>
    <w:p w:rsidR="004376EA" w:rsidRDefault="004376EA" w:rsidP="004376EA">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по обособена позиция №  .........................</w:t>
      </w:r>
      <w:r w:rsidRPr="002D1D53">
        <w:rPr>
          <w:rFonts w:ascii="Times New Roman" w:hAnsi="Times New Roman"/>
          <w:sz w:val="24"/>
          <w:szCs w:val="24"/>
          <w:lang w:val="en-US"/>
        </w:rPr>
        <w:t xml:space="preserve"> </w:t>
      </w:r>
      <w:r>
        <w:rPr>
          <w:rFonts w:ascii="Times New Roman" w:hAnsi="Times New Roman"/>
          <w:sz w:val="24"/>
          <w:szCs w:val="24"/>
          <w:lang w:val="en-US"/>
        </w:rPr>
        <w:t>………</w:t>
      </w:r>
      <w:r>
        <w:rPr>
          <w:rFonts w:ascii="Times New Roman" w:hAnsi="Times New Roman"/>
          <w:sz w:val="24"/>
          <w:szCs w:val="24"/>
        </w:rPr>
        <w:t>.....................................</w:t>
      </w:r>
      <w:r>
        <w:rPr>
          <w:rFonts w:ascii="Times New Roman" w:hAnsi="Times New Roman"/>
          <w:sz w:val="24"/>
          <w:szCs w:val="24"/>
          <w:lang w:val="en-US"/>
        </w:rPr>
        <w:t>………….</w:t>
      </w:r>
    </w:p>
    <w:p w:rsidR="004376EA" w:rsidRDefault="004376EA" w:rsidP="004376EA">
      <w:pPr>
        <w:tabs>
          <w:tab w:val="left" w:pos="709"/>
          <w:tab w:val="left" w:pos="993"/>
        </w:tabs>
        <w:spacing w:after="0" w:line="320" w:lineRule="exact"/>
        <w:jc w:val="center"/>
        <w:rPr>
          <w:rFonts w:ascii="Times New Roman" w:hAnsi="Times New Roman"/>
          <w:i/>
          <w:sz w:val="24"/>
          <w:szCs w:val="24"/>
        </w:rPr>
      </w:pPr>
      <w:r>
        <w:rPr>
          <w:rFonts w:ascii="Times New Roman" w:hAnsi="Times New Roman"/>
          <w:sz w:val="24"/>
          <w:szCs w:val="24"/>
        </w:rPr>
        <w:t xml:space="preserve">                                              </w:t>
      </w:r>
      <w:r>
        <w:rPr>
          <w:rFonts w:ascii="Times New Roman" w:hAnsi="Times New Roman"/>
          <w:sz w:val="24"/>
          <w:szCs w:val="24"/>
          <w:lang w:val="en-US"/>
        </w:rPr>
        <w:t>(</w:t>
      </w:r>
      <w:r w:rsidRPr="002D1D53">
        <w:rPr>
          <w:rFonts w:ascii="Times New Roman" w:hAnsi="Times New Roman"/>
          <w:i/>
          <w:sz w:val="24"/>
          <w:szCs w:val="24"/>
        </w:rPr>
        <w:t xml:space="preserve">изписва се </w:t>
      </w:r>
      <w:r>
        <w:rPr>
          <w:rFonts w:ascii="Times New Roman" w:hAnsi="Times New Roman"/>
          <w:i/>
          <w:sz w:val="24"/>
          <w:szCs w:val="24"/>
        </w:rPr>
        <w:t xml:space="preserve">номера и наименованието на </w:t>
      </w:r>
      <w:r w:rsidRPr="002D1D53">
        <w:rPr>
          <w:rFonts w:ascii="Times New Roman" w:hAnsi="Times New Roman"/>
          <w:i/>
          <w:sz w:val="24"/>
          <w:szCs w:val="24"/>
        </w:rPr>
        <w:t>обособената</w:t>
      </w:r>
    </w:p>
    <w:p w:rsidR="004376EA" w:rsidRPr="00BB1CE8" w:rsidRDefault="004376EA" w:rsidP="004376EA">
      <w:pPr>
        <w:tabs>
          <w:tab w:val="left" w:pos="709"/>
          <w:tab w:val="left" w:pos="993"/>
        </w:tabs>
        <w:spacing w:after="0" w:line="320" w:lineRule="exact"/>
        <w:jc w:val="center"/>
        <w:rPr>
          <w:rFonts w:ascii="Times New Roman" w:hAnsi="Times New Roman"/>
          <w:sz w:val="24"/>
          <w:szCs w:val="24"/>
        </w:rPr>
      </w:pPr>
      <w:r>
        <w:rPr>
          <w:rFonts w:ascii="Times New Roman" w:hAnsi="Times New Roman"/>
          <w:i/>
          <w:sz w:val="24"/>
          <w:szCs w:val="24"/>
        </w:rPr>
        <w:t xml:space="preserve">                                    </w:t>
      </w:r>
      <w:r w:rsidRPr="002D1D53">
        <w:rPr>
          <w:rFonts w:ascii="Times New Roman" w:hAnsi="Times New Roman"/>
          <w:i/>
          <w:sz w:val="24"/>
          <w:szCs w:val="24"/>
        </w:rPr>
        <w:t>позиция, за която се участва</w:t>
      </w:r>
      <w:r>
        <w:rPr>
          <w:rFonts w:ascii="Times New Roman" w:hAnsi="Times New Roman"/>
          <w:sz w:val="24"/>
          <w:szCs w:val="24"/>
        </w:rPr>
        <w:t>)</w:t>
      </w:r>
    </w:p>
    <w:p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 xml:space="preserve">Днес, ........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2018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Pr>
          <w:rFonts w:ascii="Times New Roman" w:eastAsia="Times New Roman" w:hAnsi="Times New Roman"/>
          <w:color w:val="000000"/>
          <w:sz w:val="24"/>
          <w:szCs w:val="24"/>
          <w:shd w:val="clear" w:color="auto" w:fill="FFFFFF"/>
          <w:lang w:eastAsia="bg-BG"/>
        </w:rPr>
        <w:t xml:space="preserve">чл. </w:t>
      </w:r>
      <w:r w:rsidRPr="00537CB5">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537CB5" w:rsidRDefault="00537CB5" w:rsidP="00537CB5">
      <w:pPr>
        <w:spacing w:after="0" w:line="320" w:lineRule="exact"/>
        <w:jc w:val="both"/>
        <w:rPr>
          <w:rFonts w:ascii="Times New Roman" w:eastAsia="Times New Roman" w:hAnsi="Times New Roman"/>
          <w:sz w:val="24"/>
          <w:szCs w:val="24"/>
        </w:rPr>
      </w:pP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 xml:space="preserve">Страните се споразумяха за следното: </w:t>
      </w:r>
    </w:p>
    <w:p w:rsidR="00537CB5" w:rsidRPr="00537CB5" w:rsidRDefault="00537CB5" w:rsidP="00537CB5">
      <w:pPr>
        <w:spacing w:after="0" w:line="320" w:lineRule="exact"/>
        <w:ind w:firstLine="720"/>
        <w:jc w:val="both"/>
        <w:rPr>
          <w:rFonts w:ascii="Times New Roman" w:eastAsia="Times New Roman" w:hAnsi="Times New Roman"/>
          <w:b/>
          <w:sz w:val="24"/>
          <w:szCs w:val="24"/>
        </w:rPr>
      </w:pPr>
    </w:p>
    <w:p w:rsidR="00537CB5" w:rsidRDefault="00537CB5" w:rsidP="00537CB5">
      <w:pPr>
        <w:spacing w:after="0" w:line="320" w:lineRule="exact"/>
        <w:ind w:firstLine="709"/>
        <w:jc w:val="center"/>
        <w:rPr>
          <w:rFonts w:ascii="Times New Roman" w:eastAsia="Times New Roman" w:hAnsi="Times New Roman"/>
          <w:sz w:val="24"/>
          <w:szCs w:val="24"/>
        </w:rPr>
      </w:pPr>
      <w:r w:rsidRPr="00537CB5">
        <w:rPr>
          <w:rFonts w:ascii="Times New Roman" w:eastAsia="Times New Roman" w:hAnsi="Times New Roman"/>
          <w:sz w:val="24"/>
          <w:szCs w:val="24"/>
        </w:rPr>
        <w:t>І. ПРЕДМЕТ НА ДОГОВОРА</w:t>
      </w:r>
    </w:p>
    <w:p w:rsidR="00A65D36" w:rsidRPr="00537CB5" w:rsidRDefault="00A65D36" w:rsidP="00537CB5">
      <w:pPr>
        <w:spacing w:after="0" w:line="320" w:lineRule="exact"/>
        <w:ind w:firstLine="709"/>
        <w:jc w:val="center"/>
        <w:rPr>
          <w:rFonts w:ascii="Times New Roman" w:eastAsia="Times New Roman" w:hAnsi="Times New Roman"/>
          <w:sz w:val="24"/>
          <w:szCs w:val="24"/>
        </w:rPr>
      </w:pPr>
    </w:p>
    <w:p w:rsidR="00537CB5" w:rsidRPr="00537CB5" w:rsidRDefault="00537CB5" w:rsidP="00537CB5">
      <w:pPr>
        <w:keepNext/>
        <w:spacing w:after="0" w:line="320" w:lineRule="exact"/>
        <w:ind w:firstLine="709"/>
        <w:jc w:val="both"/>
        <w:outlineLvl w:val="0"/>
        <w:rPr>
          <w:rFonts w:ascii="Times New Roman" w:eastAsia="Times New Roman" w:hAnsi="Times New Roman"/>
          <w:sz w:val="24"/>
          <w:szCs w:val="24"/>
        </w:rPr>
      </w:pPr>
      <w:r w:rsidRPr="00537CB5">
        <w:rPr>
          <w:rFonts w:ascii="Times New Roman" w:eastAsia="Times New Roman" w:hAnsi="Times New Roman"/>
          <w:sz w:val="24"/>
          <w:szCs w:val="24"/>
        </w:rPr>
        <w:lastRenderedPageBreak/>
        <w:t xml:space="preserve">Чл. 1. (1) Възложителят възлага, а Изпълнителят приема да достави чрез периодични доставки ......... (......) броя </w:t>
      </w:r>
      <w:r w:rsidRPr="00537CB5">
        <w:rPr>
          <w:rFonts w:ascii="Times New Roman" w:eastAsia="Times New Roman" w:hAnsi="Times New Roman"/>
          <w:i/>
          <w:sz w:val="24"/>
          <w:szCs w:val="24"/>
        </w:rPr>
        <w:t>(посочва се количество)</w:t>
      </w:r>
      <w:r w:rsidRPr="00537CB5">
        <w:rPr>
          <w:rFonts w:ascii="Times New Roman" w:eastAsia="Times New Roman" w:hAnsi="Times New Roman"/>
          <w:sz w:val="24"/>
          <w:szCs w:val="24"/>
        </w:rPr>
        <w:t xml:space="preserve"> ................ </w:t>
      </w:r>
      <w:r w:rsidRPr="00537CB5">
        <w:rPr>
          <w:rFonts w:ascii="Times New Roman" w:eastAsia="Times New Roman" w:hAnsi="Times New Roman"/>
          <w:i/>
          <w:sz w:val="24"/>
          <w:szCs w:val="24"/>
        </w:rPr>
        <w:t>(посочва се стоката, която ще се доставя),</w:t>
      </w:r>
      <w:r w:rsidR="004E481F">
        <w:rPr>
          <w:rFonts w:ascii="Times New Roman" w:eastAsia="Times New Roman" w:hAnsi="Times New Roman"/>
          <w:i/>
          <w:sz w:val="24"/>
          <w:szCs w:val="24"/>
        </w:rPr>
        <w:t xml:space="preserve"> </w:t>
      </w:r>
      <w:r w:rsidR="00A65D36" w:rsidRPr="00A65D36">
        <w:rPr>
          <w:rFonts w:ascii="Times New Roman" w:eastAsia="Times New Roman" w:hAnsi="Times New Roman"/>
          <w:sz w:val="24"/>
          <w:szCs w:val="24"/>
        </w:rPr>
        <w:t>по</w:t>
      </w:r>
      <w:r w:rsidR="00A65D36">
        <w:rPr>
          <w:rFonts w:ascii="Times New Roman" w:eastAsia="Times New Roman" w:hAnsi="Times New Roman"/>
          <w:i/>
          <w:sz w:val="24"/>
          <w:szCs w:val="24"/>
        </w:rPr>
        <w:t xml:space="preserve"> </w:t>
      </w:r>
      <w:r w:rsidR="004E481F">
        <w:rPr>
          <w:rFonts w:ascii="Times New Roman" w:eastAsia="Times New Roman" w:hAnsi="Times New Roman"/>
          <w:i/>
          <w:sz w:val="24"/>
          <w:szCs w:val="24"/>
        </w:rPr>
        <w:t xml:space="preserve">……………………(посочва се </w:t>
      </w:r>
      <w:r w:rsidR="00A65D36">
        <w:rPr>
          <w:rFonts w:ascii="Times New Roman" w:eastAsia="Times New Roman" w:hAnsi="Times New Roman"/>
          <w:i/>
          <w:sz w:val="24"/>
          <w:szCs w:val="24"/>
        </w:rPr>
        <w:t xml:space="preserve">номера и наименованието на </w:t>
      </w:r>
      <w:r w:rsidR="004E481F">
        <w:rPr>
          <w:rFonts w:ascii="Times New Roman" w:eastAsia="Times New Roman" w:hAnsi="Times New Roman"/>
          <w:i/>
          <w:sz w:val="24"/>
          <w:szCs w:val="24"/>
        </w:rPr>
        <w:t>обособената позиция</w:t>
      </w:r>
      <w:r w:rsidR="00A65D36">
        <w:rPr>
          <w:rFonts w:ascii="Times New Roman" w:eastAsia="Times New Roman" w:hAnsi="Times New Roman"/>
          <w:i/>
          <w:sz w:val="24"/>
          <w:szCs w:val="24"/>
        </w:rPr>
        <w:t>)</w:t>
      </w:r>
      <w:r w:rsidR="004E481F">
        <w:rPr>
          <w:rFonts w:ascii="Times New Roman" w:eastAsia="Times New Roman" w:hAnsi="Times New Roman"/>
          <w:i/>
          <w:sz w:val="24"/>
          <w:szCs w:val="24"/>
        </w:rPr>
        <w:t xml:space="preserve"> </w:t>
      </w:r>
      <w:r w:rsidRPr="00537CB5">
        <w:rPr>
          <w:rFonts w:ascii="Times New Roman" w:eastAsia="Times New Roman" w:hAnsi="Times New Roman"/>
          <w:i/>
          <w:sz w:val="24"/>
          <w:szCs w:val="24"/>
        </w:rPr>
        <w:t xml:space="preserve"> </w:t>
      </w:r>
      <w:r w:rsidRPr="00537CB5">
        <w:rPr>
          <w:rFonts w:ascii="Times New Roman" w:eastAsia="Times New Roman" w:hAnsi="Times New Roman"/>
          <w:sz w:val="24"/>
          <w:szCs w:val="24"/>
        </w:rPr>
        <w:t xml:space="preserve">наричани по-долу „стоки”, с </w:t>
      </w:r>
      <w:r w:rsidR="00FA6C8F">
        <w:rPr>
          <w:rFonts w:ascii="Times New Roman" w:eastAsia="Times New Roman" w:hAnsi="Times New Roman"/>
          <w:sz w:val="24"/>
          <w:szCs w:val="24"/>
        </w:rPr>
        <w:t xml:space="preserve">количество, наименование и </w:t>
      </w:r>
      <w:r w:rsidRPr="00537CB5">
        <w:rPr>
          <w:rFonts w:ascii="Times New Roman" w:eastAsia="Times New Roman" w:hAnsi="Times New Roman"/>
          <w:sz w:val="24"/>
          <w:szCs w:val="24"/>
        </w:rPr>
        <w:t xml:space="preserve">технически спецификации, посочени в Техническо предложение – Приложение № 1, неразделна част от този договор. </w:t>
      </w:r>
    </w:p>
    <w:p w:rsidR="00537CB5" w:rsidRPr="00537CB5" w:rsidRDefault="00537CB5" w:rsidP="00537CB5">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sz w:val="24"/>
          <w:szCs w:val="24"/>
        </w:rPr>
        <w:t xml:space="preserve">(2) </w:t>
      </w:r>
      <w:r w:rsidRPr="00537CB5">
        <w:rPr>
          <w:rFonts w:ascii="Times New Roman" w:eastAsia="Times New Roman" w:hAnsi="Times New Roman"/>
          <w:color w:val="000000"/>
          <w:sz w:val="24"/>
          <w:szCs w:val="24"/>
          <w:shd w:val="clear" w:color="auto" w:fill="FFFFFF"/>
          <w:lang w:eastAsia="bg-BG"/>
        </w:rPr>
        <w:t xml:space="preserve">За извършване на доставката по ал. 1, </w:t>
      </w:r>
      <w:r w:rsidRPr="00537CB5">
        <w:rPr>
          <w:rFonts w:ascii="Times New Roman" w:eastAsia="Times New Roman" w:hAnsi="Times New Roman"/>
          <w:bCs/>
          <w:color w:val="000000"/>
          <w:spacing w:val="10"/>
          <w:sz w:val="24"/>
          <w:szCs w:val="24"/>
          <w:lang w:eastAsia="bg-BG"/>
        </w:rPr>
        <w:t>Възложителят</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цена в размера и при условията на този договор.</w:t>
      </w:r>
    </w:p>
    <w:p w:rsidR="00537CB5" w:rsidRPr="00537CB5" w:rsidRDefault="00537CB5" w:rsidP="00537CB5">
      <w:pPr>
        <w:spacing w:after="0" w:line="320" w:lineRule="exact"/>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ab/>
      </w:r>
    </w:p>
    <w:p w:rsidR="00537CB5" w:rsidRPr="00537CB5" w:rsidRDefault="00537CB5" w:rsidP="00537CB5">
      <w:pPr>
        <w:spacing w:after="0" w:line="320" w:lineRule="exact"/>
        <w:jc w:val="center"/>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ІІ. СРОК И МЯСТО НА ИЗПЪЛНЕНИЕ</w:t>
      </w:r>
    </w:p>
    <w:p w:rsidR="00537CB5" w:rsidRPr="00537CB5" w:rsidRDefault="00537CB5" w:rsidP="00537CB5">
      <w:pPr>
        <w:spacing w:after="0" w:line="320" w:lineRule="exact"/>
        <w:rPr>
          <w:rFonts w:ascii="Times New Roman" w:eastAsia="Times New Roman" w:hAnsi="Times New Roman"/>
          <w:b/>
          <w:sz w:val="24"/>
          <w:szCs w:val="24"/>
          <w:lang w:eastAsia="bg-BG"/>
        </w:rPr>
      </w:pPr>
    </w:p>
    <w:p w:rsidR="00537CB5" w:rsidRPr="00E51D3C" w:rsidRDefault="00537CB5" w:rsidP="00B80C76">
      <w:pPr>
        <w:tabs>
          <w:tab w:val="left" w:pos="709"/>
          <w:tab w:val="left" w:pos="915"/>
          <w:tab w:val="left" w:pos="993"/>
        </w:tabs>
        <w:autoSpaceDE w:val="0"/>
        <w:autoSpaceDN w:val="0"/>
        <w:adjustRightInd w:val="0"/>
        <w:spacing w:after="0"/>
        <w:ind w:right="-58" w:firstLine="709"/>
        <w:jc w:val="both"/>
        <w:rPr>
          <w:rFonts w:ascii="Times New Roman" w:eastAsia="Times New Roman" w:hAnsi="Times New Roman"/>
          <w:sz w:val="24"/>
          <w:szCs w:val="24"/>
          <w:lang w:eastAsia="bg-BG"/>
        </w:rPr>
      </w:pPr>
      <w:r w:rsidRPr="00537CB5">
        <w:rPr>
          <w:rFonts w:ascii="Times New Roman" w:eastAsia="Times New Roman" w:hAnsi="Times New Roman"/>
          <w:b/>
          <w:sz w:val="24"/>
          <w:szCs w:val="24"/>
          <w:lang w:eastAsia="bg-BG"/>
        </w:rPr>
        <w:tab/>
      </w:r>
      <w:r w:rsidRPr="00537CB5">
        <w:rPr>
          <w:rFonts w:ascii="Times New Roman" w:eastAsia="Times New Roman" w:hAnsi="Times New Roman"/>
          <w:sz w:val="24"/>
          <w:szCs w:val="24"/>
          <w:lang w:eastAsia="bg-BG"/>
        </w:rPr>
        <w:t>Чл. 2. (1)</w:t>
      </w:r>
      <w:r w:rsidR="008B0D85">
        <w:rPr>
          <w:rFonts w:ascii="Times New Roman" w:eastAsia="Times New Roman" w:hAnsi="Times New Roman"/>
          <w:sz w:val="24"/>
          <w:szCs w:val="24"/>
          <w:lang w:eastAsia="bg-BG"/>
        </w:rPr>
        <w:t xml:space="preserve"> </w:t>
      </w:r>
      <w:r w:rsidRPr="00537CB5">
        <w:rPr>
          <w:rFonts w:ascii="Times New Roman" w:eastAsia="Times New Roman" w:hAnsi="Times New Roman"/>
          <w:sz w:val="24"/>
          <w:szCs w:val="24"/>
          <w:lang w:eastAsia="bg-BG"/>
        </w:rPr>
        <w:t xml:space="preserve">Доставката на стоките по чл. 1, ал. 1 се извършва в </w:t>
      </w:r>
      <w:r w:rsidR="008F1F17" w:rsidRPr="00153286">
        <w:rPr>
          <w:rFonts w:ascii="Times New Roman" w:eastAsia="Times New Roman" w:hAnsi="Times New Roman"/>
          <w:sz w:val="24"/>
          <w:szCs w:val="24"/>
          <w:lang w:eastAsia="bg-BG"/>
        </w:rPr>
        <w:t xml:space="preserve">срок </w:t>
      </w:r>
      <w:r w:rsidRPr="00153286">
        <w:rPr>
          <w:rFonts w:ascii="Times New Roman" w:eastAsia="Times New Roman" w:hAnsi="Times New Roman"/>
          <w:sz w:val="24"/>
          <w:szCs w:val="24"/>
          <w:lang w:eastAsia="bg-BG"/>
        </w:rPr>
        <w:t xml:space="preserve">до ....... (.....) дни </w:t>
      </w:r>
      <w:r w:rsidR="00E83851" w:rsidRPr="00153286">
        <w:rPr>
          <w:rFonts w:ascii="Times New Roman" w:hAnsi="Times New Roman"/>
          <w:i/>
          <w:sz w:val="24"/>
          <w:szCs w:val="24"/>
        </w:rPr>
        <w:t>(</w:t>
      </w:r>
      <w:r w:rsidR="00E83851">
        <w:rPr>
          <w:rFonts w:ascii="Times New Roman" w:hAnsi="Times New Roman"/>
          <w:i/>
          <w:sz w:val="24"/>
          <w:szCs w:val="24"/>
        </w:rPr>
        <w:t>по предложение на</w:t>
      </w:r>
      <w:r w:rsidR="00E83851" w:rsidRPr="00D04B49">
        <w:rPr>
          <w:rFonts w:ascii="Times New Roman" w:hAnsi="Times New Roman"/>
          <w:i/>
          <w:sz w:val="24"/>
          <w:szCs w:val="24"/>
        </w:rPr>
        <w:t xml:space="preserve"> участника</w:t>
      </w:r>
      <w:r w:rsidR="00E83851">
        <w:rPr>
          <w:rFonts w:ascii="Times New Roman" w:hAnsi="Times New Roman"/>
          <w:i/>
          <w:sz w:val="24"/>
          <w:szCs w:val="24"/>
        </w:rPr>
        <w:t>, избран за изпълнител на поръчката по обособената позиция</w:t>
      </w:r>
      <w:r w:rsidR="00E83851" w:rsidRPr="00D04B49">
        <w:rPr>
          <w:rFonts w:ascii="Times New Roman" w:hAnsi="Times New Roman"/>
          <w:i/>
          <w:sz w:val="24"/>
          <w:szCs w:val="24"/>
        </w:rPr>
        <w:t>, но не може да бъде по-дълъг от 30 дни)</w:t>
      </w:r>
      <w:r w:rsidR="00E83851" w:rsidRPr="001A31DB">
        <w:rPr>
          <w:rFonts w:ascii="Times New Roman" w:hAnsi="Times New Roman"/>
          <w:sz w:val="24"/>
          <w:szCs w:val="24"/>
        </w:rPr>
        <w:t xml:space="preserve">, считано от датата на подаване на </w:t>
      </w:r>
      <w:r w:rsidR="00E83851">
        <w:rPr>
          <w:rFonts w:ascii="Times New Roman" w:hAnsi="Times New Roman"/>
          <w:sz w:val="24"/>
          <w:szCs w:val="24"/>
        </w:rPr>
        <w:t xml:space="preserve">писмена </w:t>
      </w:r>
      <w:r w:rsidRPr="00537CB5">
        <w:rPr>
          <w:rFonts w:ascii="Times New Roman" w:eastAsia="Times New Roman" w:hAnsi="Times New Roman"/>
          <w:sz w:val="24"/>
          <w:szCs w:val="24"/>
          <w:lang w:eastAsia="bg-BG"/>
        </w:rPr>
        <w:t>заявка на Възложителя, в която се посочва наименованието и количеството на стоката, подлежаща доставка.</w:t>
      </w:r>
    </w:p>
    <w:p w:rsidR="00577776" w:rsidRDefault="00537CB5" w:rsidP="00537CB5">
      <w:pPr>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ab/>
        <w:t xml:space="preserve">(2) Възложителят е длъжен да заяви на Изпълнителя цялото количество стоки по чл. 1, ал. 1 </w:t>
      </w:r>
      <w:r w:rsidR="00AF3802">
        <w:rPr>
          <w:rFonts w:ascii="Times New Roman" w:eastAsia="Times New Roman" w:hAnsi="Times New Roman"/>
          <w:sz w:val="24"/>
          <w:szCs w:val="24"/>
          <w:lang w:eastAsia="bg-BG"/>
        </w:rPr>
        <w:t>не по-</w:t>
      </w:r>
      <w:r w:rsidRPr="00537CB5">
        <w:rPr>
          <w:rFonts w:ascii="Times New Roman" w:eastAsia="Times New Roman" w:hAnsi="Times New Roman"/>
          <w:sz w:val="24"/>
          <w:szCs w:val="24"/>
          <w:lang w:eastAsia="bg-BG"/>
        </w:rPr>
        <w:t>късно о</w:t>
      </w:r>
      <w:r w:rsidR="00AF3802">
        <w:rPr>
          <w:rFonts w:ascii="Times New Roman" w:eastAsia="Times New Roman" w:hAnsi="Times New Roman"/>
          <w:sz w:val="24"/>
          <w:szCs w:val="24"/>
          <w:lang w:eastAsia="bg-BG"/>
        </w:rPr>
        <w:t>т</w:t>
      </w:r>
      <w:r w:rsidRPr="00537CB5">
        <w:rPr>
          <w:rFonts w:ascii="Times New Roman" w:eastAsia="Times New Roman" w:hAnsi="Times New Roman"/>
          <w:sz w:val="24"/>
          <w:szCs w:val="24"/>
          <w:lang w:eastAsia="bg-BG"/>
        </w:rPr>
        <w:t xml:space="preserve"> </w:t>
      </w:r>
      <w:r w:rsidR="00AC79FA">
        <w:rPr>
          <w:rFonts w:ascii="Times New Roman" w:eastAsia="Times New Roman" w:hAnsi="Times New Roman"/>
          <w:sz w:val="24"/>
          <w:szCs w:val="24"/>
          <w:lang w:val="en-US" w:eastAsia="bg-BG"/>
        </w:rPr>
        <w:t xml:space="preserve">23 </w:t>
      </w:r>
      <w:r w:rsidRPr="00537CB5">
        <w:rPr>
          <w:rFonts w:ascii="Times New Roman" w:eastAsia="Times New Roman" w:hAnsi="Times New Roman"/>
          <w:sz w:val="24"/>
          <w:szCs w:val="24"/>
          <w:lang w:eastAsia="bg-BG"/>
        </w:rPr>
        <w:t>(</w:t>
      </w:r>
      <w:r w:rsidR="00AC79FA">
        <w:rPr>
          <w:rFonts w:ascii="Times New Roman" w:eastAsia="Times New Roman" w:hAnsi="Times New Roman"/>
          <w:sz w:val="24"/>
          <w:szCs w:val="24"/>
          <w:lang w:eastAsia="bg-BG"/>
        </w:rPr>
        <w:t>двадесет и три</w:t>
      </w:r>
      <w:r w:rsidRPr="00537CB5">
        <w:rPr>
          <w:rFonts w:ascii="Times New Roman" w:eastAsia="Times New Roman" w:hAnsi="Times New Roman"/>
          <w:sz w:val="24"/>
          <w:szCs w:val="24"/>
          <w:lang w:eastAsia="bg-BG"/>
        </w:rPr>
        <w:t>)</w:t>
      </w:r>
      <w:r w:rsidR="00AC79FA">
        <w:rPr>
          <w:rFonts w:ascii="Times New Roman" w:eastAsia="Times New Roman" w:hAnsi="Times New Roman"/>
          <w:sz w:val="24"/>
          <w:szCs w:val="24"/>
          <w:lang w:eastAsia="bg-BG"/>
        </w:rPr>
        <w:t xml:space="preserve"> месеца</w:t>
      </w:r>
      <w:r w:rsidRPr="00537CB5">
        <w:rPr>
          <w:rFonts w:ascii="Times New Roman" w:eastAsia="Times New Roman" w:hAnsi="Times New Roman"/>
          <w:sz w:val="24"/>
          <w:szCs w:val="24"/>
          <w:lang w:eastAsia="bg-BG"/>
        </w:rPr>
        <w:t xml:space="preserve"> от датата на сключване на този договор. </w:t>
      </w:r>
    </w:p>
    <w:p w:rsidR="00537CB5" w:rsidRPr="00D91B57" w:rsidRDefault="00537CB5" w:rsidP="00122FB1">
      <w:pPr>
        <w:autoSpaceDE w:val="0"/>
        <w:autoSpaceDN w:val="0"/>
        <w:adjustRightInd w:val="0"/>
        <w:spacing w:after="0" w:line="240" w:lineRule="auto"/>
        <w:ind w:firstLine="708"/>
        <w:jc w:val="both"/>
        <w:rPr>
          <w:rFonts w:ascii="Times New Roman" w:eastAsia="Times New Roman" w:hAnsi="Times New Roman"/>
          <w:sz w:val="24"/>
          <w:szCs w:val="24"/>
          <w:lang w:val="en-US" w:eastAsia="bg-BG"/>
        </w:rPr>
      </w:pPr>
      <w:r w:rsidRPr="00537CB5">
        <w:rPr>
          <w:rFonts w:ascii="Times New Roman" w:eastAsia="Times New Roman" w:hAnsi="Times New Roman"/>
          <w:sz w:val="24"/>
          <w:szCs w:val="24"/>
          <w:lang w:eastAsia="bg-BG"/>
        </w:rPr>
        <w:t xml:space="preserve">Чл. 3. Мястото на доставка на стоките е в </w:t>
      </w:r>
      <w:r w:rsidR="00921C00">
        <w:rPr>
          <w:rFonts w:ascii="Times New Roman" w:eastAsia="Times New Roman" w:hAnsi="Times New Roman"/>
          <w:sz w:val="24"/>
          <w:szCs w:val="24"/>
          <w:lang w:eastAsia="bg-BG"/>
        </w:rPr>
        <w:t xml:space="preserve">град София, кв. „Захарна фабрика“, ул. „Кукуш“ </w:t>
      </w:r>
      <w:r w:rsidR="00921C00" w:rsidRPr="00537CB5">
        <w:rPr>
          <w:rFonts w:ascii="Times New Roman" w:eastAsia="Times New Roman" w:hAnsi="Times New Roman"/>
          <w:sz w:val="24"/>
          <w:szCs w:val="24"/>
        </w:rPr>
        <w:t>№ 1</w:t>
      </w:r>
      <w:r w:rsidR="00921C00">
        <w:rPr>
          <w:rFonts w:ascii="Times New Roman" w:eastAsia="Times New Roman" w:hAnsi="Times New Roman"/>
          <w:sz w:val="24"/>
          <w:szCs w:val="24"/>
        </w:rPr>
        <w:t>.</w:t>
      </w:r>
    </w:p>
    <w:p w:rsidR="00537CB5" w:rsidRPr="00537CB5" w:rsidRDefault="00537CB5" w:rsidP="00537CB5">
      <w:pPr>
        <w:spacing w:after="0" w:line="320" w:lineRule="exact"/>
        <w:jc w:val="both"/>
        <w:rPr>
          <w:rFonts w:ascii="Times New Roman" w:eastAsia="Times New Roman" w:hAnsi="Times New Roman"/>
          <w:sz w:val="24"/>
          <w:szCs w:val="24"/>
          <w:lang w:eastAsia="bg-BG"/>
        </w:rPr>
      </w:pPr>
    </w:p>
    <w:p w:rsidR="00537CB5" w:rsidRPr="00537CB5" w:rsidRDefault="00537CB5" w:rsidP="00537CB5">
      <w:pPr>
        <w:spacing w:after="0" w:line="320" w:lineRule="exact"/>
        <w:jc w:val="center"/>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ІІІ. ПРАВА И ЗАДЪЛЖЕНИЯ НА ИЗПЪЛНИТЕЛЯ</w:t>
      </w:r>
    </w:p>
    <w:p w:rsidR="00537CB5" w:rsidRPr="00537CB5" w:rsidRDefault="00537CB5" w:rsidP="00537CB5">
      <w:pPr>
        <w:spacing w:after="0" w:line="320" w:lineRule="exact"/>
        <w:jc w:val="both"/>
        <w:rPr>
          <w:rFonts w:ascii="Times New Roman" w:eastAsia="Times New Roman" w:hAnsi="Times New Roman"/>
          <w:sz w:val="24"/>
          <w:szCs w:val="24"/>
          <w:lang w:eastAsia="bg-BG"/>
        </w:rPr>
      </w:pPr>
    </w:p>
    <w:p w:rsidR="00537CB5" w:rsidRPr="00537CB5" w:rsidRDefault="00537CB5" w:rsidP="00537CB5">
      <w:pPr>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ab/>
        <w:t>Чл. 4. Изпълнителят е длъжен :</w:t>
      </w:r>
    </w:p>
    <w:p w:rsidR="00537CB5" w:rsidRPr="00537CB5" w:rsidRDefault="00537CB5" w:rsidP="00537CB5">
      <w:pPr>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537CB5" w:rsidRPr="00537CB5" w:rsidRDefault="00254A26" w:rsidP="00537CB5">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   да достави стоките в</w:t>
      </w:r>
      <w:r w:rsidR="00537CB5" w:rsidRPr="00537CB5">
        <w:rPr>
          <w:rFonts w:ascii="Times New Roman" w:eastAsia="Times New Roman" w:hAnsi="Times New Roman"/>
          <w:sz w:val="24"/>
          <w:szCs w:val="24"/>
          <w:lang w:eastAsia="bg-BG"/>
        </w:rPr>
        <w:t xml:space="preserve"> количество, състояние и изисквания съобразно този договор;</w:t>
      </w:r>
    </w:p>
    <w:p w:rsidR="00537CB5" w:rsidRPr="00537CB5" w:rsidRDefault="00537CB5" w:rsidP="00537CB5">
      <w:pPr>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 xml:space="preserve">3. да уведоми писмено Възложителя за извършването </w:t>
      </w:r>
      <w:r w:rsidR="00254A26">
        <w:rPr>
          <w:rFonts w:ascii="Times New Roman" w:eastAsia="Times New Roman" w:hAnsi="Times New Roman"/>
          <w:sz w:val="24"/>
          <w:szCs w:val="24"/>
          <w:lang w:eastAsia="bg-BG"/>
        </w:rPr>
        <w:t xml:space="preserve">на </w:t>
      </w:r>
      <w:r w:rsidRPr="00537CB5">
        <w:rPr>
          <w:rFonts w:ascii="Times New Roman" w:eastAsia="Times New Roman" w:hAnsi="Times New Roman"/>
          <w:sz w:val="24"/>
          <w:szCs w:val="24"/>
          <w:lang w:eastAsia="bg-BG"/>
        </w:rPr>
        <w:t>доставката най-малко 3 (три) работни дни предварително;</w:t>
      </w:r>
    </w:p>
    <w:p w:rsidR="00537CB5" w:rsidRPr="00537CB5" w:rsidRDefault="00537CB5" w:rsidP="00537CB5">
      <w:pPr>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537CB5" w:rsidRPr="00537CB5" w:rsidRDefault="00537CB5" w:rsidP="00537CB5">
      <w:pPr>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537CB5" w:rsidRPr="00537CB5" w:rsidRDefault="00537CB5" w:rsidP="00537CB5">
      <w:pPr>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Чл. 5. Изпълнителят има право:</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1. да иска от Възложителя необходимото съдействие за изпълнение на поръчката;</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2. да иска от Възложителя да приеме изпълнената доставка;</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537CB5" w:rsidRPr="00537CB5" w:rsidRDefault="00537CB5" w:rsidP="00537CB5">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537CB5">
        <w:rPr>
          <w:rFonts w:ascii="Times New Roman" w:eastAsia="Times New Roman" w:hAnsi="Times New Roman"/>
          <w:sz w:val="24"/>
          <w:szCs w:val="24"/>
          <w:lang w:eastAsia="bg-BG"/>
        </w:rPr>
        <w:t xml:space="preserve">Чл. 6. </w:t>
      </w:r>
      <w:r w:rsidRPr="00537CB5">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537CB5" w:rsidRPr="00537CB5" w:rsidRDefault="00537CB5" w:rsidP="00537CB5">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537CB5" w:rsidRPr="00537CB5" w:rsidRDefault="00537CB5" w:rsidP="00537CB5">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537CB5" w:rsidRPr="00537CB5" w:rsidRDefault="00537CB5" w:rsidP="00537CB5">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bCs/>
          <w:i/>
          <w:color w:val="000000"/>
          <w:spacing w:val="10"/>
          <w:sz w:val="24"/>
          <w:szCs w:val="24"/>
          <w:lang w:eastAsia="bg-BG"/>
        </w:rPr>
        <w:lastRenderedPageBreak/>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537CB5" w:rsidRPr="00537CB5" w:rsidRDefault="00537CB5" w:rsidP="00537CB5">
      <w:pPr>
        <w:widowControl w:val="0"/>
        <w:spacing w:after="0" w:line="320" w:lineRule="exact"/>
        <w:ind w:left="20" w:right="2"/>
        <w:jc w:val="both"/>
        <w:rPr>
          <w:rFonts w:ascii="Times New Roman" w:eastAsia="Times New Roman" w:hAnsi="Times New Roman"/>
          <w:i/>
          <w:sz w:val="24"/>
          <w:szCs w:val="24"/>
          <w:lang w:eastAsia="bg-BG"/>
        </w:rPr>
      </w:pPr>
      <w:r w:rsidRPr="00537CB5">
        <w:rPr>
          <w:rFonts w:ascii="Times New Roman" w:eastAsia="Times New Roman" w:hAnsi="Times New Roman"/>
          <w:bCs/>
          <w:i/>
          <w:color w:val="000000"/>
          <w:spacing w:val="10"/>
          <w:sz w:val="24"/>
          <w:szCs w:val="24"/>
          <w:lang w:eastAsia="bg-BG"/>
        </w:rPr>
        <w:t xml:space="preserve"> </w:t>
      </w:r>
      <w:r w:rsidRPr="00537CB5">
        <w:rPr>
          <w:rFonts w:ascii="Times New Roman" w:eastAsia="Times New Roman" w:hAnsi="Times New Roman"/>
          <w:bCs/>
          <w:i/>
          <w:color w:val="000000"/>
          <w:spacing w:val="10"/>
          <w:sz w:val="24"/>
          <w:szCs w:val="24"/>
          <w:lang w:eastAsia="bg-BG"/>
        </w:rPr>
        <w:tab/>
        <w:t>(2)</w:t>
      </w:r>
      <w:r w:rsidRPr="00537CB5">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537CB5" w:rsidRPr="00537CB5" w:rsidRDefault="00537CB5" w:rsidP="00537CB5">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537CB5" w:rsidRPr="00537CB5" w:rsidRDefault="00537CB5" w:rsidP="00537CB5">
      <w:pPr>
        <w:spacing w:after="0" w:line="240" w:lineRule="auto"/>
        <w:ind w:firstLine="708"/>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537CB5" w:rsidRPr="00537CB5" w:rsidRDefault="00537CB5" w:rsidP="00537CB5">
      <w:pPr>
        <w:spacing w:after="0" w:line="240" w:lineRule="auto"/>
        <w:ind w:firstLine="708"/>
        <w:jc w:val="both"/>
        <w:rPr>
          <w:rFonts w:ascii="Times New Roman" w:eastAsia="Times New Roman" w:hAnsi="Times New Roman"/>
          <w:sz w:val="24"/>
          <w:szCs w:val="24"/>
        </w:rPr>
      </w:pPr>
      <w:r w:rsidRPr="00537CB5">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537CB5" w:rsidRPr="00537CB5" w:rsidRDefault="00537CB5" w:rsidP="00537CB5">
      <w:pPr>
        <w:spacing w:after="0" w:line="240" w:lineRule="auto"/>
        <w:ind w:firstLine="708"/>
        <w:jc w:val="both"/>
        <w:rPr>
          <w:rFonts w:ascii="Times New Roman" w:eastAsia="Times New Roman" w:hAnsi="Times New Roman"/>
          <w:i/>
          <w:iCs/>
          <w:sz w:val="24"/>
          <w:szCs w:val="24"/>
        </w:rPr>
      </w:pPr>
      <w:r w:rsidRPr="00537CB5">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537CB5" w:rsidRPr="00537CB5" w:rsidRDefault="00537CB5" w:rsidP="00537CB5">
      <w:pPr>
        <w:spacing w:after="0" w:line="240" w:lineRule="auto"/>
        <w:ind w:firstLine="708"/>
        <w:jc w:val="both"/>
        <w:rPr>
          <w:rFonts w:ascii="Times New Roman" w:eastAsia="Times New Roman" w:hAnsi="Times New Roman"/>
          <w:bCs/>
          <w:i/>
          <w:color w:val="000000"/>
          <w:spacing w:val="10"/>
          <w:sz w:val="24"/>
          <w:szCs w:val="24"/>
          <w:lang w:eastAsia="bg-BG"/>
        </w:rPr>
      </w:pPr>
      <w:r w:rsidRPr="00537CB5">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537CB5">
        <w:rPr>
          <w:rFonts w:ascii="Times New Roman" w:eastAsia="Times New Roman" w:hAnsi="Times New Roman"/>
          <w:bCs/>
          <w:i/>
          <w:color w:val="000000"/>
          <w:spacing w:val="10"/>
          <w:sz w:val="24"/>
          <w:szCs w:val="24"/>
          <w:lang w:eastAsia="bg-BG"/>
        </w:rPr>
        <w:t>).</w:t>
      </w:r>
    </w:p>
    <w:p w:rsidR="00537CB5" w:rsidRPr="00537CB5" w:rsidRDefault="00537CB5" w:rsidP="00537CB5">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bCs/>
          <w:color w:val="000000"/>
          <w:spacing w:val="10"/>
          <w:sz w:val="24"/>
          <w:szCs w:val="24"/>
          <w:lang w:eastAsia="bg-BG"/>
        </w:rPr>
        <w:t>Чл. 7.</w:t>
      </w:r>
      <w:r w:rsidRPr="00537CB5">
        <w:rPr>
          <w:rFonts w:ascii="Times New Roman" w:eastAsia="Times New Roman" w:hAnsi="Times New Roman"/>
          <w:bCs/>
          <w:i/>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537CB5" w:rsidRPr="00537CB5" w:rsidRDefault="00537CB5" w:rsidP="00537CB5">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537CB5" w:rsidRPr="00537CB5" w:rsidRDefault="00537CB5" w:rsidP="00537CB5">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537CB5" w:rsidRPr="00537CB5" w:rsidRDefault="00537CB5" w:rsidP="00537CB5">
      <w:pPr>
        <w:spacing w:after="0" w:line="320" w:lineRule="exact"/>
        <w:jc w:val="center"/>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ІV. ПРАВА И ЗАДЪЛЖЕНИЯ НА ВЪЗЛОЖИТЕЛЯ</w:t>
      </w:r>
    </w:p>
    <w:p w:rsidR="00537CB5" w:rsidRPr="00537CB5" w:rsidRDefault="00537CB5" w:rsidP="00537CB5">
      <w:pPr>
        <w:spacing w:after="0" w:line="320" w:lineRule="exact"/>
        <w:ind w:firstLine="720"/>
        <w:jc w:val="both"/>
        <w:rPr>
          <w:rFonts w:ascii="Times New Roman" w:eastAsia="Times New Roman" w:hAnsi="Times New Roman"/>
          <w:sz w:val="24"/>
          <w:szCs w:val="24"/>
        </w:rPr>
      </w:pP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Чл. 8. Възложителят се задължава :</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2. да приеме доставените стоки;</w:t>
      </w:r>
    </w:p>
    <w:p w:rsidR="00537CB5" w:rsidRPr="00537CB5" w:rsidRDefault="00537CB5" w:rsidP="00537CB5">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sz w:val="24"/>
          <w:szCs w:val="24"/>
        </w:rPr>
        <w:t>3. да заплати</w:t>
      </w:r>
      <w:r w:rsidRPr="00537CB5">
        <w:rPr>
          <w:rFonts w:ascii="Times New Roman" w:eastAsia="Times New Roman" w:hAnsi="Times New Roman"/>
          <w:b/>
          <w:sz w:val="24"/>
          <w:szCs w:val="24"/>
        </w:rPr>
        <w:t xml:space="preserve"> </w:t>
      </w:r>
      <w:r w:rsidRPr="00537CB5">
        <w:rPr>
          <w:rFonts w:ascii="Times New Roman" w:eastAsia="Times New Roman" w:hAnsi="Times New Roman"/>
          <w:color w:val="000000"/>
          <w:sz w:val="24"/>
          <w:szCs w:val="24"/>
          <w:shd w:val="clear" w:color="auto" w:fill="FFFFFF"/>
          <w:lang w:eastAsia="bg-BG"/>
        </w:rPr>
        <w:t>цената на Изпълнителя в размера и при условията на този договор.</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Чл. 9. Възложителят има право:</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2. да иска от Изпълнителя да му предаде стоките – предмет на доставка;</w:t>
      </w:r>
    </w:p>
    <w:p w:rsidR="00537CB5" w:rsidRPr="00537CB5" w:rsidRDefault="00537CB5" w:rsidP="00537CB5">
      <w:pPr>
        <w:spacing w:after="0" w:line="320" w:lineRule="exact"/>
        <w:ind w:firstLine="708"/>
        <w:jc w:val="both"/>
        <w:rPr>
          <w:rFonts w:ascii="Times New Roman" w:eastAsia="Times New Roman" w:hAnsi="Times New Roman"/>
          <w:sz w:val="26"/>
          <w:szCs w:val="26"/>
          <w:shd w:val="clear" w:color="auto" w:fill="FFFFFF"/>
        </w:rPr>
      </w:pPr>
      <w:r w:rsidRPr="00537CB5">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537CB5" w:rsidRPr="00537CB5" w:rsidRDefault="00537CB5" w:rsidP="00537CB5">
      <w:pPr>
        <w:spacing w:after="0" w:line="320" w:lineRule="exact"/>
        <w:ind w:firstLine="708"/>
        <w:jc w:val="both"/>
        <w:rPr>
          <w:rFonts w:ascii="Times New Roman" w:eastAsia="Times New Roman" w:hAnsi="Times New Roman"/>
          <w:sz w:val="26"/>
          <w:szCs w:val="26"/>
          <w:shd w:val="clear" w:color="auto" w:fill="FFFFFF"/>
        </w:rPr>
      </w:pPr>
    </w:p>
    <w:p w:rsidR="00537CB5" w:rsidRPr="00537CB5" w:rsidRDefault="00537CB5" w:rsidP="00537CB5">
      <w:pPr>
        <w:spacing w:after="0" w:line="320" w:lineRule="exact"/>
        <w:ind w:firstLine="708"/>
        <w:jc w:val="both"/>
        <w:rPr>
          <w:rFonts w:ascii="Times New Roman" w:eastAsia="Times New Roman" w:hAnsi="Times New Roman"/>
          <w:sz w:val="26"/>
          <w:szCs w:val="26"/>
          <w:shd w:val="clear" w:color="auto" w:fill="FFFFFF"/>
        </w:rPr>
      </w:pPr>
    </w:p>
    <w:p w:rsidR="00537CB5" w:rsidRPr="00537CB5" w:rsidRDefault="00537CB5" w:rsidP="00537CB5">
      <w:pPr>
        <w:spacing w:after="0" w:line="320" w:lineRule="exact"/>
        <w:ind w:firstLine="708"/>
        <w:jc w:val="center"/>
        <w:rPr>
          <w:rFonts w:ascii="Times New Roman" w:eastAsia="Times New Roman" w:hAnsi="Times New Roman"/>
          <w:sz w:val="26"/>
          <w:szCs w:val="26"/>
          <w:shd w:val="clear" w:color="auto" w:fill="FFFFFF"/>
        </w:rPr>
      </w:pPr>
      <w:r w:rsidRPr="00537CB5">
        <w:rPr>
          <w:rFonts w:ascii="Times New Roman" w:eastAsia="Times New Roman" w:hAnsi="Times New Roman"/>
          <w:sz w:val="26"/>
          <w:szCs w:val="26"/>
          <w:shd w:val="clear" w:color="auto" w:fill="FFFFFF"/>
        </w:rPr>
        <w:t>V. ПРИЕМАНЕ НА ДОСТАВКИТЕ. РЕКЛАМАЦИИ.</w:t>
      </w:r>
    </w:p>
    <w:p w:rsidR="00537CB5" w:rsidRPr="00537CB5" w:rsidRDefault="00537CB5" w:rsidP="00537CB5">
      <w:pPr>
        <w:spacing w:after="0" w:line="320" w:lineRule="exact"/>
        <w:ind w:firstLine="708"/>
        <w:rPr>
          <w:rFonts w:ascii="Times New Roman" w:eastAsia="Times New Roman" w:hAnsi="Times New Roman"/>
          <w:sz w:val="26"/>
          <w:szCs w:val="26"/>
          <w:shd w:val="clear" w:color="auto" w:fill="FFFFFF"/>
        </w:rPr>
      </w:pPr>
    </w:p>
    <w:p w:rsidR="00D91B57" w:rsidRPr="00B474F7" w:rsidRDefault="00537CB5" w:rsidP="00537CB5">
      <w:pPr>
        <w:tabs>
          <w:tab w:val="left" w:pos="540"/>
          <w:tab w:val="left" w:pos="720"/>
        </w:tabs>
        <w:spacing w:after="0" w:line="320" w:lineRule="exact"/>
        <w:jc w:val="both"/>
        <w:rPr>
          <w:rFonts w:ascii="Times New Roman" w:eastAsia="Times New Roman" w:hAnsi="Times New Roman"/>
          <w:snapToGrid w:val="0"/>
          <w:sz w:val="24"/>
          <w:szCs w:val="24"/>
        </w:rPr>
      </w:pPr>
      <w:r w:rsidRPr="00537CB5">
        <w:rPr>
          <w:rFonts w:ascii="Times New Roman" w:eastAsia="Times New Roman" w:hAnsi="Times New Roman"/>
          <w:sz w:val="26"/>
          <w:szCs w:val="26"/>
          <w:shd w:val="clear" w:color="auto" w:fill="FFFFFF"/>
        </w:rPr>
        <w:tab/>
      </w:r>
      <w:r w:rsidRPr="00537CB5">
        <w:rPr>
          <w:rFonts w:ascii="Times New Roman" w:eastAsia="Times New Roman" w:hAnsi="Times New Roman"/>
          <w:sz w:val="26"/>
          <w:szCs w:val="26"/>
          <w:shd w:val="clear" w:color="auto" w:fill="FFFFFF"/>
        </w:rPr>
        <w:tab/>
        <w:t xml:space="preserve">Чл. 10. </w:t>
      </w:r>
      <w:r w:rsidRPr="00537CB5">
        <w:rPr>
          <w:rFonts w:ascii="Times New Roman" w:eastAsia="Times New Roman" w:hAnsi="Times New Roman"/>
          <w:sz w:val="24"/>
          <w:szCs w:val="24"/>
        </w:rPr>
        <w:t>(1) Приемането на доставените стоки се извършва на мястото на изпълнение, посочено в чл. 3. Доставките се</w:t>
      </w:r>
      <w:r w:rsidRPr="00537CB5">
        <w:rPr>
          <w:rFonts w:ascii="Times New Roman" w:eastAsia="Times New Roman" w:hAnsi="Times New Roman"/>
          <w:snapToGrid w:val="0"/>
          <w:sz w:val="24"/>
          <w:szCs w:val="24"/>
        </w:rPr>
        <w:t xml:space="preserve"> придружават с</w:t>
      </w:r>
      <w:r w:rsidR="009A0A6F">
        <w:rPr>
          <w:rFonts w:ascii="Times New Roman" w:eastAsia="Times New Roman" w:hAnsi="Times New Roman"/>
          <w:snapToGrid w:val="0"/>
          <w:sz w:val="24"/>
          <w:szCs w:val="24"/>
        </w:rPr>
        <w:t>ъс</w:t>
      </w:r>
      <w:r w:rsidRPr="00537CB5">
        <w:rPr>
          <w:rFonts w:ascii="Times New Roman" w:eastAsia="Times New Roman" w:hAnsi="Times New Roman"/>
          <w:snapToGrid w:val="0"/>
          <w:sz w:val="24"/>
          <w:szCs w:val="24"/>
        </w:rPr>
        <w:t xml:space="preserve"> </w:t>
      </w:r>
      <w:r w:rsidR="009A0A6F" w:rsidRPr="00B474F7">
        <w:rPr>
          <w:rFonts w:ascii="Times New Roman" w:hAnsi="Times New Roman"/>
          <w:bCs/>
          <w:sz w:val="24"/>
          <w:szCs w:val="24"/>
        </w:rPr>
        <w:t xml:space="preserve">сертификат/удостоверение </w:t>
      </w:r>
      <w:r w:rsidR="00EA2AFC" w:rsidRPr="00DE4467">
        <w:rPr>
          <w:rFonts w:ascii="Times New Roman" w:hAnsi="Times New Roman"/>
          <w:bCs/>
          <w:sz w:val="24"/>
          <w:szCs w:val="24"/>
        </w:rPr>
        <w:t>за произход и качество и декларация</w:t>
      </w:r>
      <w:r w:rsidR="009A0A6F" w:rsidRPr="00B474F7">
        <w:rPr>
          <w:rFonts w:ascii="Times New Roman" w:hAnsi="Times New Roman"/>
          <w:bCs/>
          <w:sz w:val="24"/>
          <w:szCs w:val="24"/>
        </w:rPr>
        <w:t xml:space="preserve"> за съответствие на материалите, информационен лист за безопасност (за артикулите, съдържащи химически вещества).</w:t>
      </w:r>
    </w:p>
    <w:p w:rsidR="00537CB5" w:rsidRPr="008F1102" w:rsidRDefault="00537CB5" w:rsidP="00537CB5">
      <w:pPr>
        <w:tabs>
          <w:tab w:val="left" w:pos="540"/>
          <w:tab w:val="left" w:pos="720"/>
        </w:tabs>
        <w:spacing w:after="0" w:line="320" w:lineRule="exact"/>
        <w:jc w:val="both"/>
        <w:rPr>
          <w:rFonts w:ascii="Times New Roman" w:eastAsia="Times New Roman" w:hAnsi="Times New Roman"/>
          <w:snapToGrid w:val="0"/>
          <w:sz w:val="24"/>
          <w:szCs w:val="24"/>
        </w:rPr>
      </w:pPr>
      <w:r w:rsidRPr="00537CB5">
        <w:rPr>
          <w:rFonts w:ascii="Times New Roman" w:eastAsia="Times New Roman" w:hAnsi="Times New Roman"/>
          <w:snapToGrid w:val="0"/>
          <w:sz w:val="24"/>
          <w:szCs w:val="24"/>
        </w:rPr>
        <w:tab/>
      </w:r>
      <w:r w:rsidRPr="00537CB5">
        <w:rPr>
          <w:rFonts w:ascii="Times New Roman" w:eastAsia="Times New Roman" w:hAnsi="Times New Roman"/>
          <w:snapToGrid w:val="0"/>
          <w:sz w:val="24"/>
          <w:szCs w:val="24"/>
        </w:rPr>
        <w:tab/>
      </w:r>
      <w:r w:rsidRPr="00537CB5">
        <w:rPr>
          <w:rFonts w:ascii="Times New Roman" w:eastAsia="Times New Roman" w:hAnsi="Times New Roman"/>
          <w:sz w:val="24"/>
          <w:szCs w:val="24"/>
        </w:rPr>
        <w:t xml:space="preserve">(2) </w:t>
      </w:r>
      <w:r w:rsidRPr="008F1102">
        <w:rPr>
          <w:rFonts w:ascii="Times New Roman" w:eastAsia="Times New Roman" w:hAnsi="Times New Roman"/>
          <w:sz w:val="24"/>
          <w:szCs w:val="24"/>
        </w:rPr>
        <w:t xml:space="preserve">Приемат се стоки, които отговарят на изискванията на този договор и нямат недостатъци. </w:t>
      </w:r>
      <w:r w:rsidR="009A0A6F" w:rsidRPr="008F1102">
        <w:rPr>
          <w:rFonts w:ascii="Times New Roman" w:eastAsia="Times New Roman" w:hAnsi="Times New Roman"/>
          <w:sz w:val="24"/>
          <w:szCs w:val="24"/>
        </w:rPr>
        <w:t xml:space="preserve">Към </w:t>
      </w:r>
      <w:r w:rsidR="009A0A6F" w:rsidRPr="008F1102">
        <w:rPr>
          <w:rFonts w:ascii="Times New Roman" w:hAnsi="Times New Roman"/>
          <w:bCs/>
          <w:sz w:val="24"/>
          <w:szCs w:val="24"/>
        </w:rPr>
        <w:t xml:space="preserve">датата на доставката, имащите срок на годност стоки, да бъдат с остатъчен </w:t>
      </w:r>
      <w:r w:rsidR="009A0A6F" w:rsidRPr="008F1102">
        <w:rPr>
          <w:rFonts w:ascii="Times New Roman" w:hAnsi="Times New Roman"/>
          <w:bCs/>
          <w:sz w:val="24"/>
          <w:szCs w:val="24"/>
        </w:rPr>
        <w:lastRenderedPageBreak/>
        <w:t xml:space="preserve">срок на годност не по-малко от 70% от целия срок на годност на конкретния продукт. </w:t>
      </w:r>
      <w:r w:rsidRPr="008F1102">
        <w:rPr>
          <w:rFonts w:ascii="Times New Roman" w:eastAsia="Times New Roman" w:hAnsi="Times New Roman"/>
          <w:sz w:val="24"/>
          <w:szCs w:val="24"/>
        </w:rPr>
        <w:t xml:space="preserve">При установяване на несъответствие или недостатъци, приемането на стоката  се отказва. </w:t>
      </w:r>
    </w:p>
    <w:p w:rsidR="00537CB5" w:rsidRDefault="00D27346" w:rsidP="00537CB5">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sidR="00537CB5" w:rsidRPr="00537CB5">
        <w:rPr>
          <w:rFonts w:ascii="Times New Roman" w:eastAsia="Times New Roman" w:hAnsi="Times New Roman"/>
          <w:sz w:val="24"/>
          <w:szCs w:val="24"/>
        </w:rPr>
        <w:t xml:space="preserve">(3) Приемането на стоката се удостоверява с </w:t>
      </w:r>
      <w:r w:rsidR="00055F53">
        <w:rPr>
          <w:rFonts w:ascii="Times New Roman" w:eastAsia="Times New Roman" w:hAnsi="Times New Roman"/>
          <w:sz w:val="24"/>
          <w:szCs w:val="24"/>
        </w:rPr>
        <w:t>приемо-предавателен протокол</w:t>
      </w:r>
      <w:r w:rsidR="00537CB5" w:rsidRPr="00537CB5">
        <w:rPr>
          <w:rFonts w:ascii="Times New Roman" w:eastAsia="Times New Roman" w:hAnsi="Times New Roman"/>
          <w:sz w:val="24"/>
          <w:szCs w:val="24"/>
        </w:rPr>
        <w:t xml:space="preserve">, подписан в два екземпляра от представители на Възложителя и Изпълнителя. </w:t>
      </w:r>
      <w:r w:rsidR="00A0375E">
        <w:rPr>
          <w:rFonts w:ascii="Times New Roman" w:eastAsia="Times New Roman" w:hAnsi="Times New Roman"/>
          <w:sz w:val="24"/>
          <w:szCs w:val="24"/>
        </w:rPr>
        <w:t>П</w:t>
      </w:r>
      <w:r w:rsidR="008F1102">
        <w:rPr>
          <w:rFonts w:ascii="Times New Roman" w:eastAsia="Times New Roman" w:hAnsi="Times New Roman"/>
          <w:sz w:val="24"/>
          <w:szCs w:val="24"/>
        </w:rPr>
        <w:t>риемо-предавателния протокол</w:t>
      </w:r>
      <w:r w:rsidR="00A0375E">
        <w:rPr>
          <w:rFonts w:ascii="Times New Roman" w:eastAsia="Times New Roman" w:hAnsi="Times New Roman"/>
          <w:sz w:val="24"/>
          <w:szCs w:val="24"/>
        </w:rPr>
        <w:t xml:space="preserve"> се подписва след представяне на подписан протокол за съответствие, от представител/и на Възложителя.</w:t>
      </w:r>
    </w:p>
    <w:p w:rsidR="002E7C2A" w:rsidRDefault="002E7C2A" w:rsidP="00537CB5">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(4) При необходимост за периода </w:t>
      </w:r>
      <w:r w:rsidR="00B20162">
        <w:rPr>
          <w:rFonts w:ascii="Times New Roman" w:eastAsia="Times New Roman" w:hAnsi="Times New Roman"/>
          <w:sz w:val="24"/>
          <w:szCs w:val="24"/>
        </w:rPr>
        <w:t>от</w:t>
      </w:r>
      <w:r>
        <w:rPr>
          <w:rFonts w:ascii="Times New Roman" w:eastAsia="Times New Roman" w:hAnsi="Times New Roman"/>
          <w:sz w:val="24"/>
          <w:szCs w:val="24"/>
        </w:rPr>
        <w:t xml:space="preserve">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537CB5" w:rsidRPr="00537CB5" w:rsidRDefault="00537CB5" w:rsidP="00537CB5">
      <w:pPr>
        <w:tabs>
          <w:tab w:val="left" w:pos="540"/>
          <w:tab w:val="left" w:pos="720"/>
        </w:tabs>
        <w:spacing w:after="0" w:line="320" w:lineRule="exact"/>
        <w:jc w:val="both"/>
        <w:rPr>
          <w:rFonts w:ascii="Times New Roman" w:eastAsia="Times New Roman" w:hAnsi="Times New Roman"/>
          <w:bCs/>
          <w:color w:val="000000"/>
          <w:sz w:val="24"/>
          <w:szCs w:val="24"/>
        </w:rPr>
      </w:pPr>
      <w:r w:rsidRPr="00537CB5">
        <w:rPr>
          <w:rFonts w:ascii="Times New Roman" w:eastAsia="Times New Roman" w:hAnsi="Times New Roman"/>
          <w:sz w:val="24"/>
          <w:szCs w:val="24"/>
        </w:rPr>
        <w:tab/>
      </w:r>
      <w:r w:rsidRPr="00537CB5">
        <w:rPr>
          <w:rFonts w:ascii="Times New Roman" w:eastAsia="Times New Roman" w:hAnsi="Times New Roman"/>
          <w:sz w:val="24"/>
          <w:szCs w:val="24"/>
        </w:rPr>
        <w:tab/>
        <w:t xml:space="preserve">Чл. 11. (1) </w:t>
      </w:r>
      <w:r w:rsidRPr="00537CB5">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537CB5">
        <w:rPr>
          <w:rFonts w:ascii="Times New Roman" w:eastAsia="Times New Roman" w:hAnsi="Times New Roman"/>
          <w:bCs/>
          <w:color w:val="000000"/>
          <w:sz w:val="24"/>
          <w:szCs w:val="24"/>
        </w:rPr>
        <w:t>Възложителят</w:t>
      </w:r>
      <w:r w:rsidRPr="00537CB5">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537CB5">
        <w:rPr>
          <w:rFonts w:ascii="Times New Roman" w:eastAsia="Times New Roman" w:hAnsi="Times New Roman"/>
          <w:bCs/>
          <w:color w:val="000000"/>
          <w:sz w:val="24"/>
          <w:szCs w:val="24"/>
        </w:rPr>
        <w:t>Възложителят</w:t>
      </w:r>
      <w:r w:rsidRPr="00537CB5">
        <w:rPr>
          <w:rFonts w:ascii="Times New Roman" w:eastAsia="Times New Roman" w:hAnsi="Times New Roman"/>
          <w:color w:val="000000"/>
          <w:sz w:val="24"/>
          <w:szCs w:val="24"/>
        </w:rPr>
        <w:t xml:space="preserve"> има право да предяви рекламация пред </w:t>
      </w:r>
      <w:r w:rsidRPr="00537CB5">
        <w:rPr>
          <w:rFonts w:ascii="Times New Roman" w:eastAsia="Times New Roman" w:hAnsi="Times New Roman"/>
          <w:bCs/>
          <w:color w:val="000000"/>
          <w:sz w:val="24"/>
          <w:szCs w:val="24"/>
        </w:rPr>
        <w:t>Изпълнителя.</w:t>
      </w:r>
    </w:p>
    <w:p w:rsidR="00537CB5" w:rsidRPr="00AD3D4F" w:rsidRDefault="00537CB5" w:rsidP="00537CB5">
      <w:pPr>
        <w:tabs>
          <w:tab w:val="left" w:pos="0"/>
        </w:tabs>
        <w:spacing w:after="0" w:line="320" w:lineRule="exact"/>
        <w:jc w:val="both"/>
        <w:rPr>
          <w:rFonts w:ascii="Times New Roman" w:eastAsia="Times New Roman" w:hAnsi="Times New Roman"/>
          <w:sz w:val="24"/>
          <w:szCs w:val="24"/>
        </w:rPr>
      </w:pPr>
      <w:r w:rsidRPr="00537CB5">
        <w:rPr>
          <w:rFonts w:ascii="Times New Roman" w:eastAsia="Times New Roman" w:hAnsi="Times New Roman"/>
          <w:bCs/>
          <w:color w:val="000000"/>
          <w:sz w:val="24"/>
          <w:szCs w:val="24"/>
        </w:rPr>
        <w:tab/>
        <w:t>(</w:t>
      </w:r>
      <w:r w:rsidR="00CC220F">
        <w:rPr>
          <w:rFonts w:ascii="Times New Roman" w:eastAsia="Times New Roman" w:hAnsi="Times New Roman"/>
          <w:bCs/>
          <w:color w:val="000000"/>
          <w:sz w:val="24"/>
          <w:szCs w:val="24"/>
        </w:rPr>
        <w:t>2</w:t>
      </w:r>
      <w:r w:rsidRPr="00537CB5">
        <w:rPr>
          <w:rFonts w:ascii="Times New Roman" w:eastAsia="Times New Roman" w:hAnsi="Times New Roman"/>
          <w:bCs/>
          <w:color w:val="000000"/>
          <w:sz w:val="24"/>
          <w:szCs w:val="24"/>
        </w:rPr>
        <w:t xml:space="preserve">) В случаите на ал. </w:t>
      </w:r>
      <w:r w:rsidR="00CC220F">
        <w:rPr>
          <w:rFonts w:ascii="Times New Roman" w:eastAsia="Times New Roman" w:hAnsi="Times New Roman"/>
          <w:bCs/>
          <w:color w:val="000000"/>
          <w:sz w:val="24"/>
          <w:szCs w:val="24"/>
        </w:rPr>
        <w:t>1</w:t>
      </w:r>
      <w:r w:rsidRPr="00537CB5">
        <w:rPr>
          <w:rFonts w:ascii="Times New Roman" w:eastAsia="Times New Roman" w:hAnsi="Times New Roman"/>
          <w:color w:val="000000"/>
          <w:sz w:val="24"/>
          <w:szCs w:val="24"/>
        </w:rPr>
        <w:t xml:space="preserve"> </w:t>
      </w:r>
      <w:r w:rsidRPr="00537CB5">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w:t>
      </w:r>
      <w:r w:rsidR="009D7515">
        <w:rPr>
          <w:rFonts w:ascii="Times New Roman" w:eastAsia="Times New Roman" w:hAnsi="Times New Roman"/>
          <w:sz w:val="24"/>
          <w:szCs w:val="24"/>
        </w:rPr>
        <w:t xml:space="preserve">3-дневен </w:t>
      </w:r>
      <w:r w:rsidRPr="00537CB5">
        <w:rPr>
          <w:rFonts w:ascii="Times New Roman" w:eastAsia="Times New Roman" w:hAnsi="Times New Roman"/>
          <w:sz w:val="24"/>
          <w:szCs w:val="24"/>
        </w:rPr>
        <w:t xml:space="preserve">срок, считано от датата на установяване на недостатъците/отклоненията. </w:t>
      </w:r>
      <w:r w:rsidRPr="00AD3D4F">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537CB5" w:rsidRPr="00537CB5" w:rsidRDefault="00537CB5" w:rsidP="00537CB5">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537CB5">
        <w:rPr>
          <w:rFonts w:ascii="Times New Roman" w:eastAsia="Times New Roman" w:hAnsi="Times New Roman"/>
          <w:color w:val="000000"/>
          <w:sz w:val="24"/>
          <w:szCs w:val="24"/>
        </w:rPr>
        <w:t>(</w:t>
      </w:r>
      <w:r w:rsidR="00AD3D4F">
        <w:rPr>
          <w:rFonts w:ascii="Times New Roman" w:eastAsia="Times New Roman" w:hAnsi="Times New Roman"/>
          <w:color w:val="000000"/>
          <w:sz w:val="24"/>
          <w:szCs w:val="24"/>
        </w:rPr>
        <w:t>3</w:t>
      </w:r>
      <w:r w:rsidRPr="00537CB5">
        <w:rPr>
          <w:rFonts w:ascii="Times New Roman" w:eastAsia="Times New Roman" w:hAnsi="Times New Roman"/>
          <w:color w:val="000000"/>
          <w:sz w:val="24"/>
          <w:szCs w:val="24"/>
        </w:rPr>
        <w:t xml:space="preserve">) В случай на рекламация </w:t>
      </w:r>
      <w:r w:rsidR="00AD3D4F">
        <w:rPr>
          <w:rFonts w:ascii="Times New Roman" w:eastAsia="Times New Roman" w:hAnsi="Times New Roman"/>
          <w:color w:val="000000"/>
          <w:sz w:val="24"/>
          <w:szCs w:val="24"/>
        </w:rPr>
        <w:t>по ал. 1</w:t>
      </w:r>
      <w:r w:rsidRPr="00537CB5">
        <w:rPr>
          <w:rFonts w:ascii="Times New Roman" w:eastAsia="Times New Roman" w:hAnsi="Times New Roman"/>
          <w:color w:val="000000"/>
          <w:sz w:val="24"/>
          <w:szCs w:val="24"/>
        </w:rPr>
        <w:t xml:space="preserve">, </w:t>
      </w:r>
      <w:r w:rsidRPr="00537CB5">
        <w:rPr>
          <w:rFonts w:ascii="Times New Roman" w:eastAsia="Times New Roman" w:hAnsi="Times New Roman"/>
          <w:bCs/>
          <w:color w:val="000000"/>
          <w:sz w:val="24"/>
          <w:szCs w:val="24"/>
        </w:rPr>
        <w:t>Изпълнителят</w:t>
      </w:r>
      <w:r w:rsidRPr="00537CB5">
        <w:rPr>
          <w:rFonts w:ascii="Times New Roman" w:eastAsia="Times New Roman" w:hAnsi="Times New Roman"/>
          <w:color w:val="000000"/>
          <w:sz w:val="24"/>
          <w:szCs w:val="24"/>
        </w:rPr>
        <w:t xml:space="preserve"> за своя сметка подменя/поправя стоката в срок </w:t>
      </w:r>
      <w:r w:rsidR="009D7515">
        <w:rPr>
          <w:rFonts w:ascii="Times New Roman" w:eastAsia="Times New Roman" w:hAnsi="Times New Roman"/>
          <w:color w:val="000000"/>
          <w:sz w:val="24"/>
          <w:szCs w:val="24"/>
        </w:rPr>
        <w:t xml:space="preserve">до 24 (двадесет и четири) часа </w:t>
      </w:r>
      <w:r w:rsidRPr="00537CB5">
        <w:rPr>
          <w:rFonts w:ascii="Times New Roman" w:eastAsia="Times New Roman" w:hAnsi="Times New Roman"/>
          <w:color w:val="000000"/>
          <w:sz w:val="24"/>
          <w:szCs w:val="24"/>
        </w:rPr>
        <w:t xml:space="preserve">от датата на подписване на констативния протокол по ал. </w:t>
      </w:r>
      <w:r w:rsidR="009D7515">
        <w:rPr>
          <w:rFonts w:ascii="Times New Roman" w:eastAsia="Times New Roman" w:hAnsi="Times New Roman"/>
          <w:color w:val="000000"/>
          <w:sz w:val="24"/>
          <w:szCs w:val="24"/>
        </w:rPr>
        <w:t>2</w:t>
      </w:r>
      <w:r w:rsidRPr="00537CB5">
        <w:rPr>
          <w:rFonts w:ascii="Times New Roman" w:eastAsia="Times New Roman" w:hAnsi="Times New Roman"/>
          <w:color w:val="000000"/>
          <w:sz w:val="24"/>
          <w:szCs w:val="24"/>
        </w:rPr>
        <w:t xml:space="preserve">. </w:t>
      </w:r>
      <w:r w:rsidRPr="00537CB5">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537CB5" w:rsidRPr="00537CB5" w:rsidRDefault="00537CB5" w:rsidP="00537CB5">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537CB5">
        <w:rPr>
          <w:rFonts w:ascii="Times New Roman" w:eastAsia="Times New Roman" w:hAnsi="Times New Roman"/>
          <w:color w:val="000000"/>
          <w:sz w:val="24"/>
          <w:szCs w:val="24"/>
        </w:rPr>
        <w:t>(</w:t>
      </w:r>
      <w:r w:rsidR="009D7515">
        <w:rPr>
          <w:rFonts w:ascii="Times New Roman" w:eastAsia="Times New Roman" w:hAnsi="Times New Roman"/>
          <w:color w:val="000000"/>
          <w:sz w:val="24"/>
          <w:szCs w:val="24"/>
        </w:rPr>
        <w:t>4</w:t>
      </w:r>
      <w:r w:rsidRPr="00537CB5">
        <w:rPr>
          <w:rFonts w:ascii="Times New Roman" w:eastAsia="Times New Roman" w:hAnsi="Times New Roman"/>
          <w:color w:val="000000"/>
          <w:sz w:val="24"/>
          <w:szCs w:val="24"/>
        </w:rPr>
        <w:t xml:space="preserve">) Ако </w:t>
      </w:r>
      <w:r w:rsidRPr="00537CB5">
        <w:rPr>
          <w:rFonts w:ascii="Times New Roman" w:eastAsia="Times New Roman" w:hAnsi="Times New Roman"/>
          <w:bCs/>
          <w:color w:val="000000"/>
          <w:sz w:val="24"/>
          <w:szCs w:val="24"/>
        </w:rPr>
        <w:t>Изпълнителят</w:t>
      </w:r>
      <w:r w:rsidRPr="00537CB5">
        <w:rPr>
          <w:rFonts w:ascii="Times New Roman" w:eastAsia="Times New Roman" w:hAnsi="Times New Roman"/>
          <w:color w:val="000000"/>
          <w:sz w:val="24"/>
          <w:szCs w:val="24"/>
        </w:rPr>
        <w:t xml:space="preserve"> не изпълни задължението си по ал. </w:t>
      </w:r>
      <w:r w:rsidR="009D7515">
        <w:rPr>
          <w:rFonts w:ascii="Times New Roman" w:eastAsia="Times New Roman" w:hAnsi="Times New Roman"/>
          <w:color w:val="000000"/>
          <w:sz w:val="24"/>
          <w:szCs w:val="24"/>
        </w:rPr>
        <w:t>3</w:t>
      </w:r>
      <w:r w:rsidRPr="00537CB5">
        <w:rPr>
          <w:rFonts w:ascii="Times New Roman" w:eastAsia="Times New Roman" w:hAnsi="Times New Roman"/>
          <w:color w:val="000000"/>
          <w:sz w:val="24"/>
          <w:szCs w:val="24"/>
        </w:rPr>
        <w:t xml:space="preserve">, </w:t>
      </w:r>
      <w:r w:rsidRPr="00537CB5">
        <w:rPr>
          <w:rFonts w:ascii="Times New Roman" w:eastAsia="Times New Roman" w:hAnsi="Times New Roman"/>
          <w:bCs/>
          <w:color w:val="000000"/>
          <w:sz w:val="24"/>
          <w:szCs w:val="24"/>
        </w:rPr>
        <w:t xml:space="preserve">Възложителят </w:t>
      </w:r>
      <w:r w:rsidRPr="00537CB5">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537CB5" w:rsidRPr="00537CB5" w:rsidRDefault="00537CB5" w:rsidP="00537CB5">
      <w:pPr>
        <w:shd w:val="clear" w:color="auto" w:fill="FFFFFF"/>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color w:val="000000"/>
          <w:sz w:val="24"/>
          <w:szCs w:val="24"/>
        </w:rPr>
        <w:t xml:space="preserve">Чл. 12. </w:t>
      </w:r>
      <w:r w:rsidRPr="00537CB5">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537CB5" w:rsidRPr="00537CB5" w:rsidRDefault="00537CB5" w:rsidP="00537CB5">
      <w:pPr>
        <w:shd w:val="clear" w:color="auto" w:fill="FFFFFF"/>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537CB5" w:rsidRPr="00537CB5" w:rsidRDefault="00537CB5" w:rsidP="00537CB5">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537CB5" w:rsidRPr="00537CB5" w:rsidRDefault="00537CB5" w:rsidP="00537CB5">
      <w:pPr>
        <w:widowControl w:val="0"/>
        <w:tabs>
          <w:tab w:val="left" w:pos="472"/>
        </w:tabs>
        <w:spacing w:after="0" w:line="320" w:lineRule="exact"/>
        <w:ind w:right="2"/>
        <w:jc w:val="center"/>
        <w:rPr>
          <w:rFonts w:ascii="Times New Roman" w:eastAsia="Times New Roman" w:hAnsi="Times New Roman"/>
          <w:sz w:val="24"/>
          <w:szCs w:val="24"/>
          <w:shd w:val="clear" w:color="auto" w:fill="FFFFFF"/>
          <w:lang w:eastAsia="bg-BG"/>
        </w:rPr>
      </w:pPr>
      <w:r w:rsidRPr="00537CB5">
        <w:rPr>
          <w:rFonts w:ascii="Times New Roman" w:eastAsia="Times New Roman" w:hAnsi="Times New Roman"/>
          <w:sz w:val="24"/>
          <w:szCs w:val="24"/>
          <w:lang w:eastAsia="bg-BG"/>
        </w:rPr>
        <w:t xml:space="preserve">VІ. </w:t>
      </w:r>
      <w:r w:rsidRPr="00537CB5">
        <w:rPr>
          <w:rFonts w:ascii="Times New Roman" w:eastAsia="Times New Roman" w:hAnsi="Times New Roman"/>
          <w:color w:val="000000"/>
          <w:sz w:val="24"/>
          <w:szCs w:val="24"/>
          <w:shd w:val="clear" w:color="auto" w:fill="FFFFFF"/>
          <w:lang w:eastAsia="bg-BG"/>
        </w:rPr>
        <w:t>УСЛОВИЯ И НАЧИН НА ПЛАЩАНЕ</w:t>
      </w:r>
    </w:p>
    <w:p w:rsidR="00537CB5" w:rsidRPr="00537CB5" w:rsidRDefault="00537CB5" w:rsidP="00537CB5">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537CB5" w:rsidRPr="00537CB5" w:rsidRDefault="00537CB5" w:rsidP="00537CB5">
      <w:pPr>
        <w:spacing w:after="0" w:line="320" w:lineRule="exact"/>
        <w:ind w:firstLine="720"/>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5A73B4" w:rsidRDefault="00537CB5" w:rsidP="00F50876">
      <w:pPr>
        <w:spacing w:after="0" w:line="320" w:lineRule="exact"/>
        <w:ind w:firstLine="720"/>
        <w:jc w:val="both"/>
        <w:rPr>
          <w:rFonts w:ascii="Times New Roman" w:hAnsi="Times New Roman"/>
          <w:bCs/>
          <w:iCs/>
          <w:sz w:val="24"/>
          <w:szCs w:val="24"/>
        </w:rPr>
      </w:pPr>
      <w:r w:rsidRPr="00AA56AF">
        <w:rPr>
          <w:rFonts w:ascii="Times New Roman" w:eastAsia="Times New Roman" w:hAnsi="Times New Roman"/>
          <w:sz w:val="24"/>
          <w:szCs w:val="24"/>
        </w:rPr>
        <w:t xml:space="preserve">(2) Стойността по ал. 1 е формирана </w:t>
      </w:r>
      <w:r w:rsidR="00B71C0D" w:rsidRPr="00AA56AF">
        <w:rPr>
          <w:rFonts w:ascii="Times New Roman" w:eastAsia="Times New Roman" w:hAnsi="Times New Roman"/>
          <w:sz w:val="24"/>
          <w:szCs w:val="24"/>
        </w:rPr>
        <w:t>съгласно Ценовото предложение на Изпълнителя - Приложение № 2, неразделна част от този договор</w:t>
      </w:r>
      <w:r w:rsidR="00F50876">
        <w:rPr>
          <w:rFonts w:ascii="Times New Roman" w:eastAsia="Times New Roman" w:hAnsi="Times New Roman"/>
          <w:sz w:val="24"/>
          <w:szCs w:val="24"/>
        </w:rPr>
        <w:t xml:space="preserve">.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lastRenderedPageBreak/>
        <w:t>1.</w:t>
      </w:r>
      <w:r w:rsidRPr="00537CB5">
        <w:rPr>
          <w:rFonts w:ascii="Times New Roman" w:eastAsia="Times New Roman" w:hAnsi="Times New Roman"/>
          <w:b/>
          <w:sz w:val="24"/>
          <w:szCs w:val="24"/>
        </w:rPr>
        <w:t xml:space="preserve"> </w:t>
      </w:r>
      <w:r w:rsidRPr="00537CB5">
        <w:rPr>
          <w:rFonts w:ascii="Times New Roman" w:eastAsia="Times New Roman" w:hAnsi="Times New Roman"/>
          <w:sz w:val="24"/>
          <w:szCs w:val="24"/>
        </w:rPr>
        <w:t xml:space="preserve">с банков превод </w:t>
      </w:r>
      <w:r w:rsidR="00F50876">
        <w:rPr>
          <w:rFonts w:ascii="Times New Roman" w:eastAsia="Times New Roman" w:hAnsi="Times New Roman"/>
          <w:sz w:val="24"/>
          <w:szCs w:val="24"/>
        </w:rPr>
        <w:t xml:space="preserve">в </w:t>
      </w:r>
      <w:r w:rsidRPr="00537CB5">
        <w:rPr>
          <w:rFonts w:ascii="Times New Roman" w:eastAsia="Times New Roman" w:hAnsi="Times New Roman"/>
          <w:sz w:val="24"/>
          <w:szCs w:val="24"/>
        </w:rPr>
        <w:t xml:space="preserve">рамките на 30 (тридесет) дни след предоставяне на двустранно подписан </w:t>
      </w:r>
      <w:r w:rsidR="00B7319E">
        <w:rPr>
          <w:rFonts w:ascii="Times New Roman" w:eastAsia="Times New Roman" w:hAnsi="Times New Roman"/>
          <w:sz w:val="24"/>
          <w:szCs w:val="24"/>
        </w:rPr>
        <w:t xml:space="preserve">приемо-предавателен </w:t>
      </w:r>
      <w:r w:rsidRPr="00537CB5">
        <w:rPr>
          <w:rFonts w:ascii="Times New Roman" w:eastAsia="Times New Roman" w:hAnsi="Times New Roman"/>
          <w:sz w:val="24"/>
          <w:szCs w:val="24"/>
        </w:rPr>
        <w:t xml:space="preserve">протокол и оригинална фактура;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2.</w:t>
      </w:r>
      <w:r w:rsidRPr="00537CB5">
        <w:rPr>
          <w:rFonts w:ascii="Times New Roman" w:eastAsia="Times New Roman" w:hAnsi="Times New Roman"/>
          <w:b/>
          <w:sz w:val="24"/>
          <w:szCs w:val="24"/>
        </w:rPr>
        <w:t xml:space="preserve"> </w:t>
      </w:r>
      <w:r w:rsidRPr="00537CB5">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w:t>
      </w:r>
      <w:r w:rsidR="00F50876">
        <w:rPr>
          <w:rFonts w:ascii="Times New Roman" w:eastAsia="Times New Roman" w:hAnsi="Times New Roman"/>
          <w:sz w:val="24"/>
          <w:szCs w:val="24"/>
        </w:rPr>
        <w:t>календарни</w:t>
      </w:r>
      <w:r w:rsidRPr="00537CB5">
        <w:rPr>
          <w:rFonts w:ascii="Times New Roman" w:eastAsia="Times New Roman" w:hAnsi="Times New Roman"/>
          <w:sz w:val="24"/>
          <w:szCs w:val="24"/>
        </w:rPr>
        <w:t xml:space="preserve"> дни.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w:t>
      </w:r>
      <w:r w:rsidR="004276EE">
        <w:rPr>
          <w:rFonts w:ascii="Times New Roman" w:eastAsia="Times New Roman" w:hAnsi="Times New Roman"/>
          <w:sz w:val="24"/>
          <w:szCs w:val="24"/>
        </w:rPr>
        <w:t xml:space="preserve">дължимите от нея </w:t>
      </w:r>
      <w:r w:rsidRPr="00537CB5">
        <w:rPr>
          <w:rFonts w:ascii="Times New Roman" w:eastAsia="Times New Roman" w:hAnsi="Times New Roman"/>
          <w:sz w:val="24"/>
          <w:szCs w:val="24"/>
        </w:rPr>
        <w:t>банкови разноски по обслужване на акредитива</w:t>
      </w:r>
      <w:r w:rsidR="004276EE">
        <w:rPr>
          <w:rFonts w:ascii="Times New Roman" w:eastAsia="Times New Roman" w:hAnsi="Times New Roman"/>
          <w:sz w:val="24"/>
          <w:szCs w:val="24"/>
        </w:rPr>
        <w:t>.</w:t>
      </w:r>
      <w:r w:rsidRPr="00537CB5">
        <w:rPr>
          <w:rFonts w:ascii="Times New Roman" w:eastAsia="Times New Roman" w:hAnsi="Times New Roman"/>
          <w:sz w:val="24"/>
          <w:szCs w:val="24"/>
        </w:rPr>
        <w:t xml:space="preserve"> </w:t>
      </w: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b/>
          <w:sz w:val="24"/>
          <w:szCs w:val="24"/>
        </w:rPr>
        <w:tab/>
      </w:r>
      <w:r w:rsidRPr="00537CB5">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(4) Банковата сметка на Изпълнителя е:</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Банка: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IBAN: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BIC Code: .......................................</w:t>
      </w:r>
    </w:p>
    <w:p w:rsidR="00537CB5" w:rsidRPr="00537CB5" w:rsidRDefault="00B7319E" w:rsidP="00537CB5">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537CB5" w:rsidRPr="00537CB5">
        <w:rPr>
          <w:rFonts w:ascii="Times New Roman" w:eastAsia="Times New Roman" w:hAnsi="Times New Roman"/>
          <w:sz w:val="24"/>
          <w:szCs w:val="24"/>
          <w:lang w:eastAsia="bg-BG"/>
        </w:rPr>
        <w:t>Адрес на банката (на банковия клон): ....................................</w:t>
      </w:r>
    </w:p>
    <w:p w:rsidR="00537CB5" w:rsidRPr="00537CB5" w:rsidRDefault="00B7319E" w:rsidP="00537CB5">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537CB5" w:rsidRPr="00537CB5">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537CB5" w:rsidRPr="00F13610" w:rsidRDefault="00F13610" w:rsidP="00537CB5">
      <w:pPr>
        <w:spacing w:after="0" w:line="240" w:lineRule="auto"/>
        <w:ind w:firstLine="708"/>
        <w:jc w:val="both"/>
        <w:rPr>
          <w:rFonts w:ascii="Times New Roman" w:eastAsia="Times New Roman" w:hAnsi="Times New Roman"/>
          <w:i/>
          <w:color w:val="000000"/>
          <w:sz w:val="24"/>
          <w:szCs w:val="24"/>
        </w:rPr>
      </w:pPr>
      <w:r w:rsidRPr="00F13610">
        <w:rPr>
          <w:rFonts w:ascii="Times New Roman" w:eastAsia="Times New Roman" w:hAnsi="Times New Roman"/>
          <w:i/>
          <w:color w:val="000000"/>
          <w:sz w:val="24"/>
          <w:szCs w:val="24"/>
        </w:rPr>
        <w:t>(</w:t>
      </w:r>
      <w:r w:rsidR="00537CB5" w:rsidRPr="00F13610">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537CB5" w:rsidRPr="00F13610" w:rsidRDefault="00537CB5" w:rsidP="00537CB5">
      <w:pPr>
        <w:spacing w:after="0" w:line="240" w:lineRule="auto"/>
        <w:ind w:firstLine="720"/>
        <w:jc w:val="both"/>
        <w:rPr>
          <w:rFonts w:ascii="Times New Roman" w:eastAsia="Times New Roman" w:hAnsi="Times New Roman"/>
          <w:i/>
          <w:color w:val="000000"/>
          <w:sz w:val="24"/>
          <w:szCs w:val="24"/>
        </w:rPr>
      </w:pPr>
      <w:r w:rsidRPr="00F13610">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537CB5" w:rsidRPr="00F13610" w:rsidRDefault="00537CB5" w:rsidP="00537CB5">
      <w:pPr>
        <w:spacing w:after="0" w:line="240" w:lineRule="auto"/>
        <w:ind w:firstLine="540"/>
        <w:jc w:val="both"/>
        <w:rPr>
          <w:rFonts w:ascii="Times New Roman" w:eastAsia="Times New Roman" w:hAnsi="Times New Roman"/>
          <w:i/>
          <w:color w:val="000000"/>
          <w:sz w:val="24"/>
          <w:szCs w:val="24"/>
        </w:rPr>
      </w:pPr>
      <w:r w:rsidRPr="00F13610">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537CB5" w:rsidRPr="00F13610" w:rsidRDefault="00537CB5" w:rsidP="00537CB5">
      <w:pPr>
        <w:spacing w:after="0" w:line="240" w:lineRule="auto"/>
        <w:ind w:firstLine="720"/>
        <w:jc w:val="both"/>
        <w:rPr>
          <w:rFonts w:ascii="Times New Roman" w:eastAsia="Times New Roman" w:hAnsi="Times New Roman"/>
          <w:i/>
          <w:color w:val="000000"/>
          <w:sz w:val="24"/>
          <w:szCs w:val="24"/>
        </w:rPr>
      </w:pPr>
      <w:r w:rsidRPr="00F13610">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537CB5" w:rsidRPr="00F13610" w:rsidRDefault="00537CB5" w:rsidP="00537CB5">
      <w:pPr>
        <w:spacing w:after="0" w:line="240" w:lineRule="auto"/>
        <w:ind w:firstLine="720"/>
        <w:jc w:val="both"/>
        <w:rPr>
          <w:rFonts w:ascii="Times New Roman" w:eastAsia="Times New Roman" w:hAnsi="Times New Roman"/>
          <w:i/>
          <w:color w:val="000000"/>
          <w:sz w:val="24"/>
          <w:szCs w:val="24"/>
        </w:rPr>
      </w:pPr>
      <w:r w:rsidRPr="00F13610">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537CB5" w:rsidRPr="00537CB5" w:rsidRDefault="00537CB5" w:rsidP="00537CB5">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537CB5" w:rsidRPr="00537CB5" w:rsidRDefault="00537CB5" w:rsidP="00537CB5">
      <w:pPr>
        <w:spacing w:after="0" w:line="320" w:lineRule="exact"/>
        <w:ind w:firstLine="708"/>
        <w:jc w:val="both"/>
        <w:rPr>
          <w:rFonts w:ascii="Times New Roman" w:eastAsia="Times New Roman" w:hAnsi="Times New Roman"/>
          <w:sz w:val="24"/>
          <w:szCs w:val="24"/>
        </w:rPr>
      </w:pPr>
    </w:p>
    <w:p w:rsidR="00537CB5" w:rsidRPr="00537CB5" w:rsidRDefault="00537CB5" w:rsidP="00537CB5">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sz w:val="24"/>
          <w:szCs w:val="24"/>
          <w:lang w:eastAsia="bg-BG"/>
        </w:rPr>
        <w:t>VІІ. НЕУСТОЙКИ</w:t>
      </w:r>
    </w:p>
    <w:p w:rsidR="00537CB5" w:rsidRPr="00537CB5" w:rsidRDefault="00537CB5" w:rsidP="00537CB5">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ab/>
        <w:t xml:space="preserve">Чл. 15. При забава на изпълнение на доставка по този договор, </w:t>
      </w:r>
      <w:r w:rsidRPr="00537CB5">
        <w:rPr>
          <w:rFonts w:ascii="Times New Roman" w:eastAsia="Times New Roman" w:hAnsi="Times New Roman"/>
          <w:bCs/>
          <w:color w:val="000000"/>
          <w:spacing w:val="10"/>
          <w:sz w:val="24"/>
          <w:szCs w:val="24"/>
          <w:lang w:eastAsia="bg-BG"/>
        </w:rPr>
        <w:t>Изпълнителят</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дължи неустойка в размер на 0,05 % от цената на съответната периодична доставка за всеки просро</w:t>
      </w:r>
      <w:r w:rsidRPr="00537CB5">
        <w:rPr>
          <w:rFonts w:ascii="Times New Roman" w:eastAsia="Times New Roman" w:hAnsi="Times New Roman"/>
          <w:color w:val="000000"/>
          <w:sz w:val="24"/>
          <w:szCs w:val="24"/>
          <w:shd w:val="clear" w:color="auto" w:fill="FFFFFF"/>
          <w:lang w:eastAsia="bg-BG"/>
        </w:rPr>
        <w:softHyphen/>
        <w:t xml:space="preserve">чен ден, но не повече от 20 % (двадесет на сто) от общата цена по чл. 13, ал. 1. </w:t>
      </w: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i/>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ab/>
        <w:t xml:space="preserve">Чл. 16. При лошо изпълнение, </w:t>
      </w:r>
      <w:r w:rsidRPr="00537CB5">
        <w:rPr>
          <w:rFonts w:ascii="Times New Roman" w:eastAsia="Times New Roman" w:hAnsi="Times New Roman"/>
          <w:bCs/>
          <w:color w:val="000000"/>
          <w:spacing w:val="10"/>
          <w:sz w:val="24"/>
          <w:szCs w:val="24"/>
          <w:lang w:eastAsia="bg-BG"/>
        </w:rPr>
        <w:t xml:space="preserve">Изпълнителят </w:t>
      </w:r>
      <w:r w:rsidRPr="00537CB5">
        <w:rPr>
          <w:rFonts w:ascii="Times New Roman" w:eastAsia="Times New Roman" w:hAnsi="Times New Roman"/>
          <w:color w:val="000000"/>
          <w:sz w:val="24"/>
          <w:szCs w:val="24"/>
          <w:shd w:val="clear" w:color="auto" w:fill="FFFFFF"/>
          <w:lang w:eastAsia="bg-BG"/>
        </w:rPr>
        <w:t xml:space="preserve">дължи неустойка в размер на </w:t>
      </w:r>
      <w:r w:rsidRPr="00537CB5">
        <w:rPr>
          <w:rFonts w:ascii="Times New Roman" w:eastAsia="Times New Roman" w:hAnsi="Times New Roman"/>
          <w:sz w:val="24"/>
          <w:szCs w:val="24"/>
          <w:lang w:eastAsia="bg-BG"/>
        </w:rPr>
        <w:t>20 % (двадесет на сто)</w:t>
      </w:r>
      <w:r w:rsidRPr="00537CB5">
        <w:rPr>
          <w:rFonts w:ascii="Times New Roman" w:eastAsia="Times New Roman" w:hAnsi="Times New Roman"/>
          <w:color w:val="000000"/>
          <w:sz w:val="24"/>
          <w:szCs w:val="24"/>
          <w:shd w:val="clear" w:color="auto" w:fill="FFFFFF"/>
          <w:lang w:eastAsia="bg-BG"/>
        </w:rPr>
        <w:t xml:space="preserve"> от стойността на некачествените стоки.</w:t>
      </w: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537CB5">
        <w:rPr>
          <w:rFonts w:ascii="Times New Roman" w:eastAsia="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537CB5">
        <w:rPr>
          <w:rFonts w:ascii="Times New Roman" w:eastAsia="Times New Roman" w:hAnsi="Times New Roman"/>
          <w:sz w:val="24"/>
          <w:szCs w:val="24"/>
          <w:lang w:eastAsia="bg-BG"/>
        </w:rPr>
        <w:t>20 % (двадесет на сто)</w:t>
      </w:r>
      <w:r w:rsidRPr="00537CB5">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ab/>
        <w:t xml:space="preserve">Чл. 18. Ако е в забава за плащане, </w:t>
      </w:r>
      <w:r w:rsidRPr="00537CB5">
        <w:rPr>
          <w:rFonts w:ascii="Times New Roman" w:eastAsia="Times New Roman" w:hAnsi="Times New Roman"/>
          <w:bCs/>
          <w:color w:val="000000"/>
          <w:spacing w:val="10"/>
          <w:sz w:val="24"/>
          <w:szCs w:val="24"/>
          <w:lang w:eastAsia="bg-BG"/>
        </w:rPr>
        <w:t>Възложителят</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ab/>
      </w:r>
      <w:r w:rsidRPr="00537CB5">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537CB5" w:rsidRPr="00537CB5" w:rsidRDefault="00537CB5" w:rsidP="00537CB5">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ab/>
        <w:t xml:space="preserve">(2)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w:t>
      </w:r>
      <w:r w:rsidRPr="00537CB5">
        <w:rPr>
          <w:rFonts w:ascii="Times New Roman" w:eastAsia="Times New Roman" w:hAnsi="Times New Roman"/>
          <w:sz w:val="24"/>
          <w:szCs w:val="24"/>
          <w:lang w:eastAsia="bg-BG"/>
        </w:rPr>
        <w:lastRenderedPageBreak/>
        <w:t>по чл. 13, ал. 1.</w:t>
      </w: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Чл. 20. </w:t>
      </w:r>
      <w:r w:rsidRPr="00537CB5">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537CB5" w:rsidRPr="00537CB5" w:rsidRDefault="00537CB5" w:rsidP="00537CB5">
      <w:pPr>
        <w:spacing w:after="0" w:line="320" w:lineRule="exact"/>
        <w:ind w:firstLine="720"/>
        <w:jc w:val="both"/>
        <w:rPr>
          <w:rFonts w:ascii="Times New Roman" w:eastAsia="Times New Roman" w:hAnsi="Times New Roman"/>
          <w:sz w:val="26"/>
          <w:szCs w:val="26"/>
          <w:shd w:val="clear" w:color="auto" w:fill="FFFFFF"/>
        </w:rPr>
      </w:pPr>
      <w:r w:rsidRPr="00537CB5">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537CB5" w:rsidRPr="00537CB5" w:rsidRDefault="00537CB5" w:rsidP="00537CB5">
      <w:pPr>
        <w:widowControl w:val="0"/>
        <w:spacing w:after="0" w:line="320" w:lineRule="exact"/>
        <w:ind w:firstLine="708"/>
        <w:jc w:val="both"/>
        <w:rPr>
          <w:rFonts w:ascii="Times New Roman" w:eastAsia="Times New Roman" w:hAnsi="Times New Roman"/>
          <w:sz w:val="26"/>
          <w:szCs w:val="26"/>
          <w:lang w:eastAsia="bg-BG"/>
        </w:rPr>
      </w:pPr>
    </w:p>
    <w:p w:rsidR="00537CB5" w:rsidRPr="00537CB5" w:rsidRDefault="00537CB5" w:rsidP="00537CB5">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spacing w:after="0" w:line="320" w:lineRule="exact"/>
        <w:jc w:val="center"/>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VІІІ. НЕПРЕОДОЛИМА СИЛА</w:t>
      </w:r>
    </w:p>
    <w:p w:rsidR="00537CB5" w:rsidRPr="00537CB5" w:rsidRDefault="00537CB5" w:rsidP="00537CB5">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Чл. 22. </w:t>
      </w:r>
      <w:r w:rsidRPr="00537CB5">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537CB5" w:rsidRPr="00600543" w:rsidRDefault="00537CB5" w:rsidP="00537CB5">
      <w:pPr>
        <w:spacing w:after="0" w:line="320" w:lineRule="exact"/>
        <w:ind w:firstLine="708"/>
        <w:jc w:val="both"/>
        <w:rPr>
          <w:rFonts w:ascii="Times New Roman" w:eastAsia="Times New Roman" w:hAnsi="Times New Roman"/>
          <w:sz w:val="24"/>
          <w:szCs w:val="24"/>
        </w:rPr>
      </w:pPr>
      <w:r w:rsidRPr="00600543">
        <w:rPr>
          <w:rFonts w:ascii="Times New Roman" w:eastAsia="Times New Roman" w:hAnsi="Times New Roman"/>
          <w:sz w:val="24"/>
          <w:szCs w:val="24"/>
        </w:rPr>
        <w:t xml:space="preserve">(7) </w:t>
      </w:r>
      <w:r w:rsidRPr="00600543">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600543">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37CB5" w:rsidRPr="00537CB5" w:rsidRDefault="00537CB5" w:rsidP="00537CB5">
      <w:pPr>
        <w:widowControl w:val="0"/>
        <w:spacing w:after="0" w:line="320" w:lineRule="exact"/>
        <w:ind w:firstLine="460"/>
        <w:rPr>
          <w:rFonts w:ascii="Times New Roman" w:eastAsia="Times New Roman" w:hAnsi="Times New Roman"/>
          <w:sz w:val="24"/>
          <w:szCs w:val="24"/>
          <w:lang w:eastAsia="bg-BG"/>
        </w:rPr>
      </w:pPr>
    </w:p>
    <w:p w:rsidR="00537CB5" w:rsidRPr="00537CB5" w:rsidRDefault="00537CB5" w:rsidP="00537CB5">
      <w:pPr>
        <w:widowControl w:val="0"/>
        <w:spacing w:after="0" w:line="320" w:lineRule="exact"/>
        <w:ind w:firstLine="460"/>
        <w:rPr>
          <w:rFonts w:ascii="Times New Roman" w:eastAsia="Times New Roman" w:hAnsi="Times New Roman"/>
          <w:sz w:val="24"/>
          <w:szCs w:val="24"/>
          <w:lang w:eastAsia="bg-BG"/>
        </w:rPr>
      </w:pPr>
    </w:p>
    <w:p w:rsidR="00537CB5" w:rsidRPr="00537CB5" w:rsidRDefault="00537CB5" w:rsidP="00537CB5">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ІХ. ГАРАНЦИЯ ЗА ИЗПЪЛНЕНИЕ</w:t>
      </w:r>
    </w:p>
    <w:p w:rsidR="00537CB5" w:rsidRPr="00537CB5" w:rsidRDefault="00537CB5" w:rsidP="00537CB5">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537CB5" w:rsidRPr="00537CB5" w:rsidRDefault="00537CB5" w:rsidP="00394EA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2D5680">
        <w:rPr>
          <w:rFonts w:ascii="Times New Roman" w:eastAsia="Times New Roman" w:hAnsi="Times New Roman"/>
          <w:sz w:val="24"/>
          <w:szCs w:val="24"/>
        </w:rPr>
        <w:t>5</w:t>
      </w:r>
      <w:r w:rsidRPr="00537CB5">
        <w:rPr>
          <w:rFonts w:ascii="Times New Roman" w:eastAsia="Times New Roman" w:hAnsi="Times New Roman"/>
          <w:sz w:val="24"/>
          <w:szCs w:val="24"/>
        </w:rPr>
        <w:t xml:space="preserve"> % (</w:t>
      </w:r>
      <w:r w:rsidR="002D5680">
        <w:rPr>
          <w:rFonts w:ascii="Times New Roman" w:eastAsia="Times New Roman" w:hAnsi="Times New Roman"/>
          <w:sz w:val="24"/>
          <w:szCs w:val="24"/>
        </w:rPr>
        <w:t>пет</w:t>
      </w:r>
      <w:r w:rsidRPr="00537CB5">
        <w:rPr>
          <w:rFonts w:ascii="Times New Roman" w:eastAsia="Times New Roman" w:hAnsi="Times New Roman"/>
          <w:sz w:val="24"/>
          <w:szCs w:val="24"/>
        </w:rPr>
        <w:t xml:space="preserve"> на сто) от стойността на договора без включен ДДС или ....</w:t>
      </w:r>
      <w:r w:rsidR="008B62B1">
        <w:rPr>
          <w:rFonts w:ascii="Times New Roman" w:eastAsia="Times New Roman" w:hAnsi="Times New Roman"/>
          <w:sz w:val="24"/>
          <w:szCs w:val="24"/>
        </w:rPr>
        <w:t>...</w:t>
      </w:r>
      <w:r w:rsidRPr="00537CB5">
        <w:rPr>
          <w:rFonts w:ascii="Times New Roman" w:eastAsia="Times New Roman" w:hAnsi="Times New Roman"/>
          <w:sz w:val="24"/>
          <w:szCs w:val="24"/>
        </w:rPr>
        <w:t xml:space="preserve">... </w:t>
      </w:r>
      <w:r w:rsidR="008B62B1">
        <w:rPr>
          <w:rFonts w:ascii="Times New Roman" w:eastAsia="Times New Roman" w:hAnsi="Times New Roman"/>
          <w:sz w:val="24"/>
          <w:szCs w:val="24"/>
        </w:rPr>
        <w:t xml:space="preserve">лева </w:t>
      </w:r>
      <w:r w:rsidRPr="00537CB5">
        <w:rPr>
          <w:rFonts w:ascii="Times New Roman" w:eastAsia="Times New Roman" w:hAnsi="Times New Roman"/>
          <w:sz w:val="24"/>
          <w:szCs w:val="24"/>
        </w:rPr>
        <w:t>(...</w:t>
      </w:r>
      <w:r w:rsidR="008B62B1">
        <w:rPr>
          <w:rFonts w:ascii="Times New Roman" w:eastAsia="Times New Roman" w:hAnsi="Times New Roman"/>
          <w:sz w:val="24"/>
          <w:szCs w:val="24"/>
        </w:rPr>
        <w:t>..</w:t>
      </w:r>
      <w:r w:rsidRPr="00537CB5">
        <w:rPr>
          <w:rFonts w:ascii="Times New Roman" w:eastAsia="Times New Roman" w:hAnsi="Times New Roman"/>
          <w:sz w:val="24"/>
          <w:szCs w:val="24"/>
        </w:rPr>
        <w:t xml:space="preserve">...........). </w:t>
      </w:r>
    </w:p>
    <w:p w:rsidR="008B62B1" w:rsidRPr="00A308D4" w:rsidRDefault="00394EA5" w:rsidP="00394EA5">
      <w:pPr>
        <w:tabs>
          <w:tab w:val="left" w:pos="709"/>
          <w:tab w:val="left" w:pos="993"/>
        </w:tabs>
        <w:autoSpaceDE w:val="0"/>
        <w:spacing w:before="60" w:after="96" w:line="240" w:lineRule="auto"/>
        <w:jc w:val="both"/>
        <w:rPr>
          <w:rFonts w:ascii="Times New Roman" w:hAnsi="Times New Roman"/>
          <w:i/>
          <w:sz w:val="24"/>
          <w:szCs w:val="24"/>
        </w:rPr>
      </w:pPr>
      <w:r>
        <w:rPr>
          <w:rFonts w:ascii="Times New Roman" w:hAnsi="Times New Roman"/>
          <w:i/>
          <w:sz w:val="24"/>
          <w:szCs w:val="24"/>
        </w:rPr>
        <w:tab/>
      </w:r>
      <w:r w:rsidR="008B62B1" w:rsidRPr="00A308D4">
        <w:rPr>
          <w:rFonts w:ascii="Times New Roman" w:hAnsi="Times New Roman"/>
          <w:i/>
          <w:sz w:val="24"/>
          <w:szCs w:val="24"/>
        </w:rPr>
        <w:t>Ако изпълнителят е специализирано предприятие или кооперация на хора с увреждания, текста по чл. 23, ал. 1 е следният:</w:t>
      </w:r>
    </w:p>
    <w:p w:rsidR="008B62B1" w:rsidRPr="00050AAE" w:rsidRDefault="008B62B1" w:rsidP="00394EA5">
      <w:pPr>
        <w:tabs>
          <w:tab w:val="left" w:pos="709"/>
          <w:tab w:val="left" w:pos="993"/>
        </w:tabs>
        <w:autoSpaceDE w:val="0"/>
        <w:spacing w:before="60" w:after="96" w:line="240" w:lineRule="auto"/>
        <w:ind w:firstLine="709"/>
        <w:jc w:val="both"/>
        <w:rPr>
          <w:rFonts w:ascii="Times New Roman" w:hAnsi="Times New Roman"/>
          <w:i/>
          <w:sz w:val="24"/>
          <w:szCs w:val="24"/>
        </w:rPr>
      </w:pPr>
      <w:r w:rsidRPr="00050AAE">
        <w:rPr>
          <w:rFonts w:ascii="Times New Roman" w:hAnsi="Times New Roman"/>
          <w:i/>
          <w:sz w:val="24"/>
          <w:szCs w:val="24"/>
        </w:rPr>
        <w:t xml:space="preserve">Чл. 23. (1) Изпълнителят е специализирано предприятие или кооперация на хора с увреждания, с удостоверение рег. № ......................, вписано в ..................., и на основание </w:t>
      </w:r>
      <w:r w:rsidR="001226C5" w:rsidRPr="00050AAE">
        <w:rPr>
          <w:rFonts w:ascii="Times New Roman" w:hAnsi="Times New Roman"/>
          <w:i/>
          <w:sz w:val="24"/>
          <w:szCs w:val="24"/>
        </w:rPr>
        <w:t xml:space="preserve">чл. 12 и </w:t>
      </w:r>
      <w:r w:rsidRPr="00050AAE">
        <w:rPr>
          <w:rFonts w:ascii="Times New Roman" w:hAnsi="Times New Roman"/>
          <w:i/>
          <w:sz w:val="24"/>
          <w:szCs w:val="24"/>
        </w:rPr>
        <w:t xml:space="preserve">чл. 111, ал. 2 от ЗОП гаранцията за добро изпълнение на договора се определя от </w:t>
      </w:r>
      <w:r w:rsidRPr="00050AAE">
        <w:rPr>
          <w:rFonts w:ascii="Times New Roman" w:hAnsi="Times New Roman"/>
          <w:i/>
          <w:sz w:val="24"/>
          <w:szCs w:val="24"/>
        </w:rPr>
        <w:lastRenderedPageBreak/>
        <w:t xml:space="preserve">Възложителя в размер на 2 % (две на сто) от стойността </w:t>
      </w:r>
      <w:r w:rsidR="001226C5" w:rsidRPr="00050AAE">
        <w:rPr>
          <w:rFonts w:ascii="Times New Roman" w:hAnsi="Times New Roman"/>
          <w:i/>
          <w:sz w:val="24"/>
          <w:szCs w:val="24"/>
        </w:rPr>
        <w:t xml:space="preserve">на договора </w:t>
      </w:r>
      <w:r w:rsidRPr="00050AAE">
        <w:rPr>
          <w:rFonts w:ascii="Times New Roman" w:hAnsi="Times New Roman"/>
          <w:i/>
          <w:sz w:val="24"/>
          <w:szCs w:val="24"/>
        </w:rPr>
        <w:t>без вкл</w:t>
      </w:r>
      <w:r w:rsidR="001226C5" w:rsidRPr="00050AAE">
        <w:rPr>
          <w:rFonts w:ascii="Times New Roman" w:hAnsi="Times New Roman"/>
          <w:i/>
          <w:sz w:val="24"/>
          <w:szCs w:val="24"/>
        </w:rPr>
        <w:t>ючен</w:t>
      </w:r>
      <w:r w:rsidRPr="00050AAE">
        <w:rPr>
          <w:rFonts w:ascii="Times New Roman" w:hAnsi="Times New Roman"/>
          <w:i/>
          <w:sz w:val="24"/>
          <w:szCs w:val="24"/>
        </w:rPr>
        <w:t xml:space="preserve"> ДДС или ………</w:t>
      </w:r>
      <w:r w:rsidR="005F47B9" w:rsidRPr="00050AAE">
        <w:rPr>
          <w:rFonts w:ascii="Times New Roman" w:hAnsi="Times New Roman"/>
          <w:i/>
          <w:sz w:val="24"/>
          <w:szCs w:val="24"/>
        </w:rPr>
        <w:t>лева</w:t>
      </w:r>
      <w:r w:rsidRPr="00050AAE">
        <w:rPr>
          <w:rFonts w:ascii="Times New Roman" w:hAnsi="Times New Roman"/>
          <w:i/>
          <w:sz w:val="24"/>
          <w:szCs w:val="24"/>
        </w:rPr>
        <w:t xml:space="preserve"> (</w:t>
      </w:r>
      <w:r w:rsidR="005F47B9" w:rsidRPr="00050AAE">
        <w:rPr>
          <w:rFonts w:ascii="Times New Roman" w:hAnsi="Times New Roman"/>
          <w:i/>
          <w:sz w:val="24"/>
          <w:szCs w:val="24"/>
        </w:rPr>
        <w:t>…</w:t>
      </w:r>
      <w:r w:rsidRPr="00050AAE">
        <w:rPr>
          <w:rFonts w:ascii="Times New Roman" w:hAnsi="Times New Roman"/>
          <w:i/>
          <w:sz w:val="24"/>
          <w:szCs w:val="24"/>
        </w:rPr>
        <w:t>…….).</w:t>
      </w:r>
    </w:p>
    <w:p w:rsidR="00537CB5" w:rsidRPr="00537CB5" w:rsidRDefault="00537CB5" w:rsidP="00537CB5">
      <w:pPr>
        <w:spacing w:after="0" w:line="320" w:lineRule="exact"/>
        <w:ind w:firstLine="709"/>
        <w:jc w:val="both"/>
        <w:rPr>
          <w:rFonts w:ascii="Times New Roman" w:eastAsia="Times New Roman" w:hAnsi="Times New Roman"/>
          <w:color w:val="000000"/>
          <w:sz w:val="24"/>
          <w:szCs w:val="24"/>
        </w:rPr>
      </w:pPr>
      <w:r w:rsidRPr="00537CB5">
        <w:rPr>
          <w:rFonts w:ascii="Times New Roman" w:eastAsia="Times New Roman" w:hAnsi="Times New Roman"/>
          <w:color w:val="000000"/>
          <w:sz w:val="24"/>
          <w:szCs w:val="24"/>
        </w:rPr>
        <w:t>(</w:t>
      </w:r>
      <w:r w:rsidR="00C318A2">
        <w:rPr>
          <w:rFonts w:ascii="Times New Roman" w:eastAsia="Times New Roman" w:hAnsi="Times New Roman"/>
          <w:color w:val="000000"/>
          <w:sz w:val="24"/>
          <w:szCs w:val="24"/>
        </w:rPr>
        <w:t>2</w:t>
      </w:r>
      <w:r w:rsidRPr="00537CB5">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3</w:t>
      </w:r>
      <w:r w:rsidRPr="00537CB5">
        <w:rPr>
          <w:rFonts w:ascii="Times New Roman" w:eastAsia="Times New Roman" w:hAnsi="Times New Roman"/>
          <w:sz w:val="24"/>
          <w:szCs w:val="24"/>
        </w:rPr>
        <w:t>)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4</w:t>
      </w:r>
      <w:r w:rsidRPr="00537CB5">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5</w:t>
      </w:r>
      <w:r w:rsidRPr="00537CB5">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537CB5" w:rsidRPr="00537CB5" w:rsidRDefault="00537CB5" w:rsidP="00537CB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6</w:t>
      </w:r>
      <w:r w:rsidRPr="00537CB5">
        <w:rPr>
          <w:rFonts w:ascii="Times New Roman" w:eastAsia="Times New Roman" w:hAnsi="Times New Roman"/>
          <w:sz w:val="24"/>
          <w:szCs w:val="24"/>
        </w:rPr>
        <w:t>) Когато гаранцията за изпълнение е застраховка:</w:t>
      </w:r>
    </w:p>
    <w:p w:rsidR="00537CB5" w:rsidRPr="00537CB5" w:rsidRDefault="00537CB5" w:rsidP="00537CB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537CB5" w:rsidRPr="00537CB5" w:rsidRDefault="00537CB5" w:rsidP="00537CB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537CB5" w:rsidRPr="00537CB5" w:rsidRDefault="00537CB5" w:rsidP="00537CB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537CB5" w:rsidRPr="00537CB5" w:rsidRDefault="00537CB5" w:rsidP="00537CB5">
      <w:pPr>
        <w:spacing w:after="0" w:line="320" w:lineRule="exact"/>
        <w:ind w:firstLine="709"/>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6. условията на застраховката се съгласуват с Възложителя. </w:t>
      </w:r>
    </w:p>
    <w:p w:rsidR="00537CB5" w:rsidRPr="00537CB5" w:rsidRDefault="00C318A2" w:rsidP="00537CB5">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(7</w:t>
      </w:r>
      <w:r w:rsidR="00537CB5" w:rsidRPr="00537CB5">
        <w:rPr>
          <w:rFonts w:ascii="Times New Roman" w:eastAsia="Times New Roman" w:hAnsi="Times New Roman"/>
          <w:sz w:val="24"/>
          <w:szCs w:val="24"/>
        </w:rPr>
        <w:t xml:space="preserve">) Гаранцията за изпълнение на договора се освобождава в срок от 30 (тридесет) дни след пълното и точно изпълнение на доставката.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8</w:t>
      </w:r>
      <w:r w:rsidRPr="00537CB5">
        <w:rPr>
          <w:rFonts w:ascii="Times New Roman" w:eastAsia="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w:t>
      </w:r>
      <w:r w:rsidR="00C318A2">
        <w:rPr>
          <w:rFonts w:ascii="Times New Roman" w:eastAsia="Times New Roman" w:hAnsi="Times New Roman"/>
          <w:sz w:val="24"/>
          <w:szCs w:val="24"/>
        </w:rPr>
        <w:t>9</w:t>
      </w:r>
      <w:r w:rsidRPr="00537CB5">
        <w:rPr>
          <w:rFonts w:ascii="Times New Roman" w:eastAsia="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(1</w:t>
      </w:r>
      <w:r w:rsidR="00832A04">
        <w:rPr>
          <w:rFonts w:ascii="Times New Roman" w:eastAsia="Times New Roman" w:hAnsi="Times New Roman"/>
          <w:sz w:val="24"/>
          <w:szCs w:val="24"/>
        </w:rPr>
        <w:t>0</w:t>
      </w:r>
      <w:r w:rsidRPr="00537CB5">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537CB5" w:rsidRDefault="00537CB5" w:rsidP="00537CB5">
      <w:pPr>
        <w:spacing w:after="0" w:line="320" w:lineRule="exact"/>
        <w:ind w:firstLine="708"/>
        <w:jc w:val="both"/>
        <w:rPr>
          <w:rFonts w:ascii="Times New Roman" w:eastAsia="Times New Roman" w:hAnsi="Times New Roman"/>
          <w:sz w:val="24"/>
          <w:szCs w:val="24"/>
        </w:rPr>
      </w:pPr>
    </w:p>
    <w:p w:rsidR="00E86F74" w:rsidRPr="00537CB5" w:rsidRDefault="00E86F74" w:rsidP="00537CB5">
      <w:pPr>
        <w:spacing w:after="0" w:line="320" w:lineRule="exact"/>
        <w:ind w:firstLine="708"/>
        <w:jc w:val="both"/>
        <w:rPr>
          <w:rFonts w:ascii="Times New Roman" w:eastAsia="Times New Roman" w:hAnsi="Times New Roman"/>
          <w:sz w:val="24"/>
          <w:szCs w:val="24"/>
        </w:rPr>
      </w:pPr>
    </w:p>
    <w:p w:rsidR="00537CB5" w:rsidRPr="00537CB5" w:rsidRDefault="00537CB5" w:rsidP="00537CB5">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537CB5" w:rsidRPr="00537CB5" w:rsidRDefault="00537CB5" w:rsidP="00537CB5">
      <w:pPr>
        <w:widowControl w:val="0"/>
        <w:tabs>
          <w:tab w:val="left" w:pos="472"/>
        </w:tabs>
        <w:spacing w:after="0" w:line="320" w:lineRule="exact"/>
        <w:ind w:left="360" w:right="2"/>
        <w:rPr>
          <w:rFonts w:ascii="Times New Roman" w:eastAsia="Times New Roman" w:hAnsi="Times New Roman"/>
          <w:sz w:val="24"/>
          <w:szCs w:val="24"/>
          <w:shd w:val="clear" w:color="auto" w:fill="FFFFFF"/>
          <w:lang w:eastAsia="bg-BG"/>
        </w:rPr>
      </w:pP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537CB5" w:rsidRPr="00537CB5" w:rsidRDefault="00537CB5" w:rsidP="00537CB5">
      <w:pPr>
        <w:widowControl w:val="0"/>
        <w:spacing w:after="0" w:line="320" w:lineRule="exact"/>
        <w:ind w:right="2"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Чл. 25. Този договор се прекратява:</w:t>
      </w:r>
    </w:p>
    <w:p w:rsidR="00537CB5" w:rsidRPr="00537CB5" w:rsidRDefault="00537CB5" w:rsidP="00537CB5">
      <w:pPr>
        <w:widowControl w:val="0"/>
        <w:spacing w:after="0" w:line="320"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shd w:val="clear" w:color="auto" w:fill="FFFFFF"/>
          <w:lang w:eastAsia="bg-BG"/>
        </w:rPr>
        <w:t>1. с изпълнение на з</w:t>
      </w:r>
      <w:r w:rsidR="00035ADD">
        <w:rPr>
          <w:rFonts w:ascii="Times New Roman" w:eastAsia="Times New Roman" w:hAnsi="Times New Roman"/>
          <w:color w:val="000000"/>
          <w:sz w:val="24"/>
          <w:szCs w:val="24"/>
          <w:shd w:val="clear" w:color="auto" w:fill="FFFFFF"/>
          <w:lang w:eastAsia="bg-BG"/>
        </w:rPr>
        <w:t>адълженията на страните по него</w:t>
      </w:r>
      <w:r w:rsidRPr="00537CB5">
        <w:rPr>
          <w:rFonts w:ascii="Times New Roman" w:eastAsia="Times New Roman" w:hAnsi="Times New Roman"/>
          <w:color w:val="000000"/>
          <w:sz w:val="24"/>
          <w:szCs w:val="24"/>
          <w:shd w:val="clear" w:color="auto" w:fill="FFFFFF"/>
          <w:lang w:eastAsia="bg-BG"/>
        </w:rPr>
        <w:t>;</w:t>
      </w:r>
    </w:p>
    <w:p w:rsidR="00537CB5" w:rsidRPr="00537CB5" w:rsidRDefault="00537CB5" w:rsidP="00537CB5">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537CB5" w:rsidRPr="00537CB5" w:rsidRDefault="00537CB5" w:rsidP="00537CB5">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537CB5">
        <w:rPr>
          <w:rFonts w:ascii="Times New Roman" w:eastAsia="Times New Roman" w:hAnsi="Times New Roman"/>
          <w:sz w:val="24"/>
          <w:szCs w:val="24"/>
          <w:lang w:eastAsia="bg-BG"/>
        </w:rPr>
        <w:t>14 (четиринадесет)</w:t>
      </w:r>
      <w:r w:rsidRPr="00537CB5">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537CB5">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537CB5">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537CB5" w:rsidRPr="00537CB5" w:rsidRDefault="00537CB5" w:rsidP="00537CB5">
      <w:pPr>
        <w:widowControl w:val="0"/>
        <w:spacing w:after="0" w:line="320" w:lineRule="exact"/>
        <w:ind w:firstLine="708"/>
        <w:jc w:val="both"/>
        <w:rPr>
          <w:rFonts w:ascii="Times New Roman" w:eastAsia="Times New Roman" w:hAnsi="Times New Roman"/>
          <w:i/>
          <w:sz w:val="24"/>
          <w:szCs w:val="24"/>
          <w:shd w:val="clear" w:color="auto" w:fill="FFFFFF"/>
          <w:lang w:eastAsia="bg-BG"/>
        </w:rPr>
      </w:pPr>
      <w:r w:rsidRPr="00537CB5">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537CB5" w:rsidRPr="00537CB5" w:rsidRDefault="00537CB5" w:rsidP="00537CB5">
      <w:pPr>
        <w:widowControl w:val="0"/>
        <w:spacing w:after="0" w:line="320" w:lineRule="exact"/>
        <w:ind w:firstLine="708"/>
        <w:jc w:val="both"/>
        <w:rPr>
          <w:rFonts w:ascii="Times New Roman" w:eastAsia="Times New Roman" w:hAnsi="Times New Roman"/>
          <w:i/>
          <w:sz w:val="24"/>
          <w:szCs w:val="24"/>
          <w:lang w:eastAsia="bg-BG"/>
        </w:rPr>
      </w:pPr>
      <w:r w:rsidRPr="00537CB5">
        <w:rPr>
          <w:rFonts w:ascii="Times New Roman" w:eastAsia="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537CB5" w:rsidRPr="003A60A9" w:rsidRDefault="00537CB5" w:rsidP="00537CB5">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537CB5">
        <w:rPr>
          <w:rFonts w:ascii="Times New Roman" w:eastAsia="Times New Roman" w:hAnsi="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3A60A9">
        <w:rPr>
          <w:rFonts w:ascii="Times New Roman" w:eastAsia="Times New Roman" w:hAnsi="Times New Roman"/>
          <w:sz w:val="24"/>
          <w:szCs w:val="24"/>
          <w:shd w:val="clear" w:color="auto" w:fill="FFFFFF"/>
          <w:lang w:eastAsia="bg-BG"/>
        </w:rPr>
        <w:t>4</w:t>
      </w:r>
      <w:r w:rsidRPr="00537CB5">
        <w:rPr>
          <w:rFonts w:ascii="Times New Roman" w:eastAsia="Times New Roman" w:hAnsi="Times New Roman"/>
          <w:sz w:val="24"/>
          <w:szCs w:val="24"/>
          <w:shd w:val="clear" w:color="auto" w:fill="FFFFFF"/>
          <w:lang w:eastAsia="bg-BG"/>
        </w:rPr>
        <w:t xml:space="preserve"> </w:t>
      </w:r>
      <w:r w:rsidR="00CD2EF3" w:rsidRPr="003A60A9">
        <w:rPr>
          <w:rFonts w:ascii="Times New Roman" w:eastAsia="Times New Roman" w:hAnsi="Times New Roman"/>
          <w:sz w:val="24"/>
          <w:szCs w:val="24"/>
          <w:shd w:val="clear" w:color="auto" w:fill="FFFFFF"/>
          <w:lang w:eastAsia="bg-BG"/>
        </w:rPr>
        <w:t xml:space="preserve">изречение второ </w:t>
      </w:r>
      <w:r w:rsidRPr="00537CB5">
        <w:rPr>
          <w:rFonts w:ascii="Times New Roman" w:eastAsia="Times New Roman" w:hAnsi="Times New Roman"/>
          <w:sz w:val="24"/>
          <w:szCs w:val="24"/>
          <w:shd w:val="clear" w:color="auto" w:fill="FFFFFF"/>
          <w:lang w:eastAsia="bg-BG"/>
        </w:rPr>
        <w:t xml:space="preserve">или ал. </w:t>
      </w:r>
      <w:r w:rsidR="003A60A9">
        <w:rPr>
          <w:rFonts w:ascii="Times New Roman" w:eastAsia="Times New Roman" w:hAnsi="Times New Roman"/>
          <w:sz w:val="24"/>
          <w:szCs w:val="24"/>
          <w:shd w:val="clear" w:color="auto" w:fill="FFFFFF"/>
          <w:lang w:eastAsia="bg-BG"/>
        </w:rPr>
        <w:t>6, т. 3</w:t>
      </w:r>
      <w:r w:rsidR="00CD2EF3">
        <w:rPr>
          <w:rFonts w:ascii="Times New Roman" w:eastAsia="Times New Roman" w:hAnsi="Times New Roman"/>
          <w:sz w:val="24"/>
          <w:szCs w:val="24"/>
          <w:shd w:val="clear" w:color="auto" w:fill="FFFFFF"/>
          <w:lang w:eastAsia="bg-BG"/>
        </w:rPr>
        <w:t xml:space="preserve"> и т. 4</w:t>
      </w:r>
      <w:r w:rsidRPr="003A60A9">
        <w:rPr>
          <w:rFonts w:ascii="Times New Roman" w:eastAsia="Times New Roman" w:hAnsi="Times New Roman"/>
          <w:sz w:val="24"/>
          <w:szCs w:val="24"/>
          <w:shd w:val="clear" w:color="auto" w:fill="FFFFFF"/>
          <w:lang w:eastAsia="bg-BG"/>
        </w:rPr>
        <w:t xml:space="preserve"> от този договор. </w:t>
      </w: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537CB5" w:rsidRP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537CB5" w:rsidRDefault="00537CB5" w:rsidP="00537CB5">
      <w:pPr>
        <w:widowControl w:val="0"/>
        <w:spacing w:after="0" w:line="320" w:lineRule="exact"/>
        <w:ind w:firstLine="708"/>
        <w:jc w:val="both"/>
        <w:rPr>
          <w:rFonts w:ascii="Times New Roman" w:eastAsia="Times New Roman" w:hAnsi="Times New Roman"/>
          <w:sz w:val="24"/>
          <w:szCs w:val="24"/>
          <w:lang w:eastAsia="bg-BG"/>
        </w:rPr>
      </w:pPr>
    </w:p>
    <w:p w:rsidR="00737AD2" w:rsidRPr="00537CB5" w:rsidRDefault="00737AD2" w:rsidP="00537CB5">
      <w:pPr>
        <w:widowControl w:val="0"/>
        <w:spacing w:after="0" w:line="320" w:lineRule="exact"/>
        <w:ind w:firstLine="708"/>
        <w:jc w:val="both"/>
        <w:rPr>
          <w:rFonts w:ascii="Times New Roman" w:eastAsia="Times New Roman" w:hAnsi="Times New Roman"/>
          <w:sz w:val="24"/>
          <w:szCs w:val="24"/>
          <w:lang w:eastAsia="bg-BG"/>
        </w:rPr>
      </w:pPr>
    </w:p>
    <w:p w:rsidR="00537CB5" w:rsidRPr="00537CB5" w:rsidRDefault="00537CB5" w:rsidP="00537CB5">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ХІ. ЗАКЛЮЧИТЕЛНИ РАЗПОРЕДБИ</w:t>
      </w:r>
    </w:p>
    <w:p w:rsidR="00537CB5" w:rsidRPr="00537CB5" w:rsidRDefault="00537CB5" w:rsidP="00537CB5">
      <w:pPr>
        <w:widowControl w:val="0"/>
        <w:spacing w:after="0" w:line="320" w:lineRule="exact"/>
        <w:ind w:left="20" w:right="2" w:firstLine="420"/>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lastRenderedPageBreak/>
        <w:t>2. за Изпълнителя: ……………………..</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537CB5" w:rsidRPr="00537CB5" w:rsidRDefault="00537CB5" w:rsidP="00537CB5">
      <w:pPr>
        <w:spacing w:after="0" w:line="320" w:lineRule="exact"/>
        <w:ind w:firstLine="708"/>
        <w:jc w:val="both"/>
        <w:rPr>
          <w:rFonts w:ascii="Times New Roman" w:eastAsia="Times New Roman" w:hAnsi="Times New Roman"/>
          <w:sz w:val="24"/>
          <w:szCs w:val="24"/>
        </w:rPr>
      </w:pPr>
      <w:r w:rsidRPr="00537CB5">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537CB5" w:rsidRPr="00537CB5" w:rsidRDefault="00537CB5" w:rsidP="00537CB5">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F403FD" w:rsidRPr="00F403FD" w:rsidRDefault="00F403FD" w:rsidP="00F403FD">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F403FD">
        <w:rPr>
          <w:rFonts w:ascii="Times New Roman" w:eastAsia="Times New Roman" w:hAnsi="Times New Roman"/>
          <w:color w:val="000000"/>
          <w:sz w:val="24"/>
          <w:szCs w:val="24"/>
          <w:shd w:val="clear" w:color="auto" w:fill="FFFFFF"/>
          <w:lang w:eastAsia="bg-BG"/>
        </w:rPr>
        <w:t xml:space="preserve">Чл. </w:t>
      </w:r>
      <w:r w:rsidR="001F195D">
        <w:rPr>
          <w:rFonts w:ascii="Times New Roman" w:eastAsia="Times New Roman" w:hAnsi="Times New Roman"/>
          <w:color w:val="000000"/>
          <w:sz w:val="24"/>
          <w:szCs w:val="24"/>
          <w:shd w:val="clear" w:color="auto" w:fill="FFFFFF"/>
          <w:lang w:eastAsia="bg-BG"/>
        </w:rPr>
        <w:t>29</w:t>
      </w:r>
      <w:r w:rsidRPr="00F403FD">
        <w:rPr>
          <w:rFonts w:ascii="Times New Roman" w:eastAsia="Times New Roman" w:hAnsi="Times New Roman"/>
          <w:color w:val="000000"/>
          <w:sz w:val="24"/>
          <w:szCs w:val="24"/>
          <w:shd w:val="clear" w:color="auto" w:fill="FFFFFF"/>
          <w:lang w:eastAsia="bg-BG"/>
        </w:rPr>
        <w:t>. Неразделна част от този договор са:</w:t>
      </w:r>
    </w:p>
    <w:p w:rsidR="007B136E" w:rsidRDefault="00F403FD" w:rsidP="007B136E">
      <w:pPr>
        <w:widowControl w:val="0"/>
        <w:spacing w:after="0" w:line="240" w:lineRule="auto"/>
        <w:ind w:firstLine="708"/>
        <w:jc w:val="both"/>
        <w:rPr>
          <w:rFonts w:ascii="Times New Roman" w:eastAsia="Times New Roman" w:hAnsi="Times New Roman"/>
          <w:sz w:val="24"/>
          <w:szCs w:val="24"/>
        </w:rPr>
      </w:pPr>
      <w:r w:rsidRPr="00F403FD">
        <w:rPr>
          <w:rFonts w:ascii="Times New Roman" w:eastAsia="Times New Roman" w:hAnsi="Times New Roman"/>
          <w:color w:val="000000"/>
          <w:sz w:val="24"/>
          <w:szCs w:val="24"/>
          <w:shd w:val="clear" w:color="auto" w:fill="FFFFFF"/>
          <w:lang w:eastAsia="bg-BG"/>
        </w:rPr>
        <w:t xml:space="preserve">1. </w:t>
      </w:r>
      <w:r w:rsidR="007B136E">
        <w:rPr>
          <w:rFonts w:ascii="Times New Roman" w:eastAsia="Times New Roman" w:hAnsi="Times New Roman"/>
          <w:color w:val="000000"/>
          <w:sz w:val="24"/>
          <w:szCs w:val="24"/>
          <w:shd w:val="clear" w:color="auto" w:fill="FFFFFF"/>
          <w:lang w:eastAsia="bg-BG"/>
        </w:rPr>
        <w:t xml:space="preserve">Техническо предложение за изпълнение на </w:t>
      </w:r>
      <w:r w:rsidR="007B136E" w:rsidRPr="00F403FD">
        <w:rPr>
          <w:rFonts w:ascii="Times New Roman" w:eastAsia="Times New Roman" w:hAnsi="Times New Roman"/>
          <w:color w:val="000000"/>
          <w:sz w:val="24"/>
          <w:szCs w:val="24"/>
          <w:shd w:val="clear" w:color="auto" w:fill="FFFFFF"/>
          <w:lang w:eastAsia="bg-BG"/>
        </w:rPr>
        <w:t xml:space="preserve">обособена позиция № </w:t>
      </w:r>
      <w:r w:rsidR="007B136E">
        <w:rPr>
          <w:rFonts w:ascii="Times New Roman" w:eastAsia="Times New Roman" w:hAnsi="Times New Roman"/>
          <w:color w:val="000000"/>
          <w:sz w:val="24"/>
          <w:szCs w:val="24"/>
          <w:shd w:val="clear" w:color="auto" w:fill="FFFFFF"/>
          <w:lang w:eastAsia="bg-BG"/>
        </w:rPr>
        <w:t>……</w:t>
      </w:r>
      <w:r w:rsidR="007B136E">
        <w:rPr>
          <w:rFonts w:ascii="Times New Roman" w:eastAsia="Times New Roman" w:hAnsi="Times New Roman"/>
          <w:i/>
          <w:sz w:val="24"/>
          <w:szCs w:val="24"/>
        </w:rPr>
        <w:t xml:space="preserve"> (посочва се номера и наименованието на обособената позиция)</w:t>
      </w:r>
      <w:r w:rsidR="007B136E" w:rsidRPr="007B136E">
        <w:rPr>
          <w:rFonts w:ascii="Times New Roman" w:eastAsia="Times New Roman" w:hAnsi="Times New Roman"/>
          <w:sz w:val="24"/>
          <w:szCs w:val="24"/>
          <w:lang w:eastAsia="bg-BG"/>
        </w:rPr>
        <w:t xml:space="preserve"> </w:t>
      </w:r>
      <w:r w:rsidR="007B136E" w:rsidRPr="00F403FD">
        <w:rPr>
          <w:rFonts w:ascii="Times New Roman" w:eastAsia="Times New Roman" w:hAnsi="Times New Roman"/>
          <w:sz w:val="24"/>
          <w:szCs w:val="24"/>
          <w:lang w:eastAsia="bg-BG"/>
        </w:rPr>
        <w:t xml:space="preserve">предоставено от Изпълнителя в офертата му за участие в </w:t>
      </w:r>
      <w:r w:rsidR="007B136E" w:rsidRPr="00F403FD">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007B136E" w:rsidRPr="00537CB5">
        <w:rPr>
          <w:rFonts w:ascii="Times New Roman" w:eastAsia="Times New Roman" w:hAnsi="Times New Roman"/>
          <w:i/>
          <w:sz w:val="24"/>
          <w:szCs w:val="24"/>
        </w:rPr>
        <w:t xml:space="preserve"> </w:t>
      </w:r>
      <w:r w:rsidR="007B136E">
        <w:rPr>
          <w:rFonts w:ascii="Times New Roman" w:eastAsia="Times New Roman" w:hAnsi="Times New Roman"/>
          <w:sz w:val="24"/>
          <w:szCs w:val="24"/>
        </w:rPr>
        <w:t xml:space="preserve">– Приложение № 1, </w:t>
      </w:r>
      <w:r w:rsidR="007B136E" w:rsidRPr="00F403FD">
        <w:rPr>
          <w:rFonts w:ascii="Times New Roman" w:eastAsia="Times New Roman" w:hAnsi="Times New Roman"/>
          <w:sz w:val="24"/>
          <w:szCs w:val="24"/>
          <w:lang w:eastAsia="bg-BG"/>
        </w:rPr>
        <w:t>..........броя страници</w:t>
      </w:r>
      <w:r w:rsidR="007B136E">
        <w:rPr>
          <w:rFonts w:ascii="Times New Roman" w:eastAsia="Times New Roman" w:hAnsi="Times New Roman"/>
          <w:sz w:val="24"/>
          <w:szCs w:val="24"/>
        </w:rPr>
        <w:t xml:space="preserve"> ;</w:t>
      </w:r>
    </w:p>
    <w:p w:rsidR="007B136E" w:rsidRDefault="007B136E" w:rsidP="007B136E">
      <w:pPr>
        <w:widowControl w:val="0"/>
        <w:spacing w:after="0" w:line="240" w:lineRule="auto"/>
        <w:ind w:firstLine="708"/>
        <w:jc w:val="both"/>
        <w:rPr>
          <w:rFonts w:ascii="Times New Roman" w:eastAsia="Times New Roman" w:hAnsi="Times New Roman"/>
          <w:sz w:val="24"/>
          <w:szCs w:val="24"/>
        </w:rPr>
      </w:pPr>
      <w:r>
        <w:rPr>
          <w:rFonts w:ascii="Times New Roman" w:eastAsia="Times New Roman" w:hAnsi="Times New Roman"/>
          <w:color w:val="000000"/>
          <w:sz w:val="24"/>
          <w:szCs w:val="24"/>
          <w:shd w:val="clear" w:color="auto" w:fill="FFFFFF"/>
          <w:lang w:eastAsia="bg-BG"/>
        </w:rPr>
        <w:t xml:space="preserve">2. Ценово предложение за изпълнение на </w:t>
      </w:r>
      <w:r w:rsidRPr="00F403FD">
        <w:rPr>
          <w:rFonts w:ascii="Times New Roman" w:eastAsia="Times New Roman" w:hAnsi="Times New Roman"/>
          <w:color w:val="000000"/>
          <w:sz w:val="24"/>
          <w:szCs w:val="24"/>
          <w:shd w:val="clear" w:color="auto" w:fill="FFFFFF"/>
          <w:lang w:eastAsia="bg-BG"/>
        </w:rPr>
        <w:t xml:space="preserve">обособена позиция № </w:t>
      </w:r>
      <w:r>
        <w:rPr>
          <w:rFonts w:ascii="Times New Roman" w:eastAsia="Times New Roman" w:hAnsi="Times New Roman"/>
          <w:color w:val="000000"/>
          <w:sz w:val="24"/>
          <w:szCs w:val="24"/>
          <w:shd w:val="clear" w:color="auto" w:fill="FFFFFF"/>
          <w:lang w:eastAsia="bg-BG"/>
        </w:rPr>
        <w:t>……</w:t>
      </w:r>
      <w:r>
        <w:rPr>
          <w:rFonts w:ascii="Times New Roman" w:eastAsia="Times New Roman" w:hAnsi="Times New Roman"/>
          <w:i/>
          <w:sz w:val="24"/>
          <w:szCs w:val="24"/>
        </w:rPr>
        <w:t xml:space="preserve"> (посочва се номера и наименованието на обособената позиция)</w:t>
      </w:r>
      <w:r w:rsidRPr="00537CB5">
        <w:rPr>
          <w:rFonts w:ascii="Times New Roman" w:eastAsia="Times New Roman" w:hAnsi="Times New Roman"/>
          <w:i/>
          <w:sz w:val="24"/>
          <w:szCs w:val="24"/>
        </w:rPr>
        <w:t xml:space="preserve"> </w:t>
      </w:r>
      <w:r w:rsidRPr="00F403FD">
        <w:rPr>
          <w:rFonts w:ascii="Times New Roman" w:eastAsia="Times New Roman" w:hAnsi="Times New Roman"/>
          <w:sz w:val="24"/>
          <w:szCs w:val="24"/>
          <w:lang w:eastAsia="bg-BG"/>
        </w:rPr>
        <w:t xml:space="preserve">предоставено от Изпълнителя в офертата му за участие в </w:t>
      </w:r>
      <w:r w:rsidRPr="00F403FD">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537CB5">
        <w:rPr>
          <w:rFonts w:ascii="Times New Roman" w:eastAsia="Times New Roman" w:hAnsi="Times New Roman"/>
          <w:i/>
          <w:sz w:val="24"/>
          <w:szCs w:val="24"/>
        </w:rPr>
        <w:t xml:space="preserve"> </w:t>
      </w:r>
      <w:r>
        <w:rPr>
          <w:rFonts w:ascii="Times New Roman" w:eastAsia="Times New Roman" w:hAnsi="Times New Roman"/>
          <w:sz w:val="24"/>
          <w:szCs w:val="24"/>
        </w:rPr>
        <w:t xml:space="preserve">– Приложение № 2, </w:t>
      </w:r>
      <w:r w:rsidRPr="00F403FD">
        <w:rPr>
          <w:rFonts w:ascii="Times New Roman" w:eastAsia="Times New Roman" w:hAnsi="Times New Roman"/>
          <w:sz w:val="24"/>
          <w:szCs w:val="24"/>
          <w:lang w:eastAsia="bg-BG"/>
        </w:rPr>
        <w:t>..........броя страници</w:t>
      </w:r>
      <w:r>
        <w:rPr>
          <w:rFonts w:ascii="Times New Roman" w:eastAsia="Times New Roman" w:hAnsi="Times New Roman"/>
          <w:sz w:val="24"/>
          <w:szCs w:val="24"/>
        </w:rPr>
        <w:t>;</w:t>
      </w:r>
    </w:p>
    <w:p w:rsidR="0080753D" w:rsidRDefault="0080753D" w:rsidP="007B136E">
      <w:pPr>
        <w:widowControl w:val="0"/>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3. Техническа спецификация за </w:t>
      </w:r>
      <w:r w:rsidRPr="00F403FD">
        <w:rPr>
          <w:rFonts w:ascii="Times New Roman" w:eastAsia="Times New Roman" w:hAnsi="Times New Roman"/>
          <w:color w:val="000000"/>
          <w:sz w:val="24"/>
          <w:szCs w:val="24"/>
          <w:shd w:val="clear" w:color="auto" w:fill="FFFFFF"/>
          <w:lang w:eastAsia="bg-BG"/>
        </w:rPr>
        <w:t xml:space="preserve">обособена позиция № </w:t>
      </w:r>
      <w:r>
        <w:rPr>
          <w:rFonts w:ascii="Times New Roman" w:eastAsia="Times New Roman" w:hAnsi="Times New Roman"/>
          <w:color w:val="000000"/>
          <w:sz w:val="24"/>
          <w:szCs w:val="24"/>
          <w:shd w:val="clear" w:color="auto" w:fill="FFFFFF"/>
          <w:lang w:eastAsia="bg-BG"/>
        </w:rPr>
        <w:t>……</w:t>
      </w:r>
      <w:r>
        <w:rPr>
          <w:rFonts w:ascii="Times New Roman" w:eastAsia="Times New Roman" w:hAnsi="Times New Roman"/>
          <w:i/>
          <w:sz w:val="24"/>
          <w:szCs w:val="24"/>
        </w:rPr>
        <w:t xml:space="preserve"> (посочва се номера и наименованието на обособената позиция) </w:t>
      </w:r>
      <w:r w:rsidRPr="0080753D">
        <w:rPr>
          <w:rFonts w:ascii="Times New Roman" w:eastAsia="Times New Roman" w:hAnsi="Times New Roman"/>
          <w:sz w:val="24"/>
          <w:szCs w:val="24"/>
        </w:rPr>
        <w:t>-</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Приложение № 3, </w:t>
      </w:r>
      <w:r w:rsidRPr="00F403FD">
        <w:rPr>
          <w:rFonts w:ascii="Times New Roman" w:eastAsia="Times New Roman" w:hAnsi="Times New Roman"/>
          <w:sz w:val="24"/>
          <w:szCs w:val="24"/>
          <w:lang w:eastAsia="bg-BG"/>
        </w:rPr>
        <w:t>..........броя страници</w:t>
      </w:r>
      <w:r>
        <w:rPr>
          <w:rFonts w:ascii="Times New Roman" w:eastAsia="Times New Roman" w:hAnsi="Times New Roman"/>
          <w:sz w:val="24"/>
          <w:szCs w:val="24"/>
        </w:rPr>
        <w:t>.</w:t>
      </w:r>
    </w:p>
    <w:p w:rsidR="00537CB5" w:rsidRPr="00537CB5" w:rsidRDefault="00537CB5" w:rsidP="0080753D">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537CB5" w:rsidRPr="00537CB5" w:rsidRDefault="00537CB5" w:rsidP="0080753D">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537CB5" w:rsidRPr="00537CB5" w:rsidRDefault="00537CB5" w:rsidP="00537CB5">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537CB5" w:rsidRPr="00537CB5" w:rsidTr="00B474F7">
        <w:tc>
          <w:tcPr>
            <w:tcW w:w="5032"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rsidR="00537CB5" w:rsidRPr="00DC65E9" w:rsidRDefault="00DC65E9" w:rsidP="00537CB5">
            <w:pPr>
              <w:widowControl w:val="0"/>
              <w:spacing w:after="0" w:line="240" w:lineRule="auto"/>
              <w:rPr>
                <w:rFonts w:ascii="Times New Roman" w:eastAsia="Times New Roman" w:hAnsi="Times New Roman"/>
                <w:sz w:val="24"/>
                <w:szCs w:val="24"/>
              </w:rPr>
            </w:pPr>
            <w:r w:rsidRPr="00DC65E9">
              <w:rPr>
                <w:rFonts w:ascii="Times New Roman" w:eastAsia="Times New Roman" w:hAnsi="Times New Roman"/>
                <w:sz w:val="24"/>
                <w:szCs w:val="24"/>
              </w:rPr>
              <w:t>ЕМИЛ ШУШКОВ</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2. ............................................................................</w:t>
            </w:r>
          </w:p>
          <w:p w:rsidR="00537CB5" w:rsidRPr="00537CB5" w:rsidRDefault="00537CB5" w:rsidP="00537CB5">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rsidR="00537CB5" w:rsidRPr="00537CB5" w:rsidRDefault="00537CB5" w:rsidP="00537CB5">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8C3464">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tc>
        <w:tc>
          <w:tcPr>
            <w:tcW w:w="5141" w:type="dxa"/>
            <w:shd w:val="clear" w:color="auto" w:fill="auto"/>
          </w:tcPr>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6C0A66" w:rsidRDefault="006C0A66" w:rsidP="00537CB5">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w:t>
            </w:r>
            <w:r w:rsidR="00537CB5" w:rsidRPr="006C0A66">
              <w:rPr>
                <w:rFonts w:ascii="Times New Roman" w:eastAsia="Times New Roman" w:hAnsi="Times New Roman"/>
                <w:sz w:val="16"/>
                <w:szCs w:val="16"/>
              </w:rPr>
              <w:t xml:space="preserve"> ...........................................................................</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537CB5" w:rsidRPr="00537CB5" w:rsidRDefault="00537CB5" w:rsidP="00537CB5">
            <w:pPr>
              <w:widowControl w:val="0"/>
              <w:spacing w:after="0" w:line="240" w:lineRule="auto"/>
              <w:rPr>
                <w:rFonts w:ascii="Times New Roman" w:eastAsia="Times New Roman" w:hAnsi="Times New Roman"/>
                <w:i/>
                <w:sz w:val="16"/>
                <w:szCs w:val="16"/>
              </w:rPr>
            </w:pP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sidR="00502152">
              <w:rPr>
                <w:rFonts w:ascii="Times New Roman" w:eastAsia="Times New Roman" w:hAnsi="Times New Roman"/>
                <w:i/>
                <w:sz w:val="16"/>
                <w:szCs w:val="16"/>
              </w:rPr>
              <w:t>..........</w:t>
            </w:r>
            <w:r w:rsidRPr="00537CB5">
              <w:rPr>
                <w:rFonts w:ascii="Times New Roman" w:eastAsia="Times New Roman" w:hAnsi="Times New Roman"/>
                <w:i/>
                <w:sz w:val="16"/>
                <w:szCs w:val="16"/>
              </w:rPr>
              <w:t>......</w:t>
            </w:r>
          </w:p>
          <w:p w:rsidR="00537CB5" w:rsidRPr="00537CB5" w:rsidRDefault="00537CB5" w:rsidP="00537CB5">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537CB5" w:rsidRPr="00537CB5" w:rsidRDefault="00537CB5" w:rsidP="00537CB5">
            <w:pPr>
              <w:widowControl w:val="0"/>
              <w:spacing w:after="0" w:line="240" w:lineRule="auto"/>
              <w:rPr>
                <w:rFonts w:ascii="Times New Roman" w:eastAsia="Times New Roman" w:hAnsi="Times New Roman"/>
                <w:b/>
                <w:sz w:val="28"/>
                <w:szCs w:val="28"/>
              </w:rPr>
            </w:pPr>
          </w:p>
          <w:p w:rsidR="00537CB5" w:rsidRPr="00537CB5" w:rsidRDefault="00537CB5" w:rsidP="00537CB5">
            <w:pPr>
              <w:widowControl w:val="0"/>
              <w:spacing w:after="0" w:line="240" w:lineRule="auto"/>
              <w:rPr>
                <w:rFonts w:ascii="Times New Roman" w:eastAsia="Times New Roman" w:hAnsi="Times New Roman"/>
                <w:b/>
                <w:sz w:val="28"/>
                <w:szCs w:val="28"/>
              </w:rPr>
            </w:pPr>
          </w:p>
        </w:tc>
      </w:tr>
    </w:tbl>
    <w:p w:rsidR="00537CB5" w:rsidRPr="00537CB5" w:rsidRDefault="00537CB5" w:rsidP="00537CB5">
      <w:pPr>
        <w:spacing w:after="0" w:line="240" w:lineRule="auto"/>
        <w:rPr>
          <w:rFonts w:ascii="Times New Roman" w:eastAsia="Times New Roman" w:hAnsi="Times New Roman"/>
          <w:i/>
          <w:sz w:val="24"/>
          <w:szCs w:val="24"/>
        </w:rPr>
      </w:pPr>
    </w:p>
    <w:p w:rsidR="005F5237" w:rsidRPr="00F47F08" w:rsidRDefault="00537CB5" w:rsidP="001F195D">
      <w:pPr>
        <w:spacing w:after="0" w:line="240" w:lineRule="auto"/>
        <w:ind w:firstLine="708"/>
        <w:jc w:val="both"/>
        <w:rPr>
          <w:rStyle w:val="aa"/>
          <w:rFonts w:ascii="Times New Roman" w:hAnsi="Times New Roman"/>
          <w:iCs/>
        </w:rPr>
      </w:pPr>
      <w:r w:rsidRPr="00537CB5">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F5237" w:rsidRPr="00F47F08"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17A" w:rsidRDefault="00E3317A" w:rsidP="00D0490F">
      <w:pPr>
        <w:spacing w:after="0" w:line="240" w:lineRule="auto"/>
      </w:pPr>
      <w:r>
        <w:separator/>
      </w:r>
    </w:p>
  </w:endnote>
  <w:endnote w:type="continuationSeparator" w:id="0">
    <w:p w:rsidR="00E3317A" w:rsidRDefault="00E3317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17A" w:rsidRDefault="00E3317A" w:rsidP="00D0490F">
      <w:pPr>
        <w:spacing w:after="0" w:line="240" w:lineRule="auto"/>
      </w:pPr>
      <w:r>
        <w:separator/>
      </w:r>
    </w:p>
  </w:footnote>
  <w:footnote w:type="continuationSeparator" w:id="0">
    <w:p w:rsidR="00E3317A" w:rsidRDefault="00E3317A"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234D21"/>
    <w:multiLevelType w:val="hybridMultilevel"/>
    <w:tmpl w:val="95B4A074"/>
    <w:lvl w:ilvl="0" w:tplc="1F9C07D6">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739195A"/>
    <w:multiLevelType w:val="hybridMultilevel"/>
    <w:tmpl w:val="C7ACC484"/>
    <w:lvl w:ilvl="0" w:tplc="ABB6EF6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15:restartNumberingAfterBreak="0">
    <w:nsid w:val="1AB5591C"/>
    <w:multiLevelType w:val="hybridMultilevel"/>
    <w:tmpl w:val="B09A8BD0"/>
    <w:lvl w:ilvl="0" w:tplc="4BA695AE">
      <w:start w:val="65535"/>
      <w:numFmt w:val="bullet"/>
      <w:lvlText w:val="-"/>
      <w:lvlJc w:val="left"/>
      <w:pPr>
        <w:ind w:left="360" w:hanging="360"/>
      </w:pPr>
      <w:rPr>
        <w:rFonts w:ascii="Times New Roman" w:hAnsi="Times New Roman"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15:restartNumberingAfterBreak="0">
    <w:nsid w:val="203F49D5"/>
    <w:multiLevelType w:val="hybridMultilevel"/>
    <w:tmpl w:val="777E7AE8"/>
    <w:lvl w:ilvl="0" w:tplc="F9FCCC2C">
      <w:start w:val="2"/>
      <w:numFmt w:val="decimal"/>
      <w:lvlText w:val="%1."/>
      <w:lvlJc w:val="left"/>
      <w:pPr>
        <w:ind w:left="106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B48222F"/>
    <w:multiLevelType w:val="hybridMultilevel"/>
    <w:tmpl w:val="EE024FC4"/>
    <w:lvl w:ilvl="0" w:tplc="582AD00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8" w15:restartNumberingAfterBreak="0">
    <w:nsid w:val="42981112"/>
    <w:multiLevelType w:val="hybridMultilevel"/>
    <w:tmpl w:val="3C6C8638"/>
    <w:lvl w:ilvl="0" w:tplc="1F9C07D6">
      <w:start w:val="2"/>
      <w:numFmt w:val="bullet"/>
      <w:lvlText w:val="-"/>
      <w:lvlJc w:val="left"/>
      <w:pPr>
        <w:ind w:left="1080" w:hanging="360"/>
      </w:pPr>
      <w:rPr>
        <w:rFonts w:ascii="Times New Roman" w:eastAsia="Calibri" w:hAnsi="Times New Roman" w:cs="Times New Roman"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0"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1" w15:restartNumberingAfterBreak="0">
    <w:nsid w:val="4A7F2989"/>
    <w:multiLevelType w:val="hybridMultilevel"/>
    <w:tmpl w:val="702CC22A"/>
    <w:lvl w:ilvl="0" w:tplc="FBE05CA4">
      <w:start w:val="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8D181C"/>
    <w:multiLevelType w:val="hybridMultilevel"/>
    <w:tmpl w:val="588ED976"/>
    <w:lvl w:ilvl="0" w:tplc="04020009">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58C716E8"/>
    <w:multiLevelType w:val="hybridMultilevel"/>
    <w:tmpl w:val="55FAE0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9"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1"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2"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3"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4"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2EA642F"/>
    <w:multiLevelType w:val="hybridMultilevel"/>
    <w:tmpl w:val="702E0EA8"/>
    <w:lvl w:ilvl="0" w:tplc="7AD853FC">
      <w:start w:val="6"/>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7"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2"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5"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38"/>
  </w:num>
  <w:num w:numId="2">
    <w:abstractNumId w:val="33"/>
  </w:num>
  <w:num w:numId="3">
    <w:abstractNumId w:val="5"/>
  </w:num>
  <w:num w:numId="4">
    <w:abstractNumId w:val="34"/>
  </w:num>
  <w:num w:numId="5">
    <w:abstractNumId w:val="35"/>
  </w:num>
  <w:num w:numId="6">
    <w:abstractNumId w:val="30"/>
    <w:lvlOverride w:ilvl="0">
      <w:startOverride w:val="1"/>
    </w:lvlOverride>
  </w:num>
  <w:num w:numId="7">
    <w:abstractNumId w:val="16"/>
    <w:lvlOverride w:ilvl="0">
      <w:startOverride w:val="1"/>
    </w:lvlOverride>
  </w:num>
  <w:num w:numId="8">
    <w:abstractNumId w:val="30"/>
  </w:num>
  <w:num w:numId="9">
    <w:abstractNumId w:val="16"/>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2"/>
  </w:num>
  <w:num w:numId="14">
    <w:abstractNumId w:val="42"/>
  </w:num>
  <w:num w:numId="15">
    <w:abstractNumId w:val="32"/>
  </w:num>
  <w:num w:numId="16">
    <w:abstractNumId w:val="19"/>
  </w:num>
  <w:num w:numId="17">
    <w:abstractNumId w:val="14"/>
  </w:num>
  <w:num w:numId="18">
    <w:abstractNumId w:val="7"/>
  </w:num>
  <w:num w:numId="19">
    <w:abstractNumId w:val="25"/>
  </w:num>
  <w:num w:numId="20">
    <w:abstractNumId w:val="40"/>
  </w:num>
  <w:num w:numId="21">
    <w:abstractNumId w:val="20"/>
  </w:num>
  <w:num w:numId="22">
    <w:abstractNumId w:val="23"/>
  </w:num>
  <w:num w:numId="23">
    <w:abstractNumId w:val="29"/>
  </w:num>
  <w:num w:numId="24">
    <w:abstractNumId w:val="6"/>
  </w:num>
  <w:num w:numId="25">
    <w:abstractNumId w:val="41"/>
  </w:num>
  <w:num w:numId="26">
    <w:abstractNumId w:val="28"/>
  </w:num>
  <w:num w:numId="27">
    <w:abstractNumId w:val="44"/>
  </w:num>
  <w:num w:numId="28">
    <w:abstractNumId w:val="39"/>
  </w:num>
  <w:num w:numId="29">
    <w:abstractNumId w:val="1"/>
  </w:num>
  <w:num w:numId="30">
    <w:abstractNumId w:val="0"/>
  </w:num>
  <w:num w:numId="31">
    <w:abstractNumId w:val="2"/>
  </w:num>
  <w:num w:numId="32">
    <w:abstractNumId w:val="3"/>
  </w:num>
  <w:num w:numId="33">
    <w:abstractNumId w:val="31"/>
  </w:num>
  <w:num w:numId="34">
    <w:abstractNumId w:val="26"/>
  </w:num>
  <w:num w:numId="35">
    <w:abstractNumId w:val="43"/>
  </w:num>
  <w:num w:numId="36">
    <w:abstractNumId w:val="15"/>
  </w:num>
  <w:num w:numId="37">
    <w:abstractNumId w:val="8"/>
  </w:num>
  <w:num w:numId="38">
    <w:abstractNumId w:val="37"/>
  </w:num>
  <w:num w:numId="39">
    <w:abstractNumId w:val="4"/>
  </w:num>
  <w:num w:numId="40">
    <w:abstractNumId w:val="18"/>
  </w:num>
  <w:num w:numId="41">
    <w:abstractNumId w:val="10"/>
  </w:num>
  <w:num w:numId="42">
    <w:abstractNumId w:val="13"/>
  </w:num>
  <w:num w:numId="43">
    <w:abstractNumId w:val="21"/>
  </w:num>
  <w:num w:numId="44">
    <w:abstractNumId w:val="9"/>
  </w:num>
  <w:num w:numId="45">
    <w:abstractNumId w:val="45"/>
  </w:num>
  <w:num w:numId="46">
    <w:abstractNumId w:val="11"/>
  </w:num>
  <w:num w:numId="47">
    <w:abstractNumId w:val="27"/>
  </w:num>
  <w:num w:numId="48">
    <w:abstractNumId w:val="24"/>
  </w:num>
  <w:num w:numId="49">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823"/>
    <w:rsid w:val="0000625E"/>
    <w:rsid w:val="00011933"/>
    <w:rsid w:val="00013C2E"/>
    <w:rsid w:val="00015108"/>
    <w:rsid w:val="00015A0E"/>
    <w:rsid w:val="00015B50"/>
    <w:rsid w:val="00015E67"/>
    <w:rsid w:val="00020826"/>
    <w:rsid w:val="00021A3F"/>
    <w:rsid w:val="00021EEE"/>
    <w:rsid w:val="00023238"/>
    <w:rsid w:val="00024765"/>
    <w:rsid w:val="000248C3"/>
    <w:rsid w:val="0002518D"/>
    <w:rsid w:val="00030099"/>
    <w:rsid w:val="0003084B"/>
    <w:rsid w:val="00030C33"/>
    <w:rsid w:val="0003385E"/>
    <w:rsid w:val="000339E9"/>
    <w:rsid w:val="00033D42"/>
    <w:rsid w:val="00035ADD"/>
    <w:rsid w:val="00035D72"/>
    <w:rsid w:val="000423F2"/>
    <w:rsid w:val="00042C2B"/>
    <w:rsid w:val="0004371E"/>
    <w:rsid w:val="00050AAE"/>
    <w:rsid w:val="00053CE2"/>
    <w:rsid w:val="000541CB"/>
    <w:rsid w:val="00054E93"/>
    <w:rsid w:val="00055F53"/>
    <w:rsid w:val="00061452"/>
    <w:rsid w:val="00064039"/>
    <w:rsid w:val="00064569"/>
    <w:rsid w:val="00070D11"/>
    <w:rsid w:val="000716A6"/>
    <w:rsid w:val="000717E7"/>
    <w:rsid w:val="00071855"/>
    <w:rsid w:val="00077249"/>
    <w:rsid w:val="00077409"/>
    <w:rsid w:val="00077819"/>
    <w:rsid w:val="00082DED"/>
    <w:rsid w:val="00085D91"/>
    <w:rsid w:val="0008656F"/>
    <w:rsid w:val="00096160"/>
    <w:rsid w:val="000966D4"/>
    <w:rsid w:val="000977E3"/>
    <w:rsid w:val="000A2090"/>
    <w:rsid w:val="000A28E2"/>
    <w:rsid w:val="000A44F6"/>
    <w:rsid w:val="000B1EFF"/>
    <w:rsid w:val="000B2824"/>
    <w:rsid w:val="000C1FDC"/>
    <w:rsid w:val="000C2911"/>
    <w:rsid w:val="000C5A9C"/>
    <w:rsid w:val="000D13FA"/>
    <w:rsid w:val="000D4EDD"/>
    <w:rsid w:val="000D6C67"/>
    <w:rsid w:val="000D7C59"/>
    <w:rsid w:val="000E2FB8"/>
    <w:rsid w:val="000F3299"/>
    <w:rsid w:val="000F64F1"/>
    <w:rsid w:val="00100141"/>
    <w:rsid w:val="0010141F"/>
    <w:rsid w:val="001045CB"/>
    <w:rsid w:val="00104B20"/>
    <w:rsid w:val="00104BED"/>
    <w:rsid w:val="001073EC"/>
    <w:rsid w:val="001100D3"/>
    <w:rsid w:val="00112082"/>
    <w:rsid w:val="001142C0"/>
    <w:rsid w:val="00114AA2"/>
    <w:rsid w:val="00121FD4"/>
    <w:rsid w:val="001226C5"/>
    <w:rsid w:val="001228B8"/>
    <w:rsid w:val="00122FB1"/>
    <w:rsid w:val="00123AA0"/>
    <w:rsid w:val="001245C1"/>
    <w:rsid w:val="00126704"/>
    <w:rsid w:val="00126AFB"/>
    <w:rsid w:val="00131BE8"/>
    <w:rsid w:val="00134B58"/>
    <w:rsid w:val="00135991"/>
    <w:rsid w:val="00141C24"/>
    <w:rsid w:val="0014279F"/>
    <w:rsid w:val="00145F34"/>
    <w:rsid w:val="001477B7"/>
    <w:rsid w:val="00147A26"/>
    <w:rsid w:val="001517A3"/>
    <w:rsid w:val="00152CE5"/>
    <w:rsid w:val="00153286"/>
    <w:rsid w:val="00157E38"/>
    <w:rsid w:val="00164C01"/>
    <w:rsid w:val="001661BE"/>
    <w:rsid w:val="0016779A"/>
    <w:rsid w:val="0017046A"/>
    <w:rsid w:val="00182D4D"/>
    <w:rsid w:val="001840C2"/>
    <w:rsid w:val="001869E0"/>
    <w:rsid w:val="0018770A"/>
    <w:rsid w:val="00191005"/>
    <w:rsid w:val="0019131E"/>
    <w:rsid w:val="001924E5"/>
    <w:rsid w:val="00192AE1"/>
    <w:rsid w:val="00193391"/>
    <w:rsid w:val="00197890"/>
    <w:rsid w:val="00197BC7"/>
    <w:rsid w:val="001A00D7"/>
    <w:rsid w:val="001A0754"/>
    <w:rsid w:val="001A0918"/>
    <w:rsid w:val="001A173C"/>
    <w:rsid w:val="001A1C88"/>
    <w:rsid w:val="001A371C"/>
    <w:rsid w:val="001A3ADC"/>
    <w:rsid w:val="001A4899"/>
    <w:rsid w:val="001A597D"/>
    <w:rsid w:val="001B034E"/>
    <w:rsid w:val="001B0921"/>
    <w:rsid w:val="001B3911"/>
    <w:rsid w:val="001B4097"/>
    <w:rsid w:val="001B59F9"/>
    <w:rsid w:val="001C5D40"/>
    <w:rsid w:val="001D04B5"/>
    <w:rsid w:val="001D099E"/>
    <w:rsid w:val="001D3946"/>
    <w:rsid w:val="001D4A83"/>
    <w:rsid w:val="001D5995"/>
    <w:rsid w:val="001D64AD"/>
    <w:rsid w:val="001D671A"/>
    <w:rsid w:val="001D69F4"/>
    <w:rsid w:val="001E4691"/>
    <w:rsid w:val="001E4C33"/>
    <w:rsid w:val="001E4D80"/>
    <w:rsid w:val="001E6D86"/>
    <w:rsid w:val="001E7AAA"/>
    <w:rsid w:val="001F195D"/>
    <w:rsid w:val="001F2870"/>
    <w:rsid w:val="001F4801"/>
    <w:rsid w:val="001F6C54"/>
    <w:rsid w:val="001F7400"/>
    <w:rsid w:val="00203D83"/>
    <w:rsid w:val="0020465F"/>
    <w:rsid w:val="00210EEB"/>
    <w:rsid w:val="00212118"/>
    <w:rsid w:val="00212173"/>
    <w:rsid w:val="00212C8C"/>
    <w:rsid w:val="00220746"/>
    <w:rsid w:val="0022089B"/>
    <w:rsid w:val="00221C53"/>
    <w:rsid w:val="00222546"/>
    <w:rsid w:val="00223EFD"/>
    <w:rsid w:val="00226033"/>
    <w:rsid w:val="0022624A"/>
    <w:rsid w:val="00227A4E"/>
    <w:rsid w:val="00227C92"/>
    <w:rsid w:val="00230C1C"/>
    <w:rsid w:val="0023286C"/>
    <w:rsid w:val="00236161"/>
    <w:rsid w:val="00236ECB"/>
    <w:rsid w:val="0023775E"/>
    <w:rsid w:val="00240267"/>
    <w:rsid w:val="0024345C"/>
    <w:rsid w:val="002456F6"/>
    <w:rsid w:val="00245B04"/>
    <w:rsid w:val="00245F3D"/>
    <w:rsid w:val="0024785B"/>
    <w:rsid w:val="0025381C"/>
    <w:rsid w:val="00254A26"/>
    <w:rsid w:val="00257838"/>
    <w:rsid w:val="00257F48"/>
    <w:rsid w:val="002619E8"/>
    <w:rsid w:val="00262B21"/>
    <w:rsid w:val="002655DE"/>
    <w:rsid w:val="00266AE9"/>
    <w:rsid w:val="00266BAB"/>
    <w:rsid w:val="00267FA2"/>
    <w:rsid w:val="00273214"/>
    <w:rsid w:val="002737ED"/>
    <w:rsid w:val="00275B4B"/>
    <w:rsid w:val="002764D5"/>
    <w:rsid w:val="0027679D"/>
    <w:rsid w:val="00281F04"/>
    <w:rsid w:val="00286419"/>
    <w:rsid w:val="0029313C"/>
    <w:rsid w:val="00293DD5"/>
    <w:rsid w:val="002943A9"/>
    <w:rsid w:val="0029486E"/>
    <w:rsid w:val="0029505D"/>
    <w:rsid w:val="00297B45"/>
    <w:rsid w:val="002A0B7D"/>
    <w:rsid w:val="002A1D84"/>
    <w:rsid w:val="002A6101"/>
    <w:rsid w:val="002A699E"/>
    <w:rsid w:val="002A6EED"/>
    <w:rsid w:val="002B2076"/>
    <w:rsid w:val="002B29B7"/>
    <w:rsid w:val="002B2D65"/>
    <w:rsid w:val="002C0292"/>
    <w:rsid w:val="002C0F35"/>
    <w:rsid w:val="002C2FDC"/>
    <w:rsid w:val="002C4605"/>
    <w:rsid w:val="002C5892"/>
    <w:rsid w:val="002D1B0E"/>
    <w:rsid w:val="002D45D1"/>
    <w:rsid w:val="002D52A2"/>
    <w:rsid w:val="002D5680"/>
    <w:rsid w:val="002D627E"/>
    <w:rsid w:val="002D6B67"/>
    <w:rsid w:val="002E0166"/>
    <w:rsid w:val="002E2D2C"/>
    <w:rsid w:val="002E3B03"/>
    <w:rsid w:val="002E4494"/>
    <w:rsid w:val="002E61A5"/>
    <w:rsid w:val="002E6D24"/>
    <w:rsid w:val="002E7C2A"/>
    <w:rsid w:val="002F3D11"/>
    <w:rsid w:val="002F421D"/>
    <w:rsid w:val="002F57AA"/>
    <w:rsid w:val="002F67DE"/>
    <w:rsid w:val="002F76DA"/>
    <w:rsid w:val="003002DA"/>
    <w:rsid w:val="0030177A"/>
    <w:rsid w:val="00302A48"/>
    <w:rsid w:val="00302E07"/>
    <w:rsid w:val="003035C5"/>
    <w:rsid w:val="003035FB"/>
    <w:rsid w:val="003078DC"/>
    <w:rsid w:val="00310924"/>
    <w:rsid w:val="00313103"/>
    <w:rsid w:val="003133D4"/>
    <w:rsid w:val="003142E2"/>
    <w:rsid w:val="00314A4F"/>
    <w:rsid w:val="00314AD1"/>
    <w:rsid w:val="00314B4D"/>
    <w:rsid w:val="003169A4"/>
    <w:rsid w:val="0032149B"/>
    <w:rsid w:val="003219DC"/>
    <w:rsid w:val="003223D4"/>
    <w:rsid w:val="00325922"/>
    <w:rsid w:val="003261FD"/>
    <w:rsid w:val="00327433"/>
    <w:rsid w:val="00330B95"/>
    <w:rsid w:val="00332F33"/>
    <w:rsid w:val="003375D1"/>
    <w:rsid w:val="003476E3"/>
    <w:rsid w:val="00347FBF"/>
    <w:rsid w:val="0035259F"/>
    <w:rsid w:val="00354C94"/>
    <w:rsid w:val="00355313"/>
    <w:rsid w:val="003600CF"/>
    <w:rsid w:val="00362D06"/>
    <w:rsid w:val="00362F64"/>
    <w:rsid w:val="003717DF"/>
    <w:rsid w:val="0037257E"/>
    <w:rsid w:val="00375C6F"/>
    <w:rsid w:val="003763EA"/>
    <w:rsid w:val="003773D7"/>
    <w:rsid w:val="00382112"/>
    <w:rsid w:val="00383AB8"/>
    <w:rsid w:val="00384C44"/>
    <w:rsid w:val="00385FC5"/>
    <w:rsid w:val="00392168"/>
    <w:rsid w:val="003921EC"/>
    <w:rsid w:val="00394EA5"/>
    <w:rsid w:val="003951F5"/>
    <w:rsid w:val="0039545B"/>
    <w:rsid w:val="003A27C9"/>
    <w:rsid w:val="003A51E6"/>
    <w:rsid w:val="003A60A9"/>
    <w:rsid w:val="003B1355"/>
    <w:rsid w:val="003B708E"/>
    <w:rsid w:val="003B73AB"/>
    <w:rsid w:val="003C251C"/>
    <w:rsid w:val="003C4A6F"/>
    <w:rsid w:val="003D16CA"/>
    <w:rsid w:val="003D4427"/>
    <w:rsid w:val="003D72BD"/>
    <w:rsid w:val="003D78B7"/>
    <w:rsid w:val="003E2730"/>
    <w:rsid w:val="003E36A0"/>
    <w:rsid w:val="003E627C"/>
    <w:rsid w:val="003F04F4"/>
    <w:rsid w:val="003F0F0D"/>
    <w:rsid w:val="003F2861"/>
    <w:rsid w:val="003F3A88"/>
    <w:rsid w:val="004030FA"/>
    <w:rsid w:val="00410961"/>
    <w:rsid w:val="00412C6B"/>
    <w:rsid w:val="0041440B"/>
    <w:rsid w:val="0041492C"/>
    <w:rsid w:val="004156CD"/>
    <w:rsid w:val="00422216"/>
    <w:rsid w:val="00425069"/>
    <w:rsid w:val="004276EE"/>
    <w:rsid w:val="00430347"/>
    <w:rsid w:val="00430684"/>
    <w:rsid w:val="004314E5"/>
    <w:rsid w:val="004322E3"/>
    <w:rsid w:val="004376EA"/>
    <w:rsid w:val="00440125"/>
    <w:rsid w:val="00440E04"/>
    <w:rsid w:val="0044257A"/>
    <w:rsid w:val="00445518"/>
    <w:rsid w:val="00450BC5"/>
    <w:rsid w:val="00451696"/>
    <w:rsid w:val="0045278E"/>
    <w:rsid w:val="00453202"/>
    <w:rsid w:val="004535AE"/>
    <w:rsid w:val="00455DF9"/>
    <w:rsid w:val="00457003"/>
    <w:rsid w:val="00457564"/>
    <w:rsid w:val="00460489"/>
    <w:rsid w:val="00463640"/>
    <w:rsid w:val="00465A9F"/>
    <w:rsid w:val="0046605D"/>
    <w:rsid w:val="00466A8E"/>
    <w:rsid w:val="0047201F"/>
    <w:rsid w:val="00473108"/>
    <w:rsid w:val="00476271"/>
    <w:rsid w:val="00476A88"/>
    <w:rsid w:val="004814CB"/>
    <w:rsid w:val="004836BE"/>
    <w:rsid w:val="00484B60"/>
    <w:rsid w:val="00485EE2"/>
    <w:rsid w:val="004864BF"/>
    <w:rsid w:val="0049194C"/>
    <w:rsid w:val="0049245C"/>
    <w:rsid w:val="004924F7"/>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4DB2"/>
    <w:rsid w:val="004B67A0"/>
    <w:rsid w:val="004D0258"/>
    <w:rsid w:val="004D040E"/>
    <w:rsid w:val="004D3D5B"/>
    <w:rsid w:val="004D4863"/>
    <w:rsid w:val="004D4FB5"/>
    <w:rsid w:val="004D5FC2"/>
    <w:rsid w:val="004D76FC"/>
    <w:rsid w:val="004E123C"/>
    <w:rsid w:val="004E27F6"/>
    <w:rsid w:val="004E481F"/>
    <w:rsid w:val="004E6F51"/>
    <w:rsid w:val="004E7AD1"/>
    <w:rsid w:val="004F0030"/>
    <w:rsid w:val="004F0218"/>
    <w:rsid w:val="004F27B7"/>
    <w:rsid w:val="004F3ED3"/>
    <w:rsid w:val="004F68D6"/>
    <w:rsid w:val="00500DA7"/>
    <w:rsid w:val="00502152"/>
    <w:rsid w:val="00503180"/>
    <w:rsid w:val="00503717"/>
    <w:rsid w:val="005051EF"/>
    <w:rsid w:val="005067B5"/>
    <w:rsid w:val="00506F62"/>
    <w:rsid w:val="00510A34"/>
    <w:rsid w:val="00511C34"/>
    <w:rsid w:val="00515111"/>
    <w:rsid w:val="00515F57"/>
    <w:rsid w:val="005217DF"/>
    <w:rsid w:val="00526929"/>
    <w:rsid w:val="00530552"/>
    <w:rsid w:val="00532661"/>
    <w:rsid w:val="00533ED2"/>
    <w:rsid w:val="00537CB5"/>
    <w:rsid w:val="00541DE9"/>
    <w:rsid w:val="005426EE"/>
    <w:rsid w:val="00542C98"/>
    <w:rsid w:val="005448A8"/>
    <w:rsid w:val="00544C8D"/>
    <w:rsid w:val="005466A7"/>
    <w:rsid w:val="00554992"/>
    <w:rsid w:val="00555A41"/>
    <w:rsid w:val="00556BF9"/>
    <w:rsid w:val="005579D5"/>
    <w:rsid w:val="00560724"/>
    <w:rsid w:val="00565C54"/>
    <w:rsid w:val="00566164"/>
    <w:rsid w:val="00566D9C"/>
    <w:rsid w:val="00567A82"/>
    <w:rsid w:val="00567DCD"/>
    <w:rsid w:val="00571B47"/>
    <w:rsid w:val="0057238F"/>
    <w:rsid w:val="00574F08"/>
    <w:rsid w:val="005752C5"/>
    <w:rsid w:val="00575E1B"/>
    <w:rsid w:val="00576D63"/>
    <w:rsid w:val="00577776"/>
    <w:rsid w:val="005817EC"/>
    <w:rsid w:val="00582000"/>
    <w:rsid w:val="0058225F"/>
    <w:rsid w:val="0058312E"/>
    <w:rsid w:val="0058481A"/>
    <w:rsid w:val="005867A4"/>
    <w:rsid w:val="00591816"/>
    <w:rsid w:val="0059222F"/>
    <w:rsid w:val="00595E12"/>
    <w:rsid w:val="00597BBC"/>
    <w:rsid w:val="00597BED"/>
    <w:rsid w:val="005A1571"/>
    <w:rsid w:val="005A1A97"/>
    <w:rsid w:val="005A253B"/>
    <w:rsid w:val="005A73B4"/>
    <w:rsid w:val="005B0069"/>
    <w:rsid w:val="005B38A8"/>
    <w:rsid w:val="005B39E4"/>
    <w:rsid w:val="005B79D2"/>
    <w:rsid w:val="005C21B5"/>
    <w:rsid w:val="005D074C"/>
    <w:rsid w:val="005D296B"/>
    <w:rsid w:val="005D2D48"/>
    <w:rsid w:val="005D2E9F"/>
    <w:rsid w:val="005D304C"/>
    <w:rsid w:val="005D30AE"/>
    <w:rsid w:val="005D4454"/>
    <w:rsid w:val="005D5DE4"/>
    <w:rsid w:val="005D6067"/>
    <w:rsid w:val="005D62D9"/>
    <w:rsid w:val="005D68FD"/>
    <w:rsid w:val="005E2C1F"/>
    <w:rsid w:val="005E4055"/>
    <w:rsid w:val="005E6DDE"/>
    <w:rsid w:val="005F0BCD"/>
    <w:rsid w:val="005F1230"/>
    <w:rsid w:val="005F47B9"/>
    <w:rsid w:val="005F5237"/>
    <w:rsid w:val="00600543"/>
    <w:rsid w:val="0060446B"/>
    <w:rsid w:val="00604BA6"/>
    <w:rsid w:val="00604BB0"/>
    <w:rsid w:val="00607270"/>
    <w:rsid w:val="006077C3"/>
    <w:rsid w:val="00610EC0"/>
    <w:rsid w:val="00616347"/>
    <w:rsid w:val="006210AC"/>
    <w:rsid w:val="0062200A"/>
    <w:rsid w:val="00622D39"/>
    <w:rsid w:val="0062465B"/>
    <w:rsid w:val="006254FD"/>
    <w:rsid w:val="00625B49"/>
    <w:rsid w:val="00626310"/>
    <w:rsid w:val="00626D44"/>
    <w:rsid w:val="00626FEE"/>
    <w:rsid w:val="006308F7"/>
    <w:rsid w:val="00631446"/>
    <w:rsid w:val="006347FB"/>
    <w:rsid w:val="006369DF"/>
    <w:rsid w:val="00640635"/>
    <w:rsid w:val="0064276B"/>
    <w:rsid w:val="0064329F"/>
    <w:rsid w:val="00651904"/>
    <w:rsid w:val="00654C4C"/>
    <w:rsid w:val="00655603"/>
    <w:rsid w:val="00656579"/>
    <w:rsid w:val="006606C8"/>
    <w:rsid w:val="00660E88"/>
    <w:rsid w:val="00661779"/>
    <w:rsid w:val="00662982"/>
    <w:rsid w:val="006639D9"/>
    <w:rsid w:val="00663E7B"/>
    <w:rsid w:val="006665A4"/>
    <w:rsid w:val="00667DDD"/>
    <w:rsid w:val="00670418"/>
    <w:rsid w:val="00673427"/>
    <w:rsid w:val="006800A1"/>
    <w:rsid w:val="006815C3"/>
    <w:rsid w:val="00683AF9"/>
    <w:rsid w:val="006945D6"/>
    <w:rsid w:val="006A23A8"/>
    <w:rsid w:val="006A3CA0"/>
    <w:rsid w:val="006A62CD"/>
    <w:rsid w:val="006A6B92"/>
    <w:rsid w:val="006B1852"/>
    <w:rsid w:val="006B2B67"/>
    <w:rsid w:val="006B5749"/>
    <w:rsid w:val="006C0A66"/>
    <w:rsid w:val="006C1635"/>
    <w:rsid w:val="006C6795"/>
    <w:rsid w:val="006C6DF5"/>
    <w:rsid w:val="006D0937"/>
    <w:rsid w:val="006D0BB3"/>
    <w:rsid w:val="006D2827"/>
    <w:rsid w:val="006D5EAA"/>
    <w:rsid w:val="006D6100"/>
    <w:rsid w:val="006E0218"/>
    <w:rsid w:val="006E0373"/>
    <w:rsid w:val="006E1127"/>
    <w:rsid w:val="006E3B93"/>
    <w:rsid w:val="006E71EC"/>
    <w:rsid w:val="006F2EBC"/>
    <w:rsid w:val="006F76C8"/>
    <w:rsid w:val="007017A4"/>
    <w:rsid w:val="0070232A"/>
    <w:rsid w:val="00706FFA"/>
    <w:rsid w:val="0071254B"/>
    <w:rsid w:val="00715372"/>
    <w:rsid w:val="00716346"/>
    <w:rsid w:val="0071714A"/>
    <w:rsid w:val="00717925"/>
    <w:rsid w:val="007239B4"/>
    <w:rsid w:val="00723B99"/>
    <w:rsid w:val="00725DBB"/>
    <w:rsid w:val="00726103"/>
    <w:rsid w:val="00730FA2"/>
    <w:rsid w:val="00733124"/>
    <w:rsid w:val="00735947"/>
    <w:rsid w:val="00737163"/>
    <w:rsid w:val="00737AD2"/>
    <w:rsid w:val="00741A2F"/>
    <w:rsid w:val="007537E5"/>
    <w:rsid w:val="00756DE2"/>
    <w:rsid w:val="00765AAA"/>
    <w:rsid w:val="00766F8E"/>
    <w:rsid w:val="007743FC"/>
    <w:rsid w:val="00774676"/>
    <w:rsid w:val="00774846"/>
    <w:rsid w:val="00774F59"/>
    <w:rsid w:val="00774FA1"/>
    <w:rsid w:val="00777A5B"/>
    <w:rsid w:val="00780419"/>
    <w:rsid w:val="00782070"/>
    <w:rsid w:val="00782B4E"/>
    <w:rsid w:val="0078429F"/>
    <w:rsid w:val="00786E46"/>
    <w:rsid w:val="00786E9C"/>
    <w:rsid w:val="00787245"/>
    <w:rsid w:val="00790266"/>
    <w:rsid w:val="00790CF5"/>
    <w:rsid w:val="00792A1C"/>
    <w:rsid w:val="00794780"/>
    <w:rsid w:val="00797DD8"/>
    <w:rsid w:val="007A4B5F"/>
    <w:rsid w:val="007A5630"/>
    <w:rsid w:val="007B136E"/>
    <w:rsid w:val="007B24E3"/>
    <w:rsid w:val="007B7886"/>
    <w:rsid w:val="007C062C"/>
    <w:rsid w:val="007C0865"/>
    <w:rsid w:val="007C6CB6"/>
    <w:rsid w:val="007D44F9"/>
    <w:rsid w:val="007D45C5"/>
    <w:rsid w:val="007D4951"/>
    <w:rsid w:val="007E0AC1"/>
    <w:rsid w:val="007E2B98"/>
    <w:rsid w:val="007E4670"/>
    <w:rsid w:val="007F0695"/>
    <w:rsid w:val="007F10DD"/>
    <w:rsid w:val="007F177E"/>
    <w:rsid w:val="007F3CBB"/>
    <w:rsid w:val="007F4FDD"/>
    <w:rsid w:val="007F6635"/>
    <w:rsid w:val="00802C94"/>
    <w:rsid w:val="0080753D"/>
    <w:rsid w:val="00812974"/>
    <w:rsid w:val="00816C95"/>
    <w:rsid w:val="00817972"/>
    <w:rsid w:val="00823DE5"/>
    <w:rsid w:val="00826B18"/>
    <w:rsid w:val="00831BA2"/>
    <w:rsid w:val="00831CC4"/>
    <w:rsid w:val="008323D1"/>
    <w:rsid w:val="00832A04"/>
    <w:rsid w:val="008336E4"/>
    <w:rsid w:val="00833BEA"/>
    <w:rsid w:val="00833C0B"/>
    <w:rsid w:val="00836D0B"/>
    <w:rsid w:val="00837BCD"/>
    <w:rsid w:val="00841529"/>
    <w:rsid w:val="00842CAF"/>
    <w:rsid w:val="00845B01"/>
    <w:rsid w:val="00846D96"/>
    <w:rsid w:val="00847100"/>
    <w:rsid w:val="008618D0"/>
    <w:rsid w:val="00862461"/>
    <w:rsid w:val="00865192"/>
    <w:rsid w:val="00876EF7"/>
    <w:rsid w:val="0088429D"/>
    <w:rsid w:val="00885685"/>
    <w:rsid w:val="00887D88"/>
    <w:rsid w:val="00896743"/>
    <w:rsid w:val="008967B6"/>
    <w:rsid w:val="008A0BFC"/>
    <w:rsid w:val="008A23D3"/>
    <w:rsid w:val="008A320E"/>
    <w:rsid w:val="008A6158"/>
    <w:rsid w:val="008B0D85"/>
    <w:rsid w:val="008B1E60"/>
    <w:rsid w:val="008B2236"/>
    <w:rsid w:val="008B2896"/>
    <w:rsid w:val="008B62B1"/>
    <w:rsid w:val="008B6AD0"/>
    <w:rsid w:val="008C3464"/>
    <w:rsid w:val="008C3C41"/>
    <w:rsid w:val="008C79E6"/>
    <w:rsid w:val="008D57CC"/>
    <w:rsid w:val="008E153D"/>
    <w:rsid w:val="008E1715"/>
    <w:rsid w:val="008E3579"/>
    <w:rsid w:val="008E48C8"/>
    <w:rsid w:val="008E4B94"/>
    <w:rsid w:val="008E58DC"/>
    <w:rsid w:val="008E6DAD"/>
    <w:rsid w:val="008F0455"/>
    <w:rsid w:val="008F0C28"/>
    <w:rsid w:val="008F0FAF"/>
    <w:rsid w:val="008F1102"/>
    <w:rsid w:val="008F1F17"/>
    <w:rsid w:val="008F2177"/>
    <w:rsid w:val="008F304D"/>
    <w:rsid w:val="008F5A4E"/>
    <w:rsid w:val="009028BC"/>
    <w:rsid w:val="00907005"/>
    <w:rsid w:val="00907430"/>
    <w:rsid w:val="009079C8"/>
    <w:rsid w:val="00910E0F"/>
    <w:rsid w:val="00911CFB"/>
    <w:rsid w:val="0091233D"/>
    <w:rsid w:val="00912A3D"/>
    <w:rsid w:val="00920226"/>
    <w:rsid w:val="00921C00"/>
    <w:rsid w:val="00922C8C"/>
    <w:rsid w:val="009242EF"/>
    <w:rsid w:val="0093184F"/>
    <w:rsid w:val="009319F3"/>
    <w:rsid w:val="00932EC4"/>
    <w:rsid w:val="0093500F"/>
    <w:rsid w:val="00935B07"/>
    <w:rsid w:val="00937023"/>
    <w:rsid w:val="00943044"/>
    <w:rsid w:val="00943B4C"/>
    <w:rsid w:val="009529F3"/>
    <w:rsid w:val="00953094"/>
    <w:rsid w:val="009535EF"/>
    <w:rsid w:val="00956424"/>
    <w:rsid w:val="00960D23"/>
    <w:rsid w:val="009655C2"/>
    <w:rsid w:val="009670FD"/>
    <w:rsid w:val="00970917"/>
    <w:rsid w:val="00970E33"/>
    <w:rsid w:val="00972B11"/>
    <w:rsid w:val="0097459D"/>
    <w:rsid w:val="00974603"/>
    <w:rsid w:val="00976F3F"/>
    <w:rsid w:val="0097706A"/>
    <w:rsid w:val="0098017B"/>
    <w:rsid w:val="00980214"/>
    <w:rsid w:val="00981320"/>
    <w:rsid w:val="00984B2B"/>
    <w:rsid w:val="00985BB8"/>
    <w:rsid w:val="00990B41"/>
    <w:rsid w:val="00993AE7"/>
    <w:rsid w:val="0099612E"/>
    <w:rsid w:val="009A0A6F"/>
    <w:rsid w:val="009A145F"/>
    <w:rsid w:val="009B030E"/>
    <w:rsid w:val="009B145E"/>
    <w:rsid w:val="009B17FC"/>
    <w:rsid w:val="009B7712"/>
    <w:rsid w:val="009C05C3"/>
    <w:rsid w:val="009C4443"/>
    <w:rsid w:val="009C48F7"/>
    <w:rsid w:val="009C5A0F"/>
    <w:rsid w:val="009D0A15"/>
    <w:rsid w:val="009D2E61"/>
    <w:rsid w:val="009D6081"/>
    <w:rsid w:val="009D6E38"/>
    <w:rsid w:val="009D7515"/>
    <w:rsid w:val="009E0429"/>
    <w:rsid w:val="009E1453"/>
    <w:rsid w:val="009E1752"/>
    <w:rsid w:val="009F07A5"/>
    <w:rsid w:val="009F0B0D"/>
    <w:rsid w:val="009F3B62"/>
    <w:rsid w:val="009F7EDB"/>
    <w:rsid w:val="00A00B43"/>
    <w:rsid w:val="00A0375E"/>
    <w:rsid w:val="00A03771"/>
    <w:rsid w:val="00A03E46"/>
    <w:rsid w:val="00A055AC"/>
    <w:rsid w:val="00A1236A"/>
    <w:rsid w:val="00A12EF3"/>
    <w:rsid w:val="00A13890"/>
    <w:rsid w:val="00A2612B"/>
    <w:rsid w:val="00A308D4"/>
    <w:rsid w:val="00A30FED"/>
    <w:rsid w:val="00A31A39"/>
    <w:rsid w:val="00A32D37"/>
    <w:rsid w:val="00A40B59"/>
    <w:rsid w:val="00A4242B"/>
    <w:rsid w:val="00A42672"/>
    <w:rsid w:val="00A472F0"/>
    <w:rsid w:val="00A529B3"/>
    <w:rsid w:val="00A565E9"/>
    <w:rsid w:val="00A56EDF"/>
    <w:rsid w:val="00A57EED"/>
    <w:rsid w:val="00A6059C"/>
    <w:rsid w:val="00A61583"/>
    <w:rsid w:val="00A61D7B"/>
    <w:rsid w:val="00A62D44"/>
    <w:rsid w:val="00A65D36"/>
    <w:rsid w:val="00A73387"/>
    <w:rsid w:val="00A74876"/>
    <w:rsid w:val="00A77D06"/>
    <w:rsid w:val="00A804D8"/>
    <w:rsid w:val="00A807D2"/>
    <w:rsid w:val="00A81B07"/>
    <w:rsid w:val="00A8264B"/>
    <w:rsid w:val="00A830FF"/>
    <w:rsid w:val="00A84183"/>
    <w:rsid w:val="00A84481"/>
    <w:rsid w:val="00A85479"/>
    <w:rsid w:val="00A907A0"/>
    <w:rsid w:val="00A92419"/>
    <w:rsid w:val="00A9312C"/>
    <w:rsid w:val="00A9690A"/>
    <w:rsid w:val="00A9699C"/>
    <w:rsid w:val="00AA362E"/>
    <w:rsid w:val="00AA56AF"/>
    <w:rsid w:val="00AB4D5A"/>
    <w:rsid w:val="00AB6390"/>
    <w:rsid w:val="00AC1F19"/>
    <w:rsid w:val="00AC22C2"/>
    <w:rsid w:val="00AC2B6C"/>
    <w:rsid w:val="00AC5EBF"/>
    <w:rsid w:val="00AC6C14"/>
    <w:rsid w:val="00AC6DE7"/>
    <w:rsid w:val="00AC79FA"/>
    <w:rsid w:val="00AD02D8"/>
    <w:rsid w:val="00AD036D"/>
    <w:rsid w:val="00AD363E"/>
    <w:rsid w:val="00AD3D4F"/>
    <w:rsid w:val="00AD7B2D"/>
    <w:rsid w:val="00AE0E5D"/>
    <w:rsid w:val="00AE1A52"/>
    <w:rsid w:val="00AE296B"/>
    <w:rsid w:val="00AE2F87"/>
    <w:rsid w:val="00AE3FC3"/>
    <w:rsid w:val="00AE5650"/>
    <w:rsid w:val="00AF1611"/>
    <w:rsid w:val="00AF320D"/>
    <w:rsid w:val="00AF3802"/>
    <w:rsid w:val="00AF6439"/>
    <w:rsid w:val="00AF76AB"/>
    <w:rsid w:val="00B004C9"/>
    <w:rsid w:val="00B0391B"/>
    <w:rsid w:val="00B14A7C"/>
    <w:rsid w:val="00B15355"/>
    <w:rsid w:val="00B20162"/>
    <w:rsid w:val="00B20CAD"/>
    <w:rsid w:val="00B21246"/>
    <w:rsid w:val="00B2188E"/>
    <w:rsid w:val="00B232C2"/>
    <w:rsid w:val="00B26AE1"/>
    <w:rsid w:val="00B27506"/>
    <w:rsid w:val="00B303BC"/>
    <w:rsid w:val="00B36679"/>
    <w:rsid w:val="00B4261B"/>
    <w:rsid w:val="00B44E6B"/>
    <w:rsid w:val="00B46EA0"/>
    <w:rsid w:val="00B471E7"/>
    <w:rsid w:val="00B472CE"/>
    <w:rsid w:val="00B474F7"/>
    <w:rsid w:val="00B516D3"/>
    <w:rsid w:val="00B54CC8"/>
    <w:rsid w:val="00B555F6"/>
    <w:rsid w:val="00B563B3"/>
    <w:rsid w:val="00B563F2"/>
    <w:rsid w:val="00B57807"/>
    <w:rsid w:val="00B63275"/>
    <w:rsid w:val="00B63F64"/>
    <w:rsid w:val="00B640E2"/>
    <w:rsid w:val="00B64373"/>
    <w:rsid w:val="00B71C0D"/>
    <w:rsid w:val="00B72616"/>
    <w:rsid w:val="00B7319E"/>
    <w:rsid w:val="00B73E66"/>
    <w:rsid w:val="00B75C55"/>
    <w:rsid w:val="00B773AB"/>
    <w:rsid w:val="00B80198"/>
    <w:rsid w:val="00B80AD6"/>
    <w:rsid w:val="00B80C76"/>
    <w:rsid w:val="00B831C3"/>
    <w:rsid w:val="00B846CE"/>
    <w:rsid w:val="00B84D24"/>
    <w:rsid w:val="00B86D93"/>
    <w:rsid w:val="00B95976"/>
    <w:rsid w:val="00B95C4A"/>
    <w:rsid w:val="00B9708C"/>
    <w:rsid w:val="00BA1386"/>
    <w:rsid w:val="00BA15E5"/>
    <w:rsid w:val="00BA4FB7"/>
    <w:rsid w:val="00BA625D"/>
    <w:rsid w:val="00BA6F0E"/>
    <w:rsid w:val="00BB13C6"/>
    <w:rsid w:val="00BB16A5"/>
    <w:rsid w:val="00BB1CE8"/>
    <w:rsid w:val="00BB37E1"/>
    <w:rsid w:val="00BB3EF8"/>
    <w:rsid w:val="00BB5EA8"/>
    <w:rsid w:val="00BB6058"/>
    <w:rsid w:val="00BB7D67"/>
    <w:rsid w:val="00BC432A"/>
    <w:rsid w:val="00BD540F"/>
    <w:rsid w:val="00BD6A9A"/>
    <w:rsid w:val="00BF3249"/>
    <w:rsid w:val="00BF3D86"/>
    <w:rsid w:val="00BF4617"/>
    <w:rsid w:val="00BF51FB"/>
    <w:rsid w:val="00BF60FA"/>
    <w:rsid w:val="00BF7F75"/>
    <w:rsid w:val="00C00E0F"/>
    <w:rsid w:val="00C02D1A"/>
    <w:rsid w:val="00C05F94"/>
    <w:rsid w:val="00C14C2E"/>
    <w:rsid w:val="00C15BDC"/>
    <w:rsid w:val="00C2011F"/>
    <w:rsid w:val="00C2120B"/>
    <w:rsid w:val="00C21330"/>
    <w:rsid w:val="00C24687"/>
    <w:rsid w:val="00C30A59"/>
    <w:rsid w:val="00C318A2"/>
    <w:rsid w:val="00C31FE7"/>
    <w:rsid w:val="00C36EEF"/>
    <w:rsid w:val="00C406B8"/>
    <w:rsid w:val="00C406F7"/>
    <w:rsid w:val="00C42EBE"/>
    <w:rsid w:val="00C44BB5"/>
    <w:rsid w:val="00C4542F"/>
    <w:rsid w:val="00C50E66"/>
    <w:rsid w:val="00C50F68"/>
    <w:rsid w:val="00C50F94"/>
    <w:rsid w:val="00C511E8"/>
    <w:rsid w:val="00C535A0"/>
    <w:rsid w:val="00C53CED"/>
    <w:rsid w:val="00C624D6"/>
    <w:rsid w:val="00C624EC"/>
    <w:rsid w:val="00C66EC6"/>
    <w:rsid w:val="00C670B8"/>
    <w:rsid w:val="00C67DD1"/>
    <w:rsid w:val="00C70EB8"/>
    <w:rsid w:val="00C72DBE"/>
    <w:rsid w:val="00C72DF9"/>
    <w:rsid w:val="00C74F48"/>
    <w:rsid w:val="00C77012"/>
    <w:rsid w:val="00C913E9"/>
    <w:rsid w:val="00C91D04"/>
    <w:rsid w:val="00C929E4"/>
    <w:rsid w:val="00C936B7"/>
    <w:rsid w:val="00C93C62"/>
    <w:rsid w:val="00C9415C"/>
    <w:rsid w:val="00CA04A1"/>
    <w:rsid w:val="00CA26B9"/>
    <w:rsid w:val="00CA2D7B"/>
    <w:rsid w:val="00CA2FB3"/>
    <w:rsid w:val="00CA32CD"/>
    <w:rsid w:val="00CA378D"/>
    <w:rsid w:val="00CA3E53"/>
    <w:rsid w:val="00CA6018"/>
    <w:rsid w:val="00CA664D"/>
    <w:rsid w:val="00CB6ADE"/>
    <w:rsid w:val="00CB7725"/>
    <w:rsid w:val="00CB7EFF"/>
    <w:rsid w:val="00CC2148"/>
    <w:rsid w:val="00CC220F"/>
    <w:rsid w:val="00CC3320"/>
    <w:rsid w:val="00CC4474"/>
    <w:rsid w:val="00CC6109"/>
    <w:rsid w:val="00CD2533"/>
    <w:rsid w:val="00CD2EF3"/>
    <w:rsid w:val="00CD79EF"/>
    <w:rsid w:val="00CE1061"/>
    <w:rsid w:val="00CE20E6"/>
    <w:rsid w:val="00CE6157"/>
    <w:rsid w:val="00CE7CA4"/>
    <w:rsid w:val="00CF2BA4"/>
    <w:rsid w:val="00CF390B"/>
    <w:rsid w:val="00CF5419"/>
    <w:rsid w:val="00D01241"/>
    <w:rsid w:val="00D01490"/>
    <w:rsid w:val="00D0166A"/>
    <w:rsid w:val="00D0490F"/>
    <w:rsid w:val="00D04B49"/>
    <w:rsid w:val="00D0723E"/>
    <w:rsid w:val="00D11CDC"/>
    <w:rsid w:val="00D12268"/>
    <w:rsid w:val="00D170C7"/>
    <w:rsid w:val="00D21004"/>
    <w:rsid w:val="00D2230B"/>
    <w:rsid w:val="00D27346"/>
    <w:rsid w:val="00D3129D"/>
    <w:rsid w:val="00D33010"/>
    <w:rsid w:val="00D336CB"/>
    <w:rsid w:val="00D35246"/>
    <w:rsid w:val="00D3526A"/>
    <w:rsid w:val="00D41D7E"/>
    <w:rsid w:val="00D42352"/>
    <w:rsid w:val="00D42841"/>
    <w:rsid w:val="00D46765"/>
    <w:rsid w:val="00D47C7D"/>
    <w:rsid w:val="00D54849"/>
    <w:rsid w:val="00D55438"/>
    <w:rsid w:val="00D63717"/>
    <w:rsid w:val="00D647F9"/>
    <w:rsid w:val="00D64BBF"/>
    <w:rsid w:val="00D65925"/>
    <w:rsid w:val="00D66A04"/>
    <w:rsid w:val="00D70421"/>
    <w:rsid w:val="00D70BC1"/>
    <w:rsid w:val="00D713B6"/>
    <w:rsid w:val="00D724F8"/>
    <w:rsid w:val="00D76B26"/>
    <w:rsid w:val="00D8096E"/>
    <w:rsid w:val="00D839FA"/>
    <w:rsid w:val="00D85219"/>
    <w:rsid w:val="00D87872"/>
    <w:rsid w:val="00D91B57"/>
    <w:rsid w:val="00D924A9"/>
    <w:rsid w:val="00D94220"/>
    <w:rsid w:val="00D97262"/>
    <w:rsid w:val="00DA141D"/>
    <w:rsid w:val="00DA23D7"/>
    <w:rsid w:val="00DA34BD"/>
    <w:rsid w:val="00DA6FFD"/>
    <w:rsid w:val="00DA7140"/>
    <w:rsid w:val="00DC3341"/>
    <w:rsid w:val="00DC3734"/>
    <w:rsid w:val="00DC3952"/>
    <w:rsid w:val="00DC46A4"/>
    <w:rsid w:val="00DC4877"/>
    <w:rsid w:val="00DC4EF7"/>
    <w:rsid w:val="00DC65E9"/>
    <w:rsid w:val="00DD09D2"/>
    <w:rsid w:val="00DD148D"/>
    <w:rsid w:val="00DD14FA"/>
    <w:rsid w:val="00DD5848"/>
    <w:rsid w:val="00DD61C1"/>
    <w:rsid w:val="00DD770D"/>
    <w:rsid w:val="00DE378C"/>
    <w:rsid w:val="00DE3935"/>
    <w:rsid w:val="00DE3EAA"/>
    <w:rsid w:val="00DE4467"/>
    <w:rsid w:val="00DF0DC1"/>
    <w:rsid w:val="00DF1699"/>
    <w:rsid w:val="00DF6B2D"/>
    <w:rsid w:val="00E0088E"/>
    <w:rsid w:val="00E00DA8"/>
    <w:rsid w:val="00E01DA2"/>
    <w:rsid w:val="00E05712"/>
    <w:rsid w:val="00E05AE3"/>
    <w:rsid w:val="00E12C12"/>
    <w:rsid w:val="00E13559"/>
    <w:rsid w:val="00E15257"/>
    <w:rsid w:val="00E15FCB"/>
    <w:rsid w:val="00E16B1E"/>
    <w:rsid w:val="00E21C59"/>
    <w:rsid w:val="00E22959"/>
    <w:rsid w:val="00E24197"/>
    <w:rsid w:val="00E3024B"/>
    <w:rsid w:val="00E3317A"/>
    <w:rsid w:val="00E3764B"/>
    <w:rsid w:val="00E37EAE"/>
    <w:rsid w:val="00E426BF"/>
    <w:rsid w:val="00E43EC3"/>
    <w:rsid w:val="00E441C3"/>
    <w:rsid w:val="00E450F0"/>
    <w:rsid w:val="00E47399"/>
    <w:rsid w:val="00E50D3E"/>
    <w:rsid w:val="00E51D3C"/>
    <w:rsid w:val="00E52F15"/>
    <w:rsid w:val="00E52FCF"/>
    <w:rsid w:val="00E57B9E"/>
    <w:rsid w:val="00E7191E"/>
    <w:rsid w:val="00E72048"/>
    <w:rsid w:val="00E73977"/>
    <w:rsid w:val="00E74C32"/>
    <w:rsid w:val="00E76391"/>
    <w:rsid w:val="00E76C05"/>
    <w:rsid w:val="00E80AD8"/>
    <w:rsid w:val="00E80EC7"/>
    <w:rsid w:val="00E82818"/>
    <w:rsid w:val="00E82A12"/>
    <w:rsid w:val="00E83851"/>
    <w:rsid w:val="00E86F74"/>
    <w:rsid w:val="00E90CD4"/>
    <w:rsid w:val="00E92275"/>
    <w:rsid w:val="00E92374"/>
    <w:rsid w:val="00E929E5"/>
    <w:rsid w:val="00E92E7D"/>
    <w:rsid w:val="00E96ACA"/>
    <w:rsid w:val="00EA0244"/>
    <w:rsid w:val="00EA24B3"/>
    <w:rsid w:val="00EA2AFC"/>
    <w:rsid w:val="00EA2CF3"/>
    <w:rsid w:val="00EA4811"/>
    <w:rsid w:val="00EA4AD7"/>
    <w:rsid w:val="00EB1504"/>
    <w:rsid w:val="00EB3EFF"/>
    <w:rsid w:val="00EB5E34"/>
    <w:rsid w:val="00EB7FDC"/>
    <w:rsid w:val="00EC0951"/>
    <w:rsid w:val="00EC1235"/>
    <w:rsid w:val="00EC1FC9"/>
    <w:rsid w:val="00EC3A6E"/>
    <w:rsid w:val="00EC73A1"/>
    <w:rsid w:val="00EC7AA7"/>
    <w:rsid w:val="00ED247D"/>
    <w:rsid w:val="00ED642D"/>
    <w:rsid w:val="00ED6C3B"/>
    <w:rsid w:val="00EE3E49"/>
    <w:rsid w:val="00EE522A"/>
    <w:rsid w:val="00EE5524"/>
    <w:rsid w:val="00EE7FDF"/>
    <w:rsid w:val="00EF0A48"/>
    <w:rsid w:val="00EF1579"/>
    <w:rsid w:val="00EF23FC"/>
    <w:rsid w:val="00EF285D"/>
    <w:rsid w:val="00EF5C15"/>
    <w:rsid w:val="00EF5EBA"/>
    <w:rsid w:val="00F01237"/>
    <w:rsid w:val="00F03E4B"/>
    <w:rsid w:val="00F04A27"/>
    <w:rsid w:val="00F05B99"/>
    <w:rsid w:val="00F05FF9"/>
    <w:rsid w:val="00F119DC"/>
    <w:rsid w:val="00F12396"/>
    <w:rsid w:val="00F126F6"/>
    <w:rsid w:val="00F13610"/>
    <w:rsid w:val="00F137DF"/>
    <w:rsid w:val="00F13B7D"/>
    <w:rsid w:val="00F15C7D"/>
    <w:rsid w:val="00F166B8"/>
    <w:rsid w:val="00F24069"/>
    <w:rsid w:val="00F35D4F"/>
    <w:rsid w:val="00F36217"/>
    <w:rsid w:val="00F403FD"/>
    <w:rsid w:val="00F40571"/>
    <w:rsid w:val="00F44856"/>
    <w:rsid w:val="00F44C34"/>
    <w:rsid w:val="00F4538A"/>
    <w:rsid w:val="00F47F08"/>
    <w:rsid w:val="00F50613"/>
    <w:rsid w:val="00F50876"/>
    <w:rsid w:val="00F50C50"/>
    <w:rsid w:val="00F5318D"/>
    <w:rsid w:val="00F538B1"/>
    <w:rsid w:val="00F54BD5"/>
    <w:rsid w:val="00F6333D"/>
    <w:rsid w:val="00F661F9"/>
    <w:rsid w:val="00F670B1"/>
    <w:rsid w:val="00F70358"/>
    <w:rsid w:val="00F750E0"/>
    <w:rsid w:val="00F85962"/>
    <w:rsid w:val="00F96FAB"/>
    <w:rsid w:val="00FA0A92"/>
    <w:rsid w:val="00FA3AF3"/>
    <w:rsid w:val="00FA4F79"/>
    <w:rsid w:val="00FA5079"/>
    <w:rsid w:val="00FA5D66"/>
    <w:rsid w:val="00FA6C8F"/>
    <w:rsid w:val="00FA7AD8"/>
    <w:rsid w:val="00FB110F"/>
    <w:rsid w:val="00FB2452"/>
    <w:rsid w:val="00FB2ED3"/>
    <w:rsid w:val="00FB30D3"/>
    <w:rsid w:val="00FB337E"/>
    <w:rsid w:val="00FB3E60"/>
    <w:rsid w:val="00FB651F"/>
    <w:rsid w:val="00FB6B6E"/>
    <w:rsid w:val="00FC2262"/>
    <w:rsid w:val="00FD07D5"/>
    <w:rsid w:val="00FD6A25"/>
    <w:rsid w:val="00FE3423"/>
    <w:rsid w:val="00FE3468"/>
    <w:rsid w:val="00FE3572"/>
    <w:rsid w:val="00FE66FC"/>
    <w:rsid w:val="00FE6F90"/>
    <w:rsid w:val="00FF2ECD"/>
    <w:rsid w:val="00FF4C49"/>
    <w:rsid w:val="00FF4F4F"/>
    <w:rsid w:val="00FF5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200D1B"/>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8F6A1-0986-4318-B058-E2495F4EC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32</Pages>
  <Words>10222</Words>
  <Characters>58269</Characters>
  <Application>Microsoft Office Word</Application>
  <DocSecurity>0</DocSecurity>
  <Lines>485</Lines>
  <Paragraphs>136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759</cp:revision>
  <cp:lastPrinted>2018-04-13T08:54:00Z</cp:lastPrinted>
  <dcterms:created xsi:type="dcterms:W3CDTF">2018-02-12T08:40:00Z</dcterms:created>
  <dcterms:modified xsi:type="dcterms:W3CDTF">2018-04-13T08:55:00Z</dcterms:modified>
</cp:coreProperties>
</file>