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009C6" w:rsidRDefault="00A009C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009C6" w:rsidRDefault="00A009C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009C6" w:rsidRDefault="00A009C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009C6" w:rsidRPr="00F47F08" w:rsidRDefault="00A009C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BD0146" w:rsidP="00817972">
      <w:pPr>
        <w:tabs>
          <w:tab w:val="left" w:pos="709"/>
          <w:tab w:val="left" w:pos="993"/>
        </w:tabs>
        <w:jc w:val="center"/>
        <w:rPr>
          <w:rFonts w:ascii="Times New Roman" w:hAnsi="Times New Roman"/>
          <w:sz w:val="32"/>
          <w:szCs w:val="32"/>
        </w:rPr>
      </w:pPr>
      <w:r>
        <w:rPr>
          <w:rFonts w:ascii="Times New Roman" w:hAnsi="Times New Roman"/>
          <w:b/>
          <w:bCs/>
          <w:sz w:val="32"/>
          <w:szCs w:val="32"/>
          <w:lang w:eastAsia="bg-BG"/>
        </w:rPr>
        <w:t>„</w:t>
      </w:r>
      <w:r w:rsidRPr="00BD0146">
        <w:rPr>
          <w:rFonts w:ascii="Times New Roman" w:hAnsi="Times New Roman"/>
          <w:b/>
          <w:bCs/>
          <w:sz w:val="32"/>
          <w:szCs w:val="32"/>
          <w:lang w:eastAsia="bg-BG"/>
        </w:rPr>
        <w:t>Изработване, отпечатване и доставка на брошури за провеждане на превантивни кампании по пътна безопасност</w:t>
      </w:r>
      <w:r>
        <w:rPr>
          <w:rFonts w:ascii="Times New Roman" w:hAnsi="Times New Roman"/>
          <w:b/>
          <w:sz w:val="32"/>
          <w:szCs w:val="32"/>
        </w:rPr>
        <w:t>“</w:t>
      </w:r>
    </w:p>
    <w:p w:rsidR="00480908" w:rsidRDefault="005F5237" w:rsidP="00503180">
      <w:pPr>
        <w:tabs>
          <w:tab w:val="left" w:pos="709"/>
          <w:tab w:val="left" w:pos="993"/>
          <w:tab w:val="left" w:pos="4155"/>
        </w:tabs>
        <w:jc w:val="center"/>
        <w:rPr>
          <w:rFonts w:ascii="Times New Roman" w:hAnsi="Times New Roman"/>
        </w:rPr>
      </w:pPr>
      <w:r w:rsidRPr="00F47F08">
        <w:rPr>
          <w:rFonts w:ascii="Times New Roman" w:hAnsi="Times New Roman"/>
        </w:rPr>
        <w:br w:type="page"/>
      </w:r>
    </w:p>
    <w:p w:rsidR="00480908" w:rsidRDefault="00480908" w:rsidP="00503180">
      <w:pPr>
        <w:tabs>
          <w:tab w:val="left" w:pos="709"/>
          <w:tab w:val="left" w:pos="993"/>
          <w:tab w:val="left" w:pos="4155"/>
        </w:tabs>
        <w:jc w:val="center"/>
        <w:rPr>
          <w:rFonts w:ascii="Times New Roman" w:hAnsi="Times New Roman"/>
        </w:rPr>
      </w:pPr>
    </w:p>
    <w:p w:rsidR="00A009C6" w:rsidRDefault="00A009C6" w:rsidP="00503180">
      <w:pPr>
        <w:tabs>
          <w:tab w:val="left" w:pos="709"/>
          <w:tab w:val="left" w:pos="993"/>
          <w:tab w:val="left" w:pos="4155"/>
        </w:tabs>
        <w:jc w:val="center"/>
        <w:rPr>
          <w:rFonts w:ascii="Times New Roman" w:hAnsi="Times New Roman"/>
        </w:rPr>
      </w:pPr>
    </w:p>
    <w:p w:rsidR="00A009C6" w:rsidRDefault="00A009C6" w:rsidP="00503180">
      <w:pPr>
        <w:tabs>
          <w:tab w:val="left" w:pos="709"/>
          <w:tab w:val="left" w:pos="993"/>
          <w:tab w:val="left" w:pos="4155"/>
        </w:tabs>
        <w:jc w:val="center"/>
        <w:rPr>
          <w:rFonts w:ascii="Times New Roman" w:hAnsi="Times New Roman"/>
        </w:rPr>
      </w:pPr>
    </w:p>
    <w:p w:rsidR="005F5237" w:rsidRDefault="005F5237" w:rsidP="00503180">
      <w:pPr>
        <w:tabs>
          <w:tab w:val="left" w:pos="709"/>
          <w:tab w:val="left" w:pos="993"/>
          <w:tab w:val="left" w:pos="4155"/>
        </w:tabs>
        <w:jc w:val="center"/>
        <w:rPr>
          <w:rFonts w:ascii="Times New Roman" w:hAnsi="Times New Roman"/>
          <w:b/>
          <w:bCs/>
          <w:sz w:val="32"/>
          <w:szCs w:val="32"/>
          <w:lang w:eastAsia="bg-BG"/>
        </w:rPr>
      </w:pPr>
      <w:r w:rsidRPr="00480908">
        <w:rPr>
          <w:rFonts w:ascii="Times New Roman" w:hAnsi="Times New Roman"/>
          <w:b/>
          <w:bCs/>
          <w:sz w:val="32"/>
          <w:szCs w:val="32"/>
          <w:lang w:eastAsia="bg-BG"/>
        </w:rPr>
        <w:t>СЪДЪРЖАНИЕ:</w:t>
      </w:r>
    </w:p>
    <w:p w:rsidR="00480908" w:rsidRPr="00480908" w:rsidRDefault="00480908" w:rsidP="00503180">
      <w:pPr>
        <w:tabs>
          <w:tab w:val="left" w:pos="709"/>
          <w:tab w:val="left" w:pos="993"/>
          <w:tab w:val="left" w:pos="4155"/>
        </w:tabs>
        <w:jc w:val="center"/>
        <w:rPr>
          <w:rFonts w:ascii="Times New Roman" w:hAnsi="Times New Roman"/>
          <w:b/>
          <w:bCs/>
          <w:sz w:val="32"/>
          <w:szCs w:val="32"/>
          <w:lang w:eastAsia="bg-BG"/>
        </w:rPr>
      </w:pPr>
    </w:p>
    <w:p w:rsidR="00506F62" w:rsidRPr="00F47F08" w:rsidRDefault="00480908" w:rsidP="008F1BAE">
      <w:pPr>
        <w:tabs>
          <w:tab w:val="left" w:pos="0"/>
          <w:tab w:val="left" w:pos="993"/>
        </w:tabs>
        <w:spacing w:line="320" w:lineRule="exact"/>
        <w:rPr>
          <w:rFonts w:ascii="Times New Roman" w:eastAsia="Batang" w:hAnsi="Times New Roman"/>
          <w:sz w:val="24"/>
          <w:szCs w:val="24"/>
        </w:rPr>
      </w:pPr>
      <w:r>
        <w:rPr>
          <w:rFonts w:ascii="Times New Roman" w:hAnsi="Times New Roman"/>
          <w:sz w:val="24"/>
          <w:szCs w:val="24"/>
        </w:rPr>
        <w:t>І</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80908" w:rsidP="008F1BAE">
      <w:pPr>
        <w:tabs>
          <w:tab w:val="left" w:pos="0"/>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ІІ</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80908" w:rsidP="008F1BAE">
      <w:pPr>
        <w:tabs>
          <w:tab w:val="left" w:pos="0"/>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ІІІ</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9A2E69" w:rsidP="008F1BAE">
      <w:pPr>
        <w:tabs>
          <w:tab w:val="left" w:pos="0"/>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ІV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9A2E69" w:rsidP="008F1BAE">
      <w:pPr>
        <w:tabs>
          <w:tab w:val="left" w:pos="0"/>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V</w:t>
      </w:r>
      <w:r w:rsidR="00506F62" w:rsidRPr="00F47F08">
        <w:rPr>
          <w:rFonts w:ascii="Times New Roman" w:eastAsia="Batang" w:hAnsi="Times New Roman"/>
          <w:sz w:val="24"/>
          <w:szCs w:val="24"/>
        </w:rPr>
        <w:t>. Други указания</w:t>
      </w:r>
    </w:p>
    <w:p w:rsidR="005F5237" w:rsidRPr="00F47F08" w:rsidRDefault="009A2E69" w:rsidP="008F1BAE">
      <w:pPr>
        <w:tabs>
          <w:tab w:val="left" w:pos="0"/>
          <w:tab w:val="left" w:pos="993"/>
        </w:tabs>
        <w:spacing w:line="320" w:lineRule="exact"/>
        <w:rPr>
          <w:rFonts w:ascii="Times New Roman" w:hAnsi="Times New Roman"/>
          <w:sz w:val="24"/>
          <w:szCs w:val="24"/>
        </w:rPr>
      </w:pPr>
      <w:r>
        <w:rPr>
          <w:rFonts w:ascii="Times New Roman" w:hAnsi="Times New Roman"/>
          <w:sz w:val="24"/>
          <w:szCs w:val="24"/>
        </w:rPr>
        <w:t>VІ</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90018" w:rsidP="008F1BAE">
      <w:pPr>
        <w:tabs>
          <w:tab w:val="left" w:pos="0"/>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 xml:space="preserve">Опис на представените документи </w:t>
      </w:r>
      <w:r w:rsidR="00867DC1">
        <w:rPr>
          <w:rFonts w:ascii="Times New Roman" w:eastAsia="Batang" w:hAnsi="Times New Roman"/>
          <w:sz w:val="24"/>
          <w:szCs w:val="24"/>
          <w:lang w:eastAsia="bg-BG"/>
        </w:rPr>
        <w:t>–</w:t>
      </w:r>
      <w:r w:rsidR="005F5237" w:rsidRPr="00F47F08">
        <w:rPr>
          <w:rFonts w:ascii="Times New Roman" w:eastAsia="Batang" w:hAnsi="Times New Roman"/>
          <w:sz w:val="24"/>
          <w:szCs w:val="24"/>
          <w:lang w:eastAsia="bg-BG"/>
        </w:rPr>
        <w:t xml:space="preserve"> </w:t>
      </w:r>
      <w:r w:rsidR="005F5237" w:rsidRPr="00F90018">
        <w:rPr>
          <w:rFonts w:ascii="Times New Roman" w:eastAsia="Batang" w:hAnsi="Times New Roman"/>
          <w:i/>
          <w:sz w:val="24"/>
          <w:szCs w:val="24"/>
          <w:lang w:eastAsia="bg-BG"/>
        </w:rPr>
        <w:t>Образец №</w:t>
      </w:r>
      <w:r w:rsidR="00867DC1" w:rsidRPr="00F90018">
        <w:rPr>
          <w:rFonts w:ascii="Times New Roman" w:eastAsia="Batang" w:hAnsi="Times New Roman"/>
          <w:i/>
          <w:sz w:val="24"/>
          <w:szCs w:val="24"/>
          <w:lang w:eastAsia="bg-BG"/>
        </w:rPr>
        <w:t xml:space="preserve"> </w:t>
      </w:r>
      <w:r w:rsidR="005F5237" w:rsidRPr="00F90018">
        <w:rPr>
          <w:rFonts w:ascii="Times New Roman" w:eastAsia="Batang" w:hAnsi="Times New Roman"/>
          <w:i/>
          <w:sz w:val="24"/>
          <w:szCs w:val="24"/>
          <w:lang w:eastAsia="bg-BG"/>
        </w:rPr>
        <w:t>1</w:t>
      </w:r>
    </w:p>
    <w:p w:rsidR="005F5237" w:rsidRPr="00691E2C" w:rsidRDefault="00F90018" w:rsidP="008F1BAE">
      <w:pPr>
        <w:tabs>
          <w:tab w:val="left" w:pos="0"/>
        </w:tabs>
        <w:spacing w:line="320" w:lineRule="exact"/>
        <w:rPr>
          <w:rFonts w:ascii="Times New Roman" w:eastAsia="Batang" w:hAnsi="Times New Roman"/>
          <w:sz w:val="24"/>
          <w:szCs w:val="24"/>
          <w:lang w:eastAsia="bg-BG"/>
        </w:rPr>
      </w:pPr>
      <w:r>
        <w:rPr>
          <w:rFonts w:ascii="Times New Roman" w:hAnsi="Times New Roman"/>
          <w:sz w:val="24"/>
          <w:szCs w:val="24"/>
        </w:rPr>
        <w:t>6</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5F5237" w:rsidRPr="00F47F08">
        <w:rPr>
          <w:rFonts w:ascii="Times New Roman" w:hAnsi="Times New Roman"/>
          <w:sz w:val="24"/>
          <w:szCs w:val="24"/>
        </w:rPr>
        <w:t xml:space="preserve">ЕЕДОП – Стандартен образец за единен европейски документ за обществени поръчки </w:t>
      </w:r>
      <w:r w:rsidR="005D553B">
        <w:rPr>
          <w:rFonts w:ascii="Times New Roman" w:hAnsi="Times New Roman"/>
          <w:sz w:val="24"/>
          <w:szCs w:val="24"/>
        </w:rPr>
        <w:t>в еле</w:t>
      </w:r>
      <w:r w:rsidR="00D84FAF">
        <w:rPr>
          <w:rFonts w:ascii="Times New Roman" w:hAnsi="Times New Roman"/>
          <w:sz w:val="24"/>
          <w:szCs w:val="24"/>
        </w:rPr>
        <w:t>ктронен ва</w:t>
      </w:r>
      <w:r w:rsidR="00691E2C">
        <w:rPr>
          <w:rFonts w:ascii="Times New Roman" w:hAnsi="Times New Roman"/>
          <w:sz w:val="24"/>
          <w:szCs w:val="24"/>
        </w:rPr>
        <w:t>риант</w:t>
      </w:r>
      <w:r w:rsidR="00691E2C">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691E2C">
        <w:rPr>
          <w:rFonts w:ascii="Times New Roman" w:eastAsia="Batang" w:hAnsi="Times New Roman"/>
          <w:sz w:val="24"/>
          <w:szCs w:val="24"/>
          <w:lang w:val="en-US" w:eastAsia="bg-BG"/>
        </w:rPr>
        <w:t xml:space="preserve">espd-request) </w:t>
      </w:r>
      <w:r w:rsidR="00691E2C">
        <w:rPr>
          <w:rFonts w:ascii="Times New Roman" w:eastAsia="Batang" w:hAnsi="Times New Roman"/>
          <w:sz w:val="24"/>
          <w:szCs w:val="24"/>
          <w:lang w:eastAsia="bg-BG"/>
        </w:rPr>
        <w:t xml:space="preserve">в </w:t>
      </w:r>
      <w:r w:rsidR="00691E2C">
        <w:rPr>
          <w:rFonts w:ascii="Times New Roman" w:eastAsia="Batang" w:hAnsi="Times New Roman"/>
          <w:sz w:val="24"/>
          <w:szCs w:val="24"/>
          <w:lang w:val="en-US" w:eastAsia="bg-BG"/>
        </w:rPr>
        <w:t xml:space="preserve">XML </w:t>
      </w:r>
      <w:r w:rsidR="00691E2C">
        <w:rPr>
          <w:rFonts w:ascii="Times New Roman" w:eastAsia="Batang" w:hAnsi="Times New Roman"/>
          <w:sz w:val="24"/>
          <w:szCs w:val="24"/>
          <w:lang w:eastAsia="bg-BG"/>
        </w:rPr>
        <w:t xml:space="preserve">и в </w:t>
      </w:r>
      <w:r w:rsidR="00691E2C">
        <w:rPr>
          <w:rFonts w:ascii="Times New Roman" w:eastAsia="Batang" w:hAnsi="Times New Roman"/>
          <w:sz w:val="24"/>
          <w:szCs w:val="24"/>
          <w:lang w:val="en-US" w:eastAsia="bg-BG"/>
        </w:rPr>
        <w:t xml:space="preserve">PDF </w:t>
      </w:r>
      <w:r w:rsidR="00691E2C">
        <w:rPr>
          <w:rFonts w:ascii="Times New Roman" w:eastAsia="Batang" w:hAnsi="Times New Roman"/>
          <w:sz w:val="24"/>
          <w:szCs w:val="24"/>
          <w:lang w:eastAsia="bg-BG"/>
        </w:rPr>
        <w:t xml:space="preserve">формат  </w:t>
      </w:r>
      <w:r w:rsidR="00691E2C">
        <w:rPr>
          <w:rFonts w:ascii="Times New Roman" w:eastAsia="Batang" w:hAnsi="Times New Roman"/>
          <w:sz w:val="24"/>
          <w:szCs w:val="24"/>
          <w:lang w:val="en-US" w:eastAsia="bg-BG"/>
        </w:rPr>
        <w:t xml:space="preserve"> </w:t>
      </w:r>
    </w:p>
    <w:p w:rsidR="005F5237" w:rsidRPr="00F90018" w:rsidRDefault="00F90018" w:rsidP="008F1BAE">
      <w:pPr>
        <w:tabs>
          <w:tab w:val="left" w:pos="0"/>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i/>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r w:rsidR="00867DC1">
        <w:rPr>
          <w:rFonts w:ascii="Times New Roman" w:eastAsia="Batang" w:hAnsi="Times New Roman"/>
          <w:sz w:val="24"/>
          <w:szCs w:val="24"/>
          <w:lang w:eastAsia="bg-BG"/>
        </w:rPr>
        <w:t>–</w:t>
      </w:r>
      <w:r w:rsidR="002B2D65">
        <w:rPr>
          <w:rFonts w:ascii="Times New Roman" w:eastAsia="Batang" w:hAnsi="Times New Roman"/>
          <w:sz w:val="24"/>
          <w:szCs w:val="24"/>
          <w:lang w:eastAsia="bg-BG"/>
        </w:rPr>
        <w:t xml:space="preserve"> </w:t>
      </w:r>
      <w:r w:rsidR="00C21829">
        <w:rPr>
          <w:rFonts w:ascii="Times New Roman" w:eastAsia="Batang" w:hAnsi="Times New Roman"/>
          <w:i/>
          <w:sz w:val="24"/>
          <w:szCs w:val="24"/>
          <w:lang w:eastAsia="bg-BG"/>
        </w:rPr>
        <w:t>Образец № 2</w:t>
      </w:r>
    </w:p>
    <w:p w:rsidR="005F5237" w:rsidRPr="00F47F08" w:rsidRDefault="00F90018" w:rsidP="008F1BAE">
      <w:pPr>
        <w:tabs>
          <w:tab w:val="left" w:pos="0"/>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w:t>
      </w:r>
      <w:r w:rsidR="00867DC1">
        <w:rPr>
          <w:rFonts w:ascii="Times New Roman" w:hAnsi="Times New Roman"/>
          <w:sz w:val="24"/>
          <w:szCs w:val="24"/>
        </w:rPr>
        <w:t>–</w:t>
      </w:r>
      <w:r w:rsidR="005F5237" w:rsidRPr="00F47F08">
        <w:rPr>
          <w:rFonts w:ascii="Times New Roman" w:hAnsi="Times New Roman"/>
          <w:sz w:val="24"/>
          <w:szCs w:val="24"/>
        </w:rPr>
        <w:t xml:space="preserve"> </w:t>
      </w:r>
      <w:r w:rsidR="005F5237" w:rsidRPr="00F90018">
        <w:rPr>
          <w:rFonts w:ascii="Times New Roman" w:hAnsi="Times New Roman"/>
          <w:i/>
          <w:sz w:val="24"/>
          <w:szCs w:val="24"/>
        </w:rPr>
        <w:t>Образец №</w:t>
      </w:r>
      <w:r w:rsidR="00867DC1" w:rsidRPr="00F90018">
        <w:rPr>
          <w:rFonts w:ascii="Times New Roman" w:hAnsi="Times New Roman"/>
          <w:i/>
          <w:sz w:val="24"/>
          <w:szCs w:val="24"/>
        </w:rPr>
        <w:t xml:space="preserve"> </w:t>
      </w:r>
      <w:r w:rsidR="00C21829">
        <w:rPr>
          <w:rFonts w:ascii="Times New Roman" w:hAnsi="Times New Roman"/>
          <w:i/>
          <w:sz w:val="24"/>
          <w:szCs w:val="24"/>
        </w:rPr>
        <w:t>3</w:t>
      </w:r>
      <w:r w:rsidR="005F5237" w:rsidRPr="00F47F08">
        <w:rPr>
          <w:rFonts w:ascii="Times New Roman" w:hAnsi="Times New Roman"/>
          <w:sz w:val="24"/>
          <w:szCs w:val="24"/>
        </w:rPr>
        <w:t xml:space="preserve"> </w:t>
      </w:r>
    </w:p>
    <w:p w:rsidR="005F5237" w:rsidRPr="00F47F08" w:rsidRDefault="00F90018" w:rsidP="008F1BAE">
      <w:pPr>
        <w:tabs>
          <w:tab w:val="left" w:pos="0"/>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 xml:space="preserve">дност на офертата </w:t>
      </w:r>
      <w:r w:rsidR="00867DC1">
        <w:rPr>
          <w:rFonts w:ascii="Times New Roman" w:hAnsi="Times New Roman"/>
          <w:sz w:val="24"/>
          <w:szCs w:val="24"/>
        </w:rPr>
        <w:t>–</w:t>
      </w:r>
      <w:r w:rsidR="002B2D65">
        <w:rPr>
          <w:rFonts w:ascii="Times New Roman" w:hAnsi="Times New Roman"/>
          <w:sz w:val="24"/>
          <w:szCs w:val="24"/>
        </w:rPr>
        <w:t xml:space="preserve"> </w:t>
      </w:r>
      <w:r w:rsidR="002B2D65" w:rsidRPr="00F90018">
        <w:rPr>
          <w:rFonts w:ascii="Times New Roman" w:hAnsi="Times New Roman"/>
          <w:i/>
          <w:sz w:val="24"/>
          <w:szCs w:val="24"/>
        </w:rPr>
        <w:t>Образец №</w:t>
      </w:r>
      <w:r w:rsidR="00867DC1" w:rsidRPr="00F90018">
        <w:rPr>
          <w:rFonts w:ascii="Times New Roman" w:hAnsi="Times New Roman"/>
          <w:i/>
          <w:sz w:val="24"/>
          <w:szCs w:val="24"/>
        </w:rPr>
        <w:t xml:space="preserve"> </w:t>
      </w:r>
      <w:r w:rsidR="00C21829">
        <w:rPr>
          <w:rFonts w:ascii="Times New Roman" w:hAnsi="Times New Roman"/>
          <w:i/>
          <w:sz w:val="24"/>
          <w:szCs w:val="24"/>
        </w:rPr>
        <w:t>4</w:t>
      </w:r>
    </w:p>
    <w:p w:rsidR="005F5237" w:rsidRPr="00F90018" w:rsidRDefault="00F90018" w:rsidP="008F1BAE">
      <w:pPr>
        <w:tabs>
          <w:tab w:val="left" w:pos="0"/>
          <w:tab w:val="left" w:pos="993"/>
        </w:tabs>
        <w:spacing w:line="320" w:lineRule="exact"/>
        <w:jc w:val="both"/>
        <w:rPr>
          <w:rFonts w:ascii="Times New Roman" w:hAnsi="Times New Roman"/>
          <w:i/>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2B2D65">
        <w:rPr>
          <w:rFonts w:ascii="Times New Roman" w:hAnsi="Times New Roman"/>
          <w:sz w:val="24"/>
          <w:szCs w:val="24"/>
        </w:rPr>
        <w:t xml:space="preserve">Ценово предложение </w:t>
      </w:r>
      <w:r w:rsidR="00867DC1">
        <w:rPr>
          <w:rFonts w:ascii="Times New Roman" w:hAnsi="Times New Roman"/>
          <w:sz w:val="24"/>
          <w:szCs w:val="24"/>
        </w:rPr>
        <w:t>–</w:t>
      </w:r>
      <w:r w:rsidR="002B2D65">
        <w:rPr>
          <w:rFonts w:ascii="Times New Roman" w:hAnsi="Times New Roman"/>
          <w:sz w:val="24"/>
          <w:szCs w:val="24"/>
        </w:rPr>
        <w:t xml:space="preserve"> </w:t>
      </w:r>
      <w:r w:rsidR="002B2D65" w:rsidRPr="00F90018">
        <w:rPr>
          <w:rFonts w:ascii="Times New Roman" w:hAnsi="Times New Roman"/>
          <w:i/>
          <w:sz w:val="24"/>
          <w:szCs w:val="24"/>
        </w:rPr>
        <w:t>Образец №</w:t>
      </w:r>
      <w:r w:rsidR="00867DC1" w:rsidRPr="00F90018">
        <w:rPr>
          <w:rFonts w:ascii="Times New Roman" w:hAnsi="Times New Roman"/>
          <w:i/>
          <w:sz w:val="24"/>
          <w:szCs w:val="24"/>
        </w:rPr>
        <w:t xml:space="preserve"> </w:t>
      </w:r>
      <w:r w:rsidR="00C21829">
        <w:rPr>
          <w:rFonts w:ascii="Times New Roman" w:hAnsi="Times New Roman"/>
          <w:i/>
          <w:sz w:val="24"/>
          <w:szCs w:val="24"/>
        </w:rPr>
        <w:t>5</w:t>
      </w:r>
    </w:p>
    <w:p w:rsidR="005F5237" w:rsidRPr="00F47F08" w:rsidRDefault="00F90018" w:rsidP="008F1BAE">
      <w:pPr>
        <w:tabs>
          <w:tab w:val="left" w:pos="0"/>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2B2D65">
        <w:rPr>
          <w:rFonts w:ascii="Times New Roman" w:hAnsi="Times New Roman"/>
          <w:sz w:val="24"/>
          <w:szCs w:val="24"/>
        </w:rPr>
        <w:t xml:space="preserve">лнение на договора </w:t>
      </w:r>
      <w:r w:rsidR="00867DC1">
        <w:rPr>
          <w:rFonts w:ascii="Times New Roman" w:hAnsi="Times New Roman"/>
          <w:sz w:val="24"/>
          <w:szCs w:val="24"/>
        </w:rPr>
        <w:t>–</w:t>
      </w:r>
      <w:r w:rsidR="002B2D65">
        <w:rPr>
          <w:rFonts w:ascii="Times New Roman" w:hAnsi="Times New Roman"/>
          <w:sz w:val="24"/>
          <w:szCs w:val="24"/>
        </w:rPr>
        <w:t xml:space="preserve"> </w:t>
      </w:r>
      <w:r w:rsidR="002B2D65" w:rsidRPr="00F90018">
        <w:rPr>
          <w:rFonts w:ascii="Times New Roman" w:hAnsi="Times New Roman"/>
          <w:i/>
          <w:sz w:val="24"/>
          <w:szCs w:val="24"/>
        </w:rPr>
        <w:t>Образец №</w:t>
      </w:r>
      <w:r w:rsidR="00867DC1" w:rsidRPr="00F90018">
        <w:rPr>
          <w:rFonts w:ascii="Times New Roman" w:hAnsi="Times New Roman"/>
          <w:i/>
          <w:sz w:val="24"/>
          <w:szCs w:val="24"/>
        </w:rPr>
        <w:t xml:space="preserve"> </w:t>
      </w:r>
      <w:r w:rsidR="00C21829">
        <w:rPr>
          <w:rFonts w:ascii="Times New Roman" w:hAnsi="Times New Roman"/>
          <w:i/>
          <w:sz w:val="24"/>
          <w:szCs w:val="24"/>
        </w:rPr>
        <w:t>6</w:t>
      </w:r>
    </w:p>
    <w:p w:rsidR="005F5237" w:rsidRPr="00F47F08" w:rsidRDefault="009A2E69" w:rsidP="008F1BAE">
      <w:pPr>
        <w:tabs>
          <w:tab w:val="left" w:pos="0"/>
          <w:tab w:val="left" w:pos="993"/>
        </w:tabs>
        <w:spacing w:line="320" w:lineRule="exact"/>
        <w:rPr>
          <w:rFonts w:ascii="Times New Roman" w:hAnsi="Times New Roman"/>
          <w:sz w:val="24"/>
          <w:szCs w:val="24"/>
        </w:rPr>
      </w:pPr>
      <w:r>
        <w:rPr>
          <w:rFonts w:ascii="Times New Roman" w:hAnsi="Times New Roman"/>
          <w:sz w:val="24"/>
          <w:szCs w:val="24"/>
        </w:rPr>
        <w:t>VІІ</w:t>
      </w:r>
      <w:r w:rsidR="005F5237" w:rsidRPr="00F47F08">
        <w:rPr>
          <w:rFonts w:ascii="Times New Roman" w:hAnsi="Times New Roman"/>
          <w:sz w:val="24"/>
          <w:szCs w:val="24"/>
        </w:rPr>
        <w:t>. Проект на договор</w:t>
      </w:r>
    </w:p>
    <w:p w:rsidR="00506F62" w:rsidRDefault="00506F62" w:rsidP="008F1BAE">
      <w:pPr>
        <w:tabs>
          <w:tab w:val="left" w:pos="0"/>
          <w:tab w:val="left" w:pos="993"/>
        </w:tabs>
        <w:jc w:val="both"/>
        <w:rPr>
          <w:rFonts w:ascii="Times New Roman" w:hAnsi="Times New Roman"/>
          <w:b/>
          <w:sz w:val="28"/>
          <w:szCs w:val="28"/>
        </w:rPr>
      </w:pPr>
    </w:p>
    <w:p w:rsidR="00F90018" w:rsidRPr="00F47F08" w:rsidRDefault="00F90018" w:rsidP="008F1BAE">
      <w:pPr>
        <w:tabs>
          <w:tab w:val="left" w:pos="0"/>
          <w:tab w:val="left" w:pos="993"/>
        </w:tabs>
        <w:jc w:val="both"/>
        <w:rPr>
          <w:rFonts w:ascii="Times New Roman" w:hAnsi="Times New Roman"/>
          <w:b/>
          <w:sz w:val="28"/>
          <w:szCs w:val="28"/>
        </w:rPr>
      </w:pPr>
    </w:p>
    <w:p w:rsidR="00F90018" w:rsidRDefault="00F90018" w:rsidP="008F1BAE">
      <w:pPr>
        <w:tabs>
          <w:tab w:val="left" w:pos="0"/>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F90018" w:rsidRDefault="00F90018" w:rsidP="00F90018">
      <w:pPr>
        <w:tabs>
          <w:tab w:val="left" w:pos="709"/>
          <w:tab w:val="left" w:pos="993"/>
        </w:tabs>
        <w:spacing w:line="320" w:lineRule="exact"/>
        <w:ind w:firstLine="709"/>
        <w:rPr>
          <w:rFonts w:ascii="Times New Roman" w:hAnsi="Times New Roman"/>
          <w:sz w:val="24"/>
          <w:szCs w:val="24"/>
        </w:rPr>
      </w:pPr>
      <w:r w:rsidRPr="00F47F08">
        <w:rPr>
          <w:rFonts w:ascii="Times New Roman" w:hAnsi="Times New Roman"/>
          <w:sz w:val="24"/>
          <w:szCs w:val="24"/>
        </w:rPr>
        <w:t>1. Техническа спецификация</w:t>
      </w:r>
      <w:r>
        <w:rPr>
          <w:rFonts w:ascii="Times New Roman" w:hAnsi="Times New Roman"/>
          <w:sz w:val="24"/>
          <w:szCs w:val="24"/>
        </w:rPr>
        <w:t>.</w:t>
      </w:r>
    </w:p>
    <w:p w:rsidR="001D4A83" w:rsidRDefault="001D4A83">
      <w:pPr>
        <w:spacing w:after="0" w:line="240" w:lineRule="auto"/>
        <w:rPr>
          <w:rFonts w:ascii="Times New Roman" w:hAnsi="Times New Roman"/>
          <w:b/>
          <w:sz w:val="32"/>
          <w:szCs w:val="32"/>
        </w:rPr>
      </w:pPr>
      <w:r>
        <w:rPr>
          <w:rFonts w:ascii="Times New Roman" w:hAnsi="Times New Roman"/>
          <w:b/>
          <w:sz w:val="32"/>
          <w:szCs w:val="32"/>
        </w:rPr>
        <w:br w:type="page"/>
      </w:r>
    </w:p>
    <w:p w:rsidR="00506F62" w:rsidRPr="00D85219" w:rsidRDefault="00480908"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lastRenderedPageBreak/>
        <w:t>I</w:t>
      </w:r>
      <w:r w:rsidR="00506F62" w:rsidRPr="00F47F08">
        <w:rPr>
          <w:rFonts w:ascii="Times New Roman" w:hAnsi="Times New Roman"/>
          <w:b/>
          <w:bCs/>
          <w:sz w:val="24"/>
          <w:szCs w:val="24"/>
          <w:lang w:val="en-US" w:eastAsia="bg-BG"/>
        </w:rPr>
        <w:t xml:space="preserve">. </w:t>
      </w:r>
      <w:r w:rsidR="00506F62" w:rsidRPr="00F47F08">
        <w:rPr>
          <w:rFonts w:ascii="Times New Roman" w:hAnsi="Times New Roman"/>
          <w:b/>
          <w:bCs/>
          <w:sz w:val="24"/>
          <w:szCs w:val="24"/>
          <w:lang w:eastAsia="bg-BG"/>
        </w:rPr>
        <w:t>ОСНОВАНИЯ ЗА ОТСТРАНЯВАНЕ</w:t>
      </w:r>
    </w:p>
    <w:p w:rsidR="00C67EAE" w:rsidRDefault="00506F62" w:rsidP="00C67EAE">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Pr="00F47F08">
        <w:rPr>
          <w:rFonts w:ascii="Times New Roman" w:hAnsi="Times New Roman"/>
          <w:sz w:val="24"/>
          <w:szCs w:val="24"/>
        </w:rPr>
        <w:t>3</w:t>
      </w:r>
      <w:r w:rsidR="00A36D4F">
        <w:rPr>
          <w:rFonts w:ascii="Times New Roman" w:hAnsi="Times New Roman"/>
          <w:sz w:val="24"/>
          <w:szCs w:val="24"/>
        </w:rPr>
        <w:t xml:space="preserve"> и т. 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AF12EB" w:rsidRDefault="00AF12EB" w:rsidP="00C67EAE">
      <w:pPr>
        <w:spacing w:after="120" w:line="320" w:lineRule="exact"/>
        <w:ind w:right="83"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t>I</w:t>
      </w:r>
      <w:r w:rsidR="00480908">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 xml:space="preserve">КРИТЕРИИ ЗА ПОДБОР </w:t>
      </w:r>
    </w:p>
    <w:p w:rsidR="00C67EAE" w:rsidRDefault="00DA141D" w:rsidP="00C67EAE">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AF12EB" w:rsidRPr="009A2E69" w:rsidRDefault="00AF12EB" w:rsidP="00C67EAE">
      <w:pPr>
        <w:spacing w:after="120" w:line="320" w:lineRule="exact"/>
        <w:ind w:firstLine="709"/>
        <w:jc w:val="both"/>
        <w:rPr>
          <w:rFonts w:ascii="Times New Roman" w:hAnsi="Times New Roman"/>
          <w:sz w:val="24"/>
          <w:szCs w:val="24"/>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480908">
        <w:rPr>
          <w:rFonts w:ascii="Times New Roman" w:hAnsi="Times New Roman"/>
          <w:b/>
          <w:bCs/>
          <w:sz w:val="24"/>
          <w:szCs w:val="24"/>
          <w:lang w:eastAsia="bg-BG"/>
        </w:rPr>
        <w:t>ІІ</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2A410C">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2A410C" w:rsidRPr="002A410C">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p>
    <w:p w:rsidR="00F35103" w:rsidRPr="00F35103" w:rsidRDefault="00F35103" w:rsidP="00F35103">
      <w:pPr>
        <w:spacing w:after="120" w:line="320" w:lineRule="exact"/>
        <w:ind w:right="83" w:firstLine="709"/>
        <w:jc w:val="both"/>
        <w:rPr>
          <w:rFonts w:ascii="Times New Roman" w:eastAsia="Times New Roman" w:hAnsi="Times New Roman"/>
          <w:sz w:val="24"/>
          <w:szCs w:val="24"/>
          <w:lang w:eastAsia="bg-BG"/>
        </w:rPr>
      </w:pPr>
      <w:r w:rsidRPr="00F35103">
        <w:rPr>
          <w:rFonts w:ascii="Times New Roman" w:eastAsia="Times New Roman" w:hAnsi="Times New Roman"/>
          <w:sz w:val="24"/>
          <w:szCs w:val="24"/>
          <w:lang w:eastAsia="bg-BG"/>
        </w:rPr>
        <w:t>В общата прогнозна стойност на доставката на брошурите се включват всички разходи на Изпълнителя по изпълнение на поръчката – дизайн, предпечатна подготовка, офсетов печат, офсетов печат – хартия и довършителни работи (сгъване, рязане на прав нож), транспортни разходи франко склада на Заявителя и други с начислен ДДС.</w:t>
      </w:r>
    </w:p>
    <w:p w:rsidR="00C67EAE" w:rsidRDefault="00F35103" w:rsidP="00C67EAE">
      <w:pPr>
        <w:spacing w:after="120" w:line="320" w:lineRule="exact"/>
        <w:ind w:right="83" w:firstLine="709"/>
        <w:jc w:val="both"/>
        <w:rPr>
          <w:rFonts w:ascii="Times New Roman" w:eastAsia="Times New Roman" w:hAnsi="Times New Roman"/>
          <w:sz w:val="24"/>
          <w:szCs w:val="24"/>
          <w:lang w:eastAsia="bg-BG"/>
        </w:rPr>
      </w:pPr>
      <w:r w:rsidRPr="00F35103">
        <w:rPr>
          <w:rFonts w:ascii="Times New Roman" w:eastAsia="Times New Roman" w:hAnsi="Times New Roman"/>
          <w:sz w:val="24"/>
          <w:szCs w:val="24"/>
          <w:lang w:eastAsia="bg-BG"/>
        </w:rPr>
        <w:t>В ценовото предложение участниците трябва да посочат единична цена в лева без ДДС за всеки артикул (брошура –</w:t>
      </w:r>
      <w:r w:rsidR="0043449E">
        <w:rPr>
          <w:rFonts w:ascii="Times New Roman" w:eastAsia="Times New Roman" w:hAnsi="Times New Roman"/>
          <w:sz w:val="24"/>
          <w:szCs w:val="24"/>
          <w:lang w:eastAsia="bg-BG"/>
        </w:rPr>
        <w:t xml:space="preserve"> визия 1, и брошура – визия 2), обща цена в лева без ДДС, </w:t>
      </w:r>
      <w:r w:rsidRPr="00F35103">
        <w:rPr>
          <w:rFonts w:ascii="Times New Roman" w:eastAsia="Times New Roman" w:hAnsi="Times New Roman"/>
          <w:sz w:val="24"/>
          <w:szCs w:val="24"/>
          <w:lang w:eastAsia="bg-BG"/>
        </w:rPr>
        <w:t>получена като произведение от броя по единичната цена</w:t>
      </w:r>
      <w:r w:rsidR="0043449E">
        <w:rPr>
          <w:rFonts w:ascii="Times New Roman" w:eastAsia="Times New Roman" w:hAnsi="Times New Roman"/>
          <w:sz w:val="24"/>
          <w:szCs w:val="24"/>
          <w:lang w:eastAsia="bg-BG"/>
        </w:rPr>
        <w:t>, както и</w:t>
      </w:r>
      <w:r w:rsidR="0043449E">
        <w:rPr>
          <w:rFonts w:ascii="Times New Roman" w:eastAsia="Times New Roman" w:hAnsi="Times New Roman"/>
          <w:sz w:val="24"/>
          <w:szCs w:val="24"/>
          <w:lang w:eastAsia="bg-BG"/>
        </w:rPr>
        <w:t xml:space="preserve"> обща цена в лева с ДДС</w:t>
      </w:r>
      <w:r w:rsidR="0043449E">
        <w:rPr>
          <w:rFonts w:ascii="Times New Roman" w:eastAsia="Times New Roman" w:hAnsi="Times New Roman"/>
          <w:sz w:val="24"/>
          <w:szCs w:val="24"/>
          <w:lang w:eastAsia="bg-BG"/>
        </w:rPr>
        <w:t>. Всички цени трябва да са</w:t>
      </w:r>
      <w:r w:rsidRPr="00F35103">
        <w:rPr>
          <w:rFonts w:ascii="Times New Roman" w:eastAsia="Times New Roman" w:hAnsi="Times New Roman"/>
          <w:sz w:val="24"/>
          <w:szCs w:val="24"/>
          <w:lang w:eastAsia="bg-BG"/>
        </w:rPr>
        <w:t xml:space="preserve"> с точност до втория знак след десетичната запетая. В ценовото предложение следва да са включени всички разходи по изпълнение на поръчката – дизайн, предпечатна подготовка, офсетов печат, офсетов печат – хартия и довършителни работи (сгъване, рязане на прав нож), транспортни ра</w:t>
      </w:r>
      <w:r w:rsidR="007D324C">
        <w:rPr>
          <w:rFonts w:ascii="Times New Roman" w:eastAsia="Times New Roman" w:hAnsi="Times New Roman"/>
          <w:sz w:val="24"/>
          <w:szCs w:val="24"/>
          <w:lang w:eastAsia="bg-BG"/>
        </w:rPr>
        <w:t>зходи франко склада на Възложителя</w:t>
      </w:r>
      <w:r w:rsidRPr="00F35103">
        <w:rPr>
          <w:rFonts w:ascii="Times New Roman" w:eastAsia="Times New Roman" w:hAnsi="Times New Roman"/>
          <w:sz w:val="24"/>
          <w:szCs w:val="24"/>
          <w:lang w:eastAsia="bg-BG"/>
        </w:rPr>
        <w:t xml:space="preserve"> и други с начислен ДДС.</w:t>
      </w:r>
    </w:p>
    <w:p w:rsidR="00D1129C" w:rsidRDefault="00D1129C" w:rsidP="00EA154D">
      <w:pPr>
        <w:spacing w:after="120" w:line="320" w:lineRule="exact"/>
        <w:ind w:right="83"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Ако участник не е регистрирано по ЗДДС л</w:t>
      </w:r>
      <w:bookmarkStart w:id="0" w:name="_GoBack"/>
      <w:bookmarkEnd w:id="0"/>
      <w:r>
        <w:rPr>
          <w:rFonts w:ascii="Times New Roman" w:eastAsia="Times New Roman" w:hAnsi="Times New Roman"/>
          <w:sz w:val="24"/>
          <w:szCs w:val="24"/>
          <w:lang w:eastAsia="bg-BG"/>
        </w:rPr>
        <w:t>ице, той задължително посочва това обстоятелство в забележка</w:t>
      </w:r>
      <w:r w:rsidR="00070434">
        <w:rPr>
          <w:rFonts w:ascii="Times New Roman" w:eastAsia="Times New Roman" w:hAnsi="Times New Roman"/>
          <w:sz w:val="24"/>
          <w:szCs w:val="24"/>
          <w:lang w:eastAsia="bg-BG"/>
        </w:rPr>
        <w:t xml:space="preserve"> в ценовото предложение.</w:t>
      </w:r>
    </w:p>
    <w:p w:rsidR="00AF12EB" w:rsidRPr="00EA154D" w:rsidRDefault="00AF12EB" w:rsidP="00EA154D">
      <w:pPr>
        <w:spacing w:after="120" w:line="320" w:lineRule="exact"/>
        <w:ind w:right="83" w:firstLine="709"/>
        <w:jc w:val="both"/>
        <w:rPr>
          <w:rFonts w:ascii="Times New Roman" w:eastAsia="Times New Roman" w:hAnsi="Times New Roman"/>
          <w:sz w:val="24"/>
          <w:szCs w:val="24"/>
          <w:lang w:val="en-US" w:eastAsia="bg-BG"/>
        </w:rPr>
      </w:pPr>
    </w:p>
    <w:p w:rsidR="00AF12EB" w:rsidRPr="00AF12EB" w:rsidRDefault="00480908" w:rsidP="00AF12EB">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eastAsia="bg-BG"/>
        </w:rPr>
        <w:t>І</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AF12EB" w:rsidRDefault="00AF12EB" w:rsidP="00AF12EB">
      <w:pPr>
        <w:spacing w:after="120" w:line="320" w:lineRule="exact"/>
        <w:ind w:right="-51"/>
        <w:jc w:val="center"/>
        <w:rPr>
          <w:rFonts w:ascii="Times New Roman" w:hAnsi="Times New Roman"/>
          <w:b/>
          <w:bCs/>
          <w:sz w:val="24"/>
          <w:szCs w:val="24"/>
          <w:lang w:eastAsia="bg-BG"/>
        </w:rPr>
      </w:pPr>
    </w:p>
    <w:p w:rsidR="00AF12EB" w:rsidRDefault="00DA141D" w:rsidP="00AF12EB">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AF12EB" w:rsidRPr="00B54CC8" w:rsidRDefault="00AF12EB" w:rsidP="00B54CC8">
      <w:pPr>
        <w:spacing w:after="120" w:line="320" w:lineRule="exact"/>
        <w:ind w:firstLine="709"/>
        <w:jc w:val="both"/>
        <w:rPr>
          <w:rFonts w:ascii="Times New Roman" w:hAnsi="Times New Roman"/>
          <w:sz w:val="24"/>
          <w:szCs w:val="24"/>
        </w:rPr>
      </w:pP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lastRenderedPageBreak/>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C67EAE" w:rsidRPr="00C67EAE" w:rsidRDefault="00B54CC8" w:rsidP="00EA154D">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2. адрес за кореспонденция, телефон и по възможност </w:t>
      </w:r>
      <w:r w:rsidR="00A810D1">
        <w:rPr>
          <w:rFonts w:ascii="Times New Roman" w:hAnsi="Times New Roman"/>
          <w:sz w:val="24"/>
          <w:szCs w:val="24"/>
        </w:rPr>
        <w:t>–</w:t>
      </w:r>
      <w:r w:rsidRPr="00582000">
        <w:rPr>
          <w:rFonts w:ascii="Times New Roman" w:hAnsi="Times New Roman"/>
          <w:sz w:val="24"/>
          <w:szCs w:val="24"/>
        </w:rPr>
        <w:t xml:space="preserve">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EA154D" w:rsidRDefault="00DA141D" w:rsidP="00EA154D">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67EAE" w:rsidRPr="00C67EAE" w:rsidRDefault="00E05AE3" w:rsidP="00C67EAE">
      <w:pPr>
        <w:spacing w:after="120" w:line="320" w:lineRule="exact"/>
        <w:ind w:right="-51" w:firstLine="709"/>
        <w:jc w:val="both"/>
        <w:rPr>
          <w:rFonts w:ascii="Times New Roman" w:hAnsi="Times New Roman"/>
          <w:sz w:val="24"/>
          <w:szCs w:val="24"/>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9A2E69" w:rsidRDefault="00DA141D" w:rsidP="00C67EAE">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EA154D" w:rsidRPr="00F47F08" w:rsidRDefault="00EA154D" w:rsidP="00C67EAE">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B94D50" w:rsidRDefault="0098017B" w:rsidP="00817972">
            <w:pPr>
              <w:tabs>
                <w:tab w:val="left" w:pos="709"/>
                <w:tab w:val="left" w:pos="993"/>
              </w:tabs>
              <w:spacing w:line="240" w:lineRule="auto"/>
              <w:jc w:val="center"/>
              <w:rPr>
                <w:rFonts w:ascii="Times New Roman" w:hAnsi="Times New Roman"/>
                <w:b/>
                <w:sz w:val="24"/>
                <w:szCs w:val="24"/>
              </w:rPr>
            </w:pPr>
            <w:r w:rsidRPr="00D84FAF">
              <w:rPr>
                <w:rFonts w:ascii="Times New Roman" w:hAnsi="Times New Roman"/>
                <w:b/>
                <w:bCs/>
                <w:sz w:val="24"/>
                <w:szCs w:val="24"/>
                <w:lang w:eastAsia="bg-BG"/>
              </w:rPr>
              <w:t>“</w:t>
            </w:r>
            <w:r w:rsidR="00B94D50" w:rsidRPr="00B94D50">
              <w:rPr>
                <w:rFonts w:ascii="Times New Roman" w:hAnsi="Times New Roman"/>
                <w:b/>
                <w:sz w:val="24"/>
                <w:szCs w:val="24"/>
                <w:lang w:val="en-US"/>
              </w:rPr>
              <w:t>Изработване, отпечатване и доставка на брошури за провеждане на превантивни кампании по пътна безопасност</w:t>
            </w:r>
            <w:r w:rsidRPr="00D84FAF">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266D07">
            <w:pPr>
              <w:tabs>
                <w:tab w:val="left" w:pos="709"/>
                <w:tab w:val="left" w:pos="993"/>
              </w:tabs>
              <w:spacing w:before="180" w:after="40" w:line="240" w:lineRule="auto"/>
              <w:ind w:hanging="108"/>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EB3E06" w:rsidRDefault="00DA141D" w:rsidP="00876EF7">
      <w:pPr>
        <w:spacing w:after="120" w:line="320" w:lineRule="exact"/>
        <w:ind w:firstLine="709"/>
        <w:jc w:val="both"/>
        <w:rPr>
          <w:rFonts w:ascii="Times New Roman" w:hAnsi="Times New Roman"/>
          <w:sz w:val="24"/>
          <w:szCs w:val="24"/>
          <w:u w:val="single"/>
        </w:rPr>
      </w:pPr>
      <w:r w:rsidRPr="00EB3E06">
        <w:rPr>
          <w:rFonts w:ascii="Times New Roman" w:hAnsi="Times New Roman"/>
          <w:sz w:val="24"/>
          <w:szCs w:val="24"/>
          <w:u w:val="single"/>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C67EAE" w:rsidRDefault="00DA141D" w:rsidP="00C67EAE">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C67EAE" w:rsidRDefault="00C67EAE" w:rsidP="00C67EAE">
      <w:pPr>
        <w:spacing w:after="120" w:line="320" w:lineRule="exact"/>
        <w:ind w:firstLine="709"/>
        <w:jc w:val="both"/>
        <w:rPr>
          <w:rFonts w:ascii="Times New Roman" w:hAnsi="Times New Roman"/>
          <w:sz w:val="24"/>
          <w:szCs w:val="24"/>
        </w:rPr>
      </w:pPr>
    </w:p>
    <w:p w:rsidR="00EA154D" w:rsidRDefault="00EA154D" w:rsidP="00C67EAE">
      <w:pPr>
        <w:spacing w:after="120" w:line="320" w:lineRule="exact"/>
        <w:ind w:firstLine="709"/>
        <w:jc w:val="both"/>
        <w:rPr>
          <w:rFonts w:ascii="Times New Roman" w:hAnsi="Times New Roman"/>
          <w:sz w:val="24"/>
          <w:szCs w:val="24"/>
        </w:rPr>
      </w:pPr>
    </w:p>
    <w:p w:rsidR="00EA154D" w:rsidRPr="008B2896" w:rsidRDefault="00EA154D" w:rsidP="00C67EAE">
      <w:pPr>
        <w:spacing w:after="120" w:line="320" w:lineRule="exact"/>
        <w:ind w:firstLine="709"/>
        <w:jc w:val="both"/>
        <w:rPr>
          <w:rFonts w:ascii="Times New Roman" w:hAnsi="Times New Roman"/>
          <w:sz w:val="24"/>
          <w:szCs w:val="24"/>
        </w:rPr>
      </w:pPr>
    </w:p>
    <w:p w:rsidR="00425069" w:rsidRPr="00F90018" w:rsidRDefault="00425069" w:rsidP="00817972">
      <w:pPr>
        <w:tabs>
          <w:tab w:val="left" w:pos="709"/>
          <w:tab w:val="left" w:pos="993"/>
        </w:tabs>
        <w:spacing w:after="120" w:line="320" w:lineRule="exact"/>
        <w:ind w:firstLine="709"/>
        <w:jc w:val="center"/>
        <w:rPr>
          <w:rFonts w:ascii="Times New Roman" w:hAnsi="Times New Roman"/>
          <w:b/>
          <w:sz w:val="28"/>
          <w:szCs w:val="28"/>
        </w:rPr>
      </w:pPr>
      <w:r w:rsidRPr="00F90018">
        <w:rPr>
          <w:rFonts w:ascii="Times New Roman" w:hAnsi="Times New Roman"/>
          <w:b/>
          <w:sz w:val="28"/>
          <w:szCs w:val="28"/>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w:t>
      </w:r>
      <w:r w:rsidR="00BC23D7">
        <w:rPr>
          <w:rFonts w:ascii="Times New Roman" w:hAnsi="Times New Roman"/>
          <w:sz w:val="24"/>
          <w:szCs w:val="24"/>
        </w:rPr>
        <w:t xml:space="preserve"> – (</w:t>
      </w:r>
      <w:r w:rsidR="00F90018">
        <w:rPr>
          <w:rFonts w:ascii="Times New Roman" w:hAnsi="Times New Roman"/>
          <w:i/>
          <w:sz w:val="24"/>
          <w:szCs w:val="24"/>
        </w:rPr>
        <w:t>О</w:t>
      </w:r>
      <w:r w:rsidRPr="00F90018">
        <w:rPr>
          <w:rFonts w:ascii="Times New Roman" w:hAnsi="Times New Roman"/>
          <w:i/>
          <w:sz w:val="24"/>
          <w:szCs w:val="24"/>
        </w:rPr>
        <w:t>бразец №</w:t>
      </w:r>
      <w:r w:rsidR="00B94D50" w:rsidRPr="00F90018">
        <w:rPr>
          <w:rFonts w:ascii="Times New Roman" w:hAnsi="Times New Roman"/>
          <w:i/>
          <w:sz w:val="24"/>
          <w:szCs w:val="24"/>
        </w:rPr>
        <w:t xml:space="preserve"> </w:t>
      </w:r>
      <w:r w:rsidRPr="00F90018">
        <w:rPr>
          <w:rFonts w:ascii="Times New Roman" w:hAnsi="Times New Roman"/>
          <w:i/>
          <w:sz w:val="24"/>
          <w:szCs w:val="24"/>
        </w:rPr>
        <w:t>1</w:t>
      </w:r>
      <w:r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w:t>
      </w:r>
      <w:r w:rsidR="00BC23D7">
        <w:rPr>
          <w:rFonts w:ascii="Times New Roman" w:hAnsi="Times New Roman"/>
          <w:sz w:val="24"/>
          <w:szCs w:val="24"/>
        </w:rPr>
        <w:t>и</w:t>
      </w:r>
      <w:r w:rsidR="00D84FAF">
        <w:rPr>
          <w:rFonts w:ascii="Times New Roman" w:hAnsi="Times New Roman"/>
          <w:sz w:val="24"/>
          <w:szCs w:val="24"/>
        </w:rPr>
        <w:t xml:space="preserve">рани в изпълнението договора – </w:t>
      </w:r>
      <w:r w:rsidR="009C0A2A">
        <w:rPr>
          <w:rFonts w:ascii="Times New Roman" w:hAnsi="Times New Roman"/>
          <w:sz w:val="24"/>
          <w:szCs w:val="24"/>
        </w:rPr>
        <w:t xml:space="preserve">представен </w:t>
      </w:r>
      <w:r w:rsidR="00D84FAF">
        <w:rPr>
          <w:rFonts w:ascii="Times New Roman" w:hAnsi="Times New Roman"/>
          <w:sz w:val="24"/>
          <w:szCs w:val="24"/>
        </w:rPr>
        <w:t xml:space="preserve">в електронен вариант чрез генерирани файлове в </w:t>
      </w:r>
      <w:r w:rsidR="00D84FAF">
        <w:rPr>
          <w:rFonts w:ascii="Times New Roman" w:hAnsi="Times New Roman"/>
          <w:sz w:val="24"/>
          <w:szCs w:val="24"/>
          <w:lang w:val="en-US"/>
        </w:rPr>
        <w:t xml:space="preserve">XML </w:t>
      </w:r>
      <w:r w:rsidR="00D84FAF">
        <w:rPr>
          <w:rFonts w:ascii="Times New Roman" w:hAnsi="Times New Roman"/>
          <w:sz w:val="24"/>
          <w:szCs w:val="24"/>
        </w:rPr>
        <w:t xml:space="preserve">или </w:t>
      </w:r>
      <w:r w:rsidR="00D84FAF">
        <w:rPr>
          <w:rFonts w:ascii="Times New Roman" w:hAnsi="Times New Roman"/>
          <w:sz w:val="24"/>
          <w:szCs w:val="24"/>
          <w:lang w:val="en-US"/>
        </w:rPr>
        <w:t>PDF</w:t>
      </w:r>
      <w:r w:rsidR="00D84FAF">
        <w:rPr>
          <w:rFonts w:ascii="Times New Roman" w:hAnsi="Times New Roman"/>
          <w:sz w:val="24"/>
          <w:szCs w:val="24"/>
        </w:rPr>
        <w:t xml:space="preserve"> формат</w:t>
      </w:r>
      <w:r w:rsidR="008B2896" w:rsidRPr="008B2896">
        <w:rPr>
          <w:rFonts w:ascii="Times New Roman" w:hAnsi="Times New Roman"/>
          <w:sz w:val="24"/>
          <w:szCs w:val="24"/>
        </w:rPr>
        <w:t>;</w:t>
      </w:r>
      <w:r w:rsidR="009C0A2A">
        <w:rPr>
          <w:rFonts w:ascii="Times New Roman" w:hAnsi="Times New Roman"/>
          <w:sz w:val="24"/>
          <w:szCs w:val="24"/>
        </w:rPr>
        <w:t xml:space="preserve"> </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sidR="00B94D50">
        <w:rPr>
          <w:rFonts w:ascii="Times New Roman" w:hAnsi="Times New Roman"/>
          <w:sz w:val="24"/>
          <w:szCs w:val="24"/>
        </w:rPr>
        <w:t xml:space="preserve"> –</w:t>
      </w:r>
      <w:r w:rsidRPr="008B2896">
        <w:rPr>
          <w:rFonts w:ascii="Times New Roman" w:hAnsi="Times New Roman"/>
          <w:sz w:val="24"/>
          <w:szCs w:val="24"/>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w:t>
      </w:r>
      <w:r w:rsidR="00BC23D7">
        <w:rPr>
          <w:rFonts w:ascii="Times New Roman" w:hAnsi="Times New Roman"/>
          <w:sz w:val="24"/>
          <w:szCs w:val="24"/>
        </w:rPr>
        <w:t>ие за изпълнение на поръчката – (</w:t>
      </w:r>
      <w:r w:rsidR="00BC23D7" w:rsidRPr="00BC23D7">
        <w:rPr>
          <w:rFonts w:ascii="Times New Roman" w:hAnsi="Times New Roman"/>
          <w:i/>
          <w:sz w:val="24"/>
          <w:szCs w:val="24"/>
        </w:rPr>
        <w:t>О</w:t>
      </w:r>
      <w:r w:rsidR="00DA141D" w:rsidRPr="00BC23D7">
        <w:rPr>
          <w:rFonts w:ascii="Times New Roman" w:hAnsi="Times New Roman"/>
          <w:i/>
          <w:sz w:val="24"/>
          <w:szCs w:val="24"/>
        </w:rPr>
        <w:t xml:space="preserve">бразец </w:t>
      </w:r>
      <w:r w:rsidR="00C21829">
        <w:rPr>
          <w:rFonts w:ascii="Times New Roman" w:hAnsi="Times New Roman"/>
          <w:i/>
          <w:sz w:val="24"/>
          <w:szCs w:val="24"/>
        </w:rPr>
        <w:t>№ 2</w:t>
      </w:r>
      <w:r w:rsidR="00DA141D" w:rsidRPr="00D76B26">
        <w:rPr>
          <w:rFonts w:ascii="Times New Roman" w:hAnsi="Times New Roman"/>
          <w:sz w:val="24"/>
          <w:szCs w:val="24"/>
        </w:rPr>
        <w:t>);</w:t>
      </w:r>
    </w:p>
    <w:p w:rsidR="00DA141D" w:rsidRPr="00D76B26" w:rsidRDefault="00425069" w:rsidP="00C67EAE">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w:t>
      </w:r>
      <w:r w:rsidR="00BC23D7">
        <w:rPr>
          <w:rFonts w:ascii="Times New Roman" w:hAnsi="Times New Roman"/>
          <w:sz w:val="24"/>
          <w:szCs w:val="24"/>
        </w:rPr>
        <w:t xml:space="preserve"> приложения проект на договор – (</w:t>
      </w:r>
      <w:r w:rsidR="00BC23D7" w:rsidRPr="00BC23D7">
        <w:rPr>
          <w:rFonts w:ascii="Times New Roman" w:hAnsi="Times New Roman"/>
          <w:i/>
          <w:sz w:val="24"/>
          <w:szCs w:val="24"/>
        </w:rPr>
        <w:t>О</w:t>
      </w:r>
      <w:r w:rsidR="00DA141D" w:rsidRPr="00BC23D7">
        <w:rPr>
          <w:rFonts w:ascii="Times New Roman" w:hAnsi="Times New Roman"/>
          <w:i/>
          <w:sz w:val="24"/>
          <w:szCs w:val="24"/>
        </w:rPr>
        <w:t>бразец</w:t>
      </w:r>
      <w:r w:rsidR="008B2896" w:rsidRPr="00BC23D7">
        <w:rPr>
          <w:rFonts w:ascii="Times New Roman" w:hAnsi="Times New Roman"/>
          <w:i/>
          <w:sz w:val="24"/>
          <w:szCs w:val="24"/>
        </w:rPr>
        <w:t xml:space="preserve"> №</w:t>
      </w:r>
      <w:r w:rsidR="00DA141D" w:rsidRPr="00BC23D7">
        <w:rPr>
          <w:rFonts w:ascii="Times New Roman" w:hAnsi="Times New Roman"/>
          <w:i/>
          <w:sz w:val="24"/>
          <w:szCs w:val="24"/>
        </w:rPr>
        <w:t xml:space="preserve"> </w:t>
      </w:r>
      <w:r w:rsidR="00C21829">
        <w:rPr>
          <w:rFonts w:ascii="Times New Roman" w:hAnsi="Times New Roman"/>
          <w:i/>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B94D50">
        <w:rPr>
          <w:rFonts w:ascii="Times New Roman" w:hAnsi="Times New Roman"/>
          <w:sz w:val="24"/>
          <w:szCs w:val="24"/>
        </w:rPr>
        <w:t>–</w:t>
      </w:r>
      <w:r w:rsidR="003219DC" w:rsidRPr="00D76B26">
        <w:rPr>
          <w:rFonts w:ascii="Times New Roman" w:hAnsi="Times New Roman"/>
          <w:sz w:val="24"/>
          <w:szCs w:val="24"/>
        </w:rPr>
        <w:t xml:space="preserve"> </w:t>
      </w:r>
      <w:r w:rsidRPr="00D76B26">
        <w:rPr>
          <w:rFonts w:ascii="Times New Roman" w:hAnsi="Times New Roman"/>
          <w:sz w:val="24"/>
          <w:szCs w:val="24"/>
        </w:rPr>
        <w:t>(</w:t>
      </w:r>
      <w:r w:rsidR="00BC23D7">
        <w:rPr>
          <w:rFonts w:ascii="Times New Roman" w:hAnsi="Times New Roman"/>
          <w:i/>
          <w:sz w:val="24"/>
          <w:szCs w:val="24"/>
        </w:rPr>
        <w:t>О</w:t>
      </w:r>
      <w:r w:rsidRPr="00BC23D7">
        <w:rPr>
          <w:rFonts w:ascii="Times New Roman" w:hAnsi="Times New Roman"/>
          <w:i/>
          <w:sz w:val="24"/>
          <w:szCs w:val="24"/>
        </w:rPr>
        <w:t xml:space="preserve">бразец № </w:t>
      </w:r>
      <w:r w:rsidR="00C21829">
        <w:rPr>
          <w:rFonts w:ascii="Times New Roman" w:hAnsi="Times New Roman"/>
          <w:i/>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AD036D" w:rsidRDefault="00F47F08" w:rsidP="00BC23D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BC23D7">
        <w:rPr>
          <w:rFonts w:ascii="Times New Roman" w:hAnsi="Times New Roman"/>
          <w:sz w:val="24"/>
          <w:szCs w:val="24"/>
        </w:rPr>
        <w:t>– (</w:t>
      </w:r>
      <w:r w:rsidR="00BC23D7">
        <w:rPr>
          <w:rFonts w:ascii="Times New Roman" w:hAnsi="Times New Roman"/>
          <w:i/>
          <w:sz w:val="24"/>
          <w:szCs w:val="24"/>
        </w:rPr>
        <w:t>О</w:t>
      </w:r>
      <w:r w:rsidR="00DA141D" w:rsidRPr="00BC23D7">
        <w:rPr>
          <w:rFonts w:ascii="Times New Roman" w:hAnsi="Times New Roman"/>
          <w:i/>
          <w:sz w:val="24"/>
          <w:szCs w:val="24"/>
        </w:rPr>
        <w:t xml:space="preserve">бразец </w:t>
      </w:r>
      <w:r w:rsidR="00C21829">
        <w:rPr>
          <w:rFonts w:ascii="Times New Roman" w:hAnsi="Times New Roman"/>
          <w:i/>
          <w:sz w:val="24"/>
          <w:szCs w:val="24"/>
        </w:rPr>
        <w:t>№ 5</w:t>
      </w:r>
      <w:r w:rsidR="00DA141D" w:rsidRPr="00D76B26">
        <w:rPr>
          <w:rFonts w:ascii="Times New Roman" w:hAnsi="Times New Roman"/>
          <w:sz w:val="24"/>
          <w:szCs w:val="24"/>
        </w:rPr>
        <w:t>)</w:t>
      </w:r>
    </w:p>
    <w:p w:rsidR="00333CA3" w:rsidRDefault="00333CA3" w:rsidP="00876EF7">
      <w:pPr>
        <w:spacing w:after="120" w:line="320" w:lineRule="exact"/>
        <w:ind w:firstLine="709"/>
        <w:jc w:val="both"/>
        <w:rPr>
          <w:rFonts w:ascii="Times New Roman" w:hAnsi="Times New Roman"/>
          <w:sz w:val="24"/>
          <w:szCs w:val="24"/>
        </w:rPr>
      </w:pPr>
      <w:r w:rsidRPr="00B33878">
        <w:rPr>
          <w:rFonts w:ascii="Times New Roman" w:hAnsi="Times New Roman"/>
          <w:sz w:val="24"/>
          <w:szCs w:val="24"/>
        </w:rPr>
        <w:t>Изискват се 3 (три) броя мостри на брошури (различни варианти), като мострите на участника, с който е сключен договорът за обществена поръчка, ще бъдат задържани и няма да бъдат връщани.</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w:t>
      </w:r>
      <w:r w:rsidR="00333CA3">
        <w:rPr>
          <w:rFonts w:ascii="Times New Roman" w:hAnsi="Times New Roman"/>
          <w:sz w:val="24"/>
          <w:szCs w:val="24"/>
        </w:rPr>
        <w:t>обществената поръчка</w:t>
      </w:r>
      <w:r>
        <w:rPr>
          <w:rFonts w:ascii="Times New Roman" w:hAnsi="Times New Roman"/>
          <w:sz w:val="24"/>
          <w:szCs w:val="24"/>
        </w:rPr>
        <w:t>, за която с</w:t>
      </w:r>
      <w:r w:rsidR="00333CA3">
        <w:rPr>
          <w:rFonts w:ascii="Times New Roman" w:hAnsi="Times New Roman"/>
          <w:sz w:val="24"/>
          <w:szCs w:val="24"/>
        </w:rPr>
        <w:t>е отнасят.</w:t>
      </w:r>
    </w:p>
    <w:p w:rsidR="00B367F1" w:rsidRPr="008B2896" w:rsidRDefault="00DA141D" w:rsidP="00DA3AA9">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w:t>
      </w:r>
      <w:r w:rsidR="00782F62">
        <w:rPr>
          <w:rFonts w:ascii="Times New Roman" w:hAnsi="Times New Roman"/>
          <w:sz w:val="24"/>
          <w:szCs w:val="24"/>
          <w:lang w:eastAsia="bg-BG"/>
        </w:rPr>
        <w:t xml:space="preserve">ът </w:t>
      </w:r>
      <w:r w:rsidR="0098017B" w:rsidRPr="00F47F08">
        <w:rPr>
          <w:rFonts w:ascii="Times New Roman" w:hAnsi="Times New Roman"/>
          <w:sz w:val="24"/>
          <w:szCs w:val="24"/>
          <w:lang w:eastAsia="bg-BG"/>
        </w:rPr>
        <w:t>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w:t>
      </w:r>
      <w:r w:rsidR="00AA2E88">
        <w:rPr>
          <w:rFonts w:ascii="Times New Roman" w:hAnsi="Times New Roman"/>
          <w:b/>
          <w:bCs/>
          <w:sz w:val="24"/>
          <w:szCs w:val="24"/>
          <w:lang w:eastAsia="bg-BG"/>
        </w:rPr>
        <w:t xml:space="preserve"> НА ДОКУМЕНТИ</w:t>
      </w:r>
      <w:r w:rsidR="005F5237" w:rsidRPr="00F47F08">
        <w:rPr>
          <w:rFonts w:ascii="Times New Roman" w:hAnsi="Times New Roman"/>
          <w:b/>
          <w:bCs/>
          <w:sz w:val="24"/>
          <w:szCs w:val="24"/>
          <w:lang w:eastAsia="bg-BG"/>
        </w:rPr>
        <w:t xml:space="preserve">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Pr="00766D9A" w:rsidRDefault="006B2B67" w:rsidP="00876EF7">
      <w:pPr>
        <w:spacing w:after="120" w:line="320" w:lineRule="exact"/>
        <w:ind w:firstLine="709"/>
        <w:jc w:val="both"/>
        <w:rPr>
          <w:rFonts w:ascii="Times New Roman" w:hAnsi="Times New Roman"/>
          <w:b/>
          <w:sz w:val="24"/>
          <w:szCs w:val="24"/>
        </w:rPr>
      </w:pPr>
      <w:r w:rsidRPr="00766D9A">
        <w:rPr>
          <w:rFonts w:ascii="Times New Roman" w:hAnsi="Times New Roman"/>
          <w:b/>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766D9A">
        <w:rPr>
          <w:rFonts w:ascii="Times New Roman" w:hAnsi="Times New Roman"/>
          <w:sz w:val="24"/>
          <w:szCs w:val="24"/>
        </w:rPr>
        <w:t xml:space="preserve">– </w:t>
      </w:r>
      <w:r w:rsidR="00766D9A" w:rsidRPr="00766D9A">
        <w:rPr>
          <w:rFonts w:ascii="Times New Roman" w:hAnsi="Times New Roman"/>
          <w:i/>
          <w:sz w:val="24"/>
          <w:szCs w:val="24"/>
        </w:rPr>
        <w:t>(</w:t>
      </w:r>
      <w:r w:rsidRPr="001F7400">
        <w:rPr>
          <w:rFonts w:ascii="Times New Roman" w:hAnsi="Times New Roman"/>
          <w:i/>
          <w:sz w:val="24"/>
          <w:szCs w:val="24"/>
        </w:rPr>
        <w:t>Образец № 1)</w:t>
      </w:r>
    </w:p>
    <w:p w:rsidR="00F47F08"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p>
    <w:p w:rsidR="00E14983" w:rsidRDefault="00715C4F" w:rsidP="00E14983">
      <w:pPr>
        <w:spacing w:after="0" w:line="320" w:lineRule="exact"/>
        <w:ind w:firstLine="567"/>
        <w:jc w:val="both"/>
        <w:rPr>
          <w:rFonts w:ascii="Times New Roman" w:eastAsia="Batang" w:hAnsi="Times New Roman"/>
          <w:sz w:val="24"/>
          <w:szCs w:val="24"/>
          <w:lang w:val="en-US" w:eastAsia="bg-BG"/>
        </w:rPr>
      </w:pPr>
      <w:r>
        <w:rPr>
          <w:rFonts w:ascii="Times New Roman" w:eastAsia="Batang" w:hAnsi="Times New Roman"/>
          <w:sz w:val="24"/>
          <w:szCs w:val="24"/>
          <w:lang w:eastAsia="bg-BG"/>
        </w:rPr>
        <w:t xml:space="preserve">  </w:t>
      </w:r>
      <w:r w:rsidR="00E14983">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00E14983">
        <w:rPr>
          <w:rFonts w:ascii="Times New Roman" w:eastAsia="Batang" w:hAnsi="Times New Roman"/>
          <w:sz w:val="24"/>
          <w:szCs w:val="24"/>
          <w:lang w:val="en-US" w:eastAsia="bg-BG"/>
        </w:rPr>
        <w:t xml:space="preserve">espd-request) </w:t>
      </w:r>
      <w:r w:rsidR="00E14983">
        <w:rPr>
          <w:rFonts w:ascii="Times New Roman" w:eastAsia="Batang" w:hAnsi="Times New Roman"/>
          <w:sz w:val="24"/>
          <w:szCs w:val="24"/>
          <w:lang w:eastAsia="bg-BG"/>
        </w:rPr>
        <w:t xml:space="preserve">в </w:t>
      </w:r>
      <w:r w:rsidR="00E14983">
        <w:rPr>
          <w:rFonts w:ascii="Times New Roman" w:eastAsia="Batang" w:hAnsi="Times New Roman"/>
          <w:sz w:val="24"/>
          <w:szCs w:val="24"/>
          <w:lang w:val="en-US" w:eastAsia="bg-BG"/>
        </w:rPr>
        <w:t xml:space="preserve">XML </w:t>
      </w:r>
      <w:r w:rsidR="00E14983">
        <w:rPr>
          <w:rFonts w:ascii="Times New Roman" w:eastAsia="Batang" w:hAnsi="Times New Roman"/>
          <w:sz w:val="24"/>
          <w:szCs w:val="24"/>
          <w:lang w:eastAsia="bg-BG"/>
        </w:rPr>
        <w:t xml:space="preserve">и в </w:t>
      </w:r>
      <w:r w:rsidR="00E14983">
        <w:rPr>
          <w:rFonts w:ascii="Times New Roman" w:eastAsia="Batang" w:hAnsi="Times New Roman"/>
          <w:sz w:val="24"/>
          <w:szCs w:val="24"/>
          <w:lang w:val="en-US" w:eastAsia="bg-BG"/>
        </w:rPr>
        <w:t xml:space="preserve">PDF </w:t>
      </w:r>
      <w:r w:rsidR="00E14983">
        <w:rPr>
          <w:rFonts w:ascii="Times New Roman" w:eastAsia="Batang" w:hAnsi="Times New Roman"/>
          <w:sz w:val="24"/>
          <w:szCs w:val="24"/>
          <w:lang w:eastAsia="bg-BG"/>
        </w:rPr>
        <w:t xml:space="preserve">формат.  </w:t>
      </w:r>
      <w:r w:rsidR="00E14983">
        <w:rPr>
          <w:rFonts w:ascii="Times New Roman" w:eastAsia="Batang" w:hAnsi="Times New Roman"/>
          <w:sz w:val="24"/>
          <w:szCs w:val="24"/>
          <w:lang w:val="en-US" w:eastAsia="bg-BG"/>
        </w:rPr>
        <w:t xml:space="preserve"> </w:t>
      </w:r>
    </w:p>
    <w:p w:rsidR="00E14983" w:rsidRPr="0040528B" w:rsidRDefault="00715C4F" w:rsidP="00E14983">
      <w:pPr>
        <w:spacing w:after="0" w:line="320" w:lineRule="exact"/>
        <w:jc w:val="both"/>
        <w:rPr>
          <w:rFonts w:ascii="Times New Roman" w:eastAsia="Times New Roman" w:hAnsi="Times New Roman"/>
          <w:sz w:val="24"/>
          <w:szCs w:val="24"/>
          <w:lang w:eastAsia="bg-BG"/>
        </w:rPr>
      </w:pPr>
      <w:r>
        <w:rPr>
          <w:rFonts w:ascii="Times New Roman" w:eastAsia="Batang" w:hAnsi="Times New Roman"/>
          <w:sz w:val="24"/>
          <w:szCs w:val="24"/>
          <w:lang w:eastAsia="bg-BG"/>
        </w:rPr>
        <w:t xml:space="preserve">            </w:t>
      </w:r>
      <w:r w:rsidR="00E14983" w:rsidRPr="0040528B">
        <w:rPr>
          <w:rFonts w:ascii="Times New Roman" w:eastAsia="Times New Roman" w:hAnsi="Times New Roman"/>
          <w:sz w:val="24"/>
          <w:szCs w:val="24"/>
          <w:lang w:eastAsia="bg-BG"/>
        </w:rPr>
        <w:t>Съгласно чл. 67, ал.</w:t>
      </w:r>
      <w:r w:rsidR="00E14983">
        <w:rPr>
          <w:rFonts w:ascii="Times New Roman" w:eastAsia="Times New Roman" w:hAnsi="Times New Roman"/>
          <w:sz w:val="24"/>
          <w:szCs w:val="24"/>
          <w:lang w:eastAsia="bg-BG"/>
        </w:rPr>
        <w:t xml:space="preserve"> </w:t>
      </w:r>
      <w:r w:rsidR="00E14983" w:rsidRPr="0040528B">
        <w:rPr>
          <w:rFonts w:ascii="Times New Roman" w:eastAsia="Times New Roman" w:hAnsi="Times New Roman"/>
          <w:sz w:val="24"/>
          <w:szCs w:val="24"/>
          <w:lang w:eastAsia="bg-BG"/>
        </w:rPr>
        <w:t>4 от</w:t>
      </w:r>
      <w:r w:rsidR="00E14983">
        <w:rPr>
          <w:rFonts w:ascii="Times New Roman" w:eastAsia="Times New Roman" w:hAnsi="Times New Roman"/>
          <w:sz w:val="24"/>
          <w:szCs w:val="24"/>
          <w:lang w:eastAsia="bg-BG"/>
        </w:rPr>
        <w:t xml:space="preserve"> </w:t>
      </w:r>
      <w:r w:rsidR="00E14983" w:rsidRPr="0040528B">
        <w:rPr>
          <w:rFonts w:ascii="Times New Roman" w:eastAsia="Times New Roman" w:hAnsi="Times New Roman"/>
          <w:sz w:val="24"/>
          <w:szCs w:val="24"/>
          <w:lang w:eastAsia="bg-BG"/>
        </w:rPr>
        <w:t>Закона за обществените поръчки (ЗОП)</w:t>
      </w:r>
      <w:r w:rsidR="00E14983">
        <w:rPr>
          <w:rFonts w:ascii="Times New Roman" w:eastAsia="Times New Roman" w:hAnsi="Times New Roman"/>
          <w:sz w:val="24"/>
          <w:szCs w:val="24"/>
          <w:lang w:eastAsia="bg-BG"/>
        </w:rPr>
        <w:t xml:space="preserve"> </w:t>
      </w:r>
      <w:r w:rsidR="00E14983" w:rsidRPr="0040528B">
        <w:rPr>
          <w:rFonts w:ascii="Times New Roman" w:eastAsia="Times New Roman" w:hAnsi="Times New Roman"/>
          <w:sz w:val="24"/>
          <w:szCs w:val="24"/>
          <w:lang w:eastAsia="bg-BG"/>
        </w:rPr>
        <w:t>във връзка с</w:t>
      </w:r>
      <w:r w:rsidR="00E14983">
        <w:rPr>
          <w:rFonts w:ascii="Times New Roman" w:eastAsia="Times New Roman" w:hAnsi="Times New Roman"/>
          <w:sz w:val="24"/>
          <w:szCs w:val="24"/>
          <w:lang w:eastAsia="bg-BG"/>
        </w:rPr>
        <w:t xml:space="preserve"> </w:t>
      </w:r>
      <w:r w:rsidR="00E14983" w:rsidRPr="0040528B">
        <w:rPr>
          <w:rFonts w:ascii="Times New Roman" w:eastAsia="Times New Roman" w:hAnsi="Times New Roman"/>
          <w:sz w:val="24"/>
          <w:szCs w:val="24"/>
          <w:lang w:eastAsia="bg-BG"/>
        </w:rPr>
        <w:t>§ 29, т.</w:t>
      </w:r>
      <w:r w:rsidR="00E14983">
        <w:rPr>
          <w:rFonts w:ascii="Times New Roman" w:eastAsia="Times New Roman" w:hAnsi="Times New Roman"/>
          <w:sz w:val="24"/>
          <w:szCs w:val="24"/>
          <w:lang w:eastAsia="bg-BG"/>
        </w:rPr>
        <w:t xml:space="preserve"> </w:t>
      </w:r>
      <w:r w:rsidR="00E14983" w:rsidRPr="0040528B">
        <w:rPr>
          <w:rFonts w:ascii="Times New Roman" w:eastAsia="Times New Roman" w:hAnsi="Times New Roman"/>
          <w:sz w:val="24"/>
          <w:szCs w:val="24"/>
          <w:lang w:eastAsia="bg-BG"/>
        </w:rPr>
        <w:t xml:space="preserve">5, б. „а” от Преходните и заключителни разпоредби на ЗОП, в сила от 1 април 2018 г. Единният европейски документ за обществени поръчки </w:t>
      </w:r>
      <w:r w:rsidR="00E14983">
        <w:rPr>
          <w:rFonts w:ascii="Times New Roman" w:eastAsia="Times New Roman" w:hAnsi="Times New Roman"/>
          <w:sz w:val="24"/>
          <w:szCs w:val="24"/>
          <w:lang w:eastAsia="bg-BG"/>
        </w:rPr>
        <w:t xml:space="preserve">(ЕЕДОП) </w:t>
      </w:r>
      <w:r w:rsidR="00E14983" w:rsidRPr="0040528B">
        <w:rPr>
          <w:rFonts w:ascii="Times New Roman" w:eastAsia="Times New Roman" w:hAnsi="Times New Roman"/>
          <w:sz w:val="24"/>
          <w:szCs w:val="24"/>
          <w:lang w:eastAsia="bg-BG"/>
        </w:rPr>
        <w:t xml:space="preserve">се представя задължително в електронен вид. </w:t>
      </w:r>
    </w:p>
    <w:p w:rsidR="00E14983" w:rsidRDefault="00715C4F" w:rsidP="00E1498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E14983">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00E14983">
        <w:rPr>
          <w:rFonts w:ascii="Times New Roman" w:hAnsi="Times New Roman"/>
          <w:sz w:val="24"/>
          <w:szCs w:val="24"/>
          <w:lang w:val="en-US"/>
        </w:rPr>
        <w:t>e-</w:t>
      </w:r>
      <w:r w:rsidR="00E14983">
        <w:rPr>
          <w:rFonts w:ascii="Times New Roman" w:hAnsi="Times New Roman"/>
          <w:sz w:val="24"/>
          <w:szCs w:val="24"/>
        </w:rPr>
        <w:t xml:space="preserve">услуги/Електронни услуги на Европейската комисия, както и директно на адрес: </w:t>
      </w:r>
      <w:r w:rsidR="00E14983" w:rsidRPr="00D80DCC">
        <w:rPr>
          <w:rFonts w:ascii="Times New Roman" w:hAnsi="Times New Roman"/>
          <w:sz w:val="24"/>
          <w:szCs w:val="24"/>
          <w:u w:val="single"/>
          <w:lang w:val="en-US"/>
        </w:rPr>
        <w:t>https:/ec.europa.eu/tools/espd</w:t>
      </w:r>
      <w:r w:rsidR="00E14983">
        <w:rPr>
          <w:rFonts w:ascii="Times New Roman" w:hAnsi="Times New Roman"/>
          <w:sz w:val="24"/>
          <w:szCs w:val="24"/>
        </w:rPr>
        <w:t xml:space="preserve"> </w:t>
      </w:r>
    </w:p>
    <w:p w:rsidR="00E14983" w:rsidRDefault="00E14983" w:rsidP="00715C4F">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Информация за използването на системата за еЕЕДОП може да бъде намерена на адрес: </w:t>
      </w:r>
      <w:r w:rsidRPr="00D80DCC">
        <w:rPr>
          <w:rFonts w:ascii="Times New Roman" w:hAnsi="Times New Roman"/>
          <w:sz w:val="24"/>
          <w:szCs w:val="24"/>
          <w:u w:val="single"/>
          <w:lang w:val="en-US"/>
        </w:rPr>
        <w:t>http://ec.europa.eu/DocsRoom/documents/17242</w:t>
      </w:r>
      <w:r>
        <w:rPr>
          <w:rFonts w:ascii="Times New Roman" w:hAnsi="Times New Roman"/>
          <w:sz w:val="24"/>
          <w:szCs w:val="24"/>
          <w:lang w:val="en-US"/>
        </w:rPr>
        <w:t xml:space="preserve"> </w:t>
      </w:r>
    </w:p>
    <w:p w:rsidR="00E14983" w:rsidRPr="00E14983" w:rsidRDefault="00E14983" w:rsidP="00E14983">
      <w:pPr>
        <w:spacing w:after="0" w:line="320" w:lineRule="exact"/>
        <w:jc w:val="both"/>
        <w:rPr>
          <w:rFonts w:ascii="Times New Roman" w:eastAsia="Times New Roman" w:hAnsi="Times New Roman"/>
          <w:sz w:val="24"/>
          <w:szCs w:val="24"/>
          <w:lang w:eastAsia="bg-BG"/>
        </w:rPr>
      </w:pPr>
      <w:r w:rsidRPr="0081409B">
        <w:rPr>
          <w:rFonts w:ascii="Times New Roman" w:eastAsia="Times New Roman" w:hAnsi="Times New Roman"/>
          <w:sz w:val="24"/>
          <w:szCs w:val="24"/>
          <w:lang w:val="en-US" w:eastAsia="bg-BG"/>
        </w:rPr>
        <w:t xml:space="preserve">           </w:t>
      </w:r>
      <w:r w:rsidR="00715C4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Възможен начин за предоставяне на </w:t>
      </w:r>
      <w:r w:rsidRPr="0081409B">
        <w:rPr>
          <w:rFonts w:ascii="Times New Roman" w:eastAsia="Times New Roman" w:hAnsi="Times New Roman"/>
          <w:sz w:val="24"/>
          <w:szCs w:val="24"/>
          <w:lang w:eastAsia="bg-BG"/>
        </w:rPr>
        <w:t>ЕЕДОП в електронен вид</w:t>
      </w:r>
      <w:r>
        <w:rPr>
          <w:rFonts w:ascii="Times New Roman" w:eastAsia="Times New Roman" w:hAnsi="Times New Roman"/>
          <w:sz w:val="24"/>
          <w:szCs w:val="24"/>
          <w:lang w:eastAsia="bg-BG"/>
        </w:rPr>
        <w:t>,</w:t>
      </w:r>
      <w:r w:rsidRPr="0081409B">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съгласно публикувани методи</w:t>
      </w:r>
      <w:r w:rsidR="00715C4F">
        <w:rPr>
          <w:rFonts w:ascii="Times New Roman" w:eastAsia="Times New Roman" w:hAnsi="Times New Roman"/>
          <w:sz w:val="24"/>
          <w:szCs w:val="24"/>
          <w:lang w:eastAsia="bg-BG"/>
        </w:rPr>
        <w:t>чески указания на сайта на АОП Изх. н</w:t>
      </w:r>
      <w:r>
        <w:rPr>
          <w:rFonts w:ascii="Times New Roman" w:eastAsia="Times New Roman" w:hAnsi="Times New Roman"/>
          <w:sz w:val="24"/>
          <w:szCs w:val="24"/>
          <w:lang w:eastAsia="bg-BG"/>
        </w:rPr>
        <w:t>омер</w:t>
      </w:r>
      <w:r w:rsidR="00715C4F">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МУ-4/02.03.2018</w:t>
      </w:r>
      <w:r w:rsidR="00715C4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г., </w:t>
      </w:r>
      <w:r w:rsidRPr="0081409B">
        <w:rPr>
          <w:rFonts w:ascii="Times New Roman" w:eastAsia="Times New Roman" w:hAnsi="Times New Roman"/>
          <w:sz w:val="24"/>
          <w:szCs w:val="24"/>
          <w:lang w:eastAsia="bg-BG"/>
        </w:rPr>
        <w:t>е той да бъде цифрово подписан и приложен на подходящ оптичен</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носител</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към пакета документи</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за участие в процедурата.</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Форматът, в който се предоставя документът не</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следва да позволява</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редактиране на неговото съдържание.</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Друга възможност за предоставяне е чрез осигурен</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достъп по електронен път до изготвения</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и подписан електронно ЕЕДОП. В този случай документът следва да е снабден с т.</w:t>
      </w:r>
      <w:r w:rsidR="00715C4F">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нар.</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адреса, към който се препраща,</w:t>
      </w:r>
      <w:r>
        <w:rPr>
          <w:rFonts w:ascii="Times New Roman" w:eastAsia="Times New Roman" w:hAnsi="Times New Roman"/>
          <w:sz w:val="24"/>
          <w:szCs w:val="24"/>
          <w:lang w:eastAsia="bg-BG"/>
        </w:rPr>
        <w:t xml:space="preserve"> </w:t>
      </w:r>
      <w:r w:rsidRPr="0081409B">
        <w:rPr>
          <w:rFonts w:ascii="Times New Roman" w:eastAsia="Times New Roman" w:hAnsi="Times New Roman"/>
          <w:sz w:val="24"/>
          <w:szCs w:val="24"/>
          <w:lang w:eastAsia="bg-BG"/>
        </w:rPr>
        <w:t>преди крайния срок за получаване на</w:t>
      </w:r>
      <w:r w:rsidRPr="0081409B">
        <w:rPr>
          <w:rFonts w:ascii="Times New Roman" w:eastAsia="Times New Roman" w:hAnsi="Times New Roman"/>
          <w:sz w:val="24"/>
          <w:szCs w:val="24"/>
          <w:lang w:val="en-US" w:eastAsia="bg-BG"/>
        </w:rPr>
        <w:t xml:space="preserve"> </w:t>
      </w:r>
      <w:r w:rsidRPr="0081409B">
        <w:rPr>
          <w:rFonts w:ascii="Times New Roman" w:eastAsia="Times New Roman" w:hAnsi="Times New Roman"/>
          <w:sz w:val="24"/>
          <w:szCs w:val="24"/>
          <w:lang w:eastAsia="bg-BG"/>
        </w:rPr>
        <w:t xml:space="preserve">офертите. </w:t>
      </w:r>
    </w:p>
    <w:p w:rsidR="003219DC" w:rsidRDefault="003219DC" w:rsidP="00876EF7">
      <w:pPr>
        <w:spacing w:after="120" w:line="320" w:lineRule="exact"/>
        <w:ind w:right="-51" w:firstLine="709"/>
        <w:jc w:val="both"/>
        <w:rPr>
          <w:rFonts w:ascii="Times New Roman" w:hAnsi="Times New Roman"/>
          <w:iCs/>
          <w:sz w:val="24"/>
          <w:szCs w:val="24"/>
          <w:lang w:eastAsia="zh-CN"/>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15C4F" w:rsidRPr="000A28E2" w:rsidRDefault="00715C4F" w:rsidP="00876EF7">
      <w:pPr>
        <w:spacing w:after="120" w:line="320" w:lineRule="exact"/>
        <w:ind w:right="-51" w:firstLine="709"/>
        <w:jc w:val="both"/>
        <w:rPr>
          <w:rFonts w:ascii="Times New Roman" w:hAnsi="Times New Roman"/>
          <w:sz w:val="24"/>
          <w:szCs w:val="24"/>
          <w:lang w:val="en-US"/>
        </w:rPr>
      </w:pPr>
      <w:r w:rsidRPr="00715C4F">
        <w:rPr>
          <w:rFonts w:ascii="Times New Roman" w:hAnsi="Times New Roman"/>
          <w:sz w:val="24"/>
          <w:szCs w:val="24"/>
          <w:lang w:val="en-US"/>
        </w:rPr>
        <w:t>Съответствието с критериите за подбор се посочва в Част ІV: Критерии за подбор на ЕЕДОП.</w:t>
      </w:r>
    </w:p>
    <w:p w:rsidR="003219DC" w:rsidRPr="000A28E2" w:rsidRDefault="003219DC"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До</w:t>
      </w:r>
      <w:r w:rsidR="00806065">
        <w:rPr>
          <w:rFonts w:ascii="Times New Roman" w:hAnsi="Times New Roman"/>
          <w:sz w:val="24"/>
          <w:szCs w:val="24"/>
        </w:rPr>
        <w:t>кументът се представя в електронен вариант</w:t>
      </w:r>
      <w:r w:rsidRPr="000A28E2">
        <w:rPr>
          <w:rFonts w:ascii="Times New Roman" w:hAnsi="Times New Roman"/>
          <w:sz w:val="24"/>
          <w:szCs w:val="24"/>
        </w:rPr>
        <w:t xml:space="preserve">,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3219DC" w:rsidRPr="000A28E2" w:rsidRDefault="003219DC"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t>2.2. Участник</w:t>
      </w:r>
      <w:r w:rsidR="003219DC"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0A28E2" w:rsidRDefault="003219DC"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0A28E2" w:rsidRDefault="003219DC"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0A28E2" w:rsidRDefault="003219DC"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lastRenderedPageBreak/>
        <w:t>2.4. Когато участникът е обединение, което не е юридическо лице, за всеки от участниците в обединението се представя отделен ЕЕДОП.</w:t>
      </w:r>
    </w:p>
    <w:p w:rsidR="003219DC" w:rsidRPr="000A28E2" w:rsidRDefault="003219DC" w:rsidP="00876EF7">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876EF7">
      <w:pPr>
        <w:spacing w:after="120" w:line="320" w:lineRule="exact"/>
        <w:ind w:firstLine="709"/>
        <w:jc w:val="both"/>
        <w:rPr>
          <w:rFonts w:ascii="Times New Roman" w:hAnsi="Times New Roman"/>
          <w:sz w:val="24"/>
          <w:szCs w:val="24"/>
        </w:rPr>
      </w:pPr>
      <w:r w:rsidRPr="006E43EF">
        <w:rPr>
          <w:rFonts w:ascii="Times New Roman" w:hAnsi="Times New Roman"/>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0A28E2" w:rsidRDefault="003219DC"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w:t>
      </w:r>
      <w:r w:rsidR="006E43EF">
        <w:rPr>
          <w:rFonts w:ascii="Times New Roman" w:hAnsi="Times New Roman"/>
          <w:sz w:val="24"/>
          <w:szCs w:val="24"/>
        </w:rPr>
        <w:t xml:space="preserve"> </w:t>
      </w:r>
      <w:r w:rsidRPr="000A28E2">
        <w:rPr>
          <w:rFonts w:ascii="Times New Roman" w:hAnsi="Times New Roman"/>
          <w:sz w:val="24"/>
          <w:szCs w:val="24"/>
        </w:rPr>
        <w:t>1, т.</w:t>
      </w:r>
      <w:r w:rsidR="006E43EF">
        <w:rPr>
          <w:rFonts w:ascii="Times New Roman" w:hAnsi="Times New Roman"/>
          <w:sz w:val="24"/>
          <w:szCs w:val="24"/>
        </w:rPr>
        <w:t xml:space="preserve"> </w:t>
      </w:r>
      <w:r w:rsidRPr="000A28E2">
        <w:rPr>
          <w:rFonts w:ascii="Times New Roman" w:hAnsi="Times New Roman"/>
          <w:sz w:val="24"/>
          <w:szCs w:val="24"/>
        </w:rPr>
        <w:t>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3219DC" w:rsidRPr="003219DC" w:rsidRDefault="003219DC" w:rsidP="00876EF7">
      <w:pPr>
        <w:suppressAutoHyphens/>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 xml:space="preserve">2.12. </w:t>
      </w:r>
      <w:r w:rsidRPr="003219DC">
        <w:rPr>
          <w:rFonts w:ascii="Times New Roman" w:hAnsi="Times New Roman"/>
          <w:sz w:val="24"/>
          <w:szCs w:val="24"/>
        </w:rPr>
        <w:t>Участниците попълв</w:t>
      </w:r>
      <w:r w:rsidR="00A64C8A">
        <w:rPr>
          <w:rFonts w:ascii="Times New Roman" w:hAnsi="Times New Roman"/>
          <w:sz w:val="24"/>
          <w:szCs w:val="24"/>
        </w:rPr>
        <w:t>ат изискваната информация в</w:t>
      </w:r>
      <w:r w:rsidRPr="003219DC">
        <w:rPr>
          <w:rFonts w:ascii="Times New Roman" w:hAnsi="Times New Roman"/>
          <w:sz w:val="24"/>
          <w:szCs w:val="24"/>
        </w:rPr>
        <w:t xml:space="preserve"> образеца на ЕЕДОП.</w:t>
      </w:r>
    </w:p>
    <w:p w:rsidR="003219DC" w:rsidRPr="003219DC" w:rsidRDefault="003219DC" w:rsidP="00A009C6">
      <w:pPr>
        <w:spacing w:after="120" w:line="240" w:lineRule="auto"/>
        <w:ind w:firstLine="709"/>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w:t>
      </w:r>
      <w:r w:rsidR="00A64C8A">
        <w:rPr>
          <w:rFonts w:ascii="Times New Roman" w:hAnsi="Times New Roman"/>
          <w:sz w:val="24"/>
          <w:szCs w:val="24"/>
        </w:rPr>
        <w:t xml:space="preserve"> </w:t>
      </w:r>
      <w:r w:rsidR="00A64C8A" w:rsidRPr="003219DC">
        <w:rPr>
          <w:rFonts w:ascii="Times New Roman" w:hAnsi="Times New Roman"/>
          <w:sz w:val="24"/>
          <w:szCs w:val="24"/>
        </w:rPr>
        <w:t>„Отговор“</w:t>
      </w:r>
      <w:r w:rsidR="00A64C8A">
        <w:rPr>
          <w:rFonts w:ascii="Times New Roman" w:hAnsi="Times New Roman"/>
          <w:sz w:val="24"/>
          <w:szCs w:val="24"/>
        </w:rPr>
        <w:t>.</w:t>
      </w:r>
    </w:p>
    <w:p w:rsidR="003219DC" w:rsidRPr="00D76B26" w:rsidRDefault="003219DC"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82D4D" w:rsidRPr="00D76B26">
        <w:rPr>
          <w:rFonts w:ascii="Times New Roman" w:hAnsi="Times New Roman"/>
          <w:i/>
          <w:sz w:val="24"/>
          <w:szCs w:val="24"/>
        </w:rPr>
        <w:t>3</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82D4D" w:rsidRPr="00D76B26">
        <w:rPr>
          <w:rFonts w:ascii="Times New Roman" w:hAnsi="Times New Roman"/>
          <w:i/>
          <w:sz w:val="24"/>
          <w:szCs w:val="24"/>
        </w:rPr>
        <w:t>4</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82D4D" w:rsidRPr="00D76B26">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4D6741">
        <w:rPr>
          <w:rFonts w:ascii="Times New Roman" w:hAnsi="Times New Roman"/>
          <w:sz w:val="24"/>
          <w:szCs w:val="24"/>
        </w:rPr>
        <w:t>6</w:t>
      </w:r>
      <w:r w:rsidR="00F47F08" w:rsidRPr="004D6741">
        <w:rPr>
          <w:rFonts w:ascii="Times New Roman" w:hAnsi="Times New Roman"/>
          <w:sz w:val="24"/>
          <w:szCs w:val="24"/>
        </w:rPr>
        <w:t>.</w:t>
      </w:r>
      <w:r w:rsidR="004F0030" w:rsidRPr="004D6741">
        <w:rPr>
          <w:rFonts w:ascii="Times New Roman" w:hAnsi="Times New Roman"/>
          <w:sz w:val="24"/>
          <w:szCs w:val="24"/>
        </w:rPr>
        <w:t xml:space="preserve"> </w:t>
      </w:r>
      <w:r w:rsidR="004F0030" w:rsidRPr="00306CE2">
        <w:rPr>
          <w:rFonts w:ascii="Times New Roman" w:hAnsi="Times New Roman"/>
          <w:b/>
          <w:sz w:val="24"/>
          <w:szCs w:val="24"/>
        </w:rPr>
        <w:t>Ценово предложение</w:t>
      </w:r>
      <w:r w:rsidR="00F47F08" w:rsidRPr="004D6741">
        <w:rPr>
          <w:rFonts w:ascii="Times New Roman" w:hAnsi="Times New Roman"/>
          <w:sz w:val="24"/>
          <w:szCs w:val="24"/>
        </w:rPr>
        <w:t xml:space="preserve"> </w:t>
      </w:r>
      <w:r w:rsidR="00F47F08" w:rsidRPr="00306CE2">
        <w:rPr>
          <w:rFonts w:ascii="Times New Roman" w:hAnsi="Times New Roman"/>
          <w:i/>
          <w:sz w:val="24"/>
          <w:szCs w:val="24"/>
        </w:rPr>
        <w:t>(Образец № </w:t>
      </w:r>
      <w:r w:rsidR="00182D4D" w:rsidRPr="00306CE2">
        <w:rPr>
          <w:rFonts w:ascii="Times New Roman" w:hAnsi="Times New Roman"/>
          <w:i/>
          <w:sz w:val="24"/>
          <w:szCs w:val="24"/>
        </w:rPr>
        <w:t>6</w:t>
      </w:r>
      <w:r w:rsidR="00F47F08" w:rsidRPr="00306CE2">
        <w:rPr>
          <w:rFonts w:ascii="Times New Roman" w:hAnsi="Times New Roman"/>
          <w:i/>
          <w:sz w:val="24"/>
          <w:szCs w:val="24"/>
        </w:rPr>
        <w:t>)</w:t>
      </w:r>
      <w:r w:rsidR="00F47F08" w:rsidRPr="004D6741">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E061F1" w:rsidRDefault="00E061F1" w:rsidP="00E061F1">
      <w:pPr>
        <w:spacing w:after="120" w:line="320" w:lineRule="exact"/>
        <w:ind w:firstLine="709"/>
        <w:jc w:val="both"/>
        <w:rPr>
          <w:rFonts w:ascii="Times New Roman" w:hAnsi="Times New Roman"/>
          <w:sz w:val="24"/>
          <w:szCs w:val="24"/>
        </w:rPr>
      </w:pPr>
      <w:r w:rsidRPr="00E061F1">
        <w:rPr>
          <w:rFonts w:ascii="Times New Roman" w:hAnsi="Times New Roman"/>
          <w:sz w:val="24"/>
          <w:szCs w:val="24"/>
        </w:rPr>
        <w:t>В ценовото предложение участниците трябва да посочат единична цена в лева без ДДС за в</w:t>
      </w:r>
      <w:r w:rsidR="00B1092C">
        <w:rPr>
          <w:rFonts w:ascii="Times New Roman" w:hAnsi="Times New Roman"/>
          <w:sz w:val="24"/>
          <w:szCs w:val="24"/>
        </w:rPr>
        <w:t>секи артикул (брошура – визия 1</w:t>
      </w:r>
      <w:r w:rsidRPr="00E061F1">
        <w:rPr>
          <w:rFonts w:ascii="Times New Roman" w:hAnsi="Times New Roman"/>
          <w:sz w:val="24"/>
          <w:szCs w:val="24"/>
        </w:rPr>
        <w:t xml:space="preserve"> и брошура – визия 2) и обща цена в лева без ДДС, получена като произведение от броя по единичната цена с точност до втория знак след десетичната запетая. В ценовото предложение следва да са включени всички разходи по изпълнение на поръчката – дизайн, предпечатна подготовка, офсетов печат, офсетов печат – хартия и довършителни работи (сгъване, рязане на прав нож), транспортни разходи франко склада на </w:t>
      </w:r>
      <w:r w:rsidR="007D324C">
        <w:rPr>
          <w:rFonts w:ascii="Times New Roman" w:hAnsi="Times New Roman"/>
          <w:sz w:val="24"/>
          <w:szCs w:val="24"/>
        </w:rPr>
        <w:t>Възложителя</w:t>
      </w:r>
      <w:r w:rsidR="00AA2E88">
        <w:rPr>
          <w:rFonts w:ascii="Times New Roman" w:hAnsi="Times New Roman"/>
          <w:sz w:val="24"/>
          <w:szCs w:val="24"/>
        </w:rPr>
        <w:t xml:space="preserve"> и други</w:t>
      </w:r>
      <w:r w:rsidRPr="00E061F1">
        <w:rPr>
          <w:rFonts w:ascii="Times New Roman" w:hAnsi="Times New Roman"/>
          <w:sz w:val="24"/>
          <w:szCs w:val="24"/>
        </w:rPr>
        <w:t>.</w:t>
      </w:r>
    </w:p>
    <w:p w:rsidR="00D85219" w:rsidRPr="00DD148D" w:rsidRDefault="00D85219"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B73E66" w:rsidRPr="00B73E66" w:rsidRDefault="00306CE2" w:rsidP="00AE2F87">
      <w:pPr>
        <w:spacing w:after="120" w:line="320" w:lineRule="exact"/>
        <w:ind w:firstLine="709"/>
        <w:jc w:val="both"/>
        <w:rPr>
          <w:rFonts w:ascii="Times New Roman" w:hAnsi="Times New Roman"/>
          <w:sz w:val="24"/>
          <w:szCs w:val="24"/>
          <w:lang w:val="en-US"/>
        </w:rPr>
      </w:pPr>
      <w:r w:rsidRPr="00306CE2">
        <w:rPr>
          <w:rFonts w:ascii="Times New Roman" w:eastAsia="Times New Roman" w:hAnsi="Times New Roman"/>
          <w:sz w:val="24"/>
          <w:szCs w:val="24"/>
          <w:lang w:eastAsia="bg-BG"/>
        </w:rPr>
        <w:t>Стойностите се закръгляват до втория знак след десетичната запетая</w:t>
      </w:r>
      <w:r>
        <w:rPr>
          <w:rFonts w:ascii="Times New Roman" w:eastAsia="Times New Roman" w:hAnsi="Times New Roman"/>
          <w:sz w:val="24"/>
          <w:szCs w:val="24"/>
          <w:lang w:eastAsia="bg-BG"/>
        </w:rPr>
        <w:t>.</w:t>
      </w:r>
    </w:p>
    <w:p w:rsidR="00D85219" w:rsidRPr="00D76B26" w:rsidRDefault="00AE2F87" w:rsidP="00AE2F87">
      <w:pPr>
        <w:spacing w:after="120" w:line="320" w:lineRule="exact"/>
        <w:ind w:firstLine="709"/>
        <w:jc w:val="both"/>
        <w:rPr>
          <w:rFonts w:ascii="Times New Roman" w:hAnsi="Times New Roman"/>
          <w:b/>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6B2B67" w:rsidRDefault="001840C2" w:rsidP="00C66EC6">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306CE2">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306CE2">
        <w:rPr>
          <w:rFonts w:ascii="Times New Roman" w:hAnsi="Times New Roman"/>
          <w:i/>
          <w:sz w:val="24"/>
          <w:szCs w:val="24"/>
        </w:rPr>
        <w:t>(Образец № </w:t>
      </w:r>
      <w:r w:rsidR="00182D4D" w:rsidRPr="00306CE2">
        <w:rPr>
          <w:rFonts w:ascii="Times New Roman" w:hAnsi="Times New Roman"/>
          <w:i/>
          <w:sz w:val="24"/>
          <w:szCs w:val="24"/>
        </w:rPr>
        <w:t>7</w:t>
      </w:r>
      <w:r w:rsidR="00F47F08" w:rsidRPr="00306CE2">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F90018" w:rsidRPr="00A009C6" w:rsidRDefault="001D4A83" w:rsidP="00A009C6">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306CE2" w:rsidRPr="00306CE2" w:rsidRDefault="00582000" w:rsidP="00F90018">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sidRPr="00306CE2">
        <w:rPr>
          <w:rFonts w:ascii="Times New Roman" w:hAnsi="Times New Roman"/>
          <w:bCs/>
          <w:i/>
          <w:sz w:val="24"/>
          <w:szCs w:val="24"/>
          <w:lang w:eastAsia="bg-BG"/>
        </w:rPr>
        <w:lastRenderedPageBreak/>
        <w:t>Образец №</w:t>
      </w:r>
      <w:r w:rsidR="00935B07" w:rsidRPr="00306CE2">
        <w:rPr>
          <w:rFonts w:ascii="Times New Roman" w:hAnsi="Times New Roman"/>
          <w:bCs/>
          <w:i/>
          <w:sz w:val="24"/>
          <w:szCs w:val="24"/>
          <w:lang w:eastAsia="bg-BG"/>
        </w:rPr>
        <w:t xml:space="preserve"> </w:t>
      </w:r>
      <w:r w:rsidRPr="00306CE2">
        <w:rPr>
          <w:rFonts w:ascii="Times New Roman" w:hAnsi="Times New Roman"/>
          <w:bCs/>
          <w:i/>
          <w:sz w:val="24"/>
          <w:szCs w:val="24"/>
          <w:lang w:eastAsia="bg-BG"/>
        </w:rPr>
        <w:t>1</w:t>
      </w:r>
    </w:p>
    <w:p w:rsidR="00DA3AA9" w:rsidRDefault="00DA3AA9" w:rsidP="00DA3AA9">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A009C6" w:rsidRPr="00F47F08" w:rsidRDefault="00A009C6" w:rsidP="00DA3AA9">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p>
    <w:p w:rsidR="00582000" w:rsidRPr="00EB3E06" w:rsidRDefault="00582000" w:rsidP="00817972">
      <w:pPr>
        <w:tabs>
          <w:tab w:val="left" w:pos="709"/>
          <w:tab w:val="left" w:pos="993"/>
        </w:tabs>
        <w:spacing w:after="0" w:line="312" w:lineRule="auto"/>
        <w:jc w:val="center"/>
        <w:outlineLvl w:val="0"/>
        <w:rPr>
          <w:rFonts w:ascii="Times New Roman" w:hAnsi="Times New Roman"/>
          <w:b/>
          <w:bCs/>
          <w:caps/>
          <w:sz w:val="28"/>
          <w:szCs w:val="28"/>
          <w:lang w:val="ru-RU" w:eastAsia="bg-BG"/>
        </w:rPr>
      </w:pPr>
      <w:r w:rsidRPr="00EB3E06">
        <w:rPr>
          <w:rFonts w:ascii="Times New Roman" w:hAnsi="Times New Roman"/>
          <w:b/>
          <w:sz w:val="28"/>
          <w:szCs w:val="28"/>
          <w:lang w:eastAsia="bg-BG"/>
        </w:rPr>
        <w:t>ОПИС НА ПРЕДСТАВЕНИТЕ ДОКУМЕНТИ</w:t>
      </w:r>
      <w:r w:rsidRPr="00EB3E06">
        <w:rPr>
          <w:rFonts w:ascii="Times New Roman" w:hAnsi="Times New Roman"/>
          <w:b/>
          <w:bCs/>
          <w:caps/>
          <w:sz w:val="28"/>
          <w:szCs w:val="28"/>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C041C0"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Pr="00C041C0">
        <w:rPr>
          <w:rFonts w:ascii="Times New Roman" w:hAnsi="Times New Roman"/>
          <w:b/>
          <w:sz w:val="24"/>
          <w:szCs w:val="24"/>
        </w:rPr>
        <w:t>Изработване, отпечатване и доставка на брошури за провеждане на превантивни кампании по пътна безопасност</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817972">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E14983" w:rsidRPr="00F47F08">
              <w:rPr>
                <w:rFonts w:ascii="Times New Roman" w:hAnsi="Times New Roman"/>
                <w:bCs/>
                <w:sz w:val="24"/>
                <w:szCs w:val="20"/>
                <w:lang w:eastAsia="bg-BG"/>
              </w:rPr>
              <w:t>(</w:t>
            </w:r>
            <w:r w:rsidR="00E14983">
              <w:rPr>
                <w:rFonts w:ascii="Times New Roman" w:hAnsi="Times New Roman"/>
                <w:bCs/>
                <w:sz w:val="24"/>
                <w:szCs w:val="20"/>
                <w:lang w:eastAsia="bg-BG"/>
              </w:rPr>
              <w:t>представен в електронен вид</w:t>
            </w:r>
            <w:r w:rsidR="00E14983" w:rsidRPr="00F47F08">
              <w:rPr>
                <w:rFonts w:ascii="Times New Roman" w:hAnsi="Times New Roman"/>
                <w:sz w:val="24"/>
                <w:szCs w:val="20"/>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r w:rsidR="00C041C0">
              <w:rPr>
                <w:rFonts w:ascii="Times New Roman" w:hAnsi="Times New Roman"/>
                <w:sz w:val="24"/>
                <w:szCs w:val="24"/>
                <w:lang w:eastAsia="bg-BG"/>
              </w:rPr>
              <w:t>–</w:t>
            </w:r>
            <w:r w:rsidRPr="00F47F08">
              <w:rPr>
                <w:rFonts w:ascii="Times New Roman" w:hAnsi="Times New Roman"/>
                <w:sz w:val="24"/>
                <w:szCs w:val="24"/>
                <w:lang w:eastAsia="bg-BG"/>
              </w:rPr>
              <w:t xml:space="preserve">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5F6916">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00BC23D7">
              <w:rPr>
                <w:rFonts w:ascii="Times New Roman" w:hAnsi="Times New Roman"/>
                <w:i/>
                <w:sz w:val="24"/>
                <w:szCs w:val="24"/>
                <w:lang w:val="ru-RU"/>
              </w:rPr>
              <w:t>О</w:t>
            </w:r>
            <w:r w:rsidRPr="00F47F08">
              <w:rPr>
                <w:rFonts w:ascii="Times New Roman" w:hAnsi="Times New Roman"/>
                <w:i/>
                <w:sz w:val="24"/>
                <w:szCs w:val="24"/>
                <w:lang w:val="ru-RU"/>
              </w:rPr>
              <w:t>бразец №</w:t>
            </w:r>
            <w:r w:rsidR="00C041C0">
              <w:rPr>
                <w:rFonts w:ascii="Times New Roman" w:hAnsi="Times New Roman"/>
                <w:i/>
                <w:sz w:val="24"/>
                <w:szCs w:val="24"/>
                <w:lang w:val="ru-RU"/>
              </w:rPr>
              <w:t xml:space="preserve"> </w:t>
            </w:r>
            <w:r w:rsidR="005F6916">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00BC23D7">
              <w:rPr>
                <w:rFonts w:ascii="Times New Roman" w:hAnsi="Times New Roman"/>
                <w:i/>
                <w:sz w:val="24"/>
                <w:szCs w:val="24"/>
                <w:lang w:eastAsia="bg-BG"/>
              </w:rPr>
              <w:t>(О</w:t>
            </w:r>
            <w:r w:rsidRPr="00F47F08">
              <w:rPr>
                <w:rFonts w:ascii="Times New Roman" w:hAnsi="Times New Roman"/>
                <w:i/>
                <w:sz w:val="24"/>
                <w:szCs w:val="24"/>
                <w:lang w:eastAsia="bg-BG"/>
              </w:rPr>
              <w:t>бразец №</w:t>
            </w:r>
            <w:r w:rsidR="00C041C0">
              <w:rPr>
                <w:rFonts w:ascii="Times New Roman" w:hAnsi="Times New Roman"/>
                <w:i/>
                <w:sz w:val="24"/>
                <w:szCs w:val="24"/>
                <w:lang w:eastAsia="bg-BG"/>
              </w:rPr>
              <w:t xml:space="preserve"> </w:t>
            </w:r>
            <w:r w:rsidR="005F6916">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00BC23D7">
              <w:rPr>
                <w:rFonts w:ascii="Times New Roman" w:hAnsi="Times New Roman"/>
                <w:i/>
                <w:sz w:val="24"/>
                <w:szCs w:val="24"/>
                <w:lang w:eastAsia="bg-BG"/>
              </w:rPr>
              <w:t>(О</w:t>
            </w:r>
            <w:r w:rsidRPr="00F47F08">
              <w:rPr>
                <w:rFonts w:ascii="Times New Roman" w:hAnsi="Times New Roman"/>
                <w:i/>
                <w:sz w:val="24"/>
                <w:szCs w:val="24"/>
                <w:lang w:eastAsia="bg-BG"/>
              </w:rPr>
              <w:t>бразец №</w:t>
            </w:r>
            <w:r w:rsidR="00C041C0">
              <w:rPr>
                <w:rFonts w:ascii="Times New Roman" w:hAnsi="Times New Roman"/>
                <w:i/>
                <w:sz w:val="24"/>
                <w:szCs w:val="24"/>
                <w:lang w:eastAsia="bg-BG"/>
              </w:rPr>
              <w:t xml:space="preserve"> </w:t>
            </w:r>
            <w:r w:rsidR="005F6916">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BC23D7">
              <w:rPr>
                <w:rFonts w:ascii="Times New Roman" w:hAnsi="Times New Roman"/>
                <w:i/>
                <w:sz w:val="24"/>
                <w:szCs w:val="24"/>
                <w:lang w:val="ru-RU" w:eastAsia="bg-BG"/>
              </w:rPr>
              <w:t>О</w:t>
            </w:r>
            <w:r w:rsidRPr="00F47F08">
              <w:rPr>
                <w:rFonts w:ascii="Times New Roman" w:hAnsi="Times New Roman"/>
                <w:i/>
                <w:sz w:val="24"/>
                <w:szCs w:val="24"/>
                <w:lang w:val="ru-RU" w:eastAsia="bg-BG"/>
              </w:rPr>
              <w:t>бразец №</w:t>
            </w:r>
            <w:r w:rsidR="00C041C0">
              <w:rPr>
                <w:rFonts w:ascii="Times New Roman" w:hAnsi="Times New Roman"/>
                <w:i/>
                <w:sz w:val="24"/>
                <w:szCs w:val="24"/>
                <w:lang w:val="ru-RU" w:eastAsia="bg-BG"/>
              </w:rPr>
              <w:t xml:space="preserve"> </w:t>
            </w:r>
            <w:r w:rsidR="005F6916">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Default="00582000" w:rsidP="00817972">
            <w:pPr>
              <w:tabs>
                <w:tab w:val="left" w:pos="709"/>
                <w:tab w:val="left" w:pos="993"/>
              </w:tabs>
              <w:spacing w:after="0" w:line="320" w:lineRule="exact"/>
              <w:jc w:val="both"/>
              <w:rPr>
                <w:rFonts w:ascii="Times New Roman" w:hAnsi="Times New Roman"/>
                <w:b/>
                <w:sz w:val="24"/>
                <w:szCs w:val="24"/>
              </w:rPr>
            </w:pPr>
          </w:p>
          <w:p w:rsidR="00BC23D7" w:rsidRPr="00F47F08" w:rsidRDefault="00BC23D7"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Default="00582000" w:rsidP="00817972">
            <w:pPr>
              <w:tabs>
                <w:tab w:val="left" w:pos="709"/>
                <w:tab w:val="left" w:pos="993"/>
              </w:tabs>
              <w:spacing w:after="0" w:line="312" w:lineRule="auto"/>
              <w:jc w:val="right"/>
              <w:outlineLvl w:val="0"/>
              <w:rPr>
                <w:rFonts w:ascii="Times New Roman" w:hAnsi="Times New Roman"/>
                <w:b/>
                <w:sz w:val="24"/>
                <w:szCs w:val="24"/>
              </w:rPr>
            </w:pPr>
          </w:p>
          <w:p w:rsidR="00A009C6" w:rsidRDefault="00A009C6" w:rsidP="00817972">
            <w:pPr>
              <w:tabs>
                <w:tab w:val="left" w:pos="709"/>
                <w:tab w:val="left" w:pos="993"/>
              </w:tabs>
              <w:spacing w:after="0" w:line="312" w:lineRule="auto"/>
              <w:jc w:val="right"/>
              <w:outlineLvl w:val="0"/>
              <w:rPr>
                <w:rFonts w:ascii="Times New Roman" w:hAnsi="Times New Roman"/>
                <w:b/>
                <w:sz w:val="24"/>
                <w:szCs w:val="24"/>
              </w:rPr>
            </w:pPr>
          </w:p>
          <w:p w:rsidR="00A009C6" w:rsidRPr="00F47F08" w:rsidRDefault="00A009C6"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F90018" w:rsidRDefault="00F90018">
      <w:pPr>
        <w:spacing w:after="0" w:line="240" w:lineRule="auto"/>
        <w:rPr>
          <w:rFonts w:ascii="Times New Roman" w:hAnsi="Times New Roman"/>
        </w:rPr>
      </w:pPr>
    </w:p>
    <w:p w:rsidR="00582000"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1A6936">
        <w:rPr>
          <w:rFonts w:ascii="Times New Roman" w:eastAsia="Batang" w:hAnsi="Times New Roman"/>
          <w:i/>
          <w:sz w:val="24"/>
          <w:szCs w:val="24"/>
          <w:lang w:eastAsia="bg-BG"/>
        </w:rPr>
        <w:lastRenderedPageBreak/>
        <w:t>Образец №</w:t>
      </w:r>
      <w:r w:rsidR="00B63275" w:rsidRPr="001A6936">
        <w:rPr>
          <w:rFonts w:ascii="Times New Roman" w:eastAsia="Batang" w:hAnsi="Times New Roman"/>
          <w:i/>
          <w:sz w:val="24"/>
          <w:szCs w:val="24"/>
          <w:lang w:eastAsia="bg-BG"/>
        </w:rPr>
        <w:t xml:space="preserve"> </w:t>
      </w:r>
      <w:r w:rsidR="00E14983">
        <w:rPr>
          <w:rFonts w:ascii="Times New Roman" w:eastAsia="Batang" w:hAnsi="Times New Roman"/>
          <w:i/>
          <w:sz w:val="24"/>
          <w:szCs w:val="24"/>
          <w:lang w:eastAsia="bg-BG"/>
        </w:rPr>
        <w:t>2</w:t>
      </w:r>
    </w:p>
    <w:p w:rsidR="001A6936" w:rsidRPr="001A6936" w:rsidRDefault="001A6936" w:rsidP="00BE049D">
      <w:pPr>
        <w:tabs>
          <w:tab w:val="left" w:pos="709"/>
          <w:tab w:val="left" w:pos="993"/>
        </w:tabs>
        <w:spacing w:after="0" w:line="312" w:lineRule="auto"/>
        <w:outlineLvl w:val="0"/>
        <w:rPr>
          <w:rFonts w:ascii="Times New Roman" w:eastAsia="Batang" w:hAnsi="Times New Roman"/>
          <w:i/>
          <w:sz w:val="24"/>
          <w:szCs w:val="24"/>
          <w:lang w:eastAsia="bg-BG"/>
        </w:rPr>
      </w:pPr>
    </w:p>
    <w:p w:rsidR="001A6936" w:rsidRPr="009F5B6A" w:rsidRDefault="001A6936" w:rsidP="001A6936">
      <w:pPr>
        <w:tabs>
          <w:tab w:val="left" w:pos="709"/>
          <w:tab w:val="left" w:pos="993"/>
        </w:tabs>
        <w:spacing w:after="0"/>
        <w:rPr>
          <w:rFonts w:ascii="Times New Roman" w:hAnsi="Times New Roman"/>
          <w:sz w:val="24"/>
          <w:szCs w:val="24"/>
        </w:rPr>
      </w:pPr>
      <w:r>
        <w:rPr>
          <w:rFonts w:ascii="Times New Roman" w:hAnsi="Times New Roman"/>
          <w:sz w:val="24"/>
          <w:szCs w:val="24"/>
        </w:rPr>
        <w:t xml:space="preserve">                                                                                                      </w:t>
      </w:r>
      <w:r w:rsidRPr="009F5B6A">
        <w:rPr>
          <w:rFonts w:ascii="Times New Roman" w:hAnsi="Times New Roman"/>
          <w:sz w:val="24"/>
          <w:szCs w:val="24"/>
        </w:rPr>
        <w:t>ДО</w:t>
      </w:r>
    </w:p>
    <w:p w:rsidR="001A6936" w:rsidRPr="009F5B6A" w:rsidRDefault="001A6936" w:rsidP="001A6936">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МИНИСТЕРСТВО НА </w:t>
      </w:r>
    </w:p>
    <w:p w:rsidR="001A6936" w:rsidRPr="009F5B6A" w:rsidRDefault="001A6936" w:rsidP="001A6936">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ВЪТРЕШНИТЕ РАБОТИ</w:t>
      </w:r>
    </w:p>
    <w:p w:rsidR="001A6936" w:rsidRPr="009F5B6A" w:rsidRDefault="001A6936" w:rsidP="001A6936">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ул. “Шести септември” № 29</w:t>
      </w:r>
    </w:p>
    <w:p w:rsidR="001A6936" w:rsidRPr="002F229B" w:rsidRDefault="001A6936" w:rsidP="001A6936">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гр. София 1000</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1A6936" w:rsidRPr="00C45AD6" w:rsidRDefault="001A6936" w:rsidP="001A6936">
      <w:pPr>
        <w:tabs>
          <w:tab w:val="left" w:pos="709"/>
          <w:tab w:val="left" w:pos="993"/>
        </w:tabs>
        <w:spacing w:after="0" w:line="312" w:lineRule="auto"/>
        <w:jc w:val="center"/>
        <w:outlineLvl w:val="0"/>
        <w:rPr>
          <w:rFonts w:ascii="Times New Roman" w:eastAsia="Batang" w:hAnsi="Times New Roman"/>
          <w:b/>
          <w:sz w:val="28"/>
          <w:szCs w:val="28"/>
          <w:lang w:eastAsia="bg-BG"/>
        </w:rPr>
      </w:pPr>
      <w:r w:rsidRPr="00C45AD6">
        <w:rPr>
          <w:rFonts w:ascii="Times New Roman" w:eastAsia="Batang" w:hAnsi="Times New Roman"/>
          <w:b/>
          <w:sz w:val="28"/>
          <w:szCs w:val="28"/>
          <w:lang w:eastAsia="bg-BG"/>
        </w:rPr>
        <w:t>ПРЕДЛОЖЕНИЕ ЗА ИЗПЪЛНЕНИЕ НА ПОРЪЧКАТА</w:t>
      </w:r>
    </w:p>
    <w:p w:rsidR="001A6936" w:rsidRPr="00823EEE" w:rsidRDefault="001A6936" w:rsidP="001A6936">
      <w:pPr>
        <w:autoSpaceDE w:val="0"/>
        <w:autoSpaceDN w:val="0"/>
        <w:adjustRightInd w:val="0"/>
        <w:spacing w:after="0" w:line="320" w:lineRule="exact"/>
        <w:jc w:val="center"/>
        <w:rPr>
          <w:rFonts w:ascii="Times New Roman" w:hAnsi="Times New Roman"/>
          <w:b/>
          <w:bCs/>
          <w:sz w:val="24"/>
          <w:szCs w:val="24"/>
          <w:lang w:eastAsia="bg-BG"/>
        </w:rPr>
      </w:pPr>
      <w:r>
        <w:rPr>
          <w:rFonts w:ascii="Times New Roman" w:hAnsi="Times New Roman"/>
          <w:b/>
          <w:sz w:val="24"/>
          <w:szCs w:val="24"/>
        </w:rPr>
        <w:t>з</w:t>
      </w:r>
      <w:r w:rsidRPr="003519CB">
        <w:rPr>
          <w:rFonts w:ascii="Times New Roman" w:hAnsi="Times New Roman"/>
          <w:b/>
          <w:sz w:val="24"/>
          <w:szCs w:val="24"/>
        </w:rPr>
        <w:t>а обществена поръчка с предмет:</w:t>
      </w:r>
      <w:r w:rsidRPr="00C45AD6">
        <w:rPr>
          <w:rFonts w:ascii="Times New Roman" w:hAnsi="Times New Roman"/>
          <w:b/>
          <w:bCs/>
          <w:sz w:val="24"/>
          <w:szCs w:val="24"/>
          <w:lang w:eastAsia="bg-BG"/>
        </w:rPr>
        <w:t xml:space="preserve"> </w:t>
      </w:r>
      <w:r w:rsidRPr="001A6936">
        <w:rPr>
          <w:rFonts w:ascii="Times New Roman" w:hAnsi="Times New Roman"/>
          <w:b/>
          <w:sz w:val="24"/>
          <w:szCs w:val="24"/>
        </w:rPr>
        <w:t>„</w:t>
      </w:r>
      <w:r w:rsidRPr="001A6936">
        <w:rPr>
          <w:rFonts w:ascii="Times New Roman" w:hAnsi="Times New Roman"/>
          <w:b/>
          <w:sz w:val="24"/>
          <w:szCs w:val="24"/>
          <w:lang w:val="en-US"/>
        </w:rPr>
        <w:t>Изработване, отпечатване и доставка на брошури за провеждане на превантивни кампании по пътна безопасност</w:t>
      </w:r>
      <w:r w:rsidRPr="001A6936">
        <w:rPr>
          <w:rFonts w:ascii="Times New Roman" w:hAnsi="Times New Roman"/>
          <w:b/>
          <w:sz w:val="24"/>
          <w:szCs w:val="24"/>
        </w:rPr>
        <w:t>”</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BE049D">
      <w:pPr>
        <w:tabs>
          <w:tab w:val="left" w:pos="709"/>
          <w:tab w:val="left" w:pos="993"/>
        </w:tabs>
        <w:spacing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28677C">
        <w:rPr>
          <w:rFonts w:ascii="Times New Roman" w:hAnsi="Times New Roman"/>
          <w:sz w:val="24"/>
          <w:szCs w:val="24"/>
        </w:rPr>
        <w:t>„</w:t>
      </w:r>
      <w:r w:rsidR="0028677C" w:rsidRPr="0028677C">
        <w:rPr>
          <w:rFonts w:ascii="Times New Roman" w:hAnsi="Times New Roman"/>
          <w:sz w:val="24"/>
          <w:szCs w:val="24"/>
          <w:lang w:val="en-US"/>
        </w:rPr>
        <w:t>Изработване, отпечатване и доставка на брошури за провеждане на превантивн</w:t>
      </w:r>
      <w:r w:rsidR="00266D07">
        <w:rPr>
          <w:rFonts w:ascii="Times New Roman" w:hAnsi="Times New Roman"/>
          <w:sz w:val="24"/>
          <w:szCs w:val="24"/>
          <w:lang w:val="en-US"/>
        </w:rPr>
        <w:t>и кампании по пътна безопасност</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1A6936" w:rsidRDefault="00582000" w:rsidP="001A6936">
      <w:pPr>
        <w:tabs>
          <w:tab w:val="left" w:pos="993"/>
        </w:tabs>
        <w:spacing w:after="0" w:line="240" w:lineRule="auto"/>
        <w:jc w:val="center"/>
        <w:rPr>
          <w:rFonts w:ascii="Times New Roman" w:hAnsi="Times New Roman"/>
          <w:sz w:val="20"/>
          <w:szCs w:val="20"/>
          <w:lang w:eastAsia="bg-BG"/>
        </w:rPr>
      </w:pPr>
      <w:r w:rsidRPr="001A6936">
        <w:rPr>
          <w:rFonts w:ascii="Times New Roman" w:hAnsi="Times New Roman"/>
          <w:sz w:val="20"/>
          <w:szCs w:val="20"/>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1A6936" w:rsidRDefault="00582000" w:rsidP="00817972">
      <w:pPr>
        <w:tabs>
          <w:tab w:val="left" w:pos="709"/>
          <w:tab w:val="left" w:pos="993"/>
        </w:tabs>
        <w:spacing w:after="0" w:line="240" w:lineRule="auto"/>
        <w:rPr>
          <w:rFonts w:ascii="Times New Roman" w:hAnsi="Times New Roman"/>
          <w:sz w:val="20"/>
          <w:szCs w:val="20"/>
          <w:lang w:eastAsia="bg-BG"/>
        </w:rPr>
      </w:pPr>
      <w:r w:rsidRPr="00F47F08">
        <w:rPr>
          <w:rFonts w:ascii="Times New Roman" w:hAnsi="Times New Roman"/>
          <w:sz w:val="24"/>
          <w:szCs w:val="24"/>
          <w:lang w:eastAsia="bg-BG"/>
        </w:rPr>
        <w:tab/>
      </w:r>
      <w:r w:rsidR="001A6936">
        <w:rPr>
          <w:rFonts w:ascii="Times New Roman" w:hAnsi="Times New Roman"/>
          <w:sz w:val="24"/>
          <w:szCs w:val="24"/>
          <w:lang w:val="ru-RU" w:eastAsia="bg-BG"/>
        </w:rPr>
        <w:t xml:space="preserve">   </w:t>
      </w:r>
      <w:r w:rsidRPr="001A6936">
        <w:rPr>
          <w:rFonts w:ascii="Times New Roman" w:hAnsi="Times New Roman"/>
          <w:sz w:val="20"/>
          <w:szCs w:val="20"/>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1A6936" w:rsidRDefault="00582000" w:rsidP="001A6936">
      <w:pPr>
        <w:tabs>
          <w:tab w:val="left" w:pos="993"/>
        </w:tabs>
        <w:spacing w:after="0" w:line="240" w:lineRule="auto"/>
        <w:jc w:val="center"/>
        <w:rPr>
          <w:rFonts w:ascii="Times New Roman" w:hAnsi="Times New Roman"/>
          <w:sz w:val="20"/>
          <w:szCs w:val="20"/>
          <w:lang w:eastAsia="bg-BG"/>
        </w:rPr>
      </w:pPr>
      <w:r w:rsidRPr="001A6936">
        <w:rPr>
          <w:rFonts w:ascii="Times New Roman" w:hAnsi="Times New Roman"/>
          <w:sz w:val="20"/>
          <w:szCs w:val="20"/>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165AD5" w:rsidRPr="00BB1CE8" w:rsidRDefault="00582000" w:rsidP="00BE049D">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28677C">
        <w:rPr>
          <w:rFonts w:ascii="Times New Roman" w:hAnsi="Times New Roman"/>
          <w:sz w:val="24"/>
          <w:szCs w:val="24"/>
        </w:rPr>
        <w:t>„</w:t>
      </w:r>
      <w:r w:rsidR="0028677C" w:rsidRPr="0028677C">
        <w:rPr>
          <w:rFonts w:ascii="Times New Roman" w:hAnsi="Times New Roman"/>
          <w:sz w:val="24"/>
          <w:szCs w:val="24"/>
        </w:rPr>
        <w:t>Изработване, отпечатване и доставка на брошури за провеждане на превантивни кампании по пътна безопасност</w:t>
      </w:r>
      <w:r w:rsidRPr="00F47F08">
        <w:rPr>
          <w:rFonts w:ascii="Times New Roman" w:hAnsi="Times New Roman"/>
          <w:sz w:val="24"/>
          <w:szCs w:val="24"/>
        </w:rPr>
        <w:t>”</w:t>
      </w:r>
      <w:r w:rsidR="0028677C">
        <w:rPr>
          <w:rFonts w:ascii="Times New Roman" w:hAnsi="Times New Roman"/>
          <w:sz w:val="24"/>
          <w:szCs w:val="24"/>
          <w:lang w:eastAsia="bg-BG"/>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w:t>
      </w:r>
      <w:r w:rsidR="0028677C">
        <w:rPr>
          <w:rFonts w:ascii="Times New Roman" w:hAnsi="Times New Roman"/>
          <w:sz w:val="24"/>
          <w:szCs w:val="24"/>
          <w:lang w:eastAsia="bg-BG"/>
        </w:rPr>
        <w:t>,</w:t>
      </w:r>
      <w:r w:rsidRPr="00F47F08">
        <w:rPr>
          <w:rFonts w:ascii="Times New Roman" w:hAnsi="Times New Roman"/>
          <w:sz w:val="24"/>
          <w:szCs w:val="24"/>
          <w:lang w:eastAsia="bg-BG"/>
        </w:rPr>
        <w:t xml:space="preserve"> </w:t>
      </w:r>
      <w:r w:rsidR="0028677C">
        <w:rPr>
          <w:rFonts w:ascii="Times New Roman" w:hAnsi="Times New Roman"/>
          <w:sz w:val="24"/>
          <w:szCs w:val="24"/>
          <w:lang w:eastAsia="bg-BG"/>
        </w:rPr>
        <w:t>както следва</w:t>
      </w:r>
      <w:r w:rsidRPr="00F47F08">
        <w:rPr>
          <w:rFonts w:ascii="Times New Roman" w:hAnsi="Times New Roman"/>
          <w:sz w:val="24"/>
          <w:szCs w:val="24"/>
          <w:lang w:eastAsia="bg-BG"/>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49"/>
        <w:gridCol w:w="6520"/>
        <w:gridCol w:w="2941"/>
      </w:tblGrid>
      <w:tr w:rsidR="00582000" w:rsidRPr="00F47F08" w:rsidTr="001A6936">
        <w:trPr>
          <w:trHeight w:val="773"/>
          <w:jc w:val="center"/>
        </w:trPr>
        <w:tc>
          <w:tcPr>
            <w:tcW w:w="6969" w:type="dxa"/>
            <w:gridSpan w:val="2"/>
            <w:shd w:val="clear" w:color="auto" w:fill="FFFFFF"/>
            <w:tcMar>
              <w:top w:w="6" w:type="dxa"/>
              <w:left w:w="6" w:type="dxa"/>
              <w:bottom w:w="6" w:type="dxa"/>
              <w:right w:w="6" w:type="dxa"/>
            </w:tcMar>
            <w:vAlign w:val="center"/>
          </w:tcPr>
          <w:p w:rsidR="00582000" w:rsidRPr="00F47F08" w:rsidRDefault="00BB1CE8" w:rsidP="00817972">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Изискване</w:t>
            </w:r>
            <w:r w:rsidR="00582000" w:rsidRPr="00F47F08">
              <w:rPr>
                <w:rFonts w:ascii="Times New Roman" w:hAnsi="Times New Roman"/>
                <w:b/>
                <w:iCs/>
                <w:sz w:val="24"/>
                <w:szCs w:val="24"/>
              </w:rPr>
              <w:t xml:space="preserve"> от Възложителя </w:t>
            </w:r>
          </w:p>
        </w:tc>
        <w:tc>
          <w:tcPr>
            <w:tcW w:w="2941" w:type="dxa"/>
            <w:shd w:val="clear" w:color="auto" w:fill="FFFFFF"/>
            <w:vAlign w:val="center"/>
          </w:tcPr>
          <w:p w:rsidR="00582000" w:rsidRPr="00F47F08" w:rsidRDefault="00582000" w:rsidP="001A6936">
            <w:pPr>
              <w:shd w:val="clear" w:color="auto" w:fill="FFFFFF"/>
              <w:tabs>
                <w:tab w:val="left" w:pos="709"/>
                <w:tab w:val="left" w:pos="993"/>
              </w:tabs>
              <w:spacing w:after="0" w:line="240" w:lineRule="auto"/>
              <w:ind w:left="174" w:right="134"/>
              <w:jc w:val="center"/>
              <w:rPr>
                <w:rFonts w:ascii="Times New Roman" w:hAnsi="Times New Roman"/>
                <w:b/>
                <w:iCs/>
                <w:sz w:val="24"/>
                <w:szCs w:val="24"/>
              </w:rPr>
            </w:pPr>
            <w:r w:rsidRPr="00F47F08">
              <w:rPr>
                <w:rFonts w:ascii="Times New Roman" w:hAnsi="Times New Roman"/>
                <w:b/>
                <w:iCs/>
                <w:sz w:val="24"/>
                <w:szCs w:val="24"/>
              </w:rPr>
              <w:t>Предложение от Участника</w:t>
            </w:r>
          </w:p>
        </w:tc>
      </w:tr>
      <w:tr w:rsidR="00582000" w:rsidRPr="00F47F08" w:rsidTr="008B2896">
        <w:trPr>
          <w:trHeight w:val="287"/>
          <w:jc w:val="center"/>
        </w:trPr>
        <w:tc>
          <w:tcPr>
            <w:tcW w:w="449" w:type="dxa"/>
            <w:shd w:val="clear" w:color="auto" w:fill="FFFFFF"/>
            <w:tcMar>
              <w:top w:w="6" w:type="dxa"/>
              <w:left w:w="6" w:type="dxa"/>
              <w:bottom w:w="6" w:type="dxa"/>
              <w:right w:w="6" w:type="dxa"/>
            </w:tcMar>
            <w:vAlign w:val="center"/>
          </w:tcPr>
          <w:p w:rsidR="00582000" w:rsidRPr="005448A8" w:rsidRDefault="005448A8" w:rsidP="00817972">
            <w:pPr>
              <w:shd w:val="clear" w:color="auto" w:fill="FFFFFF"/>
              <w:tabs>
                <w:tab w:val="left" w:pos="709"/>
                <w:tab w:val="left" w:pos="993"/>
              </w:tabs>
              <w:spacing w:after="0" w:line="240" w:lineRule="auto"/>
              <w:ind w:right="-23"/>
              <w:jc w:val="center"/>
              <w:rPr>
                <w:rFonts w:ascii="Times New Roman" w:hAnsi="Times New Roman"/>
                <w:sz w:val="24"/>
                <w:szCs w:val="24"/>
              </w:rPr>
            </w:pPr>
            <w:r w:rsidRPr="005448A8">
              <w:rPr>
                <w:rFonts w:ascii="Times New Roman" w:hAnsi="Times New Roman"/>
                <w:sz w:val="24"/>
                <w:szCs w:val="24"/>
              </w:rPr>
              <w:t>1.</w:t>
            </w:r>
          </w:p>
        </w:tc>
        <w:tc>
          <w:tcPr>
            <w:tcW w:w="6520" w:type="dxa"/>
            <w:shd w:val="clear" w:color="auto" w:fill="FFFFFF"/>
            <w:tcMar>
              <w:top w:w="6" w:type="dxa"/>
              <w:left w:w="6" w:type="dxa"/>
              <w:bottom w:w="6" w:type="dxa"/>
              <w:right w:w="6" w:type="dxa"/>
            </w:tcMar>
            <w:vAlign w:val="center"/>
          </w:tcPr>
          <w:p w:rsidR="00CB1B5C" w:rsidRPr="00CB1B5C" w:rsidRDefault="00C708A3" w:rsidP="00817972">
            <w:pPr>
              <w:shd w:val="clear" w:color="auto" w:fill="FFFFFF"/>
              <w:tabs>
                <w:tab w:val="left" w:pos="709"/>
                <w:tab w:val="left" w:pos="993"/>
              </w:tabs>
              <w:spacing w:after="0" w:line="240" w:lineRule="auto"/>
              <w:ind w:left="217" w:right="134" w:hanging="43"/>
              <w:rPr>
                <w:rFonts w:ascii="Times New Roman" w:hAnsi="Times New Roman"/>
                <w:iCs/>
                <w:sz w:val="24"/>
                <w:szCs w:val="24"/>
              </w:rPr>
            </w:pPr>
            <w:r w:rsidRPr="00CB1B5C">
              <w:rPr>
                <w:rFonts w:ascii="Times New Roman" w:hAnsi="Times New Roman"/>
                <w:b/>
                <w:iCs/>
                <w:sz w:val="24"/>
                <w:szCs w:val="24"/>
              </w:rPr>
              <w:t>Минимални изисквания</w:t>
            </w:r>
          </w:p>
        </w:tc>
        <w:tc>
          <w:tcPr>
            <w:tcW w:w="2941" w:type="dxa"/>
            <w:shd w:val="clear" w:color="auto" w:fill="FFFFFF"/>
          </w:tcPr>
          <w:p w:rsidR="00582000" w:rsidRPr="00CB1B5C" w:rsidRDefault="00582000" w:rsidP="00817972">
            <w:pPr>
              <w:shd w:val="clear" w:color="auto" w:fill="FFFFFF"/>
              <w:tabs>
                <w:tab w:val="left" w:pos="709"/>
                <w:tab w:val="left" w:pos="993"/>
              </w:tabs>
              <w:spacing w:after="0" w:line="240" w:lineRule="auto"/>
              <w:ind w:left="217" w:right="134" w:hanging="43"/>
              <w:rPr>
                <w:rFonts w:ascii="Times New Roman" w:hAnsi="Times New Roman"/>
                <w:iCs/>
                <w:sz w:val="24"/>
                <w:szCs w:val="24"/>
              </w:rPr>
            </w:pPr>
          </w:p>
        </w:tc>
      </w:tr>
      <w:tr w:rsidR="00582000" w:rsidRPr="00F47F08" w:rsidTr="008B2896">
        <w:trPr>
          <w:trHeight w:val="303"/>
          <w:jc w:val="center"/>
        </w:trPr>
        <w:tc>
          <w:tcPr>
            <w:tcW w:w="449" w:type="dxa"/>
            <w:shd w:val="clear" w:color="auto" w:fill="FFFFFF"/>
            <w:tcMar>
              <w:top w:w="6" w:type="dxa"/>
              <w:left w:w="6" w:type="dxa"/>
              <w:bottom w:w="6" w:type="dxa"/>
              <w:right w:w="6" w:type="dxa"/>
            </w:tcMar>
            <w:vAlign w:val="center"/>
          </w:tcPr>
          <w:p w:rsidR="00582000" w:rsidRPr="005448A8"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1.1</w:t>
            </w:r>
            <w:r w:rsidR="005448A8">
              <w:rPr>
                <w:rFonts w:ascii="Times New Roman" w:hAnsi="Times New Roman"/>
                <w:sz w:val="24"/>
                <w:szCs w:val="24"/>
              </w:rPr>
              <w:t>.</w:t>
            </w:r>
          </w:p>
        </w:tc>
        <w:tc>
          <w:tcPr>
            <w:tcW w:w="6520" w:type="dxa"/>
            <w:shd w:val="clear" w:color="auto" w:fill="FFFFFF"/>
            <w:tcMar>
              <w:top w:w="6" w:type="dxa"/>
              <w:left w:w="6" w:type="dxa"/>
              <w:bottom w:w="6" w:type="dxa"/>
              <w:right w:w="6" w:type="dxa"/>
            </w:tcMar>
            <w:vAlign w:val="center"/>
          </w:tcPr>
          <w:p w:rsidR="00C708A3" w:rsidRDefault="00C708A3" w:rsidP="00C708A3">
            <w:pPr>
              <w:shd w:val="clear" w:color="auto" w:fill="FFFFFF"/>
              <w:tabs>
                <w:tab w:val="left" w:pos="709"/>
                <w:tab w:val="left" w:pos="993"/>
              </w:tabs>
              <w:spacing w:after="0" w:line="240" w:lineRule="auto"/>
              <w:ind w:left="217" w:right="134" w:hanging="43"/>
              <w:rPr>
                <w:rFonts w:ascii="Times New Roman" w:hAnsi="Times New Roman"/>
                <w:b/>
                <w:iCs/>
                <w:sz w:val="24"/>
                <w:szCs w:val="24"/>
              </w:rPr>
            </w:pPr>
            <w:r w:rsidRPr="00CB1B5C">
              <w:rPr>
                <w:rFonts w:ascii="Times New Roman" w:hAnsi="Times New Roman"/>
                <w:b/>
                <w:iCs/>
                <w:sz w:val="24"/>
                <w:szCs w:val="24"/>
              </w:rPr>
              <w:t>Минимални изисквания – Брошура – визия 1</w:t>
            </w:r>
          </w:p>
          <w:p w:rsidR="00582000" w:rsidRPr="00CB1B5C" w:rsidRDefault="00C708A3" w:rsidP="00C708A3">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CB1B5C">
              <w:rPr>
                <w:rFonts w:ascii="Times New Roman" w:hAnsi="Times New Roman"/>
                <w:iCs/>
                <w:sz w:val="24"/>
                <w:szCs w:val="24"/>
              </w:rPr>
              <w:t>Размер А4; двустранна; сгъната с две сгъвки с по три секции от двете страни (общо 6 секции); офсетов печат SM74; печат 4+4, хартия с двустранен хром, гланцирана, 70х100, 200 гр.</w:t>
            </w:r>
          </w:p>
        </w:tc>
        <w:tc>
          <w:tcPr>
            <w:tcW w:w="2941" w:type="dxa"/>
            <w:shd w:val="clear" w:color="auto" w:fill="FFFFFF"/>
          </w:tcPr>
          <w:p w:rsidR="00582000" w:rsidRPr="00CB1B5C" w:rsidRDefault="00582000" w:rsidP="00817972">
            <w:pPr>
              <w:shd w:val="clear" w:color="auto" w:fill="FFFFFF"/>
              <w:tabs>
                <w:tab w:val="num" w:pos="644"/>
                <w:tab w:val="left" w:pos="709"/>
                <w:tab w:val="left" w:pos="993"/>
              </w:tabs>
              <w:spacing w:after="0" w:line="240" w:lineRule="auto"/>
              <w:ind w:left="217" w:right="134" w:hanging="43"/>
              <w:rPr>
                <w:rFonts w:ascii="Times New Roman" w:hAnsi="Times New Roman"/>
                <w:iCs/>
                <w:sz w:val="24"/>
                <w:szCs w:val="24"/>
              </w:rPr>
            </w:pPr>
          </w:p>
        </w:tc>
      </w:tr>
      <w:tr w:rsidR="00582000" w:rsidRPr="00F47F08" w:rsidTr="008B2896">
        <w:trPr>
          <w:trHeight w:val="303"/>
          <w:jc w:val="center"/>
        </w:trPr>
        <w:tc>
          <w:tcPr>
            <w:tcW w:w="449" w:type="dxa"/>
            <w:shd w:val="clear" w:color="auto" w:fill="FFFFFF"/>
            <w:tcMar>
              <w:top w:w="6" w:type="dxa"/>
              <w:left w:w="6" w:type="dxa"/>
              <w:bottom w:w="6" w:type="dxa"/>
              <w:right w:w="6" w:type="dxa"/>
            </w:tcMar>
            <w:vAlign w:val="center"/>
          </w:tcPr>
          <w:p w:rsidR="00582000" w:rsidRPr="005448A8"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1.2</w:t>
            </w:r>
            <w:r w:rsidR="005448A8">
              <w:rPr>
                <w:rFonts w:ascii="Times New Roman" w:hAnsi="Times New Roman"/>
                <w:sz w:val="24"/>
                <w:szCs w:val="24"/>
              </w:rPr>
              <w:t>.</w:t>
            </w:r>
          </w:p>
        </w:tc>
        <w:tc>
          <w:tcPr>
            <w:tcW w:w="6520" w:type="dxa"/>
            <w:shd w:val="clear" w:color="auto" w:fill="FFFFFF"/>
            <w:tcMar>
              <w:top w:w="6" w:type="dxa"/>
              <w:left w:w="6" w:type="dxa"/>
              <w:bottom w:w="6" w:type="dxa"/>
              <w:right w:w="6" w:type="dxa"/>
            </w:tcMar>
            <w:vAlign w:val="center"/>
          </w:tcPr>
          <w:p w:rsidR="00C708A3" w:rsidRDefault="00C708A3" w:rsidP="00C708A3">
            <w:pPr>
              <w:shd w:val="clear" w:color="auto" w:fill="FFFFFF"/>
              <w:tabs>
                <w:tab w:val="left" w:pos="709"/>
                <w:tab w:val="left" w:pos="993"/>
              </w:tabs>
              <w:spacing w:after="0" w:line="240" w:lineRule="auto"/>
              <w:ind w:left="217" w:right="134" w:hanging="43"/>
              <w:rPr>
                <w:rFonts w:ascii="Times New Roman" w:hAnsi="Times New Roman"/>
                <w:b/>
                <w:iCs/>
                <w:sz w:val="24"/>
                <w:szCs w:val="24"/>
              </w:rPr>
            </w:pPr>
            <w:r w:rsidRPr="00CB1B5C">
              <w:rPr>
                <w:rFonts w:ascii="Times New Roman" w:hAnsi="Times New Roman"/>
                <w:b/>
                <w:iCs/>
                <w:sz w:val="24"/>
                <w:szCs w:val="24"/>
              </w:rPr>
              <w:t xml:space="preserve">Минимални изисквания – Брошура – визия </w:t>
            </w:r>
            <w:r>
              <w:rPr>
                <w:rFonts w:ascii="Times New Roman" w:hAnsi="Times New Roman"/>
                <w:b/>
                <w:iCs/>
                <w:sz w:val="24"/>
                <w:szCs w:val="24"/>
              </w:rPr>
              <w:t>2</w:t>
            </w:r>
          </w:p>
          <w:p w:rsidR="00582000" w:rsidRPr="00CB1B5C" w:rsidRDefault="00C708A3" w:rsidP="00C708A3">
            <w:pPr>
              <w:shd w:val="clear" w:color="auto" w:fill="FFFFFF"/>
              <w:tabs>
                <w:tab w:val="left" w:pos="709"/>
                <w:tab w:val="left" w:pos="993"/>
                <w:tab w:val="num" w:pos="1440"/>
              </w:tabs>
              <w:spacing w:after="0" w:line="240" w:lineRule="auto"/>
              <w:ind w:left="217" w:right="134" w:hanging="43"/>
              <w:rPr>
                <w:rFonts w:ascii="Times New Roman" w:hAnsi="Times New Roman"/>
                <w:iCs/>
                <w:sz w:val="24"/>
                <w:szCs w:val="24"/>
              </w:rPr>
            </w:pPr>
            <w:r w:rsidRPr="00751AFB">
              <w:rPr>
                <w:rFonts w:ascii="Times New Roman" w:hAnsi="Times New Roman"/>
                <w:sz w:val="24"/>
                <w:szCs w:val="24"/>
              </w:rPr>
              <w:t>Размер А4; двустранна; сгъната с две сгъвки с по три секции от двете страни (общо 6 секции); офсетов печат SM74; печат 4+4, хартия с двустранен хром, гланцирана, 70х100, 200 гр.</w:t>
            </w:r>
          </w:p>
        </w:tc>
        <w:tc>
          <w:tcPr>
            <w:tcW w:w="2941" w:type="dxa"/>
            <w:shd w:val="clear" w:color="auto" w:fill="FFFFFF"/>
          </w:tcPr>
          <w:p w:rsidR="00582000" w:rsidRPr="00CB1B5C" w:rsidRDefault="00582000" w:rsidP="00817972">
            <w:pPr>
              <w:shd w:val="clear" w:color="auto" w:fill="FFFFFF"/>
              <w:tabs>
                <w:tab w:val="left" w:pos="709"/>
                <w:tab w:val="left" w:pos="993"/>
                <w:tab w:val="num" w:pos="1440"/>
              </w:tabs>
              <w:spacing w:after="0" w:line="240" w:lineRule="auto"/>
              <w:ind w:left="217" w:right="134" w:hanging="43"/>
              <w:rPr>
                <w:rFonts w:ascii="Times New Roman" w:hAnsi="Times New Roman"/>
                <w:iCs/>
                <w:sz w:val="24"/>
                <w:szCs w:val="24"/>
              </w:rPr>
            </w:pPr>
          </w:p>
        </w:tc>
      </w:tr>
      <w:tr w:rsidR="00582000" w:rsidRPr="00F47F08" w:rsidTr="008B2896">
        <w:trPr>
          <w:trHeight w:val="303"/>
          <w:jc w:val="center"/>
        </w:trPr>
        <w:tc>
          <w:tcPr>
            <w:tcW w:w="449" w:type="dxa"/>
            <w:shd w:val="clear" w:color="auto" w:fill="FFFFFF"/>
            <w:tcMar>
              <w:top w:w="6" w:type="dxa"/>
              <w:left w:w="6" w:type="dxa"/>
              <w:bottom w:w="6" w:type="dxa"/>
              <w:right w:w="6" w:type="dxa"/>
            </w:tcMar>
            <w:vAlign w:val="center"/>
          </w:tcPr>
          <w:p w:rsidR="00582000" w:rsidRPr="005448A8" w:rsidRDefault="00C708A3" w:rsidP="00817972">
            <w:pPr>
              <w:shd w:val="clear" w:color="auto" w:fill="FFFFFF"/>
              <w:tabs>
                <w:tab w:val="left" w:pos="709"/>
                <w:tab w:val="left" w:pos="993"/>
              </w:tabs>
              <w:spacing w:after="0" w:line="240" w:lineRule="auto"/>
              <w:ind w:right="-23"/>
              <w:jc w:val="center"/>
              <w:rPr>
                <w:rFonts w:ascii="Times New Roman" w:hAnsi="Times New Roman"/>
                <w:sz w:val="24"/>
                <w:szCs w:val="24"/>
              </w:rPr>
            </w:pPr>
            <w:r>
              <w:rPr>
                <w:rFonts w:ascii="Times New Roman" w:hAnsi="Times New Roman"/>
                <w:sz w:val="24"/>
                <w:szCs w:val="24"/>
              </w:rPr>
              <w:t>2</w:t>
            </w:r>
            <w:r w:rsidR="005448A8">
              <w:rPr>
                <w:rFonts w:ascii="Times New Roman" w:hAnsi="Times New Roman"/>
                <w:sz w:val="24"/>
                <w:szCs w:val="24"/>
              </w:rPr>
              <w:t>.</w:t>
            </w:r>
          </w:p>
        </w:tc>
        <w:tc>
          <w:tcPr>
            <w:tcW w:w="6520" w:type="dxa"/>
            <w:shd w:val="clear" w:color="auto" w:fill="FFFFFF"/>
            <w:tcMar>
              <w:top w:w="6" w:type="dxa"/>
              <w:left w:w="6" w:type="dxa"/>
              <w:bottom w:w="6" w:type="dxa"/>
              <w:right w:w="6" w:type="dxa"/>
            </w:tcMar>
            <w:vAlign w:val="center"/>
          </w:tcPr>
          <w:p w:rsidR="00582000" w:rsidRPr="00C708A3"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b/>
                <w:iCs/>
                <w:sz w:val="24"/>
                <w:szCs w:val="24"/>
              </w:rPr>
            </w:pPr>
            <w:r w:rsidRPr="00C708A3">
              <w:rPr>
                <w:rFonts w:ascii="Times New Roman" w:hAnsi="Times New Roman"/>
                <w:b/>
                <w:iCs/>
                <w:sz w:val="24"/>
                <w:szCs w:val="24"/>
              </w:rPr>
              <w:t>Изисквания към съдържанието</w:t>
            </w:r>
          </w:p>
        </w:tc>
        <w:tc>
          <w:tcPr>
            <w:tcW w:w="2941" w:type="dxa"/>
            <w:shd w:val="clear" w:color="auto" w:fill="FFFFFF"/>
          </w:tcPr>
          <w:p w:rsidR="00582000" w:rsidRPr="00CB1B5C" w:rsidRDefault="00582000" w:rsidP="00817972">
            <w:pPr>
              <w:shd w:val="clear" w:color="auto" w:fill="FFFFFF"/>
              <w:tabs>
                <w:tab w:val="num" w:pos="644"/>
                <w:tab w:val="left" w:pos="709"/>
                <w:tab w:val="left" w:pos="993"/>
              </w:tabs>
              <w:spacing w:after="0" w:line="240" w:lineRule="auto"/>
              <w:ind w:left="217" w:right="134" w:hanging="43"/>
              <w:rPr>
                <w:rFonts w:ascii="Times New Roman" w:hAnsi="Times New Roman"/>
                <w:iCs/>
                <w:sz w:val="24"/>
                <w:szCs w:val="24"/>
              </w:rPr>
            </w:pPr>
          </w:p>
        </w:tc>
      </w:tr>
      <w:tr w:rsidR="00582000" w:rsidRPr="00F47F08" w:rsidTr="008B2896">
        <w:trPr>
          <w:trHeight w:val="303"/>
          <w:jc w:val="center"/>
        </w:trPr>
        <w:tc>
          <w:tcPr>
            <w:tcW w:w="449" w:type="dxa"/>
            <w:shd w:val="clear" w:color="auto" w:fill="FFFFFF"/>
            <w:tcMar>
              <w:top w:w="6" w:type="dxa"/>
              <w:left w:w="6" w:type="dxa"/>
              <w:bottom w:w="6" w:type="dxa"/>
              <w:right w:w="6" w:type="dxa"/>
            </w:tcMar>
            <w:vAlign w:val="center"/>
          </w:tcPr>
          <w:p w:rsidR="00582000" w:rsidRPr="005448A8"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2.1</w:t>
            </w:r>
            <w:r w:rsidR="005448A8">
              <w:rPr>
                <w:rFonts w:ascii="Times New Roman" w:hAnsi="Times New Roman"/>
                <w:sz w:val="24"/>
                <w:szCs w:val="24"/>
              </w:rPr>
              <w:t>.</w:t>
            </w:r>
          </w:p>
        </w:tc>
        <w:tc>
          <w:tcPr>
            <w:tcW w:w="6520" w:type="dxa"/>
            <w:shd w:val="clear" w:color="auto" w:fill="FFFFFF"/>
            <w:tcMar>
              <w:top w:w="6" w:type="dxa"/>
              <w:left w:w="6" w:type="dxa"/>
              <w:bottom w:w="6" w:type="dxa"/>
              <w:right w:w="6" w:type="dxa"/>
            </w:tcMar>
            <w:vAlign w:val="center"/>
          </w:tcPr>
          <w:p w:rsidR="00582000"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C708A3">
              <w:rPr>
                <w:rFonts w:ascii="Times New Roman" w:hAnsi="Times New Roman"/>
                <w:sz w:val="24"/>
                <w:szCs w:val="24"/>
              </w:rPr>
              <w:t>Челна страница (външна секция) с емблемата (логото) на Министерството на вътрешните работи и емблемата (логото) на „Пътна полиция”, тема, текст (може и да няма), илюстрация/и (може и да няма).</w:t>
            </w:r>
          </w:p>
        </w:tc>
        <w:tc>
          <w:tcPr>
            <w:tcW w:w="2941" w:type="dxa"/>
            <w:shd w:val="clear" w:color="auto" w:fill="FFFFFF"/>
          </w:tcPr>
          <w:p w:rsidR="00582000" w:rsidRPr="00CB1B5C" w:rsidRDefault="00582000"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C708A3" w:rsidRPr="00F47F08" w:rsidTr="008B2896">
        <w:trPr>
          <w:trHeight w:val="303"/>
          <w:jc w:val="center"/>
        </w:trPr>
        <w:tc>
          <w:tcPr>
            <w:tcW w:w="449" w:type="dxa"/>
            <w:shd w:val="clear" w:color="auto" w:fill="FFFFFF"/>
            <w:tcMar>
              <w:top w:w="6" w:type="dxa"/>
              <w:left w:w="6" w:type="dxa"/>
              <w:bottom w:w="6" w:type="dxa"/>
              <w:right w:w="6" w:type="dxa"/>
            </w:tcMar>
            <w:vAlign w:val="center"/>
          </w:tcPr>
          <w:p w:rsidR="00C708A3"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2.2.</w:t>
            </w:r>
          </w:p>
        </w:tc>
        <w:tc>
          <w:tcPr>
            <w:tcW w:w="6520" w:type="dxa"/>
            <w:shd w:val="clear" w:color="auto" w:fill="FFFFFF"/>
            <w:tcMar>
              <w:top w:w="6" w:type="dxa"/>
              <w:left w:w="6" w:type="dxa"/>
              <w:bottom w:w="6" w:type="dxa"/>
              <w:right w:w="6" w:type="dxa"/>
            </w:tcMar>
            <w:vAlign w:val="center"/>
          </w:tcPr>
          <w:p w:rsidR="00C708A3" w:rsidRPr="00C708A3"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C708A3">
              <w:rPr>
                <w:rFonts w:ascii="Times New Roman" w:hAnsi="Times New Roman"/>
                <w:sz w:val="24"/>
                <w:szCs w:val="24"/>
              </w:rPr>
              <w:t>Вътрешни секции – с текст и илюстрации (по преценка на коя или на всички секции).</w:t>
            </w:r>
          </w:p>
        </w:tc>
        <w:tc>
          <w:tcPr>
            <w:tcW w:w="2941" w:type="dxa"/>
            <w:shd w:val="clear" w:color="auto" w:fill="FFFFFF"/>
          </w:tcPr>
          <w:p w:rsidR="00C708A3"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C708A3" w:rsidRPr="00F47F08" w:rsidTr="008B2896">
        <w:trPr>
          <w:trHeight w:val="303"/>
          <w:jc w:val="center"/>
        </w:trPr>
        <w:tc>
          <w:tcPr>
            <w:tcW w:w="449" w:type="dxa"/>
            <w:shd w:val="clear" w:color="auto" w:fill="FFFFFF"/>
            <w:tcMar>
              <w:top w:w="6" w:type="dxa"/>
              <w:left w:w="6" w:type="dxa"/>
              <w:bottom w:w="6" w:type="dxa"/>
              <w:right w:w="6" w:type="dxa"/>
            </w:tcMar>
            <w:vAlign w:val="center"/>
          </w:tcPr>
          <w:p w:rsidR="00C708A3"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2.3.</w:t>
            </w:r>
          </w:p>
        </w:tc>
        <w:tc>
          <w:tcPr>
            <w:tcW w:w="6520" w:type="dxa"/>
            <w:shd w:val="clear" w:color="auto" w:fill="FFFFFF"/>
            <w:tcMar>
              <w:top w:w="6" w:type="dxa"/>
              <w:left w:w="6" w:type="dxa"/>
              <w:bottom w:w="6" w:type="dxa"/>
              <w:right w:w="6" w:type="dxa"/>
            </w:tcMar>
            <w:vAlign w:val="center"/>
          </w:tcPr>
          <w:p w:rsidR="00C708A3" w:rsidRPr="00C708A3"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C708A3">
              <w:rPr>
                <w:rFonts w:ascii="Times New Roman" w:hAnsi="Times New Roman"/>
                <w:sz w:val="24"/>
                <w:szCs w:val="24"/>
              </w:rPr>
              <w:t xml:space="preserve">Последна страница (външна секция) с текст и илюстрации (може да няма), телефон за спешни случаи за Република България с емблемата (логото) на ЕЕН 112 и текст с името </w:t>
            </w:r>
            <w:r w:rsidRPr="00C708A3">
              <w:rPr>
                <w:rFonts w:ascii="Times New Roman" w:hAnsi="Times New Roman"/>
                <w:sz w:val="24"/>
                <w:szCs w:val="24"/>
              </w:rPr>
              <w:lastRenderedPageBreak/>
              <w:t>и емблемата (логото) на „Пътна полиция”.</w:t>
            </w:r>
          </w:p>
        </w:tc>
        <w:tc>
          <w:tcPr>
            <w:tcW w:w="2941" w:type="dxa"/>
            <w:shd w:val="clear" w:color="auto" w:fill="FFFFFF"/>
          </w:tcPr>
          <w:p w:rsidR="00C708A3"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C708A3" w:rsidRPr="00F47F08" w:rsidTr="008B2896">
        <w:trPr>
          <w:trHeight w:val="303"/>
          <w:jc w:val="center"/>
        </w:trPr>
        <w:tc>
          <w:tcPr>
            <w:tcW w:w="449" w:type="dxa"/>
            <w:shd w:val="clear" w:color="auto" w:fill="FFFFFF"/>
            <w:tcMar>
              <w:top w:w="6" w:type="dxa"/>
              <w:left w:w="6" w:type="dxa"/>
              <w:bottom w:w="6" w:type="dxa"/>
              <w:right w:w="6" w:type="dxa"/>
            </w:tcMar>
            <w:vAlign w:val="center"/>
          </w:tcPr>
          <w:p w:rsidR="00C708A3"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lastRenderedPageBreak/>
              <w:t>2.4.</w:t>
            </w:r>
          </w:p>
        </w:tc>
        <w:tc>
          <w:tcPr>
            <w:tcW w:w="6520" w:type="dxa"/>
            <w:shd w:val="clear" w:color="auto" w:fill="FFFFFF"/>
            <w:tcMar>
              <w:top w:w="6" w:type="dxa"/>
              <w:left w:w="6" w:type="dxa"/>
              <w:bottom w:w="6" w:type="dxa"/>
              <w:right w:w="6" w:type="dxa"/>
            </w:tcMar>
            <w:vAlign w:val="center"/>
          </w:tcPr>
          <w:p w:rsidR="00C708A3" w:rsidRPr="00C708A3"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C708A3">
              <w:rPr>
                <w:rFonts w:ascii="Times New Roman" w:hAnsi="Times New Roman"/>
                <w:sz w:val="24"/>
                <w:szCs w:val="24"/>
              </w:rPr>
              <w:t>Всички брошури задължително трябва да съдържат емблемата (логото) на Министерството на вътрешните работи и емблемата (логото) на „Пътна полиция”.</w:t>
            </w:r>
          </w:p>
        </w:tc>
        <w:tc>
          <w:tcPr>
            <w:tcW w:w="2941" w:type="dxa"/>
            <w:shd w:val="clear" w:color="auto" w:fill="FFFFFF"/>
          </w:tcPr>
          <w:p w:rsidR="00C708A3"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C708A3" w:rsidRPr="00F47F08" w:rsidTr="008B2896">
        <w:trPr>
          <w:trHeight w:val="303"/>
          <w:jc w:val="center"/>
        </w:trPr>
        <w:tc>
          <w:tcPr>
            <w:tcW w:w="449" w:type="dxa"/>
            <w:shd w:val="clear" w:color="auto" w:fill="FFFFFF"/>
            <w:tcMar>
              <w:top w:w="6" w:type="dxa"/>
              <w:left w:w="6" w:type="dxa"/>
              <w:bottom w:w="6" w:type="dxa"/>
              <w:right w:w="6" w:type="dxa"/>
            </w:tcMar>
            <w:vAlign w:val="center"/>
          </w:tcPr>
          <w:p w:rsidR="00C708A3" w:rsidRDefault="00C708A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3.</w:t>
            </w:r>
          </w:p>
        </w:tc>
        <w:tc>
          <w:tcPr>
            <w:tcW w:w="6520" w:type="dxa"/>
            <w:shd w:val="clear" w:color="auto" w:fill="FFFFFF"/>
            <w:tcMar>
              <w:top w:w="6" w:type="dxa"/>
              <w:left w:w="6" w:type="dxa"/>
              <w:bottom w:w="6" w:type="dxa"/>
              <w:right w:w="6" w:type="dxa"/>
            </w:tcMar>
            <w:vAlign w:val="center"/>
          </w:tcPr>
          <w:p w:rsidR="00C708A3" w:rsidRPr="00C708A3"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b/>
                <w:sz w:val="24"/>
                <w:szCs w:val="24"/>
              </w:rPr>
            </w:pPr>
            <w:r w:rsidRPr="00C708A3">
              <w:rPr>
                <w:rFonts w:ascii="Times New Roman" w:hAnsi="Times New Roman"/>
                <w:b/>
                <w:sz w:val="24"/>
                <w:szCs w:val="24"/>
              </w:rPr>
              <w:t>Изисквания към изработката и доставката</w:t>
            </w:r>
          </w:p>
        </w:tc>
        <w:tc>
          <w:tcPr>
            <w:tcW w:w="2941" w:type="dxa"/>
            <w:shd w:val="clear" w:color="auto" w:fill="FFFFFF"/>
          </w:tcPr>
          <w:p w:rsidR="00C708A3"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C708A3" w:rsidRPr="00F47F08" w:rsidTr="008B2896">
        <w:trPr>
          <w:trHeight w:val="303"/>
          <w:jc w:val="center"/>
        </w:trPr>
        <w:tc>
          <w:tcPr>
            <w:tcW w:w="449" w:type="dxa"/>
            <w:shd w:val="clear" w:color="auto" w:fill="FFFFFF"/>
            <w:tcMar>
              <w:top w:w="6" w:type="dxa"/>
              <w:left w:w="6" w:type="dxa"/>
              <w:bottom w:w="6" w:type="dxa"/>
              <w:right w:w="6" w:type="dxa"/>
            </w:tcMar>
            <w:vAlign w:val="center"/>
          </w:tcPr>
          <w:p w:rsidR="00C708A3" w:rsidRDefault="008759DB"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3.1.</w:t>
            </w:r>
          </w:p>
        </w:tc>
        <w:tc>
          <w:tcPr>
            <w:tcW w:w="6520" w:type="dxa"/>
            <w:shd w:val="clear" w:color="auto" w:fill="FFFFFF"/>
            <w:tcMar>
              <w:top w:w="6" w:type="dxa"/>
              <w:left w:w="6" w:type="dxa"/>
              <w:bottom w:w="6" w:type="dxa"/>
              <w:right w:w="6" w:type="dxa"/>
            </w:tcMar>
            <w:vAlign w:val="center"/>
          </w:tcPr>
          <w:p w:rsidR="00C708A3" w:rsidRPr="008759DB" w:rsidRDefault="008759DB"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8759DB">
              <w:rPr>
                <w:rFonts w:ascii="Times New Roman" w:hAnsi="Times New Roman"/>
                <w:sz w:val="24"/>
                <w:szCs w:val="24"/>
              </w:rPr>
              <w:t>Изпълнителят трябва да осигури изработването на дизайна, предпечатната подготовка, отпечатването и доставката на брошурите.</w:t>
            </w:r>
          </w:p>
        </w:tc>
        <w:tc>
          <w:tcPr>
            <w:tcW w:w="2941" w:type="dxa"/>
            <w:shd w:val="clear" w:color="auto" w:fill="FFFFFF"/>
          </w:tcPr>
          <w:p w:rsidR="00C708A3" w:rsidRPr="00CB1B5C" w:rsidRDefault="00C708A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8759DB" w:rsidRPr="00F47F08" w:rsidTr="008B2896">
        <w:trPr>
          <w:trHeight w:val="303"/>
          <w:jc w:val="center"/>
        </w:trPr>
        <w:tc>
          <w:tcPr>
            <w:tcW w:w="449" w:type="dxa"/>
            <w:shd w:val="clear" w:color="auto" w:fill="FFFFFF"/>
            <w:tcMar>
              <w:top w:w="6" w:type="dxa"/>
              <w:left w:w="6" w:type="dxa"/>
              <w:bottom w:w="6" w:type="dxa"/>
              <w:right w:w="6" w:type="dxa"/>
            </w:tcMar>
            <w:vAlign w:val="center"/>
          </w:tcPr>
          <w:p w:rsidR="008759DB" w:rsidRDefault="008759DB"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3.2.</w:t>
            </w:r>
          </w:p>
        </w:tc>
        <w:tc>
          <w:tcPr>
            <w:tcW w:w="6520" w:type="dxa"/>
            <w:shd w:val="clear" w:color="auto" w:fill="FFFFFF"/>
            <w:tcMar>
              <w:top w:w="6" w:type="dxa"/>
              <w:left w:w="6" w:type="dxa"/>
              <w:bottom w:w="6" w:type="dxa"/>
              <w:right w:w="6" w:type="dxa"/>
            </w:tcMar>
            <w:vAlign w:val="center"/>
          </w:tcPr>
          <w:p w:rsidR="008759DB" w:rsidRPr="008759DB" w:rsidRDefault="0039032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390323">
              <w:rPr>
                <w:rFonts w:ascii="Times New Roman" w:hAnsi="Times New Roman"/>
                <w:sz w:val="24"/>
                <w:szCs w:val="24"/>
              </w:rPr>
              <w:t>При готовност с предпечатната подготовка Изпълнителят трябва да предостави по едно контролно копие (разпечатка на брошура – визия 1, и брошура – визия 2) на представителя на Възложителя – Главна дирекция „Национална полиция“, за съгласуване и одобрение. Отпечатването в пълен тираж се извършва след одобрението от страна на представителя на Възложителя – Главна дирекция „Национална полиция“.</w:t>
            </w:r>
          </w:p>
        </w:tc>
        <w:tc>
          <w:tcPr>
            <w:tcW w:w="2941" w:type="dxa"/>
            <w:shd w:val="clear" w:color="auto" w:fill="FFFFFF"/>
          </w:tcPr>
          <w:p w:rsidR="008759DB" w:rsidRPr="00CB1B5C" w:rsidRDefault="008759DB"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r w:rsidR="00390323" w:rsidRPr="00F47F08" w:rsidTr="008B2896">
        <w:trPr>
          <w:trHeight w:val="303"/>
          <w:jc w:val="center"/>
        </w:trPr>
        <w:tc>
          <w:tcPr>
            <w:tcW w:w="449" w:type="dxa"/>
            <w:shd w:val="clear" w:color="auto" w:fill="FFFFFF"/>
            <w:tcMar>
              <w:top w:w="6" w:type="dxa"/>
              <w:left w:w="6" w:type="dxa"/>
              <w:bottom w:w="6" w:type="dxa"/>
              <w:right w:w="6" w:type="dxa"/>
            </w:tcMar>
            <w:vAlign w:val="center"/>
          </w:tcPr>
          <w:p w:rsidR="00390323" w:rsidRDefault="00390323" w:rsidP="00817972">
            <w:pPr>
              <w:shd w:val="clear" w:color="auto" w:fill="FFFFFF"/>
              <w:tabs>
                <w:tab w:val="left" w:pos="709"/>
                <w:tab w:val="left" w:pos="993"/>
              </w:tabs>
              <w:spacing w:after="0" w:line="240" w:lineRule="auto"/>
              <w:jc w:val="center"/>
              <w:rPr>
                <w:rFonts w:ascii="Times New Roman" w:hAnsi="Times New Roman"/>
                <w:sz w:val="24"/>
                <w:szCs w:val="24"/>
              </w:rPr>
            </w:pPr>
            <w:r>
              <w:rPr>
                <w:rFonts w:ascii="Times New Roman" w:hAnsi="Times New Roman"/>
                <w:sz w:val="24"/>
                <w:szCs w:val="24"/>
              </w:rPr>
              <w:t>3.3.</w:t>
            </w:r>
          </w:p>
        </w:tc>
        <w:tc>
          <w:tcPr>
            <w:tcW w:w="6520" w:type="dxa"/>
            <w:shd w:val="clear" w:color="auto" w:fill="FFFFFF"/>
            <w:tcMar>
              <w:top w:w="6" w:type="dxa"/>
              <w:left w:w="6" w:type="dxa"/>
              <w:bottom w:w="6" w:type="dxa"/>
              <w:right w:w="6" w:type="dxa"/>
            </w:tcMar>
            <w:vAlign w:val="center"/>
          </w:tcPr>
          <w:p w:rsidR="00390323" w:rsidRPr="00390323" w:rsidRDefault="0039032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r w:rsidRPr="00390323">
              <w:rPr>
                <w:rFonts w:ascii="Times New Roman" w:hAnsi="Times New Roman"/>
                <w:sz w:val="24"/>
                <w:szCs w:val="24"/>
              </w:rPr>
              <w:t>Отпечатаните брошури трябва да бъдат опаковани по надлежен начин и доставени за сметка на и от Изпълнителя до мястото на доставка – Главна дирекция „Национална полиция“ – МВР, гр. София, 1715, бул. „Александър Малинов” №</w:t>
            </w:r>
            <w:r>
              <w:rPr>
                <w:rFonts w:ascii="Times New Roman" w:hAnsi="Times New Roman"/>
                <w:sz w:val="24"/>
                <w:szCs w:val="24"/>
              </w:rPr>
              <w:t xml:space="preserve"> </w:t>
            </w:r>
            <w:r w:rsidRPr="00390323">
              <w:rPr>
                <w:rFonts w:ascii="Times New Roman" w:hAnsi="Times New Roman"/>
                <w:sz w:val="24"/>
                <w:szCs w:val="24"/>
              </w:rPr>
              <w:t>1</w:t>
            </w:r>
          </w:p>
        </w:tc>
        <w:tc>
          <w:tcPr>
            <w:tcW w:w="2941" w:type="dxa"/>
            <w:shd w:val="clear" w:color="auto" w:fill="FFFFFF"/>
          </w:tcPr>
          <w:p w:rsidR="00390323" w:rsidRPr="00CB1B5C" w:rsidRDefault="00390323" w:rsidP="00817972">
            <w:pPr>
              <w:shd w:val="clear" w:color="auto" w:fill="FFFFFF"/>
              <w:tabs>
                <w:tab w:val="num" w:pos="644"/>
                <w:tab w:val="left" w:pos="709"/>
                <w:tab w:val="left" w:pos="993"/>
              </w:tabs>
              <w:spacing w:after="0" w:line="240" w:lineRule="auto"/>
              <w:ind w:left="217" w:right="134" w:hanging="43"/>
              <w:rPr>
                <w:rFonts w:ascii="Times New Roman" w:hAnsi="Times New Roman"/>
                <w:sz w:val="24"/>
                <w:szCs w:val="24"/>
              </w:rPr>
            </w:pPr>
          </w:p>
        </w:tc>
      </w:tr>
    </w:tbl>
    <w:p w:rsidR="00BE049D" w:rsidRDefault="00BE049D" w:rsidP="00BE049D">
      <w:pPr>
        <w:tabs>
          <w:tab w:val="left" w:pos="709"/>
          <w:tab w:val="left" w:pos="993"/>
        </w:tabs>
        <w:spacing w:line="320" w:lineRule="exact"/>
        <w:ind w:firstLine="709"/>
        <w:jc w:val="both"/>
        <w:rPr>
          <w:rFonts w:ascii="Times New Roman" w:hAnsi="Times New Roman"/>
          <w:sz w:val="24"/>
          <w:szCs w:val="24"/>
        </w:rPr>
      </w:pPr>
    </w:p>
    <w:p w:rsidR="00BB1CE8" w:rsidRDefault="00BB1CE8" w:rsidP="00BE049D">
      <w:pPr>
        <w:tabs>
          <w:tab w:val="left" w:pos="709"/>
          <w:tab w:val="left" w:pos="993"/>
        </w:tabs>
        <w:spacing w:line="320" w:lineRule="exact"/>
        <w:ind w:firstLine="709"/>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sidR="00B367F1">
        <w:rPr>
          <w:rFonts w:ascii="Times New Roman" w:hAnsi="Times New Roman"/>
          <w:sz w:val="24"/>
          <w:szCs w:val="24"/>
        </w:rPr>
        <w:t>до 60 календарни дни</w:t>
      </w:r>
      <w:r w:rsidRPr="00BB1CE8">
        <w:rPr>
          <w:rFonts w:ascii="Times New Roman" w:hAnsi="Times New Roman"/>
          <w:sz w:val="24"/>
          <w:szCs w:val="24"/>
        </w:rPr>
        <w:t xml:space="preserve">, считано от </w:t>
      </w:r>
      <w:r w:rsidR="00B367F1" w:rsidRPr="00B367F1">
        <w:rPr>
          <w:rFonts w:ascii="Times New Roman" w:hAnsi="Times New Roman"/>
          <w:sz w:val="24"/>
          <w:szCs w:val="24"/>
        </w:rPr>
        <w:t>датата на подписване на договора</w:t>
      </w:r>
      <w:r w:rsidR="00C82A81">
        <w:rPr>
          <w:rFonts w:ascii="Times New Roman" w:hAnsi="Times New Roman"/>
          <w:sz w:val="24"/>
          <w:szCs w:val="24"/>
        </w:rPr>
        <w:t>.</w:t>
      </w:r>
    </w:p>
    <w:p w:rsidR="00C82A81" w:rsidRPr="00BB1CE8" w:rsidRDefault="00C82A81" w:rsidP="00817972">
      <w:pPr>
        <w:tabs>
          <w:tab w:val="left" w:pos="709"/>
          <w:tab w:val="left" w:pos="993"/>
        </w:tabs>
        <w:spacing w:line="320" w:lineRule="exact"/>
        <w:ind w:firstLine="709"/>
        <w:jc w:val="both"/>
        <w:rPr>
          <w:rFonts w:ascii="Times New Roman" w:hAnsi="Times New Roman"/>
          <w:sz w:val="24"/>
          <w:szCs w:val="24"/>
        </w:rPr>
      </w:pPr>
      <w:r>
        <w:rPr>
          <w:rFonts w:ascii="Times New Roman" w:hAnsi="Times New Roman"/>
          <w:sz w:val="24"/>
          <w:szCs w:val="24"/>
        </w:rPr>
        <w:t xml:space="preserve">Представяме </w:t>
      </w:r>
      <w:r w:rsidR="00EF083C">
        <w:rPr>
          <w:rFonts w:ascii="Times New Roman" w:eastAsia="Times New Roman" w:hAnsi="Times New Roman"/>
          <w:sz w:val="24"/>
          <w:szCs w:val="24"/>
        </w:rPr>
        <w:t>к</w:t>
      </w:r>
      <w:r w:rsidR="00EF083C" w:rsidRPr="006065F4">
        <w:rPr>
          <w:rFonts w:ascii="Times New Roman" w:eastAsia="Times New Roman" w:hAnsi="Times New Roman"/>
          <w:sz w:val="24"/>
          <w:szCs w:val="24"/>
        </w:rPr>
        <w:t>опие на валиден сертификат за въведена система за управление на качеството  БДС EN ISO 9001:2008 и/или БДС EN ISO 9001:2015 или еквивалент, издаден на името на производителя от акредитираната Изпълнителна агенция „Българска служба за акредитация” или от чуждестранен орган за акридитация – пълноправен член на Европейската служба по акридитация, с обхват в сферата на предмета на поръчката.</w:t>
      </w:r>
    </w:p>
    <w:p w:rsidR="00582000" w:rsidRPr="00F47F08" w:rsidRDefault="00BB1CE8" w:rsidP="00817972">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8759DB" w:rsidRDefault="00582000" w:rsidP="00BE049D">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r w:rsidR="008759DB" w:rsidRPr="008759DB">
        <w:rPr>
          <w:rFonts w:ascii="Times New Roman" w:hAnsi="Times New Roman"/>
          <w:sz w:val="24"/>
          <w:szCs w:val="24"/>
          <w:lang w:val="ru-RU" w:eastAsia="bg-BG"/>
        </w:rPr>
        <w:t>По три варианта (мостри на брошури), отговарящ</w:t>
      </w:r>
      <w:r w:rsidR="008759DB">
        <w:rPr>
          <w:rFonts w:ascii="Times New Roman" w:hAnsi="Times New Roman"/>
          <w:sz w:val="24"/>
          <w:szCs w:val="24"/>
          <w:lang w:val="ru-RU" w:eastAsia="bg-BG"/>
        </w:rPr>
        <w:t xml:space="preserve">и на техническата спецификация. </w:t>
      </w:r>
    </w:p>
    <w:p w:rsidR="0000179E" w:rsidRPr="00F47F08" w:rsidRDefault="008759DB" w:rsidP="00BE049D">
      <w:pPr>
        <w:tabs>
          <w:tab w:val="left" w:pos="709"/>
          <w:tab w:val="left" w:pos="993"/>
        </w:tabs>
        <w:spacing w:after="0" w:line="320" w:lineRule="exact"/>
        <w:ind w:firstLine="720"/>
        <w:jc w:val="both"/>
        <w:rPr>
          <w:rFonts w:ascii="Times New Roman" w:hAnsi="Times New Roman"/>
          <w:sz w:val="24"/>
          <w:szCs w:val="24"/>
          <w:lang w:val="ru-RU" w:eastAsia="bg-BG"/>
        </w:rPr>
      </w:pPr>
      <w:r>
        <w:rPr>
          <w:rFonts w:ascii="Times New Roman" w:hAnsi="Times New Roman"/>
          <w:sz w:val="24"/>
          <w:szCs w:val="24"/>
          <w:lang w:val="ru-RU" w:eastAsia="bg-BG"/>
        </w:rPr>
        <w:t>(</w:t>
      </w:r>
      <w:r w:rsidRPr="008759DB">
        <w:rPr>
          <w:rFonts w:ascii="Times New Roman" w:hAnsi="Times New Roman"/>
          <w:sz w:val="24"/>
          <w:szCs w:val="24"/>
          <w:lang w:val="ru-RU" w:eastAsia="bg-BG"/>
        </w:rPr>
        <w:t>Представителят на Възложителя – Главна дирекция „Национална полиция“, ще одобри два от предоставените варианти, съответно брошура – визия 1, и брошура – визия 2, за което ще информира Изпълнителя</w:t>
      </w:r>
      <w:r w:rsidR="0000179E">
        <w:rPr>
          <w:rFonts w:ascii="Times New Roman" w:hAnsi="Times New Roman"/>
          <w:sz w:val="24"/>
          <w:szCs w:val="24"/>
          <w:lang w:val="ru-RU" w:eastAsia="bg-BG"/>
        </w:rPr>
        <w:t>)</w:t>
      </w:r>
      <w:r w:rsidRPr="008759DB">
        <w:rPr>
          <w:rFonts w:ascii="Times New Roman" w:hAnsi="Times New Roman"/>
          <w:sz w:val="24"/>
          <w:szCs w:val="24"/>
          <w:lang w:val="ru-RU" w:eastAsia="bg-BG"/>
        </w:rPr>
        <w:t>.</w:t>
      </w:r>
    </w:p>
    <w:p w:rsidR="00BE049D" w:rsidRDefault="00582000" w:rsidP="00BE049D">
      <w:pPr>
        <w:tabs>
          <w:tab w:val="left" w:pos="709"/>
          <w:tab w:val="left" w:pos="993"/>
        </w:tabs>
        <w:spacing w:after="0" w:line="300" w:lineRule="exact"/>
        <w:ind w:firstLine="720"/>
        <w:jc w:val="both"/>
        <w:rPr>
          <w:rFonts w:ascii="Times New Roman" w:eastAsia="Times New Roman" w:hAnsi="Times New Roman"/>
          <w:sz w:val="24"/>
          <w:szCs w:val="24"/>
        </w:rPr>
      </w:pPr>
      <w:r w:rsidRPr="00F47F08">
        <w:rPr>
          <w:rFonts w:ascii="Times New Roman" w:hAnsi="Times New Roman"/>
          <w:sz w:val="24"/>
          <w:szCs w:val="24"/>
          <w:lang w:val="ru-RU" w:eastAsia="bg-BG"/>
        </w:rPr>
        <w:t xml:space="preserve">  2. </w:t>
      </w:r>
      <w:r w:rsidR="00BE049D">
        <w:rPr>
          <w:rFonts w:ascii="Times New Roman" w:eastAsia="Times New Roman" w:hAnsi="Times New Roman"/>
          <w:sz w:val="24"/>
          <w:szCs w:val="24"/>
        </w:rPr>
        <w:t>К</w:t>
      </w:r>
      <w:r w:rsidR="00BE049D" w:rsidRPr="006065F4">
        <w:rPr>
          <w:rFonts w:ascii="Times New Roman" w:eastAsia="Times New Roman" w:hAnsi="Times New Roman"/>
          <w:sz w:val="24"/>
          <w:szCs w:val="24"/>
        </w:rPr>
        <w:t>опие на валиден сертификат за въведена система за управление на качеството  БДС EN ISO 9001:2008 и/или БДС EN ISO 9001:2015 или еквивалент, издаден на името на производителя от акредитираната Изпълнителна агенция „Българска служба за акредитация” или от чуждестранен орган за акридитация – пълноправен член на Европейската служба по акридитация, с обхват в сферата на предмета на поръчката.</w:t>
      </w:r>
    </w:p>
    <w:p w:rsidR="00582000" w:rsidRPr="00F47F08" w:rsidRDefault="00BE049D" w:rsidP="00817972">
      <w:pPr>
        <w:tabs>
          <w:tab w:val="left" w:pos="709"/>
          <w:tab w:val="left" w:pos="993"/>
        </w:tabs>
        <w:spacing w:after="0" w:line="240" w:lineRule="auto"/>
        <w:ind w:firstLine="720"/>
        <w:jc w:val="both"/>
        <w:rPr>
          <w:rFonts w:ascii="Times New Roman" w:hAnsi="Times New Roman"/>
          <w:sz w:val="24"/>
          <w:szCs w:val="24"/>
          <w:lang w:val="ru-RU" w:eastAsia="bg-BG"/>
        </w:rPr>
      </w:pPr>
      <w:r>
        <w:rPr>
          <w:rFonts w:ascii="Times New Roman" w:eastAsia="Times New Roman" w:hAnsi="Times New Roman"/>
          <w:sz w:val="24"/>
          <w:szCs w:val="24"/>
        </w:rPr>
        <w:t>3…………………………………………………………………………………………………..</w:t>
      </w:r>
      <w:r w:rsidR="00582000" w:rsidRPr="00F47F08">
        <w:rPr>
          <w:rFonts w:ascii="Times New Roman" w:hAnsi="Times New Roman"/>
          <w:sz w:val="24"/>
          <w:szCs w:val="24"/>
          <w:lang w:val="ru-RU" w:eastAsia="bg-BG"/>
        </w:rPr>
        <w:tab/>
      </w:r>
    </w:p>
    <w:p w:rsidR="00582000" w:rsidRPr="00BE049D" w:rsidRDefault="00582000" w:rsidP="00BE049D">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582000" w:rsidRPr="00F47F08" w:rsidRDefault="00582000" w:rsidP="001A6936">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r w:rsidR="005E2EE2">
        <w:rPr>
          <w:rFonts w:ascii="Times New Roman" w:hAnsi="Times New Roman"/>
          <w:sz w:val="24"/>
          <w:szCs w:val="24"/>
        </w:rPr>
        <w:t>.......................</w:t>
      </w:r>
    </w:p>
    <w:p w:rsidR="00582000" w:rsidRPr="001A6936" w:rsidRDefault="005E2EE2" w:rsidP="00A009C6">
      <w:pPr>
        <w:tabs>
          <w:tab w:val="left" w:pos="709"/>
          <w:tab w:val="left" w:pos="993"/>
        </w:tabs>
        <w:spacing w:after="0" w:line="240" w:lineRule="exact"/>
        <w:ind w:left="3686" w:firstLine="2693"/>
        <w:rPr>
          <w:rFonts w:ascii="Times New Roman" w:hAnsi="Times New Roman"/>
          <w:sz w:val="20"/>
          <w:szCs w:val="20"/>
        </w:rPr>
      </w:pPr>
      <w:r>
        <w:rPr>
          <w:rFonts w:ascii="Times New Roman" w:hAnsi="Times New Roman"/>
          <w:sz w:val="20"/>
          <w:szCs w:val="20"/>
        </w:rPr>
        <w:t xml:space="preserve">                     </w:t>
      </w:r>
      <w:r w:rsidR="00582000" w:rsidRPr="001A6936">
        <w:rPr>
          <w:rFonts w:ascii="Times New Roman" w:hAnsi="Times New Roman"/>
          <w:sz w:val="20"/>
          <w:szCs w:val="20"/>
        </w:rPr>
        <w:t>(име и фамилия)</w:t>
      </w:r>
    </w:p>
    <w:p w:rsidR="00582000" w:rsidRPr="00F47F08" w:rsidRDefault="00582000" w:rsidP="00817972">
      <w:pPr>
        <w:tabs>
          <w:tab w:val="left" w:pos="709"/>
          <w:tab w:val="left" w:pos="993"/>
        </w:tabs>
        <w:spacing w:line="320" w:lineRule="exact"/>
        <w:ind w:firstLine="6120"/>
        <w:rPr>
          <w:rFonts w:ascii="Times New Roman" w:hAnsi="Times New Roman"/>
          <w:sz w:val="24"/>
          <w:szCs w:val="24"/>
        </w:rPr>
      </w:pPr>
    </w:p>
    <w:p w:rsidR="00582000" w:rsidRPr="00F47F08" w:rsidRDefault="005E2EE2" w:rsidP="005E2EE2">
      <w:pPr>
        <w:tabs>
          <w:tab w:val="left" w:pos="709"/>
          <w:tab w:val="left" w:pos="993"/>
        </w:tabs>
        <w:spacing w:after="0" w:line="320" w:lineRule="exact"/>
        <w:ind w:left="1174" w:firstLine="378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r w:rsidR="00A009C6">
        <w:rPr>
          <w:rFonts w:ascii="Times New Roman" w:hAnsi="Times New Roman"/>
          <w:sz w:val="24"/>
          <w:szCs w:val="24"/>
        </w:rPr>
        <w:t>...........................</w:t>
      </w:r>
    </w:p>
    <w:p w:rsidR="00582000" w:rsidRPr="005E2EE2" w:rsidRDefault="005E2EE2" w:rsidP="00A009C6">
      <w:pPr>
        <w:tabs>
          <w:tab w:val="left" w:pos="709"/>
          <w:tab w:val="left" w:pos="993"/>
        </w:tabs>
        <w:spacing w:after="0" w:line="240" w:lineRule="exact"/>
        <w:ind w:left="7439" w:hanging="2761"/>
        <w:rPr>
          <w:rFonts w:ascii="Times New Roman" w:hAnsi="Times New Roman"/>
          <w:sz w:val="20"/>
          <w:szCs w:val="20"/>
        </w:rPr>
      </w:pPr>
      <w:r>
        <w:rPr>
          <w:rFonts w:ascii="Times New Roman" w:hAnsi="Times New Roman"/>
          <w:sz w:val="20"/>
          <w:szCs w:val="20"/>
        </w:rPr>
        <w:t xml:space="preserve">              </w:t>
      </w:r>
      <w:r w:rsidR="00A009C6">
        <w:rPr>
          <w:rFonts w:ascii="Times New Roman" w:hAnsi="Times New Roman"/>
          <w:sz w:val="20"/>
          <w:szCs w:val="20"/>
        </w:rPr>
        <w:t xml:space="preserve">               </w:t>
      </w:r>
      <w:r w:rsidR="00582000" w:rsidRPr="005E2EE2">
        <w:rPr>
          <w:rFonts w:ascii="Times New Roman" w:hAnsi="Times New Roman"/>
          <w:sz w:val="20"/>
          <w:szCs w:val="20"/>
        </w:rPr>
        <w:t>(длъжност на представляващия участника)</w:t>
      </w:r>
    </w:p>
    <w:p w:rsidR="001D4A83" w:rsidRDefault="001D4A83">
      <w:pPr>
        <w:spacing w:after="0" w:line="240" w:lineRule="auto"/>
        <w:rPr>
          <w:rFonts w:ascii="Times New Roman" w:hAnsi="Times New Roman"/>
          <w:b/>
          <w:i/>
          <w:sz w:val="24"/>
          <w:szCs w:val="24"/>
          <w:u w:val="single"/>
        </w:rPr>
      </w:pPr>
      <w:r>
        <w:rPr>
          <w:rFonts w:ascii="Times New Roman" w:hAnsi="Times New Roman"/>
          <w:b/>
          <w:i/>
          <w:sz w:val="24"/>
          <w:szCs w:val="24"/>
          <w:u w:val="single"/>
        </w:rPr>
        <w:br w:type="page"/>
      </w:r>
    </w:p>
    <w:p w:rsidR="00582000" w:rsidRDefault="00582000" w:rsidP="00817972">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r w:rsidRPr="005E2EE2">
        <w:rPr>
          <w:rFonts w:ascii="Times New Roman" w:eastAsia="Batang" w:hAnsi="Times New Roman"/>
          <w:i/>
          <w:sz w:val="24"/>
          <w:szCs w:val="24"/>
          <w:lang w:eastAsia="bg-BG"/>
        </w:rPr>
        <w:lastRenderedPageBreak/>
        <w:t>Образец №</w:t>
      </w:r>
      <w:r w:rsidR="00E14983">
        <w:rPr>
          <w:rFonts w:ascii="Times New Roman" w:eastAsia="Batang" w:hAnsi="Times New Roman"/>
          <w:i/>
          <w:sz w:val="24"/>
          <w:szCs w:val="24"/>
          <w:lang w:eastAsia="bg-BG"/>
        </w:rPr>
        <w:t xml:space="preserve"> 3</w:t>
      </w:r>
    </w:p>
    <w:p w:rsidR="005E2EE2" w:rsidRDefault="005E2EE2" w:rsidP="00817972">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p>
    <w:p w:rsidR="005E2EE2" w:rsidRPr="005E2EE2" w:rsidRDefault="005E2EE2" w:rsidP="00817972">
      <w:pPr>
        <w:tabs>
          <w:tab w:val="left" w:pos="709"/>
          <w:tab w:val="left" w:pos="993"/>
        </w:tabs>
        <w:spacing w:after="0" w:line="312" w:lineRule="auto"/>
        <w:ind w:left="7799" w:firstLine="709"/>
        <w:jc w:val="center"/>
        <w:outlineLvl w:val="0"/>
        <w:rPr>
          <w:rFonts w:ascii="Times New Roman" w:eastAsia="Batang" w:hAnsi="Times New Roman"/>
          <w:i/>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5E2EE2" w:rsidRDefault="005E2EE2" w:rsidP="005E2EE2">
      <w:pPr>
        <w:tabs>
          <w:tab w:val="left" w:pos="709"/>
          <w:tab w:val="left" w:pos="993"/>
        </w:tabs>
        <w:spacing w:after="0" w:line="240" w:lineRule="auto"/>
        <w:jc w:val="center"/>
        <w:rPr>
          <w:rFonts w:ascii="Times New Roman" w:hAnsi="Times New Roman"/>
          <w:b/>
          <w:sz w:val="32"/>
          <w:szCs w:val="32"/>
          <w:lang w:eastAsia="bg-BG"/>
        </w:rPr>
      </w:pPr>
      <w:r w:rsidRPr="00151C29">
        <w:rPr>
          <w:rFonts w:ascii="Times New Roman" w:hAnsi="Times New Roman"/>
          <w:b/>
          <w:sz w:val="32"/>
          <w:szCs w:val="32"/>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0E6F7C">
        <w:rPr>
          <w:rFonts w:ascii="Times New Roman" w:hAnsi="Times New Roman"/>
          <w:sz w:val="24"/>
          <w:szCs w:val="24"/>
          <w:lang w:eastAsia="bg-BG"/>
        </w:rPr>
        <w:t>.....................</w:t>
      </w:r>
    </w:p>
    <w:p w:rsidR="00582000" w:rsidRDefault="00582000" w:rsidP="000E6F7C">
      <w:pPr>
        <w:tabs>
          <w:tab w:val="left" w:pos="709"/>
        </w:tabs>
        <w:spacing w:after="0" w:line="240" w:lineRule="exact"/>
        <w:jc w:val="center"/>
        <w:rPr>
          <w:rFonts w:ascii="Times New Roman" w:hAnsi="Times New Roman"/>
          <w:sz w:val="20"/>
          <w:szCs w:val="20"/>
          <w:lang w:eastAsia="bg-BG"/>
        </w:rPr>
      </w:pPr>
      <w:r w:rsidRPr="000E6F7C">
        <w:rPr>
          <w:rFonts w:ascii="Times New Roman" w:hAnsi="Times New Roman"/>
          <w:sz w:val="20"/>
          <w:szCs w:val="20"/>
          <w:lang w:eastAsia="bg-BG"/>
        </w:rPr>
        <w:t>/собствено, бащино, фамилно име/</w:t>
      </w:r>
    </w:p>
    <w:p w:rsidR="000E6F7C" w:rsidRPr="000E6F7C" w:rsidRDefault="000E6F7C" w:rsidP="000E6F7C">
      <w:pPr>
        <w:tabs>
          <w:tab w:val="left" w:pos="709"/>
        </w:tabs>
        <w:spacing w:after="0" w:line="240" w:lineRule="exact"/>
        <w:jc w:val="center"/>
        <w:rPr>
          <w:rFonts w:ascii="Times New Roman" w:hAnsi="Times New Roman"/>
          <w:sz w:val="20"/>
          <w:szCs w:val="20"/>
          <w:lang w:eastAsia="bg-BG"/>
        </w:rPr>
      </w:pP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000E6F7C">
        <w:rPr>
          <w:rFonts w:ascii="Times New Roman" w:hAnsi="Times New Roman"/>
          <w:sz w:val="24"/>
          <w:szCs w:val="24"/>
          <w:lang w:eastAsia="bg-BG"/>
        </w:rPr>
        <w:t>..........</w:t>
      </w:r>
    </w:p>
    <w:p w:rsidR="00582000" w:rsidRDefault="00582000" w:rsidP="000E6F7C">
      <w:pPr>
        <w:tabs>
          <w:tab w:val="left" w:pos="709"/>
        </w:tabs>
        <w:spacing w:after="0" w:line="240" w:lineRule="exact"/>
        <w:jc w:val="both"/>
        <w:rPr>
          <w:rFonts w:ascii="Times New Roman" w:hAnsi="Times New Roman"/>
          <w:sz w:val="20"/>
          <w:szCs w:val="20"/>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0E6F7C">
        <w:rPr>
          <w:rFonts w:ascii="Times New Roman" w:hAnsi="Times New Roman"/>
          <w:sz w:val="24"/>
          <w:szCs w:val="24"/>
          <w:lang w:eastAsia="bg-BG"/>
        </w:rPr>
        <w:t xml:space="preserve">          </w:t>
      </w:r>
      <w:r w:rsidRPr="000E6F7C">
        <w:rPr>
          <w:rFonts w:ascii="Times New Roman" w:hAnsi="Times New Roman"/>
          <w:sz w:val="20"/>
          <w:szCs w:val="20"/>
          <w:lang w:eastAsia="bg-BG"/>
        </w:rPr>
        <w:t>/дата на издаване/</w:t>
      </w:r>
      <w:r w:rsidR="000E6F7C">
        <w:rPr>
          <w:rFonts w:ascii="Times New Roman" w:hAnsi="Times New Roman"/>
          <w:sz w:val="20"/>
          <w:szCs w:val="20"/>
          <w:lang w:eastAsia="bg-BG"/>
        </w:rPr>
        <w:tab/>
        <w:t xml:space="preserve">        </w:t>
      </w:r>
      <w:r w:rsidR="00782070" w:rsidRPr="000E6F7C">
        <w:rPr>
          <w:rFonts w:ascii="Times New Roman" w:hAnsi="Times New Roman"/>
          <w:sz w:val="20"/>
          <w:szCs w:val="20"/>
          <w:lang w:eastAsia="bg-BG"/>
        </w:rPr>
        <w:t>/място на издаване/</w:t>
      </w:r>
    </w:p>
    <w:p w:rsidR="000E6F7C" w:rsidRPr="000E6F7C" w:rsidRDefault="000E6F7C" w:rsidP="000E6F7C">
      <w:pPr>
        <w:tabs>
          <w:tab w:val="left" w:pos="709"/>
        </w:tabs>
        <w:spacing w:after="0" w:line="240" w:lineRule="exact"/>
        <w:jc w:val="both"/>
        <w:rPr>
          <w:rFonts w:ascii="Times New Roman" w:hAnsi="Times New Roman"/>
          <w:sz w:val="20"/>
          <w:szCs w:val="20"/>
          <w:lang w:eastAsia="bg-BG"/>
        </w:rPr>
      </w:pPr>
    </w:p>
    <w:p w:rsidR="00582000" w:rsidRDefault="00582000" w:rsidP="000E6F7C">
      <w:pPr>
        <w:tabs>
          <w:tab w:val="left" w:pos="0"/>
        </w:tabs>
        <w:spacing w:after="0" w:line="240" w:lineRule="exact"/>
        <w:rPr>
          <w:rFonts w:ascii="Times New Roman" w:hAnsi="Times New Roman"/>
          <w:sz w:val="20"/>
          <w:szCs w:val="20"/>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0E6F7C">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0E6F7C">
        <w:rPr>
          <w:rFonts w:ascii="Times New Roman" w:hAnsi="Times New Roman"/>
          <w:sz w:val="24"/>
          <w:szCs w:val="24"/>
          <w:lang w:eastAsia="bg-BG"/>
        </w:rPr>
        <w:t xml:space="preserve">              </w:t>
      </w:r>
      <w:r w:rsidRPr="000E6F7C">
        <w:rPr>
          <w:rFonts w:ascii="Times New Roman" w:hAnsi="Times New Roman"/>
          <w:sz w:val="20"/>
          <w:szCs w:val="20"/>
          <w:lang w:eastAsia="bg-BG"/>
        </w:rPr>
        <w:t>/постоянен адрес/</w:t>
      </w:r>
    </w:p>
    <w:p w:rsidR="000E6F7C" w:rsidRPr="000E6F7C" w:rsidRDefault="000E6F7C" w:rsidP="000E6F7C">
      <w:pPr>
        <w:tabs>
          <w:tab w:val="left" w:pos="0"/>
        </w:tabs>
        <w:spacing w:after="0" w:line="240" w:lineRule="exact"/>
        <w:rPr>
          <w:rFonts w:ascii="Times New Roman" w:hAnsi="Times New Roman"/>
          <w:sz w:val="20"/>
          <w:szCs w:val="20"/>
          <w:lang w:eastAsia="bg-BG"/>
        </w:rPr>
      </w:pPr>
    </w:p>
    <w:p w:rsidR="00782070" w:rsidRPr="000E6F7C" w:rsidRDefault="00582000" w:rsidP="00817972">
      <w:pPr>
        <w:tabs>
          <w:tab w:val="left" w:pos="709"/>
        </w:tabs>
        <w:spacing w:after="0" w:line="320" w:lineRule="exact"/>
        <w:jc w:val="both"/>
        <w:rPr>
          <w:rFonts w:ascii="Times New Roman" w:hAnsi="Times New Roman"/>
          <w:sz w:val="20"/>
          <w:szCs w:val="20"/>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0E6F7C">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0E6F7C">
        <w:rPr>
          <w:rFonts w:ascii="Times New Roman" w:hAnsi="Times New Roman"/>
          <w:sz w:val="20"/>
          <w:szCs w:val="20"/>
          <w:lang w:eastAsia="bg-BG"/>
        </w:rPr>
        <w:t xml:space="preserve">/наименование на юридическото лице, физическото лице </w:t>
      </w:r>
      <w:r w:rsidR="000E6F7C">
        <w:rPr>
          <w:rFonts w:ascii="Times New Roman" w:hAnsi="Times New Roman"/>
          <w:sz w:val="20"/>
          <w:szCs w:val="20"/>
          <w:lang w:eastAsia="bg-BG"/>
        </w:rPr>
        <w:t>–</w:t>
      </w:r>
      <w:r w:rsidR="00782070" w:rsidRPr="000E6F7C">
        <w:rPr>
          <w:rFonts w:ascii="Times New Roman" w:hAnsi="Times New Roman"/>
          <w:sz w:val="20"/>
          <w:szCs w:val="20"/>
          <w:lang w:eastAsia="bg-BG"/>
        </w:rPr>
        <w:t xml:space="preserve">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0E6F7C">
        <w:rPr>
          <w:rFonts w:ascii="Times New Roman" w:hAnsi="Times New Roman"/>
          <w:sz w:val="24"/>
          <w:szCs w:val="24"/>
          <w:lang w:eastAsia="bg-BG"/>
        </w:rPr>
        <w:t xml:space="preserve">                     </w:t>
      </w:r>
      <w:r w:rsidR="00782070" w:rsidRPr="000E6F7C">
        <w:rPr>
          <w:rFonts w:ascii="Times New Roman" w:hAnsi="Times New Roman"/>
          <w:sz w:val="20"/>
          <w:szCs w:val="20"/>
          <w:lang w:eastAsia="bg-BG"/>
        </w:rPr>
        <w:t>/длъжност/</w:t>
      </w:r>
    </w:p>
    <w:p w:rsidR="00582000"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000E6F7C">
        <w:rPr>
          <w:rFonts w:ascii="Times New Roman" w:hAnsi="Times New Roman"/>
          <w:sz w:val="24"/>
          <w:szCs w:val="24"/>
          <w:lang w:eastAsia="bg-BG"/>
        </w:rPr>
        <w:t>....................</w:t>
      </w:r>
      <w:r w:rsidR="00782070">
        <w:rPr>
          <w:rFonts w:ascii="Times New Roman" w:hAnsi="Times New Roman"/>
          <w:sz w:val="24"/>
          <w:szCs w:val="24"/>
          <w:lang w:eastAsia="bg-BG"/>
        </w:rPr>
        <w:t>,</w:t>
      </w:r>
    </w:p>
    <w:p w:rsidR="000E6F7C" w:rsidRPr="00BB1CE8" w:rsidRDefault="000E6F7C" w:rsidP="00817972">
      <w:pPr>
        <w:tabs>
          <w:tab w:val="left" w:pos="709"/>
        </w:tabs>
        <w:spacing w:after="0" w:line="320" w:lineRule="exact"/>
        <w:jc w:val="both"/>
        <w:rPr>
          <w:rFonts w:ascii="Times New Roman" w:hAnsi="Times New Roman"/>
          <w:sz w:val="24"/>
          <w:szCs w:val="24"/>
          <w:lang w:eastAsia="bg-BG"/>
        </w:rPr>
      </w:pPr>
    </w:p>
    <w:p w:rsidR="00582000"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0E6F7C" w:rsidRPr="00BB1CE8" w:rsidRDefault="000E6F7C" w:rsidP="00817972">
      <w:pPr>
        <w:tabs>
          <w:tab w:val="left" w:pos="709"/>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0E6F7C" w:rsidRPr="00BB1CE8" w:rsidRDefault="000E6F7C" w:rsidP="00817972">
      <w:pPr>
        <w:tabs>
          <w:tab w:val="left" w:pos="709"/>
          <w:tab w:val="left" w:pos="993"/>
        </w:tabs>
        <w:spacing w:after="0" w:line="240" w:lineRule="auto"/>
        <w:jc w:val="both"/>
        <w:rPr>
          <w:rFonts w:ascii="Times New Roman" w:hAnsi="Times New Roman"/>
          <w:sz w:val="24"/>
          <w:szCs w:val="24"/>
          <w:lang w:eastAsia="bg-BG"/>
        </w:rPr>
      </w:pPr>
    </w:p>
    <w:p w:rsidR="00582000" w:rsidRPr="005E2EE2" w:rsidRDefault="00582000" w:rsidP="00817972">
      <w:pPr>
        <w:tabs>
          <w:tab w:val="left" w:pos="709"/>
          <w:tab w:val="left" w:pos="993"/>
        </w:tabs>
        <w:spacing w:after="0" w:line="320" w:lineRule="exact"/>
        <w:jc w:val="center"/>
        <w:rPr>
          <w:rFonts w:ascii="Times New Roman" w:hAnsi="Times New Roman"/>
          <w:sz w:val="28"/>
          <w:szCs w:val="28"/>
          <w:lang w:eastAsia="bg-BG"/>
        </w:rPr>
      </w:pPr>
      <w:r w:rsidRPr="005E2EE2">
        <w:rPr>
          <w:rFonts w:ascii="Times New Roman" w:hAnsi="Times New Roman"/>
          <w:sz w:val="28"/>
          <w:szCs w:val="28"/>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w:t>
      </w:r>
      <w:r w:rsidR="00E76661">
        <w:rPr>
          <w:rFonts w:ascii="Times New Roman" w:hAnsi="Times New Roman"/>
          <w:sz w:val="24"/>
          <w:szCs w:val="24"/>
          <w:lang w:eastAsia="bg-BG"/>
        </w:rPr>
        <w:t>ата поръчка открита с решение № </w:t>
      </w:r>
      <w:r w:rsidRPr="00BB1CE8">
        <w:rPr>
          <w:rFonts w:ascii="Times New Roman" w:hAnsi="Times New Roman"/>
          <w:sz w:val="24"/>
          <w:szCs w:val="24"/>
          <w:lang w:eastAsia="bg-BG"/>
        </w:rPr>
        <w:t xml:space="preserve">......................./...................... г. на възложителя, заложени в приложения към документацията проект на договор, с предмет </w:t>
      </w:r>
      <w:r w:rsidR="005E2EE2" w:rsidRPr="005E2EE2">
        <w:rPr>
          <w:rFonts w:ascii="Times New Roman" w:hAnsi="Times New Roman"/>
          <w:b/>
          <w:sz w:val="24"/>
          <w:szCs w:val="24"/>
        </w:rPr>
        <w:t>„</w:t>
      </w:r>
      <w:r w:rsidR="005E2EE2" w:rsidRPr="005E2EE2">
        <w:rPr>
          <w:rFonts w:ascii="Times New Roman" w:hAnsi="Times New Roman"/>
          <w:b/>
          <w:sz w:val="24"/>
          <w:szCs w:val="24"/>
          <w:lang w:val="en-US"/>
        </w:rPr>
        <w:t>Изработване, отпечатване и доставка на брошури за провеждане на превантивни кампании по пътна безопасност</w:t>
      </w:r>
      <w:r w:rsidR="005E2EE2" w:rsidRPr="005E2EE2">
        <w:rPr>
          <w:rFonts w:ascii="Times New Roman" w:hAnsi="Times New Roman"/>
          <w:b/>
          <w:sz w:val="24"/>
          <w:szCs w:val="24"/>
        </w:rPr>
        <w:t>”</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w:t>
      </w:r>
      <w:r w:rsidR="005E2EE2">
        <w:rPr>
          <w:rFonts w:ascii="Times New Roman" w:hAnsi="Times New Roman"/>
          <w:sz w:val="24"/>
          <w:szCs w:val="24"/>
          <w:lang w:eastAsia="bg-BG"/>
        </w:rPr>
        <w:t xml:space="preserve">       </w:t>
      </w:r>
      <w:r w:rsidRPr="00BB1CE8">
        <w:rPr>
          <w:rFonts w:ascii="Times New Roman" w:hAnsi="Times New Roman"/>
          <w:sz w:val="24"/>
          <w:szCs w:val="24"/>
          <w:lang w:eastAsia="bg-BG"/>
        </w:rPr>
        <w:t>/име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w:t>
      </w:r>
      <w:r w:rsidR="00C2535E">
        <w:rPr>
          <w:rFonts w:ascii="Times New Roman" w:hAnsi="Times New Roman"/>
          <w:i/>
          <w:sz w:val="24"/>
          <w:szCs w:val="24"/>
          <w:lang w:eastAsia="bg-BG"/>
        </w:rPr>
        <w:t>–</w:t>
      </w:r>
      <w:r w:rsidRPr="00BB1CE8">
        <w:rPr>
          <w:rFonts w:ascii="Times New Roman" w:hAnsi="Times New Roman"/>
          <w:i/>
          <w:sz w:val="24"/>
          <w:szCs w:val="24"/>
          <w:lang w:eastAsia="bg-BG"/>
        </w:rPr>
        <w:t xml:space="preserve">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5E2EE2" w:rsidRDefault="001D4A83" w:rsidP="005E2EE2">
      <w:pPr>
        <w:spacing w:after="0" w:line="240" w:lineRule="auto"/>
        <w:rPr>
          <w:rFonts w:ascii="Times New Roman" w:hAnsi="Times New Roman"/>
          <w:sz w:val="24"/>
          <w:szCs w:val="24"/>
        </w:rPr>
      </w:pPr>
      <w:r>
        <w:rPr>
          <w:rFonts w:ascii="Times New Roman" w:hAnsi="Times New Roman"/>
          <w:sz w:val="24"/>
          <w:szCs w:val="24"/>
        </w:rPr>
        <w:br w:type="page"/>
      </w:r>
    </w:p>
    <w:p w:rsidR="00582000"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5E2EE2">
        <w:rPr>
          <w:rFonts w:ascii="Times New Roman" w:eastAsia="Batang" w:hAnsi="Times New Roman"/>
          <w:i/>
          <w:sz w:val="24"/>
          <w:szCs w:val="24"/>
          <w:lang w:eastAsia="bg-BG"/>
        </w:rPr>
        <w:lastRenderedPageBreak/>
        <w:t>Образец №</w:t>
      </w:r>
      <w:r w:rsidR="00B63275" w:rsidRPr="005E2EE2">
        <w:rPr>
          <w:rFonts w:ascii="Times New Roman" w:eastAsia="Batang" w:hAnsi="Times New Roman"/>
          <w:i/>
          <w:sz w:val="24"/>
          <w:szCs w:val="24"/>
          <w:lang w:eastAsia="bg-BG"/>
        </w:rPr>
        <w:t xml:space="preserve"> </w:t>
      </w:r>
      <w:r w:rsidR="00E14983">
        <w:rPr>
          <w:rFonts w:ascii="Times New Roman" w:eastAsia="Batang" w:hAnsi="Times New Roman"/>
          <w:i/>
          <w:sz w:val="24"/>
          <w:szCs w:val="24"/>
          <w:lang w:eastAsia="bg-BG"/>
        </w:rPr>
        <w:t>4</w:t>
      </w:r>
    </w:p>
    <w:p w:rsidR="005E2EE2" w:rsidRDefault="005E2EE2"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p>
    <w:p w:rsidR="005E2EE2" w:rsidRDefault="005E2EE2"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p>
    <w:p w:rsidR="005E2EE2" w:rsidRPr="005E2EE2" w:rsidRDefault="005E2EE2"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p>
    <w:p w:rsidR="005E2EE2" w:rsidRPr="00151C29" w:rsidRDefault="005E2EE2" w:rsidP="005E2EE2">
      <w:pPr>
        <w:tabs>
          <w:tab w:val="left" w:pos="709"/>
          <w:tab w:val="left" w:pos="993"/>
        </w:tabs>
        <w:spacing w:after="0" w:line="240" w:lineRule="auto"/>
        <w:jc w:val="center"/>
        <w:rPr>
          <w:rFonts w:ascii="Times New Roman" w:hAnsi="Times New Roman"/>
          <w:b/>
          <w:sz w:val="32"/>
          <w:szCs w:val="32"/>
          <w:lang w:eastAsia="bg-BG"/>
        </w:rPr>
      </w:pPr>
      <w:r w:rsidRPr="00151C29">
        <w:rPr>
          <w:rFonts w:ascii="Times New Roman" w:hAnsi="Times New Roman"/>
          <w:b/>
          <w:sz w:val="32"/>
          <w:szCs w:val="32"/>
          <w:lang w:eastAsia="bg-BG"/>
        </w:rPr>
        <w:t>ДЕКЛАРАЦИЯ</w:t>
      </w:r>
    </w:p>
    <w:p w:rsidR="00582000" w:rsidRPr="00BB1CE8" w:rsidRDefault="00582000" w:rsidP="005E2EE2">
      <w:pPr>
        <w:tabs>
          <w:tab w:val="left" w:pos="709"/>
          <w:tab w:val="left" w:pos="993"/>
        </w:tabs>
        <w:spacing w:after="0" w:line="240" w:lineRule="auto"/>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5E2EE2" w:rsidRDefault="00C2535E" w:rsidP="00817972">
      <w:pPr>
        <w:tabs>
          <w:tab w:val="left" w:pos="709"/>
          <w:tab w:val="left" w:pos="993"/>
        </w:tabs>
        <w:spacing w:after="0" w:line="320" w:lineRule="exact"/>
        <w:jc w:val="center"/>
        <w:rPr>
          <w:rFonts w:ascii="Times New Roman" w:hAnsi="Times New Roman"/>
          <w:b/>
          <w:sz w:val="24"/>
          <w:szCs w:val="24"/>
        </w:rPr>
      </w:pPr>
      <w:r w:rsidRPr="005E2EE2">
        <w:rPr>
          <w:rFonts w:ascii="Times New Roman" w:hAnsi="Times New Roman"/>
          <w:b/>
          <w:sz w:val="24"/>
          <w:szCs w:val="24"/>
        </w:rPr>
        <w:t xml:space="preserve">„Изработване, отпечатване и доставка на брошури за провеждане на превантивни кампании по пътна безопасност </w:t>
      </w:r>
      <w:r w:rsidR="00582000" w:rsidRPr="005E2EE2">
        <w:rPr>
          <w:rFonts w:ascii="Times New Roman" w:hAnsi="Times New Roman"/>
          <w:b/>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Default="00C67DD1" w:rsidP="000E6F7C">
      <w:pPr>
        <w:tabs>
          <w:tab w:val="left" w:pos="709"/>
        </w:tabs>
        <w:spacing w:after="0" w:line="240" w:lineRule="exact"/>
        <w:jc w:val="center"/>
        <w:rPr>
          <w:rFonts w:ascii="Times New Roman" w:hAnsi="Times New Roman"/>
          <w:sz w:val="20"/>
          <w:szCs w:val="20"/>
          <w:lang w:eastAsia="bg-BG"/>
        </w:rPr>
      </w:pPr>
      <w:r w:rsidRPr="000E6F7C">
        <w:rPr>
          <w:rFonts w:ascii="Times New Roman" w:hAnsi="Times New Roman"/>
          <w:sz w:val="20"/>
          <w:szCs w:val="20"/>
          <w:lang w:eastAsia="bg-BG"/>
        </w:rPr>
        <w:t>/собствено, бащино, фамилно име/</w:t>
      </w:r>
    </w:p>
    <w:p w:rsidR="000E6F7C" w:rsidRPr="000E6F7C" w:rsidRDefault="000E6F7C" w:rsidP="000E6F7C">
      <w:pPr>
        <w:tabs>
          <w:tab w:val="left" w:pos="709"/>
        </w:tabs>
        <w:spacing w:after="0" w:line="240" w:lineRule="exact"/>
        <w:jc w:val="center"/>
        <w:rPr>
          <w:rFonts w:ascii="Times New Roman" w:hAnsi="Times New Roman"/>
          <w:sz w:val="20"/>
          <w:szCs w:val="20"/>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000E6F7C">
        <w:rPr>
          <w:rFonts w:ascii="Times New Roman" w:hAnsi="Times New Roman"/>
          <w:sz w:val="24"/>
          <w:szCs w:val="24"/>
          <w:lang w:eastAsia="bg-BG"/>
        </w:rPr>
        <w:t>..........</w:t>
      </w:r>
    </w:p>
    <w:p w:rsidR="00C67DD1" w:rsidRDefault="00C67DD1" w:rsidP="000E6F7C">
      <w:pPr>
        <w:tabs>
          <w:tab w:val="left" w:pos="709"/>
        </w:tabs>
        <w:spacing w:after="0" w:line="240" w:lineRule="exact"/>
        <w:jc w:val="both"/>
        <w:rPr>
          <w:rFonts w:ascii="Times New Roman" w:hAnsi="Times New Roman"/>
          <w:sz w:val="20"/>
          <w:szCs w:val="20"/>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0E6F7C">
        <w:rPr>
          <w:rFonts w:ascii="Times New Roman" w:hAnsi="Times New Roman"/>
          <w:sz w:val="24"/>
          <w:szCs w:val="24"/>
          <w:lang w:eastAsia="bg-BG"/>
        </w:rPr>
        <w:t xml:space="preserve">         </w:t>
      </w:r>
      <w:r w:rsidRPr="000E6F7C">
        <w:rPr>
          <w:rFonts w:ascii="Times New Roman" w:hAnsi="Times New Roman"/>
          <w:sz w:val="20"/>
          <w:szCs w:val="20"/>
          <w:lang w:eastAsia="bg-BG"/>
        </w:rPr>
        <w:t>/дата на издаване/</w:t>
      </w:r>
      <w:r w:rsidRPr="000E6F7C">
        <w:rPr>
          <w:rFonts w:ascii="Times New Roman" w:hAnsi="Times New Roman"/>
          <w:sz w:val="20"/>
          <w:szCs w:val="20"/>
          <w:lang w:eastAsia="bg-BG"/>
        </w:rPr>
        <w:tab/>
      </w:r>
      <w:r w:rsidRPr="000E6F7C">
        <w:rPr>
          <w:rFonts w:ascii="Times New Roman" w:hAnsi="Times New Roman"/>
          <w:sz w:val="20"/>
          <w:szCs w:val="20"/>
          <w:lang w:eastAsia="bg-BG"/>
        </w:rPr>
        <w:tab/>
      </w:r>
      <w:r w:rsidR="000E6F7C">
        <w:rPr>
          <w:rFonts w:ascii="Times New Roman" w:hAnsi="Times New Roman"/>
          <w:sz w:val="20"/>
          <w:szCs w:val="20"/>
          <w:lang w:eastAsia="bg-BG"/>
        </w:rPr>
        <w:t xml:space="preserve">        </w:t>
      </w:r>
      <w:r w:rsidRPr="000E6F7C">
        <w:rPr>
          <w:rFonts w:ascii="Times New Roman" w:hAnsi="Times New Roman"/>
          <w:sz w:val="20"/>
          <w:szCs w:val="20"/>
          <w:lang w:eastAsia="bg-BG"/>
        </w:rPr>
        <w:t>/място на издаване/</w:t>
      </w:r>
    </w:p>
    <w:p w:rsidR="000E6F7C" w:rsidRPr="000E6F7C" w:rsidRDefault="000E6F7C" w:rsidP="000E6F7C">
      <w:pPr>
        <w:tabs>
          <w:tab w:val="left" w:pos="709"/>
        </w:tabs>
        <w:spacing w:after="0" w:line="240" w:lineRule="exact"/>
        <w:jc w:val="both"/>
        <w:rPr>
          <w:rFonts w:ascii="Times New Roman" w:hAnsi="Times New Roman"/>
          <w:sz w:val="20"/>
          <w:szCs w:val="20"/>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sidR="000E6F7C">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Default="00C67DD1" w:rsidP="00A009C6">
      <w:pPr>
        <w:tabs>
          <w:tab w:val="left" w:pos="709"/>
        </w:tabs>
        <w:spacing w:after="0" w:line="240" w:lineRule="exact"/>
        <w:rPr>
          <w:rFonts w:ascii="Times New Roman" w:hAnsi="Times New Roman"/>
          <w:sz w:val="20"/>
          <w:szCs w:val="20"/>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sidRPr="00BB1CE8">
        <w:rPr>
          <w:rFonts w:ascii="Times New Roman" w:hAnsi="Times New Roman"/>
          <w:sz w:val="24"/>
          <w:szCs w:val="24"/>
          <w:lang w:eastAsia="bg-BG"/>
        </w:rPr>
        <w:tab/>
        <w:t>в качеството си на ...............................</w:t>
      </w:r>
      <w:r w:rsidR="000E6F7C">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0E6F7C">
        <w:rPr>
          <w:rFonts w:ascii="Times New Roman" w:hAnsi="Times New Roman"/>
          <w:sz w:val="20"/>
          <w:szCs w:val="20"/>
          <w:lang w:eastAsia="bg-BG"/>
        </w:rPr>
        <w:t xml:space="preserve">/наименование на юридическото лице, физическото лице </w:t>
      </w:r>
      <w:r w:rsidR="000E6F7C">
        <w:rPr>
          <w:rFonts w:ascii="Times New Roman" w:hAnsi="Times New Roman"/>
          <w:sz w:val="20"/>
          <w:szCs w:val="20"/>
          <w:lang w:eastAsia="bg-BG"/>
        </w:rPr>
        <w:t>–</w:t>
      </w:r>
      <w:r w:rsidRPr="000E6F7C">
        <w:rPr>
          <w:rFonts w:ascii="Times New Roman" w:hAnsi="Times New Roman"/>
          <w:sz w:val="20"/>
          <w:szCs w:val="20"/>
          <w:lang w:eastAsia="bg-BG"/>
        </w:rPr>
        <w:t xml:space="preserve"> ЕТ/</w:t>
      </w:r>
      <w:r w:rsidR="000E6F7C">
        <w:rPr>
          <w:rFonts w:ascii="Times New Roman" w:hAnsi="Times New Roman"/>
          <w:sz w:val="20"/>
          <w:szCs w:val="20"/>
          <w:lang w:eastAsia="bg-BG"/>
        </w:rPr>
        <w:t xml:space="preserve">                     </w:t>
      </w:r>
      <w:r w:rsidR="000E6F7C">
        <w:rPr>
          <w:rFonts w:ascii="Times New Roman" w:hAnsi="Times New Roman"/>
          <w:sz w:val="20"/>
          <w:szCs w:val="20"/>
          <w:lang w:eastAsia="bg-BG"/>
        </w:rPr>
        <w:tab/>
        <w:t xml:space="preserve">         </w:t>
      </w:r>
      <w:r w:rsidRPr="000E6F7C">
        <w:rPr>
          <w:rFonts w:ascii="Times New Roman" w:hAnsi="Times New Roman"/>
          <w:sz w:val="20"/>
          <w:szCs w:val="20"/>
          <w:lang w:eastAsia="bg-BG"/>
        </w:rPr>
        <w:t>/длъжност/</w:t>
      </w:r>
    </w:p>
    <w:p w:rsidR="00A009C6" w:rsidRPr="000E6F7C" w:rsidRDefault="00A009C6" w:rsidP="00A009C6">
      <w:pPr>
        <w:tabs>
          <w:tab w:val="left" w:pos="709"/>
        </w:tabs>
        <w:spacing w:after="0" w:line="240" w:lineRule="exact"/>
        <w:rPr>
          <w:rFonts w:ascii="Times New Roman" w:hAnsi="Times New Roman"/>
          <w:sz w:val="20"/>
          <w:szCs w:val="20"/>
          <w:lang w:eastAsia="bg-BG"/>
        </w:rPr>
      </w:pPr>
    </w:p>
    <w:p w:rsidR="00C67DD1"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sidR="000E6F7C">
        <w:rPr>
          <w:rFonts w:ascii="Times New Roman" w:hAnsi="Times New Roman"/>
          <w:sz w:val="24"/>
          <w:szCs w:val="24"/>
          <w:lang w:eastAsia="bg-BG"/>
        </w:rPr>
        <w:t>...........................</w:t>
      </w:r>
      <w:r>
        <w:rPr>
          <w:rFonts w:ascii="Times New Roman" w:hAnsi="Times New Roman"/>
          <w:sz w:val="24"/>
          <w:szCs w:val="24"/>
          <w:lang w:eastAsia="bg-BG"/>
        </w:rPr>
        <w:t>,</w:t>
      </w:r>
    </w:p>
    <w:p w:rsidR="000E6F7C" w:rsidRPr="00BB1CE8" w:rsidRDefault="000E6F7C" w:rsidP="00817972">
      <w:pPr>
        <w:tabs>
          <w:tab w:val="left" w:pos="709"/>
        </w:tabs>
        <w:spacing w:after="0" w:line="320" w:lineRule="exact"/>
        <w:jc w:val="both"/>
        <w:rPr>
          <w:rFonts w:ascii="Times New Roman" w:hAnsi="Times New Roman"/>
          <w:sz w:val="24"/>
          <w:szCs w:val="24"/>
          <w:lang w:eastAsia="bg-BG"/>
        </w:rPr>
      </w:pPr>
    </w:p>
    <w:p w:rsidR="00C67DD1"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0E6F7C" w:rsidRPr="00BB1CE8" w:rsidRDefault="000E6F7C" w:rsidP="00817972">
      <w:pPr>
        <w:tabs>
          <w:tab w:val="left" w:pos="709"/>
        </w:tabs>
        <w:spacing w:after="0" w:line="320" w:lineRule="exact"/>
        <w:jc w:val="both"/>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Default="00582000" w:rsidP="00817972">
      <w:pPr>
        <w:tabs>
          <w:tab w:val="left" w:pos="709"/>
          <w:tab w:val="left" w:pos="993"/>
        </w:tabs>
        <w:spacing w:after="0" w:line="320" w:lineRule="exact"/>
        <w:jc w:val="both"/>
        <w:rPr>
          <w:rFonts w:ascii="Times New Roman" w:hAnsi="Times New Roman"/>
          <w:sz w:val="24"/>
          <w:szCs w:val="24"/>
          <w:lang w:eastAsia="bg-BG"/>
        </w:rPr>
      </w:pPr>
    </w:p>
    <w:p w:rsidR="000E6F7C" w:rsidRPr="00BB1CE8" w:rsidRDefault="000E6F7C" w:rsidP="00817972">
      <w:pPr>
        <w:tabs>
          <w:tab w:val="left" w:pos="709"/>
          <w:tab w:val="left" w:pos="993"/>
        </w:tabs>
        <w:spacing w:after="0" w:line="320" w:lineRule="exact"/>
        <w:jc w:val="both"/>
        <w:rPr>
          <w:rFonts w:ascii="Times New Roman" w:hAnsi="Times New Roman"/>
          <w:sz w:val="24"/>
          <w:szCs w:val="24"/>
          <w:lang w:eastAsia="bg-BG"/>
        </w:rPr>
      </w:pPr>
    </w:p>
    <w:p w:rsidR="00582000" w:rsidRPr="005E2EE2" w:rsidRDefault="00582000" w:rsidP="00817972">
      <w:pPr>
        <w:tabs>
          <w:tab w:val="left" w:pos="709"/>
          <w:tab w:val="left" w:pos="993"/>
        </w:tabs>
        <w:spacing w:after="0" w:line="320" w:lineRule="exact"/>
        <w:jc w:val="center"/>
        <w:rPr>
          <w:rFonts w:ascii="Times New Roman" w:hAnsi="Times New Roman"/>
          <w:sz w:val="28"/>
          <w:szCs w:val="28"/>
          <w:lang w:eastAsia="bg-BG"/>
        </w:rPr>
      </w:pPr>
      <w:r w:rsidRPr="005E2EE2">
        <w:rPr>
          <w:rFonts w:ascii="Times New Roman" w:hAnsi="Times New Roman"/>
          <w:sz w:val="28"/>
          <w:szCs w:val="28"/>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w:t>
      </w:r>
      <w:r w:rsidR="005E2EE2">
        <w:rPr>
          <w:rFonts w:ascii="Times New Roman" w:hAnsi="Times New Roman"/>
          <w:sz w:val="24"/>
          <w:szCs w:val="24"/>
          <w:lang w:eastAsia="bg-BG"/>
        </w:rPr>
        <w:t xml:space="preserve">        </w:t>
      </w:r>
      <w:r w:rsidRPr="00BB1CE8">
        <w:rPr>
          <w:rFonts w:ascii="Times New Roman" w:hAnsi="Times New Roman"/>
          <w:sz w:val="24"/>
          <w:szCs w:val="24"/>
          <w:lang w:eastAsia="bg-BG"/>
        </w:rPr>
        <w:t>/име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1D4A83" w:rsidRDefault="00582000" w:rsidP="008F1BAE">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w:t>
      </w:r>
      <w:r w:rsidR="00C2535E">
        <w:rPr>
          <w:rFonts w:ascii="Times New Roman" w:hAnsi="Times New Roman"/>
          <w:i/>
          <w:sz w:val="24"/>
          <w:szCs w:val="24"/>
          <w:lang w:eastAsia="bg-BG"/>
        </w:rPr>
        <w:t>–</w:t>
      </w:r>
      <w:r w:rsidRPr="00BB1CE8">
        <w:rPr>
          <w:rFonts w:ascii="Times New Roman" w:hAnsi="Times New Roman"/>
          <w:i/>
          <w:sz w:val="24"/>
          <w:szCs w:val="24"/>
          <w:lang w:eastAsia="bg-BG"/>
        </w:rPr>
        <w:t xml:space="preserve"> физическо лице.</w:t>
      </w:r>
    </w:p>
    <w:p w:rsidR="008F1BAE" w:rsidRDefault="008F1BAE" w:rsidP="008F1BAE">
      <w:pPr>
        <w:tabs>
          <w:tab w:val="left" w:pos="709"/>
          <w:tab w:val="left" w:pos="993"/>
        </w:tabs>
        <w:spacing w:after="0" w:line="240" w:lineRule="auto"/>
        <w:jc w:val="both"/>
        <w:rPr>
          <w:rFonts w:ascii="Times New Roman" w:hAnsi="Times New Roman"/>
          <w:i/>
          <w:sz w:val="24"/>
          <w:szCs w:val="24"/>
          <w:lang w:eastAsia="bg-BG"/>
        </w:rPr>
      </w:pPr>
    </w:p>
    <w:p w:rsidR="000E6F7C" w:rsidRDefault="000E6F7C" w:rsidP="008F1BAE">
      <w:pPr>
        <w:tabs>
          <w:tab w:val="left" w:pos="709"/>
          <w:tab w:val="left" w:pos="993"/>
        </w:tabs>
        <w:spacing w:after="0" w:line="240" w:lineRule="auto"/>
        <w:jc w:val="both"/>
        <w:rPr>
          <w:rFonts w:ascii="Times New Roman" w:hAnsi="Times New Roman"/>
          <w:i/>
          <w:sz w:val="24"/>
          <w:szCs w:val="24"/>
          <w:lang w:eastAsia="bg-BG"/>
        </w:rPr>
      </w:pPr>
    </w:p>
    <w:p w:rsidR="00A009C6" w:rsidRDefault="00A009C6" w:rsidP="008F1BAE">
      <w:pPr>
        <w:tabs>
          <w:tab w:val="left" w:pos="709"/>
          <w:tab w:val="left" w:pos="993"/>
        </w:tabs>
        <w:spacing w:after="0" w:line="240" w:lineRule="auto"/>
        <w:jc w:val="both"/>
        <w:rPr>
          <w:rFonts w:ascii="Times New Roman" w:hAnsi="Times New Roman"/>
          <w:i/>
          <w:sz w:val="24"/>
          <w:szCs w:val="24"/>
          <w:lang w:eastAsia="bg-BG"/>
        </w:rPr>
      </w:pPr>
    </w:p>
    <w:p w:rsidR="00A009C6" w:rsidRDefault="00A009C6" w:rsidP="008F1BAE">
      <w:pPr>
        <w:tabs>
          <w:tab w:val="left" w:pos="709"/>
          <w:tab w:val="left" w:pos="993"/>
        </w:tabs>
        <w:spacing w:after="0" w:line="240" w:lineRule="auto"/>
        <w:jc w:val="both"/>
        <w:rPr>
          <w:rFonts w:ascii="Times New Roman" w:hAnsi="Times New Roman"/>
          <w:i/>
          <w:sz w:val="24"/>
          <w:szCs w:val="24"/>
          <w:lang w:eastAsia="bg-BG"/>
        </w:rPr>
      </w:pPr>
    </w:p>
    <w:p w:rsidR="000E6F7C" w:rsidRDefault="000E6F7C" w:rsidP="008F1BAE">
      <w:pPr>
        <w:tabs>
          <w:tab w:val="left" w:pos="709"/>
          <w:tab w:val="left" w:pos="993"/>
        </w:tabs>
        <w:spacing w:after="0" w:line="240" w:lineRule="auto"/>
        <w:jc w:val="both"/>
        <w:rPr>
          <w:rFonts w:ascii="Times New Roman" w:hAnsi="Times New Roman"/>
          <w:i/>
          <w:sz w:val="24"/>
          <w:szCs w:val="24"/>
          <w:lang w:eastAsia="bg-BG"/>
        </w:rPr>
      </w:pPr>
    </w:p>
    <w:p w:rsidR="00A009C6" w:rsidRPr="008F1BAE" w:rsidRDefault="00A009C6" w:rsidP="008F1BAE">
      <w:pPr>
        <w:tabs>
          <w:tab w:val="left" w:pos="709"/>
          <w:tab w:val="left" w:pos="993"/>
        </w:tabs>
        <w:spacing w:after="0" w:line="240" w:lineRule="auto"/>
        <w:jc w:val="both"/>
        <w:rPr>
          <w:rFonts w:ascii="Times New Roman" w:hAnsi="Times New Roman"/>
          <w:i/>
          <w:sz w:val="24"/>
          <w:szCs w:val="24"/>
          <w:lang w:eastAsia="bg-BG"/>
        </w:rPr>
      </w:pPr>
    </w:p>
    <w:p w:rsidR="00582000" w:rsidRDefault="00582000"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r w:rsidRPr="005E2EE2">
        <w:rPr>
          <w:rFonts w:ascii="Times New Roman" w:eastAsia="Batang" w:hAnsi="Times New Roman"/>
          <w:i/>
          <w:sz w:val="24"/>
          <w:szCs w:val="24"/>
          <w:lang w:eastAsia="bg-BG"/>
        </w:rPr>
        <w:t>Образец №</w:t>
      </w:r>
      <w:r w:rsidR="00B63275" w:rsidRPr="005E2EE2">
        <w:rPr>
          <w:rFonts w:ascii="Times New Roman" w:eastAsia="Batang" w:hAnsi="Times New Roman"/>
          <w:i/>
          <w:sz w:val="24"/>
          <w:szCs w:val="24"/>
          <w:lang w:eastAsia="bg-BG"/>
        </w:rPr>
        <w:t xml:space="preserve"> </w:t>
      </w:r>
      <w:r w:rsidR="00E14983">
        <w:rPr>
          <w:rFonts w:ascii="Times New Roman" w:eastAsia="Batang" w:hAnsi="Times New Roman"/>
          <w:i/>
          <w:sz w:val="24"/>
          <w:szCs w:val="24"/>
          <w:lang w:eastAsia="bg-BG"/>
        </w:rPr>
        <w:t>5</w:t>
      </w:r>
    </w:p>
    <w:p w:rsidR="005E2EE2" w:rsidRPr="005E2EE2" w:rsidRDefault="005E2EE2" w:rsidP="00817972">
      <w:pPr>
        <w:tabs>
          <w:tab w:val="left" w:pos="709"/>
          <w:tab w:val="left" w:pos="993"/>
        </w:tabs>
        <w:spacing w:after="0" w:line="312" w:lineRule="auto"/>
        <w:jc w:val="right"/>
        <w:outlineLvl w:val="0"/>
        <w:rPr>
          <w:rFonts w:ascii="Times New Roman" w:eastAsia="Batang" w:hAnsi="Times New Roman"/>
          <w:i/>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E2EE2" w:rsidRPr="009F5B6A" w:rsidRDefault="005E2EE2" w:rsidP="005E2EE2">
      <w:pPr>
        <w:tabs>
          <w:tab w:val="left" w:pos="709"/>
          <w:tab w:val="left" w:pos="993"/>
        </w:tabs>
        <w:spacing w:after="0"/>
        <w:rPr>
          <w:rFonts w:ascii="Times New Roman" w:hAnsi="Times New Roman"/>
          <w:sz w:val="24"/>
          <w:szCs w:val="24"/>
        </w:rPr>
      </w:pPr>
      <w:r>
        <w:rPr>
          <w:rFonts w:ascii="Times New Roman" w:hAnsi="Times New Roman"/>
          <w:sz w:val="24"/>
          <w:szCs w:val="24"/>
        </w:rPr>
        <w:t xml:space="preserve">                                                                                                      </w:t>
      </w:r>
      <w:r w:rsidRPr="009F5B6A">
        <w:rPr>
          <w:rFonts w:ascii="Times New Roman" w:hAnsi="Times New Roman"/>
          <w:sz w:val="24"/>
          <w:szCs w:val="24"/>
        </w:rPr>
        <w:t>ДО</w:t>
      </w:r>
    </w:p>
    <w:p w:rsidR="005E2EE2" w:rsidRPr="009F5B6A" w:rsidRDefault="005E2EE2" w:rsidP="005E2EE2">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МИНИСТЕРСТВО НА </w:t>
      </w:r>
    </w:p>
    <w:p w:rsidR="005E2EE2" w:rsidRPr="009F5B6A" w:rsidRDefault="005E2EE2" w:rsidP="005E2EE2">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ВЪТРЕШНИТЕ РАБОТИ</w:t>
      </w:r>
    </w:p>
    <w:p w:rsidR="005E2EE2" w:rsidRPr="009F5B6A" w:rsidRDefault="005E2EE2" w:rsidP="005E2EE2">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ул. “Шести септември” № 29</w:t>
      </w:r>
    </w:p>
    <w:p w:rsidR="005E2EE2" w:rsidRPr="002F229B" w:rsidRDefault="005E2EE2" w:rsidP="005E2EE2">
      <w:pPr>
        <w:tabs>
          <w:tab w:val="left" w:pos="709"/>
          <w:tab w:val="left" w:pos="993"/>
        </w:tabs>
        <w:spacing w:after="0" w:line="240" w:lineRule="auto"/>
        <w:jc w:val="both"/>
        <w:rPr>
          <w:rFonts w:ascii="Times New Roman" w:hAnsi="Times New Roman"/>
          <w:sz w:val="24"/>
          <w:szCs w:val="24"/>
        </w:rPr>
      </w:pPr>
      <w:r w:rsidRPr="009F5B6A">
        <w:rPr>
          <w:rFonts w:ascii="Times New Roman" w:hAnsi="Times New Roman"/>
          <w:sz w:val="24"/>
          <w:szCs w:val="24"/>
        </w:rPr>
        <w:t xml:space="preserve">                                                                                                      гр. София 1000</w:t>
      </w:r>
    </w:p>
    <w:p w:rsidR="00582000" w:rsidRDefault="00582000" w:rsidP="00817972">
      <w:pPr>
        <w:tabs>
          <w:tab w:val="left" w:pos="709"/>
          <w:tab w:val="left" w:pos="993"/>
        </w:tabs>
        <w:rPr>
          <w:rFonts w:ascii="Times New Roman" w:hAnsi="Times New Roman"/>
          <w:b/>
          <w:sz w:val="24"/>
          <w:szCs w:val="24"/>
          <w:lang w:val="ru-RU"/>
        </w:rPr>
      </w:pPr>
    </w:p>
    <w:p w:rsidR="00EB3E06" w:rsidRPr="00F47F08" w:rsidRDefault="00EB3E06" w:rsidP="00817972">
      <w:pPr>
        <w:tabs>
          <w:tab w:val="left" w:pos="709"/>
          <w:tab w:val="left" w:pos="993"/>
        </w:tabs>
        <w:rPr>
          <w:rFonts w:ascii="Times New Roman" w:hAnsi="Times New Roman"/>
          <w:b/>
          <w:sz w:val="24"/>
          <w:szCs w:val="24"/>
          <w:lang w:val="ru-RU"/>
        </w:rPr>
      </w:pPr>
    </w:p>
    <w:p w:rsidR="00582000" w:rsidRPr="003C0590" w:rsidRDefault="00582000" w:rsidP="00817972">
      <w:pPr>
        <w:tabs>
          <w:tab w:val="left" w:pos="709"/>
          <w:tab w:val="left" w:pos="993"/>
        </w:tabs>
        <w:spacing w:after="0" w:line="320" w:lineRule="exact"/>
        <w:jc w:val="center"/>
        <w:rPr>
          <w:rFonts w:ascii="Times New Roman" w:hAnsi="Times New Roman"/>
          <w:b/>
          <w:sz w:val="32"/>
          <w:szCs w:val="32"/>
          <w:lang w:val="ru-RU"/>
        </w:rPr>
      </w:pPr>
      <w:r w:rsidRPr="003C0590">
        <w:rPr>
          <w:rFonts w:ascii="Times New Roman" w:hAnsi="Times New Roman"/>
          <w:b/>
          <w:sz w:val="32"/>
          <w:szCs w:val="32"/>
          <w:lang w:val="ru-RU"/>
        </w:rPr>
        <w:t>ЦЕНОВО ПРЕДЛОЖЕНИЕ</w:t>
      </w:r>
    </w:p>
    <w:p w:rsidR="00D83232" w:rsidRDefault="00D83232" w:rsidP="00817972">
      <w:pPr>
        <w:tabs>
          <w:tab w:val="left" w:pos="709"/>
          <w:tab w:val="left" w:pos="993"/>
          <w:tab w:val="left" w:pos="1418"/>
        </w:tabs>
        <w:spacing w:after="0" w:line="320" w:lineRule="exact"/>
        <w:jc w:val="center"/>
        <w:rPr>
          <w:rFonts w:ascii="Times New Roman" w:hAnsi="Times New Roman"/>
          <w:sz w:val="24"/>
          <w:szCs w:val="24"/>
        </w:rPr>
      </w:pP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за участие</w:t>
      </w:r>
      <w:r w:rsidR="00A93572">
        <w:rPr>
          <w:rFonts w:ascii="Times New Roman" w:hAnsi="Times New Roman"/>
          <w:sz w:val="24"/>
          <w:szCs w:val="24"/>
        </w:rPr>
        <w:t xml:space="preserve"> в обществена поръчка с предмет</w:t>
      </w:r>
      <w:r w:rsidRPr="00F47F08">
        <w:rPr>
          <w:rFonts w:ascii="Times New Roman" w:hAnsi="Times New Roman"/>
          <w:sz w:val="24"/>
          <w:szCs w:val="24"/>
          <w:lang w:val="ru-RU"/>
        </w:rPr>
        <w:t xml:space="preserve"> </w:t>
      </w:r>
      <w:r w:rsidR="00A93572">
        <w:rPr>
          <w:rFonts w:ascii="Times New Roman" w:hAnsi="Times New Roman"/>
          <w:b/>
          <w:sz w:val="24"/>
          <w:szCs w:val="24"/>
        </w:rPr>
        <w:t>„</w:t>
      </w:r>
      <w:r w:rsidR="00A93572" w:rsidRPr="00A93572">
        <w:rPr>
          <w:rFonts w:ascii="Times New Roman" w:hAnsi="Times New Roman"/>
          <w:b/>
          <w:sz w:val="24"/>
          <w:szCs w:val="24"/>
          <w:lang w:val="ru-RU"/>
        </w:rPr>
        <w:t>Изработване, отпечатване и доставка на брошури за провеждане на превантивни кампании по пътна безопасност</w:t>
      </w:r>
      <w:r w:rsidRPr="00F47F08">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4035"/>
        <w:gridCol w:w="1559"/>
        <w:gridCol w:w="1701"/>
        <w:gridCol w:w="1825"/>
      </w:tblGrid>
      <w:tr w:rsidR="00A14485" w:rsidRPr="00002B8F" w:rsidTr="00D83232">
        <w:trPr>
          <w:trHeight w:val="520"/>
          <w:jc w:val="center"/>
        </w:trPr>
        <w:tc>
          <w:tcPr>
            <w:tcW w:w="360" w:type="dxa"/>
            <w:vAlign w:val="center"/>
          </w:tcPr>
          <w:p w:rsidR="00A14485" w:rsidRPr="0059756C" w:rsidRDefault="00D83232" w:rsidP="00D83232">
            <w:pPr>
              <w:spacing w:after="0" w:line="240" w:lineRule="auto"/>
              <w:ind w:left="-108" w:right="-174"/>
              <w:rPr>
                <w:rFonts w:ascii="Times New Roman" w:hAnsi="Times New Roman"/>
                <w:b/>
                <w:sz w:val="24"/>
                <w:szCs w:val="24"/>
                <w:lang w:eastAsia="bg-BG"/>
              </w:rPr>
            </w:pPr>
            <w:r>
              <w:rPr>
                <w:rFonts w:ascii="Times New Roman" w:hAnsi="Times New Roman"/>
                <w:b/>
                <w:sz w:val="24"/>
                <w:szCs w:val="24"/>
                <w:lang w:eastAsia="bg-BG"/>
              </w:rPr>
              <w:t xml:space="preserve"> </w:t>
            </w:r>
            <w:r w:rsidR="00A14485" w:rsidRPr="0059756C">
              <w:rPr>
                <w:rFonts w:ascii="Times New Roman" w:hAnsi="Times New Roman"/>
                <w:b/>
                <w:sz w:val="24"/>
                <w:szCs w:val="24"/>
                <w:lang w:eastAsia="bg-BG"/>
              </w:rPr>
              <w:t>№</w:t>
            </w:r>
          </w:p>
        </w:tc>
        <w:tc>
          <w:tcPr>
            <w:tcW w:w="4035" w:type="dxa"/>
            <w:vAlign w:val="center"/>
          </w:tcPr>
          <w:p w:rsidR="00A14485" w:rsidRPr="0059756C" w:rsidRDefault="00A14485" w:rsidP="00D83232">
            <w:pPr>
              <w:spacing w:after="0" w:line="240" w:lineRule="auto"/>
              <w:jc w:val="center"/>
              <w:rPr>
                <w:rFonts w:ascii="Times New Roman" w:hAnsi="Times New Roman"/>
                <w:b/>
                <w:sz w:val="24"/>
                <w:szCs w:val="24"/>
                <w:lang w:eastAsia="bg-BG"/>
              </w:rPr>
            </w:pPr>
            <w:r w:rsidRPr="0059756C">
              <w:rPr>
                <w:rFonts w:ascii="Times New Roman" w:hAnsi="Times New Roman"/>
                <w:b/>
                <w:sz w:val="24"/>
                <w:szCs w:val="24"/>
                <w:lang w:eastAsia="bg-BG"/>
              </w:rPr>
              <w:t>Наименование</w:t>
            </w:r>
          </w:p>
        </w:tc>
        <w:tc>
          <w:tcPr>
            <w:tcW w:w="1559" w:type="dxa"/>
            <w:vAlign w:val="center"/>
          </w:tcPr>
          <w:p w:rsidR="00A14485" w:rsidRPr="0059756C" w:rsidRDefault="00D83232" w:rsidP="00D83232">
            <w:pPr>
              <w:spacing w:after="0" w:line="240" w:lineRule="auto"/>
              <w:jc w:val="center"/>
              <w:rPr>
                <w:rFonts w:ascii="Times New Roman" w:hAnsi="Times New Roman"/>
                <w:b/>
                <w:sz w:val="24"/>
                <w:szCs w:val="24"/>
                <w:lang w:eastAsia="bg-BG"/>
              </w:rPr>
            </w:pPr>
            <w:r>
              <w:rPr>
                <w:rFonts w:ascii="Times New Roman" w:hAnsi="Times New Roman"/>
                <w:b/>
                <w:sz w:val="24"/>
                <w:szCs w:val="24"/>
                <w:lang w:eastAsia="bg-BG"/>
              </w:rPr>
              <w:t>Количество</w:t>
            </w:r>
          </w:p>
          <w:p w:rsidR="00A14485" w:rsidRPr="00D83232" w:rsidRDefault="00D83232" w:rsidP="00D83232">
            <w:pPr>
              <w:spacing w:after="0" w:line="240" w:lineRule="auto"/>
              <w:jc w:val="center"/>
              <w:rPr>
                <w:rFonts w:ascii="Times New Roman" w:hAnsi="Times New Roman"/>
                <w:b/>
                <w:sz w:val="24"/>
                <w:szCs w:val="24"/>
                <w:lang w:eastAsia="bg-BG"/>
              </w:rPr>
            </w:pPr>
            <w:r w:rsidRPr="00D83232">
              <w:rPr>
                <w:rFonts w:ascii="Times New Roman" w:hAnsi="Times New Roman"/>
                <w:b/>
                <w:sz w:val="24"/>
                <w:szCs w:val="24"/>
                <w:lang w:eastAsia="bg-BG"/>
              </w:rPr>
              <w:t>б</w:t>
            </w:r>
            <w:r w:rsidR="00A14485" w:rsidRPr="00D83232">
              <w:rPr>
                <w:rFonts w:ascii="Times New Roman" w:hAnsi="Times New Roman"/>
                <w:b/>
                <w:sz w:val="24"/>
                <w:szCs w:val="24"/>
                <w:lang w:eastAsia="bg-BG"/>
              </w:rPr>
              <w:t>р.</w:t>
            </w:r>
          </w:p>
        </w:tc>
        <w:tc>
          <w:tcPr>
            <w:tcW w:w="1701" w:type="dxa"/>
            <w:vAlign w:val="center"/>
          </w:tcPr>
          <w:p w:rsidR="00A14485" w:rsidRPr="0059756C" w:rsidRDefault="00A14485" w:rsidP="00D83232">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Ед. цена в лева</w:t>
            </w:r>
          </w:p>
          <w:p w:rsidR="00A14485" w:rsidRPr="0059756C" w:rsidRDefault="00A14485" w:rsidP="00D83232">
            <w:pPr>
              <w:spacing w:after="0" w:line="240" w:lineRule="auto"/>
              <w:ind w:firstLine="12"/>
              <w:jc w:val="center"/>
              <w:rPr>
                <w:rFonts w:ascii="Times New Roman" w:hAnsi="Times New Roman"/>
                <w:b/>
                <w:sz w:val="24"/>
                <w:szCs w:val="24"/>
              </w:rPr>
            </w:pPr>
            <w:r w:rsidRPr="0059756C">
              <w:rPr>
                <w:rFonts w:ascii="Times New Roman" w:hAnsi="Times New Roman"/>
                <w:b/>
                <w:sz w:val="24"/>
                <w:szCs w:val="24"/>
              </w:rPr>
              <w:t>без ДДС</w:t>
            </w:r>
          </w:p>
        </w:tc>
        <w:tc>
          <w:tcPr>
            <w:tcW w:w="1825" w:type="dxa"/>
            <w:vAlign w:val="center"/>
          </w:tcPr>
          <w:p w:rsidR="00A14485" w:rsidRPr="0059756C" w:rsidRDefault="00A14485" w:rsidP="00D83232">
            <w:pPr>
              <w:spacing w:after="0" w:line="240" w:lineRule="auto"/>
              <w:jc w:val="center"/>
              <w:rPr>
                <w:rFonts w:ascii="Times New Roman" w:hAnsi="Times New Roman"/>
                <w:b/>
                <w:sz w:val="24"/>
                <w:szCs w:val="24"/>
              </w:rPr>
            </w:pPr>
            <w:r w:rsidRPr="0059756C">
              <w:rPr>
                <w:rFonts w:ascii="Times New Roman" w:hAnsi="Times New Roman"/>
                <w:b/>
                <w:sz w:val="24"/>
                <w:szCs w:val="24"/>
              </w:rPr>
              <w:t>Обща цена</w:t>
            </w:r>
          </w:p>
          <w:p w:rsidR="00A14485" w:rsidRPr="0059756C" w:rsidRDefault="00A14485" w:rsidP="00D83232">
            <w:pPr>
              <w:spacing w:after="0" w:line="240" w:lineRule="auto"/>
              <w:jc w:val="center"/>
              <w:rPr>
                <w:rFonts w:ascii="Times New Roman" w:hAnsi="Times New Roman"/>
                <w:b/>
                <w:sz w:val="24"/>
                <w:szCs w:val="24"/>
              </w:rPr>
            </w:pPr>
            <w:r w:rsidRPr="0059756C">
              <w:rPr>
                <w:rFonts w:ascii="Times New Roman" w:hAnsi="Times New Roman"/>
                <w:b/>
                <w:sz w:val="24"/>
                <w:szCs w:val="24"/>
              </w:rPr>
              <w:t>в лева без ДДС</w:t>
            </w:r>
          </w:p>
        </w:tc>
      </w:tr>
      <w:tr w:rsidR="00A14485" w:rsidRPr="00675C8A" w:rsidTr="00D83232">
        <w:trPr>
          <w:trHeight w:hRule="exact" w:val="306"/>
          <w:jc w:val="center"/>
        </w:trPr>
        <w:tc>
          <w:tcPr>
            <w:tcW w:w="360" w:type="dxa"/>
          </w:tcPr>
          <w:p w:rsidR="00A14485" w:rsidRPr="00675C8A" w:rsidRDefault="00A14485" w:rsidP="006B770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035" w:type="dxa"/>
          </w:tcPr>
          <w:p w:rsidR="00A14485" w:rsidRPr="00675C8A" w:rsidRDefault="00A14485" w:rsidP="006B770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A14485">
              <w:rPr>
                <w:rFonts w:ascii="Times New Roman" w:hAnsi="Times New Roman"/>
                <w:sz w:val="24"/>
                <w:szCs w:val="24"/>
                <w:lang w:eastAsia="bg-BG"/>
              </w:rPr>
              <w:t>Брошура – визия 1</w:t>
            </w:r>
          </w:p>
        </w:tc>
        <w:tc>
          <w:tcPr>
            <w:tcW w:w="1559" w:type="dxa"/>
          </w:tcPr>
          <w:p w:rsidR="00A14485" w:rsidRPr="00675C8A" w:rsidRDefault="00A14485" w:rsidP="006B7700">
            <w:pPr>
              <w:spacing w:after="0" w:line="240" w:lineRule="auto"/>
              <w:jc w:val="center"/>
              <w:rPr>
                <w:rFonts w:ascii="Times New Roman" w:hAnsi="Times New Roman"/>
                <w:sz w:val="24"/>
                <w:szCs w:val="24"/>
                <w:lang w:eastAsia="bg-BG"/>
              </w:rPr>
            </w:pPr>
            <w:r w:rsidRPr="00675C8A">
              <w:rPr>
                <w:rFonts w:ascii="Times New Roman" w:hAnsi="Times New Roman"/>
                <w:sz w:val="24"/>
                <w:szCs w:val="24"/>
                <w:lang w:eastAsia="bg-BG"/>
              </w:rPr>
              <w:t>1</w:t>
            </w:r>
            <w:r w:rsidR="00D83232">
              <w:rPr>
                <w:rFonts w:ascii="Times New Roman" w:hAnsi="Times New Roman"/>
                <w:sz w:val="24"/>
                <w:szCs w:val="24"/>
                <w:lang w:eastAsia="bg-BG"/>
              </w:rPr>
              <w:t>1 260</w:t>
            </w:r>
          </w:p>
        </w:tc>
        <w:tc>
          <w:tcPr>
            <w:tcW w:w="1701" w:type="dxa"/>
          </w:tcPr>
          <w:p w:rsidR="00A14485" w:rsidRPr="00675C8A" w:rsidRDefault="00A14485" w:rsidP="006B7700">
            <w:pPr>
              <w:spacing w:after="0" w:line="240" w:lineRule="auto"/>
              <w:ind w:firstLine="12"/>
              <w:jc w:val="both"/>
              <w:rPr>
                <w:rFonts w:ascii="Times New Roman" w:hAnsi="Times New Roman"/>
                <w:sz w:val="24"/>
                <w:szCs w:val="24"/>
                <w:lang w:eastAsia="bg-BG"/>
              </w:rPr>
            </w:pPr>
          </w:p>
        </w:tc>
        <w:tc>
          <w:tcPr>
            <w:tcW w:w="1825" w:type="dxa"/>
          </w:tcPr>
          <w:p w:rsidR="00A14485" w:rsidRPr="00675C8A" w:rsidRDefault="00A14485" w:rsidP="006B7700">
            <w:pPr>
              <w:spacing w:after="0" w:line="240" w:lineRule="auto"/>
              <w:jc w:val="center"/>
              <w:rPr>
                <w:rFonts w:ascii="Times New Roman" w:hAnsi="Times New Roman"/>
                <w:sz w:val="24"/>
                <w:szCs w:val="24"/>
                <w:lang w:eastAsia="bg-BG"/>
              </w:rPr>
            </w:pPr>
          </w:p>
        </w:tc>
      </w:tr>
      <w:tr w:rsidR="00A14485" w:rsidRPr="00675C8A" w:rsidTr="00D83232">
        <w:trPr>
          <w:trHeight w:hRule="exact" w:val="281"/>
          <w:jc w:val="center"/>
        </w:trPr>
        <w:tc>
          <w:tcPr>
            <w:tcW w:w="360" w:type="dxa"/>
          </w:tcPr>
          <w:p w:rsidR="00A14485" w:rsidRPr="00675C8A" w:rsidRDefault="00A14485" w:rsidP="006B7700">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4035" w:type="dxa"/>
          </w:tcPr>
          <w:p w:rsidR="00A14485" w:rsidRPr="00675C8A" w:rsidRDefault="00A14485" w:rsidP="006B7700">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A14485">
              <w:rPr>
                <w:rFonts w:ascii="Times New Roman" w:hAnsi="Times New Roman"/>
                <w:sz w:val="24"/>
                <w:szCs w:val="24"/>
                <w:lang w:eastAsia="bg-BG"/>
              </w:rPr>
              <w:t>Брошура – визия 2</w:t>
            </w:r>
          </w:p>
        </w:tc>
        <w:tc>
          <w:tcPr>
            <w:tcW w:w="1559" w:type="dxa"/>
          </w:tcPr>
          <w:p w:rsidR="00A14485" w:rsidRPr="00675C8A" w:rsidRDefault="00A14485" w:rsidP="006B7700">
            <w:pPr>
              <w:spacing w:after="0" w:line="240" w:lineRule="auto"/>
              <w:jc w:val="center"/>
              <w:rPr>
                <w:rFonts w:ascii="Times New Roman" w:hAnsi="Times New Roman"/>
                <w:sz w:val="24"/>
                <w:szCs w:val="24"/>
                <w:lang w:eastAsia="bg-BG"/>
              </w:rPr>
            </w:pPr>
            <w:r w:rsidRPr="00675C8A">
              <w:rPr>
                <w:rFonts w:ascii="Times New Roman" w:hAnsi="Times New Roman"/>
                <w:sz w:val="24"/>
                <w:szCs w:val="24"/>
                <w:lang w:eastAsia="bg-BG"/>
              </w:rPr>
              <w:t>1</w:t>
            </w:r>
            <w:r w:rsidR="00D83232">
              <w:rPr>
                <w:rFonts w:ascii="Times New Roman" w:hAnsi="Times New Roman"/>
                <w:sz w:val="24"/>
                <w:szCs w:val="24"/>
                <w:lang w:eastAsia="bg-BG"/>
              </w:rPr>
              <w:t>1 260</w:t>
            </w:r>
          </w:p>
        </w:tc>
        <w:tc>
          <w:tcPr>
            <w:tcW w:w="1701" w:type="dxa"/>
          </w:tcPr>
          <w:p w:rsidR="00A14485" w:rsidRPr="00675C8A" w:rsidRDefault="00A14485" w:rsidP="006B7700">
            <w:pPr>
              <w:spacing w:after="0" w:line="240" w:lineRule="auto"/>
              <w:ind w:firstLine="12"/>
              <w:jc w:val="both"/>
              <w:rPr>
                <w:rFonts w:ascii="Times New Roman" w:hAnsi="Times New Roman"/>
                <w:sz w:val="24"/>
                <w:szCs w:val="24"/>
                <w:lang w:eastAsia="bg-BG"/>
              </w:rPr>
            </w:pPr>
          </w:p>
        </w:tc>
        <w:tc>
          <w:tcPr>
            <w:tcW w:w="1825" w:type="dxa"/>
          </w:tcPr>
          <w:p w:rsidR="00A14485" w:rsidRPr="00675C8A" w:rsidRDefault="00A14485" w:rsidP="006B7700">
            <w:pPr>
              <w:spacing w:after="0" w:line="240" w:lineRule="auto"/>
              <w:jc w:val="center"/>
              <w:rPr>
                <w:rFonts w:ascii="Times New Roman" w:hAnsi="Times New Roman"/>
                <w:sz w:val="24"/>
                <w:szCs w:val="24"/>
                <w:lang w:eastAsia="bg-BG"/>
              </w:rPr>
            </w:pPr>
          </w:p>
        </w:tc>
      </w:tr>
      <w:tr w:rsidR="00A14485" w:rsidRPr="00002B8F" w:rsidTr="00D83232">
        <w:trPr>
          <w:trHeight w:hRule="exact" w:val="347"/>
          <w:jc w:val="center"/>
        </w:trPr>
        <w:tc>
          <w:tcPr>
            <w:tcW w:w="7655" w:type="dxa"/>
            <w:gridSpan w:val="4"/>
          </w:tcPr>
          <w:p w:rsidR="00A14485" w:rsidRPr="00B81341" w:rsidRDefault="00A14485" w:rsidP="006B7700">
            <w:pPr>
              <w:spacing w:after="0" w:line="240" w:lineRule="auto"/>
              <w:ind w:firstLine="12"/>
              <w:jc w:val="right"/>
              <w:rPr>
                <w:rFonts w:ascii="Times New Roman" w:hAnsi="Times New Roman"/>
                <w:sz w:val="24"/>
                <w:szCs w:val="24"/>
                <w:lang w:eastAsia="bg-BG"/>
              </w:rPr>
            </w:pPr>
            <w:r w:rsidRPr="00B81341">
              <w:rPr>
                <w:rFonts w:ascii="Times New Roman" w:hAnsi="Times New Roman"/>
                <w:b/>
                <w:sz w:val="24"/>
                <w:szCs w:val="24"/>
                <w:lang w:eastAsia="bg-BG"/>
              </w:rPr>
              <w:t xml:space="preserve">Обща </w:t>
            </w:r>
            <w:r>
              <w:rPr>
                <w:rFonts w:ascii="Times New Roman" w:hAnsi="Times New Roman"/>
                <w:b/>
                <w:sz w:val="24"/>
                <w:szCs w:val="24"/>
                <w:lang w:eastAsia="bg-BG"/>
              </w:rPr>
              <w:t>стойност</w:t>
            </w:r>
            <w:r w:rsidRPr="00B81341">
              <w:rPr>
                <w:rFonts w:ascii="Times New Roman" w:hAnsi="Times New Roman"/>
                <w:b/>
                <w:sz w:val="24"/>
                <w:szCs w:val="24"/>
                <w:lang w:eastAsia="bg-BG"/>
              </w:rPr>
              <w:t xml:space="preserve"> без ДДС</w:t>
            </w:r>
          </w:p>
        </w:tc>
        <w:tc>
          <w:tcPr>
            <w:tcW w:w="1825" w:type="dxa"/>
          </w:tcPr>
          <w:p w:rsidR="00A14485" w:rsidRPr="00002B8F" w:rsidRDefault="00A14485" w:rsidP="006B7700">
            <w:pPr>
              <w:spacing w:after="0" w:line="240" w:lineRule="auto"/>
              <w:jc w:val="center"/>
              <w:rPr>
                <w:rFonts w:ascii="Times New Roman" w:hAnsi="Times New Roman"/>
                <w:sz w:val="24"/>
                <w:szCs w:val="24"/>
                <w:lang w:eastAsia="bg-BG"/>
              </w:rPr>
            </w:pPr>
          </w:p>
        </w:tc>
      </w:tr>
      <w:tr w:rsidR="003A2121" w:rsidRPr="00002B8F" w:rsidTr="00D83232">
        <w:trPr>
          <w:trHeight w:hRule="exact" w:val="347"/>
          <w:jc w:val="center"/>
        </w:trPr>
        <w:tc>
          <w:tcPr>
            <w:tcW w:w="7655" w:type="dxa"/>
            <w:gridSpan w:val="4"/>
          </w:tcPr>
          <w:p w:rsidR="003A2121" w:rsidRPr="00B81341" w:rsidRDefault="003A2121" w:rsidP="006B7700">
            <w:pPr>
              <w:spacing w:after="0" w:line="240" w:lineRule="auto"/>
              <w:ind w:firstLine="12"/>
              <w:jc w:val="right"/>
              <w:rPr>
                <w:rFonts w:ascii="Times New Roman" w:hAnsi="Times New Roman"/>
                <w:b/>
                <w:sz w:val="24"/>
                <w:szCs w:val="24"/>
                <w:lang w:eastAsia="bg-BG"/>
              </w:rPr>
            </w:pPr>
            <w:r w:rsidRPr="00B81341">
              <w:rPr>
                <w:rFonts w:ascii="Times New Roman" w:hAnsi="Times New Roman"/>
                <w:b/>
                <w:sz w:val="24"/>
                <w:szCs w:val="24"/>
                <w:lang w:eastAsia="bg-BG"/>
              </w:rPr>
              <w:t xml:space="preserve">Обща </w:t>
            </w:r>
            <w:r>
              <w:rPr>
                <w:rFonts w:ascii="Times New Roman" w:hAnsi="Times New Roman"/>
                <w:b/>
                <w:sz w:val="24"/>
                <w:szCs w:val="24"/>
                <w:lang w:eastAsia="bg-BG"/>
              </w:rPr>
              <w:t>стойност с</w:t>
            </w:r>
            <w:r w:rsidRPr="00B81341">
              <w:rPr>
                <w:rFonts w:ascii="Times New Roman" w:hAnsi="Times New Roman"/>
                <w:b/>
                <w:sz w:val="24"/>
                <w:szCs w:val="24"/>
                <w:lang w:eastAsia="bg-BG"/>
              </w:rPr>
              <w:t xml:space="preserve"> ДДС</w:t>
            </w:r>
          </w:p>
        </w:tc>
        <w:tc>
          <w:tcPr>
            <w:tcW w:w="1825" w:type="dxa"/>
          </w:tcPr>
          <w:p w:rsidR="003A2121" w:rsidRPr="00002B8F" w:rsidRDefault="003A2121" w:rsidP="006B7700">
            <w:pPr>
              <w:spacing w:after="0" w:line="240" w:lineRule="auto"/>
              <w:jc w:val="center"/>
              <w:rPr>
                <w:rFonts w:ascii="Times New Roman" w:hAnsi="Times New Roman"/>
                <w:sz w:val="24"/>
                <w:szCs w:val="24"/>
                <w:lang w:eastAsia="bg-BG"/>
              </w:rPr>
            </w:pPr>
          </w:p>
        </w:tc>
      </w:tr>
    </w:tbl>
    <w:p w:rsidR="00A14485" w:rsidRDefault="00A14485" w:rsidP="00817972">
      <w:pPr>
        <w:tabs>
          <w:tab w:val="left" w:pos="709"/>
          <w:tab w:val="left" w:pos="993"/>
        </w:tabs>
        <w:jc w:val="both"/>
        <w:rPr>
          <w:rFonts w:ascii="Times New Roman" w:hAnsi="Times New Roman"/>
          <w:sz w:val="24"/>
          <w:szCs w:val="24"/>
        </w:rPr>
      </w:pPr>
    </w:p>
    <w:p w:rsidR="00AF12EB" w:rsidRPr="00FE3468" w:rsidRDefault="00AF12EB" w:rsidP="00AF12EB">
      <w:pPr>
        <w:tabs>
          <w:tab w:val="left" w:pos="709"/>
          <w:tab w:val="left" w:pos="993"/>
        </w:tabs>
        <w:ind w:firstLine="709"/>
        <w:jc w:val="both"/>
        <w:rPr>
          <w:rFonts w:ascii="Times New Roman" w:hAnsi="Times New Roman"/>
          <w:sz w:val="24"/>
          <w:szCs w:val="24"/>
        </w:rPr>
      </w:pPr>
      <w:r>
        <w:rPr>
          <w:rFonts w:ascii="Times New Roman" w:eastAsia="Times New Roman" w:hAnsi="Times New Roman"/>
          <w:sz w:val="24"/>
          <w:szCs w:val="24"/>
          <w:lang w:eastAsia="bg-BG"/>
        </w:rPr>
        <w:t>Всички цени трябва да са</w:t>
      </w:r>
      <w:r w:rsidRPr="00F35103">
        <w:rPr>
          <w:rFonts w:ascii="Times New Roman" w:eastAsia="Times New Roman" w:hAnsi="Times New Roman"/>
          <w:sz w:val="24"/>
          <w:szCs w:val="24"/>
          <w:lang w:eastAsia="bg-BG"/>
        </w:rPr>
        <w:t xml:space="preserve"> с точност до втория знак след десетичната запетая.</w:t>
      </w:r>
    </w:p>
    <w:p w:rsidR="00BB1CE8" w:rsidRPr="00B24EC1" w:rsidRDefault="00BB1CE8" w:rsidP="00817972">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817972">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BB1CE8" w:rsidRDefault="00BB1CE8"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35A11" w:rsidRPr="00B24EC1" w:rsidRDefault="00835A11"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r w:rsidR="008F1BAE">
        <w:rPr>
          <w:rFonts w:ascii="Times New Roman" w:hAnsi="Times New Roman"/>
          <w:sz w:val="24"/>
          <w:szCs w:val="24"/>
        </w:rPr>
        <w:t>............</w:t>
      </w:r>
    </w:p>
    <w:p w:rsidR="00835A11" w:rsidRDefault="00835A11" w:rsidP="00817972">
      <w:pPr>
        <w:tabs>
          <w:tab w:val="left" w:pos="709"/>
        </w:tabs>
        <w:spacing w:after="0" w:line="240" w:lineRule="auto"/>
        <w:ind w:left="5672" w:firstLine="1480"/>
        <w:rPr>
          <w:rFonts w:ascii="Times New Roman" w:hAnsi="Times New Roman"/>
          <w:sz w:val="20"/>
          <w:szCs w:val="20"/>
        </w:rPr>
      </w:pPr>
      <w:r>
        <w:rPr>
          <w:rFonts w:ascii="Times New Roman" w:hAnsi="Times New Roman"/>
          <w:sz w:val="20"/>
          <w:szCs w:val="20"/>
        </w:rPr>
        <w:t xml:space="preserve">              </w:t>
      </w:r>
      <w:r w:rsidR="00BB1CE8" w:rsidRPr="00835A11">
        <w:rPr>
          <w:rFonts w:ascii="Times New Roman" w:hAnsi="Times New Roman"/>
          <w:sz w:val="20"/>
          <w:szCs w:val="20"/>
        </w:rPr>
        <w:t xml:space="preserve">/име и фамилия/ </w:t>
      </w:r>
    </w:p>
    <w:p w:rsidR="00835A11" w:rsidRDefault="00BB1CE8" w:rsidP="008F1BAE">
      <w:pPr>
        <w:tabs>
          <w:tab w:val="left" w:pos="709"/>
        </w:tabs>
        <w:spacing w:after="0" w:line="240" w:lineRule="auto"/>
        <w:rPr>
          <w:rFonts w:ascii="Times New Roman" w:hAnsi="Times New Roman"/>
          <w:sz w:val="24"/>
          <w:szCs w:val="24"/>
        </w:rPr>
      </w:pPr>
      <w:r>
        <w:rPr>
          <w:rFonts w:ascii="Times New Roman" w:hAnsi="Times New Roman"/>
          <w:sz w:val="24"/>
          <w:szCs w:val="24"/>
        </w:rPr>
        <w:t xml:space="preserve">    </w:t>
      </w:r>
      <w:r w:rsidR="00BC432A">
        <w:rPr>
          <w:rFonts w:ascii="Times New Roman" w:hAnsi="Times New Roman"/>
          <w:sz w:val="24"/>
          <w:szCs w:val="24"/>
        </w:rPr>
        <w:t xml:space="preserve">    </w:t>
      </w:r>
      <w:r w:rsidR="00835A11">
        <w:rPr>
          <w:rFonts w:ascii="Times New Roman" w:hAnsi="Times New Roman"/>
          <w:sz w:val="24"/>
          <w:szCs w:val="24"/>
        </w:rPr>
        <w:t xml:space="preserve">                 </w:t>
      </w:r>
    </w:p>
    <w:p w:rsidR="00BB1CE8" w:rsidRPr="00B24EC1" w:rsidRDefault="00835A11" w:rsidP="00835A11">
      <w:pPr>
        <w:tabs>
          <w:tab w:val="left" w:pos="709"/>
        </w:tabs>
        <w:spacing w:after="0" w:line="240" w:lineRule="auto"/>
        <w:ind w:left="5672"/>
        <w:rPr>
          <w:rFonts w:ascii="Times New Roman" w:hAnsi="Times New Roman"/>
          <w:sz w:val="24"/>
          <w:szCs w:val="24"/>
        </w:rPr>
      </w:pPr>
      <w:r>
        <w:rPr>
          <w:rFonts w:ascii="Times New Roman" w:hAnsi="Times New Roman"/>
          <w:sz w:val="24"/>
          <w:szCs w:val="24"/>
        </w:rPr>
        <w:t xml:space="preserve">       </w:t>
      </w:r>
      <w:r w:rsidR="00BB1CE8" w:rsidRPr="00B24EC1">
        <w:rPr>
          <w:rFonts w:ascii="Times New Roman" w:hAnsi="Times New Roman"/>
          <w:sz w:val="24"/>
          <w:szCs w:val="24"/>
        </w:rPr>
        <w:t>...................................................................</w:t>
      </w:r>
    </w:p>
    <w:p w:rsidR="00BB1CE8" w:rsidRPr="00835A11" w:rsidRDefault="00BB1CE8" w:rsidP="00817972">
      <w:pPr>
        <w:tabs>
          <w:tab w:val="left" w:pos="709"/>
        </w:tabs>
        <w:spacing w:after="0" w:line="240" w:lineRule="auto"/>
        <w:rPr>
          <w:rFonts w:ascii="Times New Roman" w:hAnsi="Times New Roman"/>
          <w:sz w:val="20"/>
          <w:szCs w:val="20"/>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w:t>
      </w:r>
      <w:r w:rsidR="00835A11">
        <w:rPr>
          <w:rFonts w:ascii="Times New Roman" w:hAnsi="Times New Roman"/>
          <w:sz w:val="24"/>
          <w:szCs w:val="24"/>
        </w:rPr>
        <w:t xml:space="preserve">             </w:t>
      </w:r>
      <w:r w:rsidRPr="00835A11">
        <w:rPr>
          <w:rFonts w:ascii="Times New Roman" w:hAnsi="Times New Roman"/>
          <w:sz w:val="20"/>
          <w:szCs w:val="20"/>
        </w:rPr>
        <w:t>/длъжност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1D4A83" w:rsidRDefault="001D4A83">
      <w:pPr>
        <w:spacing w:after="0" w:line="240" w:lineRule="auto"/>
        <w:rPr>
          <w:rFonts w:ascii="Times New Roman" w:eastAsia="Batang" w:hAnsi="Times New Roman"/>
          <w:sz w:val="24"/>
          <w:szCs w:val="24"/>
          <w:lang w:eastAsia="bg-BG"/>
        </w:rPr>
      </w:pPr>
    </w:p>
    <w:p w:rsidR="008F1BAE" w:rsidRDefault="008F1BAE">
      <w:pPr>
        <w:spacing w:after="0" w:line="240" w:lineRule="auto"/>
        <w:rPr>
          <w:rFonts w:ascii="Times New Roman" w:eastAsia="Batang" w:hAnsi="Times New Roman"/>
          <w:sz w:val="24"/>
          <w:szCs w:val="24"/>
          <w:lang w:eastAsia="bg-BG"/>
        </w:rPr>
      </w:pPr>
    </w:p>
    <w:p w:rsidR="008F1BAE" w:rsidRDefault="008F1BAE">
      <w:pPr>
        <w:spacing w:after="0" w:line="240" w:lineRule="auto"/>
        <w:rPr>
          <w:rFonts w:ascii="Times New Roman" w:eastAsia="Batang" w:hAnsi="Times New Roman"/>
          <w:sz w:val="24"/>
          <w:szCs w:val="24"/>
          <w:lang w:eastAsia="bg-BG"/>
        </w:rPr>
      </w:pPr>
    </w:p>
    <w:p w:rsidR="008F1BAE" w:rsidRDefault="008F1BAE">
      <w:pPr>
        <w:spacing w:after="0" w:line="240" w:lineRule="auto"/>
        <w:rPr>
          <w:rFonts w:ascii="Times New Roman" w:eastAsia="Batang" w:hAnsi="Times New Roman"/>
          <w:sz w:val="24"/>
          <w:szCs w:val="24"/>
          <w:lang w:eastAsia="bg-BG"/>
        </w:rPr>
      </w:pPr>
    </w:p>
    <w:p w:rsidR="008F1BAE" w:rsidRDefault="008F1BAE">
      <w:pPr>
        <w:spacing w:after="0" w:line="240" w:lineRule="auto"/>
        <w:rPr>
          <w:rFonts w:ascii="Times New Roman" w:eastAsia="Batang" w:hAnsi="Times New Roman"/>
          <w:sz w:val="24"/>
          <w:szCs w:val="24"/>
          <w:lang w:eastAsia="bg-BG"/>
        </w:rPr>
      </w:pPr>
    </w:p>
    <w:p w:rsidR="00A009C6" w:rsidRDefault="00A009C6">
      <w:pPr>
        <w:spacing w:after="0" w:line="240" w:lineRule="auto"/>
        <w:rPr>
          <w:rFonts w:ascii="Times New Roman" w:eastAsia="Batang" w:hAnsi="Times New Roman"/>
          <w:sz w:val="24"/>
          <w:szCs w:val="24"/>
          <w:lang w:eastAsia="bg-BG"/>
        </w:rPr>
      </w:pPr>
    </w:p>
    <w:p w:rsidR="00BB3B38" w:rsidRPr="00835A11" w:rsidRDefault="00582000" w:rsidP="00BB3B38">
      <w:pPr>
        <w:tabs>
          <w:tab w:val="left" w:pos="709"/>
          <w:tab w:val="left" w:pos="993"/>
        </w:tabs>
        <w:spacing w:after="0" w:line="312" w:lineRule="auto"/>
        <w:jc w:val="right"/>
        <w:outlineLvl w:val="0"/>
        <w:rPr>
          <w:rFonts w:ascii="Times New Roman" w:eastAsia="Batang" w:hAnsi="Times New Roman"/>
          <w:i/>
          <w:sz w:val="24"/>
          <w:szCs w:val="24"/>
          <w:lang w:eastAsia="bg-BG"/>
        </w:rPr>
      </w:pPr>
      <w:r w:rsidRPr="00835A11">
        <w:rPr>
          <w:rFonts w:ascii="Times New Roman" w:eastAsia="Batang" w:hAnsi="Times New Roman"/>
          <w:i/>
          <w:sz w:val="24"/>
          <w:szCs w:val="24"/>
          <w:lang w:eastAsia="bg-BG"/>
        </w:rPr>
        <w:t>Образец №</w:t>
      </w:r>
      <w:r w:rsidR="00CA04A1" w:rsidRPr="00835A11">
        <w:rPr>
          <w:rFonts w:ascii="Times New Roman" w:eastAsia="Batang" w:hAnsi="Times New Roman"/>
          <w:i/>
          <w:sz w:val="24"/>
          <w:szCs w:val="24"/>
          <w:lang w:eastAsia="bg-BG"/>
        </w:rPr>
        <w:t xml:space="preserve"> </w:t>
      </w:r>
      <w:r w:rsidR="00E14983">
        <w:rPr>
          <w:rFonts w:ascii="Times New Roman" w:eastAsia="Batang" w:hAnsi="Times New Roman"/>
          <w:i/>
          <w:sz w:val="24"/>
          <w:szCs w:val="24"/>
          <w:lang w:eastAsia="bg-BG"/>
        </w:rPr>
        <w:t>6</w:t>
      </w:r>
    </w:p>
    <w:p w:rsidR="00BB3B38" w:rsidRPr="009F5B6A" w:rsidRDefault="00BB3B38" w:rsidP="00BB3B38">
      <w:pPr>
        <w:tabs>
          <w:tab w:val="left" w:pos="709"/>
          <w:tab w:val="left" w:pos="993"/>
        </w:tabs>
        <w:spacing w:after="0"/>
        <w:rPr>
          <w:rFonts w:ascii="Times New Roman" w:hAnsi="Times New Roman"/>
          <w:sz w:val="24"/>
          <w:szCs w:val="24"/>
        </w:rPr>
      </w:pPr>
      <w:r>
        <w:rPr>
          <w:rFonts w:ascii="Times New Roman" w:hAnsi="Times New Roman"/>
          <w:sz w:val="24"/>
          <w:szCs w:val="24"/>
        </w:rPr>
        <w:t xml:space="preserve">                                                                                     </w:t>
      </w:r>
      <w:r w:rsidR="008F1BAE">
        <w:rPr>
          <w:rFonts w:ascii="Times New Roman" w:hAnsi="Times New Roman"/>
          <w:sz w:val="24"/>
          <w:szCs w:val="24"/>
        </w:rPr>
        <w:t xml:space="preserve">                             </w:t>
      </w:r>
      <w:r w:rsidRPr="009F5B6A">
        <w:rPr>
          <w:rFonts w:ascii="Times New Roman" w:hAnsi="Times New Roman"/>
          <w:sz w:val="24"/>
          <w:szCs w:val="24"/>
        </w:rPr>
        <w:t>ДО</w:t>
      </w:r>
    </w:p>
    <w:p w:rsidR="00BB3B38" w:rsidRPr="009F5B6A" w:rsidRDefault="00BB3B38" w:rsidP="00BB3B38">
      <w:pPr>
        <w:tabs>
          <w:tab w:val="left" w:pos="709"/>
          <w:tab w:val="left" w:pos="993"/>
        </w:tabs>
        <w:spacing w:after="0" w:line="240" w:lineRule="auto"/>
        <w:rPr>
          <w:rFonts w:ascii="Times New Roman" w:hAnsi="Times New Roman"/>
          <w:sz w:val="24"/>
          <w:szCs w:val="24"/>
        </w:rPr>
      </w:pPr>
      <w:r w:rsidRPr="009F5B6A">
        <w:rPr>
          <w:rFonts w:ascii="Times New Roman" w:hAnsi="Times New Roman"/>
          <w:sz w:val="24"/>
          <w:szCs w:val="24"/>
        </w:rPr>
        <w:t xml:space="preserve">                                                                                                      </w:t>
      </w:r>
      <w:r w:rsidR="008F1BAE">
        <w:rPr>
          <w:rFonts w:ascii="Times New Roman" w:hAnsi="Times New Roman"/>
          <w:sz w:val="24"/>
          <w:szCs w:val="24"/>
        </w:rPr>
        <w:t xml:space="preserve">            </w:t>
      </w:r>
      <w:r w:rsidRPr="009F5B6A">
        <w:rPr>
          <w:rFonts w:ascii="Times New Roman" w:hAnsi="Times New Roman"/>
          <w:sz w:val="24"/>
          <w:szCs w:val="24"/>
        </w:rPr>
        <w:t xml:space="preserve">МИНИСТЕРСТВО НА </w:t>
      </w:r>
    </w:p>
    <w:p w:rsidR="00BB3B38" w:rsidRPr="009F5B6A" w:rsidRDefault="00BB3B38" w:rsidP="00BB3B38">
      <w:pPr>
        <w:tabs>
          <w:tab w:val="left" w:pos="709"/>
          <w:tab w:val="left" w:pos="993"/>
        </w:tabs>
        <w:spacing w:after="0" w:line="240" w:lineRule="auto"/>
        <w:rPr>
          <w:rFonts w:ascii="Times New Roman" w:hAnsi="Times New Roman"/>
          <w:sz w:val="24"/>
          <w:szCs w:val="24"/>
        </w:rPr>
      </w:pPr>
      <w:r w:rsidRPr="009F5B6A">
        <w:rPr>
          <w:rFonts w:ascii="Times New Roman" w:hAnsi="Times New Roman"/>
          <w:sz w:val="24"/>
          <w:szCs w:val="24"/>
        </w:rPr>
        <w:t xml:space="preserve">                                                                                                      </w:t>
      </w:r>
      <w:r w:rsidR="008F1BAE">
        <w:rPr>
          <w:rFonts w:ascii="Times New Roman" w:hAnsi="Times New Roman"/>
          <w:sz w:val="24"/>
          <w:szCs w:val="24"/>
        </w:rPr>
        <w:t xml:space="preserve">            </w:t>
      </w:r>
      <w:r w:rsidRPr="009F5B6A">
        <w:rPr>
          <w:rFonts w:ascii="Times New Roman" w:hAnsi="Times New Roman"/>
          <w:sz w:val="24"/>
          <w:szCs w:val="24"/>
        </w:rPr>
        <w:t>ВЪТРЕШНИТЕ РАБОТИ</w:t>
      </w:r>
    </w:p>
    <w:p w:rsidR="00BB3B38" w:rsidRPr="009F5B6A" w:rsidRDefault="00BB3B38" w:rsidP="00BB3B38">
      <w:pPr>
        <w:tabs>
          <w:tab w:val="left" w:pos="709"/>
          <w:tab w:val="left" w:pos="993"/>
        </w:tabs>
        <w:spacing w:after="0" w:line="240" w:lineRule="auto"/>
        <w:rPr>
          <w:rFonts w:ascii="Times New Roman" w:hAnsi="Times New Roman"/>
          <w:sz w:val="24"/>
          <w:szCs w:val="24"/>
        </w:rPr>
      </w:pPr>
      <w:r w:rsidRPr="009F5B6A">
        <w:rPr>
          <w:rFonts w:ascii="Times New Roman" w:hAnsi="Times New Roman"/>
          <w:sz w:val="24"/>
          <w:szCs w:val="24"/>
        </w:rPr>
        <w:t xml:space="preserve">                                                                                                      </w:t>
      </w:r>
      <w:r w:rsidR="008F1BAE">
        <w:rPr>
          <w:rFonts w:ascii="Times New Roman" w:hAnsi="Times New Roman"/>
          <w:sz w:val="24"/>
          <w:szCs w:val="24"/>
        </w:rPr>
        <w:t xml:space="preserve">            </w:t>
      </w:r>
      <w:r w:rsidRPr="009F5B6A">
        <w:rPr>
          <w:rFonts w:ascii="Times New Roman" w:hAnsi="Times New Roman"/>
          <w:sz w:val="24"/>
          <w:szCs w:val="24"/>
        </w:rPr>
        <w:t>ул. “Шести септември” № 29</w:t>
      </w:r>
    </w:p>
    <w:p w:rsidR="00BB3B38" w:rsidRPr="002F229B" w:rsidRDefault="00BB3B38" w:rsidP="00BB3B38">
      <w:pPr>
        <w:tabs>
          <w:tab w:val="left" w:pos="709"/>
          <w:tab w:val="left" w:pos="993"/>
        </w:tabs>
        <w:spacing w:after="0" w:line="240" w:lineRule="auto"/>
        <w:rPr>
          <w:rFonts w:ascii="Times New Roman" w:hAnsi="Times New Roman"/>
          <w:sz w:val="24"/>
          <w:szCs w:val="24"/>
        </w:rPr>
      </w:pPr>
      <w:r w:rsidRPr="009F5B6A">
        <w:rPr>
          <w:rFonts w:ascii="Times New Roman" w:hAnsi="Times New Roman"/>
          <w:sz w:val="24"/>
          <w:szCs w:val="24"/>
        </w:rPr>
        <w:t xml:space="preserve">                                                                                                      </w:t>
      </w:r>
      <w:r w:rsidR="008F1BAE">
        <w:rPr>
          <w:rFonts w:ascii="Times New Roman" w:hAnsi="Times New Roman"/>
          <w:sz w:val="24"/>
          <w:szCs w:val="24"/>
        </w:rPr>
        <w:t xml:space="preserve">         </w:t>
      </w:r>
      <w:r>
        <w:rPr>
          <w:rFonts w:ascii="Times New Roman" w:hAnsi="Times New Roman"/>
          <w:sz w:val="24"/>
          <w:szCs w:val="24"/>
        </w:rPr>
        <w:t xml:space="preserve">   </w:t>
      </w:r>
      <w:r w:rsidRPr="009F5B6A">
        <w:rPr>
          <w:rFonts w:ascii="Times New Roman" w:hAnsi="Times New Roman"/>
          <w:sz w:val="24"/>
          <w:szCs w:val="24"/>
        </w:rPr>
        <w:t>гр. София 1000</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266D07" w:rsidRDefault="00582000" w:rsidP="00817972">
      <w:pPr>
        <w:tabs>
          <w:tab w:val="left" w:pos="709"/>
          <w:tab w:val="left" w:pos="993"/>
        </w:tabs>
        <w:spacing w:after="0" w:line="240" w:lineRule="auto"/>
        <w:jc w:val="center"/>
        <w:rPr>
          <w:rFonts w:ascii="Times New Roman" w:hAnsi="Times New Roman"/>
          <w:b/>
          <w:sz w:val="32"/>
          <w:szCs w:val="32"/>
          <w:lang w:eastAsia="bg-BG"/>
        </w:rPr>
      </w:pPr>
      <w:r w:rsidRPr="00266D07">
        <w:rPr>
          <w:rFonts w:ascii="Times New Roman" w:hAnsi="Times New Roman"/>
          <w:b/>
          <w:sz w:val="32"/>
          <w:szCs w:val="32"/>
          <w:lang w:eastAsia="bg-BG"/>
        </w:rPr>
        <w:t>Банкова гаранция  за изпълнение</w:t>
      </w:r>
    </w:p>
    <w:p w:rsidR="00266D07" w:rsidRPr="00F47F08" w:rsidRDefault="00266D07"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33594B" w:rsidRPr="009755DF">
        <w:rPr>
          <w:rFonts w:ascii="Times New Roman" w:eastAsia="Times New Roman" w:hAnsi="Times New Roman"/>
          <w:sz w:val="24"/>
          <w:szCs w:val="24"/>
          <w:lang w:eastAsia="bg-BG"/>
        </w:rPr>
        <w:t>М</w:t>
      </w:r>
      <w:r w:rsidR="00BB3B38">
        <w:rPr>
          <w:rFonts w:ascii="Times New Roman" w:eastAsia="Times New Roman" w:hAnsi="Times New Roman"/>
          <w:sz w:val="24"/>
          <w:szCs w:val="24"/>
          <w:lang w:eastAsia="bg-BG"/>
        </w:rPr>
        <w:t>инистерство на вътрешните работи</w:t>
      </w:r>
      <w:r w:rsidR="0033594B">
        <w:rPr>
          <w:rFonts w:ascii="Times New Roman" w:eastAsia="Times New Roman" w:hAnsi="Times New Roman"/>
          <w:sz w:val="24"/>
          <w:szCs w:val="24"/>
          <w:lang w:eastAsia="bg-BG"/>
        </w:rPr>
        <w:t xml:space="preserve"> </w:t>
      </w:r>
      <w:r w:rsidRPr="00F47F08">
        <w:rPr>
          <w:rFonts w:ascii="Times New Roman" w:hAnsi="Times New Roman"/>
          <w:sz w:val="24"/>
          <w:szCs w:val="24"/>
          <w:lang w:eastAsia="bg-BG"/>
        </w:rPr>
        <w:t>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167954">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266D07"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Банковата гаранция може да бъде освободена преди изтичане на валидността й само след </w:t>
      </w:r>
      <w:r w:rsidR="00BB3B38">
        <w:rPr>
          <w:rFonts w:ascii="Times New Roman" w:hAnsi="Times New Roman"/>
          <w:sz w:val="24"/>
          <w:szCs w:val="24"/>
          <w:lang w:eastAsia="bg-BG"/>
        </w:rPr>
        <w:t>връщане на оригинала й</w:t>
      </w:r>
      <w:r w:rsidRPr="00F47F08">
        <w:rPr>
          <w:rFonts w:ascii="Times New Roman" w:hAnsi="Times New Roman"/>
          <w:sz w:val="24"/>
          <w:szCs w:val="24"/>
          <w:lang w:eastAsia="bg-BG"/>
        </w:rPr>
        <w:t>.</w:t>
      </w: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8F1BAE" w:rsidRPr="00F47F08" w:rsidRDefault="008F1BAE" w:rsidP="00817972">
      <w:pPr>
        <w:tabs>
          <w:tab w:val="left" w:pos="709"/>
          <w:tab w:val="left" w:pos="993"/>
        </w:tabs>
        <w:spacing w:after="0" w:line="240" w:lineRule="auto"/>
        <w:jc w:val="both"/>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00BB3B38">
        <w:rPr>
          <w:rFonts w:ascii="Times New Roman" w:hAnsi="Times New Roman"/>
          <w:sz w:val="24"/>
          <w:szCs w:val="24"/>
          <w:lang w:eastAsia="bg-BG"/>
        </w:rPr>
        <w:t xml:space="preserve">                 </w:t>
      </w:r>
      <w:r w:rsidRPr="00F47F08">
        <w:rPr>
          <w:rFonts w:ascii="Times New Roman" w:hAnsi="Times New Roman"/>
          <w:sz w:val="24"/>
          <w:szCs w:val="24"/>
          <w:lang w:eastAsia="bg-BG"/>
        </w:rPr>
        <w:t>НАРЕДИТЕЛ:......................</w:t>
      </w:r>
      <w:r w:rsidR="00266D07">
        <w:rPr>
          <w:rFonts w:ascii="Times New Roman" w:hAnsi="Times New Roman"/>
          <w:sz w:val="24"/>
          <w:szCs w:val="24"/>
          <w:lang w:eastAsia="bg-BG"/>
        </w:rPr>
        <w:t>.......</w:t>
      </w:r>
    </w:p>
    <w:p w:rsidR="00266D07" w:rsidRDefault="00266D07" w:rsidP="00817972">
      <w:pPr>
        <w:tabs>
          <w:tab w:val="left" w:pos="709"/>
          <w:tab w:val="left" w:pos="993"/>
        </w:tabs>
        <w:spacing w:after="0" w:line="240" w:lineRule="auto"/>
        <w:ind w:left="720"/>
        <w:jc w:val="both"/>
        <w:rPr>
          <w:rFonts w:ascii="Times New Roman" w:hAnsi="Times New Roman"/>
          <w:sz w:val="24"/>
          <w:szCs w:val="24"/>
          <w:lang w:eastAsia="bg-BG"/>
        </w:rPr>
      </w:pPr>
      <w:r>
        <w:rPr>
          <w:rFonts w:ascii="Times New Roman" w:hAnsi="Times New Roman"/>
          <w:sz w:val="24"/>
          <w:szCs w:val="24"/>
          <w:lang w:eastAsia="bg-BG"/>
        </w:rPr>
        <w:t xml:space="preserve">    </w:t>
      </w:r>
      <w:r w:rsidR="00582000" w:rsidRPr="00F47F08">
        <w:rPr>
          <w:rFonts w:ascii="Times New Roman" w:hAnsi="Times New Roman"/>
          <w:sz w:val="24"/>
          <w:szCs w:val="24"/>
          <w:lang w:eastAsia="bg-BG"/>
        </w:rPr>
        <w:t xml:space="preserve">/подпис и печат/                                                               </w:t>
      </w:r>
      <w:r w:rsidR="00BB3B38">
        <w:rPr>
          <w:rFonts w:ascii="Times New Roman" w:hAnsi="Times New Roman"/>
          <w:sz w:val="24"/>
          <w:szCs w:val="24"/>
          <w:lang w:eastAsia="bg-BG"/>
        </w:rPr>
        <w:t xml:space="preserve">                 </w:t>
      </w:r>
      <w:r w:rsidR="00582000" w:rsidRPr="00F47F08">
        <w:rPr>
          <w:rFonts w:ascii="Times New Roman" w:hAnsi="Times New Roman"/>
          <w:sz w:val="24"/>
          <w:szCs w:val="24"/>
          <w:lang w:eastAsia="bg-BG"/>
        </w:rPr>
        <w:t>/подпис и печат/</w:t>
      </w:r>
    </w:p>
    <w:p w:rsidR="00582000" w:rsidRPr="00F47F08" w:rsidRDefault="00582000" w:rsidP="008F1BAE">
      <w:pPr>
        <w:tabs>
          <w:tab w:val="left" w:pos="709"/>
          <w:tab w:val="left" w:pos="993"/>
        </w:tabs>
        <w:spacing w:after="0" w:line="240" w:lineRule="auto"/>
        <w:jc w:val="both"/>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w:t>
      </w:r>
      <w:r w:rsidRPr="00F47F08">
        <w:rPr>
          <w:rFonts w:ascii="Times New Roman" w:hAnsi="Times New Roman"/>
          <w:i/>
          <w:sz w:val="24"/>
          <w:szCs w:val="24"/>
          <w:lang w:eastAsia="bg-BG"/>
        </w:rPr>
        <w:lastRenderedPageBreak/>
        <w:t>копие от пълномощното, с което то е получило възможност еднолично да представлява банката.</w:t>
      </w:r>
    </w:p>
    <w:p w:rsidR="00DA3AA9" w:rsidRPr="00F47F08" w:rsidRDefault="00582000" w:rsidP="00BB3B38">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6B7700" w:rsidRPr="00DA3AA9" w:rsidRDefault="006B7700" w:rsidP="00DA3AA9">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VII. </w:t>
      </w:r>
      <w:r w:rsidRPr="00F47F08">
        <w:rPr>
          <w:rFonts w:ascii="Times New Roman" w:hAnsi="Times New Roman"/>
          <w:b/>
          <w:bCs/>
          <w:sz w:val="24"/>
          <w:szCs w:val="24"/>
          <w:lang w:eastAsia="bg-BG"/>
        </w:rPr>
        <w:t>ПРОЕКТ НА ДОГОВОР  ЗА ОБЩЕСТВЕНА ПОРЪЧКА</w:t>
      </w:r>
    </w:p>
    <w:p w:rsidR="006B7700" w:rsidRDefault="006B7700">
      <w:pPr>
        <w:spacing w:after="0" w:line="240" w:lineRule="auto"/>
        <w:rPr>
          <w:rFonts w:ascii="Times New Roman" w:hAnsi="Times New Roman"/>
          <w:b/>
          <w:bCs/>
          <w:sz w:val="24"/>
          <w:szCs w:val="24"/>
          <w:lang w:eastAsia="bg-BG"/>
        </w:rPr>
      </w:pPr>
    </w:p>
    <w:p w:rsidR="006B7700" w:rsidRPr="006B7700" w:rsidRDefault="006B7700" w:rsidP="00D049EF">
      <w:pPr>
        <w:pStyle w:val="28"/>
        <w:shd w:val="clear" w:color="auto" w:fill="auto"/>
        <w:spacing w:after="0" w:line="320" w:lineRule="exact"/>
        <w:ind w:right="-58"/>
        <w:jc w:val="center"/>
        <w:rPr>
          <w:rStyle w:val="27"/>
          <w:rFonts w:ascii="Times New Roman" w:hAnsi="Times New Roman"/>
          <w:b/>
          <w:color w:val="000000"/>
          <w:sz w:val="28"/>
          <w:szCs w:val="28"/>
        </w:rPr>
      </w:pPr>
      <w:r w:rsidRPr="006B7700">
        <w:rPr>
          <w:rStyle w:val="27"/>
          <w:rFonts w:ascii="Times New Roman" w:hAnsi="Times New Roman"/>
          <w:b/>
          <w:color w:val="000000"/>
          <w:sz w:val="28"/>
          <w:szCs w:val="28"/>
        </w:rPr>
        <w:t>ДОГОВОР ЗА ОБЩЕСТВЕНА ПОРЪЧКА</w:t>
      </w:r>
    </w:p>
    <w:p w:rsidR="006B7700" w:rsidRPr="005C47AF" w:rsidRDefault="006B7700" w:rsidP="00D049EF">
      <w:pPr>
        <w:pStyle w:val="28"/>
        <w:shd w:val="clear" w:color="auto" w:fill="auto"/>
        <w:spacing w:after="0" w:line="320" w:lineRule="exact"/>
        <w:ind w:right="2" w:firstLine="708"/>
        <w:rPr>
          <w:rStyle w:val="aff"/>
          <w:b w:val="0"/>
          <w:sz w:val="24"/>
          <w:szCs w:val="24"/>
        </w:rPr>
      </w:pPr>
    </w:p>
    <w:p w:rsidR="006B7700" w:rsidRPr="006B7700" w:rsidRDefault="006B7700" w:rsidP="00D049EF">
      <w:pPr>
        <w:pStyle w:val="aff3"/>
        <w:spacing w:line="320" w:lineRule="exact"/>
        <w:ind w:firstLine="708"/>
        <w:jc w:val="both"/>
        <w:rPr>
          <w:rStyle w:val="29"/>
          <w:rFonts w:ascii="Times New Roman" w:hAnsi="Times New Roman"/>
          <w:b w:val="0"/>
          <w:sz w:val="24"/>
          <w:szCs w:val="24"/>
        </w:rPr>
      </w:pPr>
      <w:r w:rsidRPr="006B7700">
        <w:rPr>
          <w:rStyle w:val="29"/>
          <w:rFonts w:ascii="Times New Roman" w:hAnsi="Times New Roman"/>
          <w:b w:val="0"/>
          <w:sz w:val="24"/>
          <w:szCs w:val="24"/>
        </w:rPr>
        <w:t>Днес, ........</w:t>
      </w:r>
      <w:r w:rsidRPr="006B7700">
        <w:rPr>
          <w:rStyle w:val="29"/>
          <w:rFonts w:ascii="Times New Roman" w:hAnsi="Times New Roman"/>
          <w:b w:val="0"/>
          <w:sz w:val="24"/>
          <w:szCs w:val="24"/>
          <w:lang w:val="en-US"/>
        </w:rPr>
        <w:t xml:space="preserve"> </w:t>
      </w:r>
      <w:r w:rsidRPr="006B7700">
        <w:rPr>
          <w:rStyle w:val="29"/>
          <w:rFonts w:ascii="Times New Roman" w:hAnsi="Times New Roman"/>
          <w:b w:val="0"/>
          <w:sz w:val="24"/>
          <w:szCs w:val="24"/>
        </w:rPr>
        <w:t>201</w:t>
      </w:r>
      <w:r w:rsidRPr="006B7700">
        <w:rPr>
          <w:rStyle w:val="29"/>
          <w:rFonts w:ascii="Times New Roman" w:hAnsi="Times New Roman"/>
          <w:b w:val="0"/>
          <w:sz w:val="24"/>
          <w:szCs w:val="24"/>
          <w:lang w:val="en-US"/>
        </w:rPr>
        <w:t>8</w:t>
      </w:r>
      <w:r w:rsidRPr="006B7700">
        <w:rPr>
          <w:rStyle w:val="29"/>
          <w:rFonts w:ascii="Times New Roman" w:hAnsi="Times New Roman"/>
          <w:b w:val="0"/>
          <w:sz w:val="24"/>
          <w:szCs w:val="24"/>
        </w:rPr>
        <w:t xml:space="preserve"> г., в гр. София, след проведена процедура за възлагане на обществена поръчка, открита с Решение № ............... от ................ 201</w:t>
      </w:r>
      <w:r w:rsidRPr="006B7700">
        <w:rPr>
          <w:rStyle w:val="29"/>
          <w:rFonts w:ascii="Times New Roman" w:hAnsi="Times New Roman"/>
          <w:b w:val="0"/>
          <w:sz w:val="24"/>
          <w:szCs w:val="24"/>
          <w:lang w:val="en-US"/>
        </w:rPr>
        <w:t>7</w:t>
      </w:r>
      <w:r w:rsidRPr="006B7700">
        <w:rPr>
          <w:rStyle w:val="29"/>
          <w:rFonts w:ascii="Times New Roman" w:hAnsi="Times New Roman"/>
          <w:b w:val="0"/>
          <w:sz w:val="24"/>
          <w:szCs w:val="24"/>
        </w:rPr>
        <w:t xml:space="preserve"> г. на директора на дирекция „Управление на собствеността и социални дейности” в качеството на Възложител по смисъла на чл. </w:t>
      </w:r>
      <w:r w:rsidRPr="006B7700">
        <w:rPr>
          <w:rStyle w:val="29"/>
          <w:rFonts w:ascii="Times New Roman" w:hAnsi="Times New Roman"/>
          <w:b w:val="0"/>
          <w:sz w:val="24"/>
          <w:szCs w:val="24"/>
          <w:lang w:val="en-US"/>
        </w:rPr>
        <w:t>5</w:t>
      </w:r>
      <w:r w:rsidRPr="006B7700">
        <w:rPr>
          <w:rStyle w:val="29"/>
          <w:rFonts w:ascii="Times New Roman" w:hAnsi="Times New Roman"/>
          <w:b w:val="0"/>
          <w:sz w:val="24"/>
          <w:szCs w:val="24"/>
        </w:rPr>
        <w:t>, ал. 2, т. 13 от Закона за обществените поръчки (ЗОП) и на основание чл. 112 от ЗОП, между:</w:t>
      </w:r>
    </w:p>
    <w:p w:rsidR="006B7700" w:rsidRPr="006B7700" w:rsidRDefault="006B7700" w:rsidP="00D049EF">
      <w:pPr>
        <w:pStyle w:val="aff3"/>
        <w:spacing w:line="320" w:lineRule="exact"/>
        <w:ind w:firstLine="708"/>
        <w:jc w:val="both"/>
        <w:rPr>
          <w:rStyle w:val="29"/>
          <w:rFonts w:ascii="Times New Roman" w:hAnsi="Times New Roman"/>
          <w:b w:val="0"/>
          <w:sz w:val="24"/>
          <w:szCs w:val="24"/>
        </w:rPr>
      </w:pPr>
    </w:p>
    <w:p w:rsidR="006B7700" w:rsidRPr="006B7700" w:rsidRDefault="006B7700" w:rsidP="00D049EF">
      <w:pPr>
        <w:pStyle w:val="26"/>
        <w:shd w:val="clear" w:color="auto" w:fill="auto"/>
        <w:tabs>
          <w:tab w:val="left" w:leader="dot" w:pos="3836"/>
          <w:tab w:val="left" w:leader="dot" w:pos="4952"/>
          <w:tab w:val="right" w:leader="dot" w:pos="9022"/>
        </w:tabs>
        <w:spacing w:line="320" w:lineRule="exact"/>
        <w:rPr>
          <w:rStyle w:val="aff1"/>
          <w:rFonts w:ascii="Times New Roman" w:hAnsi="Times New Roman"/>
          <w:b w:val="0"/>
          <w:color w:val="000000"/>
          <w:sz w:val="24"/>
          <w:szCs w:val="24"/>
        </w:rPr>
      </w:pPr>
      <w:r w:rsidRPr="006B7700">
        <w:rPr>
          <w:rStyle w:val="aff"/>
          <w:rFonts w:ascii="Times New Roman" w:hAnsi="Times New Roman"/>
          <w:color w:val="000000"/>
          <w:sz w:val="24"/>
          <w:szCs w:val="24"/>
        </w:rPr>
        <w:t xml:space="preserve">1. МИНИСТЕРСТВО НА ВЪТРЕШНИТЕ РАБОТИ, БУЛСТАТ 000695235, ИН по ДДС BG 000695235, гр. София, ул. „Шести Септември” № 29, представлявано от министъра на вътрешните работи, чрез ............................................................., упълномощен със заповед № 8121з-............/.....................2017 г. на министъра на вътрешните работи, наричано по-долу </w:t>
      </w:r>
      <w:r w:rsidRPr="006B7700">
        <w:rPr>
          <w:rStyle w:val="aff"/>
          <w:rFonts w:ascii="Times New Roman" w:hAnsi="Times New Roman"/>
          <w:b/>
          <w:color w:val="000000"/>
          <w:sz w:val="24"/>
          <w:szCs w:val="24"/>
        </w:rPr>
        <w:t>„Възложител“</w:t>
      </w:r>
      <w:r w:rsidRPr="006B7700">
        <w:rPr>
          <w:rStyle w:val="aff"/>
          <w:rFonts w:ascii="Times New Roman" w:hAnsi="Times New Roman"/>
          <w:color w:val="000000"/>
          <w:sz w:val="24"/>
          <w:szCs w:val="24"/>
        </w:rPr>
        <w:t xml:space="preserve">, от една страна </w:t>
      </w:r>
      <w:r w:rsidRPr="006B7700">
        <w:rPr>
          <w:rStyle w:val="aff"/>
          <w:rFonts w:ascii="Times New Roman" w:hAnsi="Times New Roman"/>
          <w:bCs/>
          <w:sz w:val="24"/>
          <w:szCs w:val="24"/>
        </w:rPr>
        <w:t>и от друга страна</w:t>
      </w:r>
    </w:p>
    <w:p w:rsidR="006B7700" w:rsidRPr="006B7700" w:rsidRDefault="006B7700" w:rsidP="00D049EF">
      <w:pPr>
        <w:spacing w:after="0" w:line="320" w:lineRule="exact"/>
        <w:rPr>
          <w:rFonts w:ascii="Times New Roman" w:hAnsi="Times New Roman"/>
          <w:sz w:val="24"/>
          <w:szCs w:val="24"/>
          <w:lang w:eastAsia="bg-BG"/>
        </w:rPr>
      </w:pPr>
    </w:p>
    <w:p w:rsidR="006B7700" w:rsidRPr="006B7700" w:rsidRDefault="006B7700" w:rsidP="00D049EF">
      <w:pPr>
        <w:pStyle w:val="36"/>
        <w:shd w:val="clear" w:color="auto" w:fill="auto"/>
        <w:tabs>
          <w:tab w:val="left" w:leader="dot" w:pos="8925"/>
          <w:tab w:val="left" w:leader="dot" w:pos="9004"/>
        </w:tabs>
        <w:ind w:firstLine="0"/>
        <w:rPr>
          <w:rStyle w:val="aff"/>
          <w:rFonts w:ascii="Times New Roman" w:hAnsi="Times New Roman"/>
          <w:sz w:val="24"/>
          <w:szCs w:val="24"/>
        </w:rPr>
      </w:pPr>
      <w:r w:rsidRPr="006B7700">
        <w:rPr>
          <w:rStyle w:val="35"/>
          <w:rFonts w:ascii="Times New Roman" w:hAnsi="Times New Roman"/>
          <w:color w:val="000000"/>
          <w:sz w:val="24"/>
          <w:szCs w:val="24"/>
        </w:rPr>
        <w:t>2. ................................................................................................................................................</w:t>
      </w:r>
      <w:r w:rsidR="008F1BAE">
        <w:rPr>
          <w:rStyle w:val="aff"/>
          <w:rFonts w:ascii="Times New Roman" w:hAnsi="Times New Roman"/>
          <w:sz w:val="24"/>
          <w:szCs w:val="24"/>
        </w:rPr>
        <w:t>...............</w:t>
      </w:r>
      <w:r w:rsidRPr="006B7700">
        <w:rPr>
          <w:rStyle w:val="aff"/>
          <w:rFonts w:ascii="Times New Roman" w:hAnsi="Times New Roman"/>
          <w:sz w:val="24"/>
          <w:szCs w:val="24"/>
        </w:rPr>
        <w:t xml:space="preserve">, </w:t>
      </w:r>
    </w:p>
    <w:p w:rsidR="006B7700" w:rsidRPr="006B7700" w:rsidRDefault="006B7700" w:rsidP="00D049EF">
      <w:pPr>
        <w:pStyle w:val="36"/>
        <w:shd w:val="clear" w:color="auto" w:fill="auto"/>
        <w:tabs>
          <w:tab w:val="left" w:leader="dot" w:pos="8925"/>
          <w:tab w:val="left" w:leader="dot" w:pos="9004"/>
        </w:tabs>
        <w:ind w:firstLine="0"/>
        <w:rPr>
          <w:rStyle w:val="aff"/>
          <w:rFonts w:ascii="Times New Roman" w:hAnsi="Times New Roman"/>
          <w:color w:val="000000"/>
          <w:sz w:val="24"/>
          <w:szCs w:val="24"/>
        </w:rPr>
      </w:pPr>
      <w:r w:rsidRPr="006B7700">
        <w:rPr>
          <w:rStyle w:val="aff"/>
          <w:rFonts w:ascii="Times New Roman" w:hAnsi="Times New Roman"/>
          <w:color w:val="000000"/>
          <w:sz w:val="24"/>
          <w:szCs w:val="24"/>
        </w:rPr>
        <w:t>със седалище и адрес на управление: ....................................................................</w:t>
      </w:r>
      <w:r w:rsidR="008F1BAE">
        <w:rPr>
          <w:rStyle w:val="aff"/>
          <w:rFonts w:ascii="Times New Roman" w:hAnsi="Times New Roman"/>
          <w:color w:val="000000"/>
          <w:sz w:val="24"/>
          <w:szCs w:val="24"/>
        </w:rPr>
        <w:t>...............................</w:t>
      </w:r>
      <w:r w:rsidRPr="006B7700">
        <w:rPr>
          <w:rStyle w:val="aff"/>
          <w:rFonts w:ascii="Times New Roman" w:hAnsi="Times New Roman"/>
          <w:color w:val="000000"/>
          <w:sz w:val="24"/>
          <w:szCs w:val="24"/>
        </w:rPr>
        <w:t xml:space="preserve">, </w:t>
      </w:r>
    </w:p>
    <w:p w:rsidR="006B7700" w:rsidRPr="006B7700" w:rsidRDefault="006B7700" w:rsidP="00D049EF">
      <w:pPr>
        <w:pStyle w:val="36"/>
        <w:shd w:val="clear" w:color="auto" w:fill="auto"/>
        <w:tabs>
          <w:tab w:val="left" w:leader="dot" w:pos="8925"/>
          <w:tab w:val="left" w:leader="dot" w:pos="9004"/>
        </w:tabs>
        <w:ind w:firstLine="0"/>
        <w:rPr>
          <w:rFonts w:ascii="Times New Roman" w:hAnsi="Times New Roman"/>
          <w:sz w:val="24"/>
          <w:szCs w:val="24"/>
        </w:rPr>
      </w:pPr>
      <w:r w:rsidRPr="006B7700">
        <w:rPr>
          <w:rStyle w:val="aff"/>
          <w:rFonts w:ascii="Times New Roman" w:hAnsi="Times New Roman"/>
          <w:color w:val="000000"/>
          <w:sz w:val="24"/>
          <w:szCs w:val="24"/>
        </w:rPr>
        <w:t>ЕИК (БУЛСТАТ) ............................., п</w:t>
      </w:r>
      <w:r w:rsidR="000E6F7C">
        <w:rPr>
          <w:rStyle w:val="aff"/>
          <w:rFonts w:ascii="Times New Roman" w:hAnsi="Times New Roman"/>
          <w:color w:val="000000"/>
          <w:sz w:val="24"/>
          <w:szCs w:val="24"/>
        </w:rPr>
        <w:t xml:space="preserve">редставляван от </w:t>
      </w:r>
      <w:r w:rsidR="000E6F7C">
        <w:rPr>
          <w:rStyle w:val="aff"/>
          <w:rFonts w:ascii="Times New Roman" w:hAnsi="Times New Roman"/>
          <w:color w:val="000000"/>
          <w:sz w:val="24"/>
          <w:szCs w:val="24"/>
        </w:rPr>
        <w:tab/>
        <w:t>..............,</w:t>
      </w:r>
    </w:p>
    <w:p w:rsidR="006B7700" w:rsidRPr="00DA3AA9" w:rsidRDefault="006B7700" w:rsidP="00D049EF">
      <w:pPr>
        <w:pStyle w:val="26"/>
        <w:shd w:val="clear" w:color="auto" w:fill="auto"/>
        <w:tabs>
          <w:tab w:val="left" w:leader="dot" w:pos="3836"/>
          <w:tab w:val="left" w:leader="dot" w:pos="4952"/>
          <w:tab w:val="right" w:leader="dot" w:pos="9022"/>
        </w:tabs>
        <w:spacing w:line="320" w:lineRule="exact"/>
        <w:rPr>
          <w:rFonts w:ascii="Times New Roman" w:hAnsi="Times New Roman"/>
          <w:color w:val="000000"/>
          <w:sz w:val="24"/>
          <w:szCs w:val="24"/>
          <w:shd w:val="clear" w:color="auto" w:fill="FFFFFF"/>
        </w:rPr>
      </w:pPr>
      <w:r w:rsidRPr="006B7700">
        <w:rPr>
          <w:rStyle w:val="aff"/>
          <w:rFonts w:ascii="Times New Roman" w:hAnsi="Times New Roman"/>
          <w:color w:val="000000"/>
          <w:sz w:val="24"/>
          <w:szCs w:val="24"/>
        </w:rPr>
        <w:t xml:space="preserve">действащ в качеството си на </w:t>
      </w:r>
      <w:r w:rsidRPr="006B7700">
        <w:rPr>
          <w:rStyle w:val="aff"/>
          <w:rFonts w:ascii="Times New Roman" w:hAnsi="Times New Roman"/>
          <w:color w:val="000000"/>
          <w:sz w:val="24"/>
          <w:szCs w:val="24"/>
        </w:rPr>
        <w:tab/>
        <w:t>....................., ЕГН .....................,</w:t>
      </w:r>
      <w:r w:rsidRPr="006B7700">
        <w:rPr>
          <w:rStyle w:val="25"/>
          <w:rFonts w:ascii="Times New Roman" w:hAnsi="Times New Roman"/>
          <w:color w:val="000000"/>
          <w:sz w:val="24"/>
          <w:szCs w:val="24"/>
        </w:rPr>
        <w:t xml:space="preserve"> </w:t>
      </w:r>
      <w:r w:rsidRPr="006B7700">
        <w:rPr>
          <w:rStyle w:val="aff"/>
          <w:rFonts w:ascii="Times New Roman" w:hAnsi="Times New Roman"/>
          <w:color w:val="000000"/>
          <w:sz w:val="24"/>
          <w:szCs w:val="24"/>
        </w:rPr>
        <w:t>от друга страна, наричана по-долу „</w:t>
      </w:r>
      <w:r w:rsidRPr="006B7700">
        <w:rPr>
          <w:rStyle w:val="aff"/>
          <w:rFonts w:ascii="Times New Roman" w:hAnsi="Times New Roman"/>
          <w:b/>
          <w:color w:val="000000"/>
          <w:sz w:val="24"/>
          <w:szCs w:val="24"/>
        </w:rPr>
        <w:t xml:space="preserve">Изпълнител”, </w:t>
      </w:r>
      <w:r w:rsidRPr="006B7700">
        <w:rPr>
          <w:rStyle w:val="aff"/>
          <w:rFonts w:ascii="Times New Roman" w:hAnsi="Times New Roman"/>
          <w:color w:val="000000"/>
          <w:sz w:val="24"/>
          <w:szCs w:val="24"/>
        </w:rPr>
        <w:t>се сключи този</w:t>
      </w:r>
      <w:r w:rsidR="00DA3AA9">
        <w:rPr>
          <w:rStyle w:val="aff"/>
          <w:rFonts w:ascii="Times New Roman" w:hAnsi="Times New Roman"/>
          <w:color w:val="000000"/>
          <w:sz w:val="24"/>
          <w:szCs w:val="24"/>
        </w:rPr>
        <w:t xml:space="preserve"> договор за обществена поръчка.</w:t>
      </w:r>
    </w:p>
    <w:p w:rsidR="006B7700" w:rsidRDefault="006B7700" w:rsidP="00D049EF">
      <w:pPr>
        <w:spacing w:after="0" w:line="320" w:lineRule="exact"/>
        <w:jc w:val="both"/>
        <w:rPr>
          <w:rFonts w:ascii="Times New Roman" w:hAnsi="Times New Roman"/>
          <w:sz w:val="24"/>
          <w:szCs w:val="24"/>
        </w:rPr>
      </w:pPr>
      <w:r w:rsidRPr="006B7700">
        <w:rPr>
          <w:rFonts w:ascii="Times New Roman" w:hAnsi="Times New Roman"/>
          <w:sz w:val="24"/>
          <w:szCs w:val="24"/>
        </w:rPr>
        <w:tab/>
        <w:t>Страни</w:t>
      </w:r>
      <w:r>
        <w:rPr>
          <w:rFonts w:ascii="Times New Roman" w:hAnsi="Times New Roman"/>
          <w:sz w:val="24"/>
          <w:szCs w:val="24"/>
        </w:rPr>
        <w:t xml:space="preserve">те се споразумяха за следното: </w:t>
      </w:r>
    </w:p>
    <w:p w:rsidR="00D049EF" w:rsidRPr="006B7700" w:rsidRDefault="00D049EF" w:rsidP="00D049EF">
      <w:pPr>
        <w:spacing w:after="0" w:line="320" w:lineRule="exact"/>
        <w:jc w:val="both"/>
        <w:rPr>
          <w:rFonts w:ascii="Times New Roman" w:hAnsi="Times New Roman"/>
          <w:sz w:val="24"/>
          <w:szCs w:val="24"/>
        </w:rPr>
      </w:pPr>
    </w:p>
    <w:p w:rsidR="006B7700" w:rsidRPr="00FB641B" w:rsidRDefault="006B7700" w:rsidP="00D049EF">
      <w:pPr>
        <w:spacing w:after="0" w:line="320" w:lineRule="exact"/>
        <w:ind w:firstLine="709"/>
        <w:jc w:val="center"/>
        <w:rPr>
          <w:rFonts w:ascii="Times New Roman" w:hAnsi="Times New Roman"/>
          <w:b/>
          <w:sz w:val="28"/>
          <w:szCs w:val="28"/>
        </w:rPr>
      </w:pPr>
      <w:r w:rsidRPr="00FB641B">
        <w:rPr>
          <w:rFonts w:ascii="Times New Roman" w:hAnsi="Times New Roman"/>
          <w:b/>
          <w:sz w:val="28"/>
          <w:szCs w:val="28"/>
        </w:rPr>
        <w:t>І. ПРЕДМЕТ НА ДОГОВОРА</w:t>
      </w:r>
    </w:p>
    <w:p w:rsidR="00DA3AA9" w:rsidRPr="00746D46" w:rsidRDefault="00DA3AA9" w:rsidP="00D049EF">
      <w:pPr>
        <w:spacing w:after="0" w:line="320" w:lineRule="exact"/>
        <w:ind w:firstLine="709"/>
        <w:jc w:val="center"/>
        <w:rPr>
          <w:rFonts w:ascii="Times New Roman" w:hAnsi="Times New Roman"/>
          <w:b/>
          <w:sz w:val="24"/>
          <w:szCs w:val="24"/>
        </w:rPr>
      </w:pPr>
    </w:p>
    <w:p w:rsidR="00DA3AA9" w:rsidRPr="00141A2B" w:rsidRDefault="003D38A9" w:rsidP="00141A2B">
      <w:pPr>
        <w:pStyle w:val="1"/>
        <w:spacing w:before="0" w:line="320" w:lineRule="exact"/>
        <w:ind w:firstLine="709"/>
        <w:jc w:val="both"/>
        <w:rPr>
          <w:rFonts w:ascii="Times New Roman" w:hAnsi="Times New Roman"/>
          <w:b w:val="0"/>
          <w:color w:val="auto"/>
          <w:sz w:val="24"/>
          <w:szCs w:val="24"/>
        </w:rPr>
      </w:pPr>
      <w:r>
        <w:rPr>
          <w:rFonts w:ascii="Times New Roman" w:hAnsi="Times New Roman"/>
          <w:b w:val="0"/>
          <w:color w:val="auto"/>
          <w:sz w:val="24"/>
          <w:szCs w:val="24"/>
        </w:rPr>
        <w:t>Чл. 1.</w:t>
      </w:r>
      <w:r w:rsidR="006B7700" w:rsidRPr="006B7700">
        <w:rPr>
          <w:rFonts w:ascii="Times New Roman" w:hAnsi="Times New Roman"/>
          <w:b w:val="0"/>
          <w:color w:val="auto"/>
          <w:sz w:val="24"/>
          <w:szCs w:val="24"/>
        </w:rPr>
        <w:t xml:space="preserve"> Възложителят възлага, а Изпълни</w:t>
      </w:r>
      <w:r>
        <w:rPr>
          <w:rFonts w:ascii="Times New Roman" w:hAnsi="Times New Roman"/>
          <w:b w:val="0"/>
          <w:color w:val="auto"/>
          <w:sz w:val="24"/>
          <w:szCs w:val="24"/>
        </w:rPr>
        <w:t>телят приема да достави</w:t>
      </w:r>
      <w:r w:rsidR="006B7700" w:rsidRPr="006B7700">
        <w:rPr>
          <w:rFonts w:ascii="Times New Roman" w:hAnsi="Times New Roman"/>
          <w:b w:val="0"/>
          <w:color w:val="auto"/>
          <w:sz w:val="24"/>
          <w:szCs w:val="24"/>
        </w:rPr>
        <w:t xml:space="preserve"> 11 260 (единадесет хиляди двеста и шестдесет) брошури – визия 1 и 11 260 (единадесет хиляди двеста и шестдесет) брошури – визия 2</w:t>
      </w:r>
      <w:r w:rsidR="006B7700" w:rsidRPr="006B7700">
        <w:rPr>
          <w:rFonts w:ascii="Times New Roman" w:hAnsi="Times New Roman"/>
          <w:b w:val="0"/>
          <w:i/>
          <w:color w:val="auto"/>
          <w:sz w:val="24"/>
          <w:szCs w:val="24"/>
        </w:rPr>
        <w:t xml:space="preserve">, </w:t>
      </w:r>
      <w:r w:rsidR="006B7700" w:rsidRPr="006B7700">
        <w:rPr>
          <w:rFonts w:ascii="Times New Roman" w:hAnsi="Times New Roman"/>
          <w:b w:val="0"/>
          <w:color w:val="auto"/>
          <w:sz w:val="24"/>
          <w:szCs w:val="24"/>
        </w:rPr>
        <w:t xml:space="preserve">наричани по-долу „стоки”, </w:t>
      </w:r>
      <w:r>
        <w:rPr>
          <w:rFonts w:ascii="Times New Roman" w:hAnsi="Times New Roman"/>
          <w:b w:val="0"/>
          <w:color w:val="auto"/>
          <w:sz w:val="24"/>
          <w:szCs w:val="24"/>
        </w:rPr>
        <w:t>в съответствие с Техническата спецификация – Приложение № 1 и Техническо предложение – Приложение № 2</w:t>
      </w:r>
      <w:r w:rsidR="006B7700" w:rsidRPr="006B7700">
        <w:rPr>
          <w:rFonts w:ascii="Times New Roman" w:hAnsi="Times New Roman"/>
          <w:b w:val="0"/>
          <w:color w:val="auto"/>
          <w:sz w:val="24"/>
          <w:szCs w:val="24"/>
        </w:rPr>
        <w:t xml:space="preserve">, неразделна част от този договор. </w:t>
      </w:r>
    </w:p>
    <w:p w:rsidR="006B7700" w:rsidRDefault="006B7700" w:rsidP="00D049EF">
      <w:pPr>
        <w:spacing w:after="0" w:line="320" w:lineRule="exact"/>
        <w:jc w:val="center"/>
        <w:rPr>
          <w:rFonts w:ascii="Times New Roman" w:hAnsi="Times New Roman"/>
          <w:b/>
          <w:sz w:val="28"/>
          <w:szCs w:val="28"/>
          <w:lang w:eastAsia="bg-BG"/>
        </w:rPr>
      </w:pPr>
      <w:r w:rsidRPr="00FB641B">
        <w:rPr>
          <w:rFonts w:ascii="Times New Roman" w:hAnsi="Times New Roman"/>
          <w:b/>
          <w:sz w:val="28"/>
          <w:szCs w:val="28"/>
          <w:lang w:eastAsia="bg-BG"/>
        </w:rPr>
        <w:t>ІІ. СРОК И МЯСТО НА ИЗПЪЛНЕНИЕ</w:t>
      </w:r>
    </w:p>
    <w:p w:rsidR="00D049EF" w:rsidRPr="00D049EF" w:rsidRDefault="00D049EF" w:rsidP="00D049EF">
      <w:pPr>
        <w:spacing w:after="0" w:line="320" w:lineRule="exact"/>
        <w:jc w:val="center"/>
        <w:rPr>
          <w:rFonts w:ascii="Times New Roman" w:hAnsi="Times New Roman"/>
          <w:b/>
          <w:lang w:eastAsia="bg-BG"/>
        </w:rPr>
      </w:pPr>
    </w:p>
    <w:p w:rsidR="006B7700" w:rsidRPr="006B7700" w:rsidRDefault="006B7700" w:rsidP="00D049EF">
      <w:pPr>
        <w:spacing w:after="0" w:line="320" w:lineRule="exact"/>
        <w:jc w:val="both"/>
        <w:rPr>
          <w:rFonts w:ascii="Times New Roman" w:hAnsi="Times New Roman"/>
          <w:i/>
          <w:sz w:val="24"/>
          <w:szCs w:val="24"/>
          <w:lang w:eastAsia="bg-BG"/>
        </w:rPr>
      </w:pPr>
      <w:r w:rsidRPr="006B7700">
        <w:rPr>
          <w:rFonts w:ascii="Times New Roman" w:hAnsi="Times New Roman"/>
          <w:b/>
          <w:sz w:val="24"/>
          <w:szCs w:val="24"/>
          <w:lang w:eastAsia="bg-BG"/>
        </w:rPr>
        <w:tab/>
      </w:r>
      <w:r w:rsidR="00327BD5">
        <w:rPr>
          <w:rFonts w:ascii="Times New Roman" w:hAnsi="Times New Roman"/>
          <w:sz w:val="24"/>
          <w:szCs w:val="24"/>
          <w:lang w:eastAsia="bg-BG"/>
        </w:rPr>
        <w:t>Чл. 2.</w:t>
      </w:r>
      <w:r w:rsidRPr="006B7700">
        <w:rPr>
          <w:rFonts w:ascii="Times New Roman" w:hAnsi="Times New Roman"/>
          <w:sz w:val="24"/>
          <w:szCs w:val="24"/>
          <w:lang w:eastAsia="bg-BG"/>
        </w:rPr>
        <w:t xml:space="preserve"> Доста</w:t>
      </w:r>
      <w:r w:rsidR="00327BD5">
        <w:rPr>
          <w:rFonts w:ascii="Times New Roman" w:hAnsi="Times New Roman"/>
          <w:sz w:val="24"/>
          <w:szCs w:val="24"/>
          <w:lang w:eastAsia="bg-BG"/>
        </w:rPr>
        <w:t>вката на стоките по чл. 1</w:t>
      </w:r>
      <w:r w:rsidRPr="006B7700">
        <w:rPr>
          <w:rFonts w:ascii="Times New Roman" w:hAnsi="Times New Roman"/>
          <w:sz w:val="24"/>
          <w:szCs w:val="24"/>
          <w:lang w:eastAsia="bg-BG"/>
        </w:rPr>
        <w:t xml:space="preserve"> се извършва до 60 (шестдесет) календарни дни от дата</w:t>
      </w:r>
      <w:r w:rsidR="0051597B">
        <w:rPr>
          <w:rFonts w:ascii="Times New Roman" w:hAnsi="Times New Roman"/>
          <w:sz w:val="24"/>
          <w:szCs w:val="24"/>
          <w:lang w:eastAsia="bg-BG"/>
        </w:rPr>
        <w:t>та на сключване на този договор.</w:t>
      </w:r>
    </w:p>
    <w:p w:rsidR="006B7700" w:rsidRDefault="006B7700" w:rsidP="00D049EF">
      <w:pPr>
        <w:spacing w:after="0" w:line="320" w:lineRule="exact"/>
        <w:jc w:val="both"/>
        <w:rPr>
          <w:rFonts w:ascii="Times New Roman" w:hAnsi="Times New Roman"/>
          <w:sz w:val="24"/>
          <w:szCs w:val="24"/>
          <w:lang w:eastAsia="bg-BG"/>
        </w:rPr>
      </w:pPr>
      <w:r w:rsidRPr="006B7700">
        <w:rPr>
          <w:rFonts w:ascii="Times New Roman" w:hAnsi="Times New Roman"/>
          <w:sz w:val="24"/>
          <w:szCs w:val="24"/>
          <w:lang w:eastAsia="bg-BG"/>
        </w:rPr>
        <w:tab/>
        <w:t>Чл. 3. Мястото на доставка на стоките е в град София, бул. „Александър Малинов” № 1, Главна</w:t>
      </w:r>
      <w:r w:rsidR="00DA3AA9">
        <w:rPr>
          <w:rFonts w:ascii="Times New Roman" w:hAnsi="Times New Roman"/>
          <w:sz w:val="24"/>
          <w:szCs w:val="24"/>
          <w:lang w:eastAsia="bg-BG"/>
        </w:rPr>
        <w:t xml:space="preserve"> дирекция „Национална полиция“.</w:t>
      </w:r>
    </w:p>
    <w:p w:rsidR="00D049EF" w:rsidRPr="00DA3AA9" w:rsidRDefault="00D049EF" w:rsidP="00D049EF">
      <w:pPr>
        <w:spacing w:after="0" w:line="320" w:lineRule="exact"/>
        <w:jc w:val="both"/>
        <w:rPr>
          <w:rFonts w:ascii="Times New Roman" w:hAnsi="Times New Roman"/>
          <w:sz w:val="24"/>
          <w:szCs w:val="24"/>
          <w:lang w:eastAsia="bg-BG"/>
        </w:rPr>
      </w:pPr>
    </w:p>
    <w:p w:rsidR="006B7700" w:rsidRPr="00FB641B" w:rsidRDefault="006B7700" w:rsidP="00D049EF">
      <w:pPr>
        <w:spacing w:after="0" w:line="320" w:lineRule="exact"/>
        <w:jc w:val="center"/>
        <w:rPr>
          <w:rFonts w:ascii="Times New Roman" w:hAnsi="Times New Roman"/>
          <w:b/>
          <w:sz w:val="28"/>
          <w:szCs w:val="28"/>
          <w:lang w:eastAsia="bg-BG"/>
        </w:rPr>
      </w:pPr>
      <w:r w:rsidRPr="00FB641B">
        <w:rPr>
          <w:rFonts w:ascii="Times New Roman" w:hAnsi="Times New Roman"/>
          <w:b/>
          <w:sz w:val="28"/>
          <w:szCs w:val="28"/>
          <w:lang w:eastAsia="bg-BG"/>
        </w:rPr>
        <w:t>ІІІ. ПРАВА И ЗАДЪЛЖЕНИЯ НА ИЗПЪЛНИТЕЛЯ</w:t>
      </w:r>
    </w:p>
    <w:p w:rsidR="00D049EF" w:rsidRDefault="006B7700" w:rsidP="00D049EF">
      <w:pPr>
        <w:spacing w:after="0" w:line="320" w:lineRule="exact"/>
        <w:jc w:val="both"/>
        <w:rPr>
          <w:rFonts w:ascii="Times New Roman" w:hAnsi="Times New Roman"/>
          <w:sz w:val="24"/>
          <w:szCs w:val="24"/>
          <w:lang w:eastAsia="bg-BG"/>
        </w:rPr>
      </w:pPr>
      <w:r w:rsidRPr="00746D46">
        <w:rPr>
          <w:rFonts w:ascii="Times New Roman" w:hAnsi="Times New Roman"/>
          <w:sz w:val="24"/>
          <w:szCs w:val="24"/>
          <w:lang w:eastAsia="bg-BG"/>
        </w:rPr>
        <w:tab/>
      </w:r>
    </w:p>
    <w:p w:rsidR="006B7700" w:rsidRPr="00746D46" w:rsidRDefault="006B7700" w:rsidP="00D049EF">
      <w:pPr>
        <w:spacing w:after="0" w:line="320" w:lineRule="exact"/>
        <w:ind w:firstLine="709"/>
        <w:jc w:val="both"/>
        <w:rPr>
          <w:rFonts w:ascii="Times New Roman" w:hAnsi="Times New Roman"/>
          <w:sz w:val="24"/>
          <w:szCs w:val="24"/>
          <w:lang w:eastAsia="bg-BG"/>
        </w:rPr>
      </w:pPr>
      <w:r w:rsidRPr="00746D46">
        <w:rPr>
          <w:rFonts w:ascii="Times New Roman" w:hAnsi="Times New Roman"/>
          <w:sz w:val="24"/>
          <w:szCs w:val="24"/>
          <w:lang w:eastAsia="bg-BG"/>
        </w:rPr>
        <w:t>Чл. 4. Изпълнителят е длъжен :</w:t>
      </w:r>
    </w:p>
    <w:p w:rsidR="006B7700" w:rsidRPr="00746D46" w:rsidRDefault="006B7700" w:rsidP="00D049EF">
      <w:pPr>
        <w:spacing w:after="0" w:line="320" w:lineRule="exact"/>
        <w:ind w:firstLine="709"/>
        <w:jc w:val="both"/>
        <w:rPr>
          <w:rFonts w:ascii="Times New Roman" w:hAnsi="Times New Roman"/>
          <w:sz w:val="24"/>
          <w:szCs w:val="24"/>
          <w:lang w:eastAsia="bg-BG"/>
        </w:rPr>
      </w:pPr>
      <w:r w:rsidRPr="00746D4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6B7700" w:rsidRPr="00746D46" w:rsidRDefault="006B7700" w:rsidP="00D049EF">
      <w:pPr>
        <w:spacing w:after="0" w:line="320" w:lineRule="exact"/>
        <w:ind w:firstLine="708"/>
        <w:jc w:val="both"/>
        <w:rPr>
          <w:rFonts w:ascii="Times New Roman" w:hAnsi="Times New Roman"/>
          <w:sz w:val="24"/>
          <w:szCs w:val="24"/>
          <w:lang w:eastAsia="bg-BG"/>
        </w:rPr>
      </w:pPr>
      <w:r w:rsidRPr="00746D46">
        <w:rPr>
          <w:rFonts w:ascii="Times New Roman" w:hAnsi="Times New Roman"/>
          <w:sz w:val="24"/>
          <w:szCs w:val="24"/>
          <w:lang w:eastAsia="bg-BG"/>
        </w:rPr>
        <w:t>2.   да достави стоките с количество, състояние и изисквания съобразно този договор;</w:t>
      </w:r>
    </w:p>
    <w:p w:rsidR="006B7700" w:rsidRPr="00746D46" w:rsidRDefault="006B7700" w:rsidP="00D049EF">
      <w:pPr>
        <w:spacing w:after="0" w:line="320" w:lineRule="exact"/>
        <w:ind w:firstLine="708"/>
        <w:jc w:val="both"/>
        <w:rPr>
          <w:rFonts w:ascii="Times New Roman" w:hAnsi="Times New Roman"/>
          <w:sz w:val="24"/>
          <w:szCs w:val="24"/>
          <w:lang w:eastAsia="bg-BG"/>
        </w:rPr>
      </w:pPr>
      <w:r w:rsidRPr="00746D46">
        <w:rPr>
          <w:rFonts w:ascii="Times New Roman" w:hAnsi="Times New Roman"/>
          <w:sz w:val="24"/>
          <w:szCs w:val="24"/>
          <w:lang w:eastAsia="bg-BG"/>
        </w:rPr>
        <w:t>3. да уведоми писмено Възложителя за извършването доставката най-малко 3 (три) работни дни предварително;</w:t>
      </w:r>
    </w:p>
    <w:p w:rsidR="006B7700" w:rsidRPr="00746D46" w:rsidRDefault="006B7700" w:rsidP="00D049EF">
      <w:pPr>
        <w:spacing w:after="0" w:line="320" w:lineRule="exact"/>
        <w:ind w:firstLine="708"/>
        <w:jc w:val="both"/>
        <w:rPr>
          <w:rFonts w:ascii="Times New Roman" w:hAnsi="Times New Roman"/>
          <w:sz w:val="24"/>
          <w:szCs w:val="24"/>
          <w:lang w:eastAsia="bg-BG"/>
        </w:rPr>
      </w:pPr>
      <w:r w:rsidRPr="00746D46">
        <w:rPr>
          <w:rFonts w:ascii="Times New Roman" w:hAnsi="Times New Roman"/>
          <w:sz w:val="24"/>
          <w:szCs w:val="24"/>
          <w:lang w:eastAsia="bg-BG"/>
        </w:rPr>
        <w:lastRenderedPageBreak/>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6B7700" w:rsidRPr="00746D46" w:rsidRDefault="006B7700" w:rsidP="00D049EF">
      <w:pPr>
        <w:spacing w:after="0" w:line="320" w:lineRule="exact"/>
        <w:ind w:firstLine="708"/>
        <w:jc w:val="both"/>
        <w:rPr>
          <w:rFonts w:ascii="Times New Roman" w:hAnsi="Times New Roman"/>
          <w:sz w:val="24"/>
          <w:szCs w:val="24"/>
          <w:lang w:eastAsia="bg-BG"/>
        </w:rPr>
      </w:pPr>
      <w:r w:rsidRPr="00746D46">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6B7700" w:rsidRPr="00746D46" w:rsidRDefault="006B7700" w:rsidP="00D049EF">
      <w:pPr>
        <w:spacing w:after="0" w:line="320" w:lineRule="exact"/>
        <w:ind w:firstLine="708"/>
        <w:jc w:val="both"/>
        <w:rPr>
          <w:rFonts w:ascii="Times New Roman" w:hAnsi="Times New Roman"/>
          <w:sz w:val="24"/>
          <w:szCs w:val="24"/>
          <w:lang w:eastAsia="bg-BG"/>
        </w:rPr>
      </w:pPr>
      <w:r w:rsidRPr="00746D46">
        <w:rPr>
          <w:rFonts w:ascii="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Чл. 5. Изпълнителят има право:</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1. да иска от Възложителя необходимото съдействие за изпълнение на поръчката;</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2. да иска от Възложителя да приеме изпълнената доставка;</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3. да получи цената за изпълнената доставка в размера и условията на този договор.</w:t>
      </w:r>
    </w:p>
    <w:p w:rsidR="006B7700" w:rsidRPr="00746D46" w:rsidRDefault="006B7700" w:rsidP="00D049EF">
      <w:pPr>
        <w:pStyle w:val="aff0"/>
        <w:shd w:val="clear" w:color="auto" w:fill="auto"/>
        <w:spacing w:before="0" w:after="0" w:line="320" w:lineRule="exact"/>
        <w:ind w:firstLine="688"/>
        <w:jc w:val="both"/>
        <w:rPr>
          <w:rStyle w:val="aff1"/>
          <w:rFonts w:ascii="Times New Roman" w:hAnsi="Times New Roman"/>
          <w:b w:val="0"/>
          <w:color w:val="000000"/>
          <w:sz w:val="24"/>
          <w:szCs w:val="24"/>
        </w:rPr>
      </w:pPr>
      <w:r w:rsidRPr="00746D46">
        <w:rPr>
          <w:rFonts w:ascii="Times New Roman" w:hAnsi="Times New Roman"/>
          <w:sz w:val="24"/>
          <w:szCs w:val="24"/>
        </w:rPr>
        <w:t xml:space="preserve">Чл. 6. </w:t>
      </w:r>
      <w:r w:rsidRPr="00746D46">
        <w:rPr>
          <w:rStyle w:val="aff1"/>
          <w:rFonts w:ascii="Times New Roman" w:hAnsi="Times New Roman"/>
          <w:b w:val="0"/>
          <w:color w:val="000000"/>
          <w:sz w:val="24"/>
          <w:szCs w:val="24"/>
        </w:rPr>
        <w:t xml:space="preserve">Изпълнителят няма право да ползва подизпълнител при изпълнение на договора. </w:t>
      </w:r>
    </w:p>
    <w:p w:rsidR="006B7700" w:rsidRPr="00746D46" w:rsidRDefault="006B7700" w:rsidP="00D049EF">
      <w:pPr>
        <w:pStyle w:val="aff0"/>
        <w:shd w:val="clear" w:color="auto" w:fill="auto"/>
        <w:spacing w:before="0" w:after="0" w:line="320" w:lineRule="exact"/>
        <w:ind w:firstLine="688"/>
        <w:jc w:val="both"/>
        <w:rPr>
          <w:rStyle w:val="aff1"/>
          <w:rFonts w:ascii="Times New Roman" w:hAnsi="Times New Roman"/>
          <w:b w:val="0"/>
          <w:i/>
          <w:color w:val="000000"/>
          <w:sz w:val="24"/>
          <w:szCs w:val="24"/>
        </w:rPr>
      </w:pPr>
      <w:r w:rsidRPr="00746D46">
        <w:rPr>
          <w:rStyle w:val="aff1"/>
          <w:rFonts w:ascii="Times New Roman" w:hAnsi="Times New Roman"/>
          <w:b w:val="0"/>
          <w:i/>
          <w:color w:val="000000"/>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6B7700" w:rsidRPr="00746D46" w:rsidRDefault="006B7700" w:rsidP="00D049EF">
      <w:pPr>
        <w:pStyle w:val="aff0"/>
        <w:shd w:val="clear" w:color="auto" w:fill="auto"/>
        <w:spacing w:before="0" w:after="0" w:line="320" w:lineRule="exact"/>
        <w:ind w:left="20" w:right="2" w:firstLine="668"/>
        <w:jc w:val="both"/>
        <w:rPr>
          <w:rStyle w:val="aff1"/>
          <w:rFonts w:ascii="Times New Roman" w:hAnsi="Times New Roman"/>
          <w:b w:val="0"/>
          <w:i/>
          <w:color w:val="000000"/>
          <w:sz w:val="24"/>
          <w:szCs w:val="24"/>
        </w:rPr>
      </w:pPr>
      <w:r w:rsidRPr="00746D46">
        <w:rPr>
          <w:rStyle w:val="aff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r w:rsidR="00A009C6">
        <w:rPr>
          <w:rStyle w:val="aff1"/>
          <w:rFonts w:ascii="Times New Roman" w:hAnsi="Times New Roman"/>
          <w:b w:val="0"/>
          <w:i/>
          <w:color w:val="000000"/>
          <w:sz w:val="24"/>
          <w:szCs w:val="24"/>
        </w:rPr>
        <w:t>...............................</w:t>
      </w:r>
    </w:p>
    <w:p w:rsidR="006B7700" w:rsidRPr="00746D46" w:rsidRDefault="006B7700" w:rsidP="00D049EF">
      <w:pPr>
        <w:pStyle w:val="aff0"/>
        <w:shd w:val="clear" w:color="auto" w:fill="auto"/>
        <w:spacing w:before="0" w:after="0" w:line="320" w:lineRule="exact"/>
        <w:ind w:left="20" w:right="2"/>
        <w:jc w:val="both"/>
        <w:rPr>
          <w:rStyle w:val="aff1"/>
          <w:rFonts w:ascii="Times New Roman" w:hAnsi="Times New Roman"/>
          <w:b w:val="0"/>
          <w:i/>
          <w:color w:val="000000"/>
          <w:sz w:val="24"/>
          <w:szCs w:val="24"/>
        </w:rPr>
      </w:pPr>
      <w:r w:rsidRPr="00746D46">
        <w:rPr>
          <w:rStyle w:val="aff1"/>
          <w:rFonts w:ascii="Times New Roman" w:hAnsi="Times New Roman"/>
          <w:b w:val="0"/>
          <w:i/>
          <w:color w:val="000000"/>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6B7700" w:rsidRPr="00746D46" w:rsidRDefault="006B7700" w:rsidP="00D049EF">
      <w:pPr>
        <w:pStyle w:val="aff0"/>
        <w:shd w:val="clear" w:color="auto" w:fill="auto"/>
        <w:spacing w:before="0" w:after="0" w:line="320" w:lineRule="exact"/>
        <w:ind w:left="20" w:right="2"/>
        <w:jc w:val="both"/>
        <w:rPr>
          <w:rFonts w:ascii="Times New Roman" w:hAnsi="Times New Roman"/>
          <w:i/>
          <w:sz w:val="24"/>
          <w:szCs w:val="24"/>
        </w:rPr>
      </w:pPr>
      <w:r w:rsidRPr="00746D46">
        <w:rPr>
          <w:rStyle w:val="aff1"/>
          <w:rFonts w:ascii="Times New Roman" w:hAnsi="Times New Roman"/>
          <w:b w:val="0"/>
          <w:i/>
          <w:color w:val="000000"/>
          <w:sz w:val="24"/>
          <w:szCs w:val="24"/>
        </w:rPr>
        <w:t xml:space="preserve"> </w:t>
      </w:r>
      <w:r w:rsidRPr="00746D46">
        <w:rPr>
          <w:rStyle w:val="aff1"/>
          <w:rFonts w:ascii="Times New Roman" w:hAnsi="Times New Roman"/>
          <w:b w:val="0"/>
          <w:i/>
          <w:color w:val="000000"/>
          <w:sz w:val="24"/>
          <w:szCs w:val="24"/>
        </w:rPr>
        <w:tab/>
        <w:t>(2)</w:t>
      </w:r>
      <w:r w:rsidRPr="00746D46">
        <w:rPr>
          <w:rFonts w:ascii="Times New Roman" w:hAnsi="Times New Roman"/>
          <w:i/>
          <w:sz w:val="24"/>
          <w:szCs w:val="24"/>
        </w:rPr>
        <w:t xml:space="preserve"> Изпълнителят е длъжен да сключи договор за подизпълнение с подизпълнителя/подизпълнителите, посочени в ал. 1. </w:t>
      </w:r>
    </w:p>
    <w:p w:rsidR="006B7700" w:rsidRPr="00746D46" w:rsidRDefault="006B7700" w:rsidP="00D049EF">
      <w:pPr>
        <w:pStyle w:val="aff0"/>
        <w:shd w:val="clear" w:color="auto" w:fill="auto"/>
        <w:spacing w:before="0" w:after="0" w:line="320" w:lineRule="exact"/>
        <w:ind w:left="20" w:right="2" w:firstLine="688"/>
        <w:jc w:val="both"/>
        <w:rPr>
          <w:rStyle w:val="aff1"/>
          <w:rFonts w:ascii="Times New Roman" w:hAnsi="Times New Roman"/>
          <w:b w:val="0"/>
          <w:i/>
          <w:color w:val="000000"/>
          <w:sz w:val="24"/>
          <w:szCs w:val="24"/>
        </w:rPr>
      </w:pPr>
      <w:r w:rsidRPr="00746D46">
        <w:rPr>
          <w:rStyle w:val="aff1"/>
          <w:rFonts w:ascii="Times New Roman" w:hAnsi="Times New Roman"/>
          <w:b w:val="0"/>
          <w:i/>
          <w:color w:val="000000"/>
          <w:sz w:val="24"/>
          <w:szCs w:val="24"/>
        </w:rPr>
        <w:t xml:space="preserve">(3) За работата на подизпълнителите Изпълнителят отговаря като за своя работа. </w:t>
      </w:r>
    </w:p>
    <w:p w:rsidR="006B7700" w:rsidRPr="00746D46" w:rsidRDefault="006B7700" w:rsidP="00D049EF">
      <w:pPr>
        <w:spacing w:after="0" w:line="320" w:lineRule="exact"/>
        <w:ind w:firstLine="709"/>
        <w:jc w:val="both"/>
        <w:rPr>
          <w:rStyle w:val="aff1"/>
          <w:rFonts w:ascii="Times New Roman" w:hAnsi="Times New Roman"/>
          <w:b w:val="0"/>
          <w:i/>
          <w:color w:val="000000"/>
          <w:sz w:val="24"/>
          <w:szCs w:val="24"/>
          <w:lang w:eastAsia="bg-BG"/>
        </w:rPr>
      </w:pPr>
      <w:r w:rsidRPr="00746D46">
        <w:rPr>
          <w:rStyle w:val="aff1"/>
          <w:rFonts w:ascii="Times New Roman" w:hAnsi="Times New Roman"/>
          <w:b w:val="0"/>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B7700" w:rsidRPr="00746D46" w:rsidRDefault="006B7700" w:rsidP="00D049EF">
      <w:pPr>
        <w:spacing w:after="0" w:line="320" w:lineRule="exact"/>
        <w:ind w:firstLine="708"/>
        <w:jc w:val="both"/>
        <w:rPr>
          <w:rFonts w:ascii="Times New Roman" w:hAnsi="Times New Roman"/>
          <w:i/>
          <w:iCs/>
          <w:sz w:val="24"/>
          <w:szCs w:val="24"/>
        </w:rPr>
      </w:pPr>
      <w:r w:rsidRPr="00746D46">
        <w:rPr>
          <w:rFonts w:ascii="Times New Roman" w:hAnsi="Times New Roman"/>
          <w:i/>
          <w:iCs/>
          <w:sz w:val="24"/>
          <w:szCs w:val="24"/>
        </w:rPr>
        <w:t>1. за новия подизпълнител не са налице основанията за отстраняване в процедурата;</w:t>
      </w:r>
    </w:p>
    <w:p w:rsidR="006B7700" w:rsidRPr="00746D46" w:rsidRDefault="006B7700" w:rsidP="00D049EF">
      <w:pPr>
        <w:spacing w:after="0" w:line="320" w:lineRule="exact"/>
        <w:ind w:firstLine="708"/>
        <w:jc w:val="both"/>
        <w:rPr>
          <w:rStyle w:val="aff1"/>
          <w:rFonts w:ascii="Times New Roman" w:hAnsi="Times New Roman"/>
          <w:b w:val="0"/>
          <w:i/>
          <w:color w:val="000000"/>
          <w:sz w:val="24"/>
          <w:szCs w:val="24"/>
          <w:lang w:eastAsia="bg-BG"/>
        </w:rPr>
      </w:pPr>
      <w:r w:rsidRPr="00746D46">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746D46">
        <w:rPr>
          <w:rStyle w:val="aff1"/>
          <w:rFonts w:ascii="Times New Roman" w:hAnsi="Times New Roman"/>
          <w:b w:val="0"/>
          <w:i/>
          <w:color w:val="000000"/>
          <w:sz w:val="24"/>
          <w:szCs w:val="24"/>
          <w:lang w:eastAsia="bg-BG"/>
        </w:rPr>
        <w:t>).</w:t>
      </w:r>
    </w:p>
    <w:p w:rsidR="006B7700" w:rsidRDefault="006B7700" w:rsidP="00D049EF">
      <w:pPr>
        <w:pStyle w:val="aff0"/>
        <w:shd w:val="clear" w:color="auto" w:fill="auto"/>
        <w:tabs>
          <w:tab w:val="left" w:pos="720"/>
        </w:tabs>
        <w:spacing w:before="0" w:after="0" w:line="320" w:lineRule="exact"/>
        <w:ind w:firstLine="708"/>
        <w:jc w:val="both"/>
        <w:rPr>
          <w:rStyle w:val="aff"/>
          <w:rFonts w:ascii="Times New Roman" w:hAnsi="Times New Roman"/>
          <w:color w:val="000000"/>
          <w:sz w:val="24"/>
          <w:szCs w:val="24"/>
        </w:rPr>
      </w:pPr>
      <w:r w:rsidRPr="00746D46">
        <w:rPr>
          <w:rStyle w:val="aff1"/>
          <w:rFonts w:ascii="Times New Roman" w:hAnsi="Times New Roman"/>
          <w:b w:val="0"/>
          <w:color w:val="000000"/>
          <w:sz w:val="24"/>
          <w:szCs w:val="24"/>
        </w:rPr>
        <w:t>Чл. 7.</w:t>
      </w:r>
      <w:r w:rsidRPr="00746D46">
        <w:rPr>
          <w:rStyle w:val="aff1"/>
          <w:rFonts w:ascii="Times New Roman" w:hAnsi="Times New Roman"/>
          <w:b w:val="0"/>
          <w:i/>
          <w:color w:val="000000"/>
          <w:sz w:val="24"/>
          <w:szCs w:val="24"/>
        </w:rPr>
        <w:t xml:space="preserve"> </w:t>
      </w:r>
      <w:r w:rsidRPr="00746D46">
        <w:rPr>
          <w:rStyle w:val="aff"/>
          <w:rFonts w:ascii="Times New Roman" w:hAnsi="Times New Roman"/>
          <w:color w:val="000000"/>
          <w:sz w:val="24"/>
          <w:szCs w:val="24"/>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w:t>
      </w:r>
      <w:r w:rsidR="00DA3AA9">
        <w:rPr>
          <w:rStyle w:val="aff"/>
          <w:rFonts w:ascii="Times New Roman" w:hAnsi="Times New Roman"/>
          <w:color w:val="000000"/>
          <w:sz w:val="24"/>
          <w:szCs w:val="24"/>
        </w:rPr>
        <w:t>си задължение по договора.</w:t>
      </w:r>
    </w:p>
    <w:p w:rsidR="00FB641B" w:rsidRPr="00DA3AA9" w:rsidRDefault="00FB641B" w:rsidP="00D049EF">
      <w:pPr>
        <w:pStyle w:val="aff0"/>
        <w:shd w:val="clear" w:color="auto" w:fill="auto"/>
        <w:tabs>
          <w:tab w:val="left" w:pos="720"/>
        </w:tabs>
        <w:spacing w:before="0" w:after="0" w:line="320" w:lineRule="exact"/>
        <w:ind w:firstLine="708"/>
        <w:jc w:val="both"/>
        <w:rPr>
          <w:rStyle w:val="aff1"/>
          <w:rFonts w:ascii="Times New Roman" w:hAnsi="Times New Roman"/>
          <w:b w:val="0"/>
          <w:color w:val="000000"/>
          <w:spacing w:val="0"/>
          <w:sz w:val="24"/>
          <w:szCs w:val="24"/>
          <w:shd w:val="clear" w:color="auto" w:fill="FFFFFF"/>
        </w:rPr>
      </w:pPr>
    </w:p>
    <w:p w:rsidR="006B7700" w:rsidRPr="00FB641B" w:rsidRDefault="006B7700" w:rsidP="00D049EF">
      <w:pPr>
        <w:spacing w:after="0" w:line="320" w:lineRule="exact"/>
        <w:jc w:val="center"/>
        <w:rPr>
          <w:rFonts w:ascii="Times New Roman" w:hAnsi="Times New Roman"/>
          <w:b/>
          <w:sz w:val="28"/>
          <w:szCs w:val="28"/>
          <w:lang w:eastAsia="bg-BG"/>
        </w:rPr>
      </w:pPr>
      <w:r w:rsidRPr="00FB641B">
        <w:rPr>
          <w:rFonts w:ascii="Times New Roman" w:hAnsi="Times New Roman"/>
          <w:b/>
          <w:sz w:val="28"/>
          <w:szCs w:val="28"/>
          <w:lang w:eastAsia="bg-BG"/>
        </w:rPr>
        <w:t>ІV. ПР</w:t>
      </w:r>
      <w:r w:rsidR="00746D46" w:rsidRPr="00FB641B">
        <w:rPr>
          <w:rFonts w:ascii="Times New Roman" w:hAnsi="Times New Roman"/>
          <w:b/>
          <w:sz w:val="28"/>
          <w:szCs w:val="28"/>
          <w:lang w:eastAsia="bg-BG"/>
        </w:rPr>
        <w:t>АВА И ЗАДЪЛЖЕНИЯ НА ВЪЗЛОЖИТЕЛЯ</w:t>
      </w:r>
    </w:p>
    <w:p w:rsidR="00D049EF" w:rsidRDefault="00D049EF" w:rsidP="00D049EF">
      <w:pPr>
        <w:spacing w:after="0" w:line="320" w:lineRule="exact"/>
        <w:ind w:firstLine="720"/>
        <w:jc w:val="both"/>
        <w:rPr>
          <w:rFonts w:ascii="Times New Roman" w:hAnsi="Times New Roman"/>
          <w:sz w:val="24"/>
          <w:szCs w:val="24"/>
        </w:rPr>
      </w:pP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Чл. 8. Възложителят се задължава :</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1. да оказва необходимото съдействие на Изпълнителя при изпълнението на доставката;</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2. да приеме доставените стоки;</w:t>
      </w:r>
    </w:p>
    <w:p w:rsidR="006B7700" w:rsidRPr="00746D46" w:rsidRDefault="006B7700" w:rsidP="00D049EF">
      <w:pPr>
        <w:pStyle w:val="1"/>
        <w:spacing w:before="0" w:line="320" w:lineRule="exact"/>
        <w:ind w:firstLine="709"/>
        <w:jc w:val="both"/>
        <w:rPr>
          <w:rStyle w:val="aff"/>
          <w:rFonts w:ascii="Times New Roman" w:hAnsi="Times New Roman"/>
          <w:b w:val="0"/>
          <w:color w:val="000000"/>
          <w:sz w:val="24"/>
          <w:szCs w:val="24"/>
        </w:rPr>
      </w:pPr>
      <w:r w:rsidRPr="00746D46">
        <w:rPr>
          <w:rFonts w:ascii="Times New Roman" w:hAnsi="Times New Roman"/>
          <w:b w:val="0"/>
          <w:color w:val="auto"/>
          <w:sz w:val="24"/>
          <w:szCs w:val="24"/>
        </w:rPr>
        <w:t>3. да заплати</w:t>
      </w:r>
      <w:r w:rsidRPr="00746D46">
        <w:rPr>
          <w:rFonts w:ascii="Times New Roman" w:hAnsi="Times New Roman"/>
          <w:color w:val="auto"/>
          <w:sz w:val="24"/>
          <w:szCs w:val="24"/>
        </w:rPr>
        <w:t xml:space="preserve"> </w:t>
      </w:r>
      <w:r w:rsidRPr="00746D46">
        <w:rPr>
          <w:rStyle w:val="aff"/>
          <w:rFonts w:ascii="Times New Roman" w:hAnsi="Times New Roman"/>
          <w:b w:val="0"/>
          <w:color w:val="000000"/>
          <w:sz w:val="24"/>
          <w:szCs w:val="24"/>
        </w:rPr>
        <w:t>цената на Изпълнителя в размера и при условията на този договор.</w:t>
      </w:r>
    </w:p>
    <w:p w:rsidR="006B7700" w:rsidRPr="00746D46" w:rsidRDefault="006B7700" w:rsidP="00D049EF">
      <w:pPr>
        <w:spacing w:after="0" w:line="320" w:lineRule="exact"/>
        <w:ind w:firstLine="709"/>
        <w:jc w:val="both"/>
        <w:rPr>
          <w:rFonts w:ascii="Times New Roman" w:hAnsi="Times New Roman"/>
          <w:sz w:val="24"/>
          <w:szCs w:val="24"/>
        </w:rPr>
      </w:pPr>
      <w:r w:rsidRPr="00746D46">
        <w:rPr>
          <w:rFonts w:ascii="Times New Roman" w:hAnsi="Times New Roman"/>
          <w:sz w:val="24"/>
          <w:szCs w:val="24"/>
        </w:rPr>
        <w:t>Чл. 9. Възложителят има право:</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lastRenderedPageBreak/>
        <w:t>1. да иска от Изпълнителя да изпълни поръчката в срок и без отклонения от възложеното;</w:t>
      </w:r>
    </w:p>
    <w:p w:rsidR="006B7700" w:rsidRPr="00746D46"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2. да иска от Изпълнителя да му предаде стоките – предмет на доставка;</w:t>
      </w:r>
    </w:p>
    <w:p w:rsidR="006B7700"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D049EF" w:rsidRPr="00746D46" w:rsidRDefault="00D049EF" w:rsidP="00D049EF">
      <w:pPr>
        <w:spacing w:after="0" w:line="320" w:lineRule="exact"/>
        <w:ind w:firstLine="708"/>
        <w:jc w:val="both"/>
        <w:rPr>
          <w:rStyle w:val="aff"/>
          <w:rFonts w:ascii="Times New Roman" w:hAnsi="Times New Roman"/>
          <w:sz w:val="24"/>
          <w:szCs w:val="24"/>
        </w:rPr>
      </w:pPr>
    </w:p>
    <w:p w:rsidR="006B7700" w:rsidRPr="00FB641B" w:rsidRDefault="006B7700" w:rsidP="00D049EF">
      <w:pPr>
        <w:spacing w:after="0" w:line="320" w:lineRule="exact"/>
        <w:ind w:firstLine="708"/>
        <w:jc w:val="center"/>
        <w:rPr>
          <w:rStyle w:val="aff"/>
          <w:rFonts w:ascii="Times New Roman" w:hAnsi="Times New Roman"/>
          <w:b/>
          <w:sz w:val="28"/>
          <w:szCs w:val="28"/>
        </w:rPr>
      </w:pPr>
      <w:r w:rsidRPr="00FB641B">
        <w:rPr>
          <w:rStyle w:val="aff"/>
          <w:rFonts w:ascii="Times New Roman" w:hAnsi="Times New Roman"/>
          <w:b/>
          <w:sz w:val="28"/>
          <w:szCs w:val="28"/>
        </w:rPr>
        <w:t>V. ПРИЕМАНЕ НА ДОСТАВКИТЕ</w:t>
      </w:r>
      <w:r w:rsidR="00746D46" w:rsidRPr="00FB641B">
        <w:rPr>
          <w:rStyle w:val="aff"/>
          <w:rFonts w:ascii="Times New Roman" w:hAnsi="Times New Roman"/>
          <w:b/>
          <w:sz w:val="28"/>
          <w:szCs w:val="28"/>
        </w:rPr>
        <w:t>. ГАРАНЦИОНЕН СРОК. РЕКЛАМАЦИИ.</w:t>
      </w:r>
    </w:p>
    <w:p w:rsidR="00D049EF" w:rsidRDefault="006B7700" w:rsidP="00D049EF">
      <w:pPr>
        <w:tabs>
          <w:tab w:val="left" w:pos="540"/>
          <w:tab w:val="left" w:pos="720"/>
        </w:tabs>
        <w:spacing w:after="0" w:line="320" w:lineRule="exact"/>
        <w:jc w:val="both"/>
        <w:rPr>
          <w:rStyle w:val="aff"/>
          <w:rFonts w:ascii="Times New Roman" w:hAnsi="Times New Roman"/>
          <w:sz w:val="24"/>
          <w:szCs w:val="24"/>
        </w:rPr>
      </w:pPr>
      <w:r w:rsidRPr="00746D46">
        <w:rPr>
          <w:rStyle w:val="aff"/>
          <w:rFonts w:ascii="Times New Roman" w:hAnsi="Times New Roman"/>
          <w:sz w:val="24"/>
          <w:szCs w:val="24"/>
        </w:rPr>
        <w:tab/>
      </w:r>
      <w:r w:rsidRPr="00746D46">
        <w:rPr>
          <w:rStyle w:val="aff"/>
          <w:rFonts w:ascii="Times New Roman" w:hAnsi="Times New Roman"/>
          <w:sz w:val="24"/>
          <w:szCs w:val="24"/>
        </w:rPr>
        <w:tab/>
      </w:r>
    </w:p>
    <w:p w:rsidR="006B7700" w:rsidRPr="00746D46" w:rsidRDefault="006B7700" w:rsidP="00D049EF">
      <w:pPr>
        <w:tabs>
          <w:tab w:val="left" w:pos="540"/>
          <w:tab w:val="left" w:pos="720"/>
        </w:tabs>
        <w:spacing w:after="0" w:line="320" w:lineRule="exact"/>
        <w:ind w:firstLine="709"/>
        <w:jc w:val="both"/>
        <w:rPr>
          <w:rFonts w:ascii="Times New Roman" w:hAnsi="Times New Roman"/>
          <w:i/>
          <w:snapToGrid w:val="0"/>
          <w:sz w:val="24"/>
          <w:szCs w:val="24"/>
        </w:rPr>
      </w:pPr>
      <w:r w:rsidRPr="00746D46">
        <w:rPr>
          <w:rStyle w:val="aff"/>
          <w:rFonts w:ascii="Times New Roman" w:hAnsi="Times New Roman"/>
          <w:sz w:val="24"/>
          <w:szCs w:val="24"/>
        </w:rPr>
        <w:t xml:space="preserve">Чл. 10. </w:t>
      </w:r>
      <w:r w:rsidRPr="00746D46">
        <w:rPr>
          <w:rFonts w:ascii="Times New Roman" w:hAnsi="Times New Roman"/>
          <w:sz w:val="24"/>
          <w:szCs w:val="24"/>
        </w:rPr>
        <w:t>(1) Приемането на доставените стоки се извършва на мястото на изпълнение, посочено в чл. 3.</w:t>
      </w:r>
    </w:p>
    <w:p w:rsidR="00BE049D" w:rsidRDefault="006B7700" w:rsidP="00D049EF">
      <w:pPr>
        <w:tabs>
          <w:tab w:val="left" w:pos="540"/>
          <w:tab w:val="left" w:pos="720"/>
        </w:tabs>
        <w:spacing w:after="0" w:line="320" w:lineRule="exact"/>
        <w:jc w:val="both"/>
        <w:rPr>
          <w:rFonts w:ascii="Times New Roman" w:hAnsi="Times New Roman"/>
          <w:sz w:val="24"/>
          <w:szCs w:val="24"/>
        </w:rPr>
      </w:pPr>
      <w:r w:rsidRPr="00746D46">
        <w:rPr>
          <w:rFonts w:ascii="Times New Roman" w:hAnsi="Times New Roman"/>
          <w:snapToGrid w:val="0"/>
          <w:sz w:val="24"/>
          <w:szCs w:val="24"/>
        </w:rPr>
        <w:tab/>
      </w:r>
      <w:r w:rsidRPr="00746D46">
        <w:rPr>
          <w:rFonts w:ascii="Times New Roman" w:hAnsi="Times New Roman"/>
          <w:snapToGrid w:val="0"/>
          <w:sz w:val="24"/>
          <w:szCs w:val="24"/>
        </w:rPr>
        <w:tab/>
      </w:r>
      <w:r w:rsidRPr="00746D46">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6B7700" w:rsidRPr="00746D46" w:rsidRDefault="00BE049D" w:rsidP="00BE049D">
      <w:pPr>
        <w:tabs>
          <w:tab w:val="left" w:pos="540"/>
          <w:tab w:val="left" w:pos="720"/>
        </w:tabs>
        <w:spacing w:after="0" w:line="320" w:lineRule="exact"/>
        <w:ind w:firstLine="709"/>
        <w:jc w:val="both"/>
        <w:rPr>
          <w:rFonts w:ascii="Times New Roman" w:hAnsi="Times New Roman"/>
          <w:sz w:val="24"/>
          <w:szCs w:val="24"/>
        </w:rPr>
      </w:pPr>
      <w:r>
        <w:rPr>
          <w:rFonts w:ascii="Times New Roman" w:hAnsi="Times New Roman"/>
          <w:sz w:val="24"/>
          <w:szCs w:val="24"/>
        </w:rPr>
        <w:t xml:space="preserve">(3) </w:t>
      </w:r>
      <w:r w:rsidR="006B7700" w:rsidRPr="00746D46">
        <w:rPr>
          <w:rFonts w:ascii="Times New Roman" w:hAnsi="Times New Roman"/>
          <w:sz w:val="24"/>
          <w:szCs w:val="24"/>
        </w:rPr>
        <w:t xml:space="preserve">Установяването на отклонения и недостатъци по отношение на доставените количества се прави в момента на получаването, за което </w:t>
      </w:r>
      <w:r>
        <w:rPr>
          <w:rFonts w:ascii="Times New Roman" w:hAnsi="Times New Roman"/>
          <w:sz w:val="24"/>
          <w:szCs w:val="24"/>
        </w:rPr>
        <w:t>се съставя констативен протокол, подписан от представители на Възложителя и Изпълнителя. Констативния</w:t>
      </w:r>
      <w:r w:rsidR="00E41D8B">
        <w:rPr>
          <w:rFonts w:ascii="Times New Roman" w:hAnsi="Times New Roman"/>
          <w:sz w:val="24"/>
          <w:szCs w:val="24"/>
        </w:rPr>
        <w:t>т</w:t>
      </w:r>
      <w:r>
        <w:rPr>
          <w:rFonts w:ascii="Times New Roman" w:hAnsi="Times New Roman"/>
          <w:sz w:val="24"/>
          <w:szCs w:val="24"/>
        </w:rPr>
        <w:t xml:space="preserve"> протокол</w:t>
      </w:r>
      <w:r w:rsidR="00B24C25">
        <w:rPr>
          <w:rFonts w:ascii="Times New Roman" w:hAnsi="Times New Roman"/>
          <w:sz w:val="24"/>
          <w:szCs w:val="24"/>
        </w:rPr>
        <w:t xml:space="preserve"> се съставя в срок </w:t>
      </w:r>
      <w:r w:rsidR="00E41D8B">
        <w:rPr>
          <w:rFonts w:ascii="Times New Roman" w:hAnsi="Times New Roman"/>
          <w:sz w:val="24"/>
          <w:szCs w:val="24"/>
        </w:rPr>
        <w:t>до 3 (три) работни дни</w:t>
      </w:r>
      <w:r w:rsidR="00B24C25">
        <w:rPr>
          <w:rFonts w:ascii="Times New Roman" w:hAnsi="Times New Roman"/>
          <w:sz w:val="24"/>
          <w:szCs w:val="24"/>
        </w:rPr>
        <w:t>, считано от датата на установяване на недостатъци/отклонения.</w:t>
      </w:r>
    </w:p>
    <w:p w:rsidR="006B7700" w:rsidRPr="00746D46" w:rsidRDefault="00B24C25" w:rsidP="00D049EF">
      <w:pPr>
        <w:tabs>
          <w:tab w:val="left" w:pos="540"/>
          <w:tab w:val="left" w:pos="720"/>
        </w:tabs>
        <w:spacing w:after="0" w:line="320" w:lineRule="exact"/>
        <w:jc w:val="both"/>
        <w:rPr>
          <w:rFonts w:ascii="Times New Roman" w:hAnsi="Times New Roman"/>
          <w:snapToGrid w:val="0"/>
          <w:sz w:val="24"/>
          <w:szCs w:val="24"/>
        </w:rPr>
      </w:pPr>
      <w:r>
        <w:rPr>
          <w:rFonts w:ascii="Times New Roman" w:hAnsi="Times New Roman"/>
          <w:sz w:val="24"/>
          <w:szCs w:val="24"/>
        </w:rPr>
        <w:tab/>
      </w:r>
      <w:r>
        <w:rPr>
          <w:rFonts w:ascii="Times New Roman" w:hAnsi="Times New Roman"/>
          <w:sz w:val="24"/>
          <w:szCs w:val="24"/>
        </w:rPr>
        <w:tab/>
        <w:t>(4</w:t>
      </w:r>
      <w:r w:rsidR="006B7700" w:rsidRPr="00746D46">
        <w:rPr>
          <w:rFonts w:ascii="Times New Roman" w:hAnsi="Times New Roman"/>
          <w:sz w:val="24"/>
          <w:szCs w:val="24"/>
        </w:rPr>
        <w:t>) В случай на установяване на отклонения и недостатъци в доставените брошури ИЗПЪЛНИТЕЛЯТ е длъжен да замени некачествените с нови. Всички разходи по замяната на негодните количества са за сметка  на ИЗПЪЛНИТЕЛЯ.</w:t>
      </w:r>
    </w:p>
    <w:p w:rsidR="006B7700" w:rsidRPr="00746D46" w:rsidRDefault="006B7700" w:rsidP="00D049EF">
      <w:pPr>
        <w:tabs>
          <w:tab w:val="left" w:pos="540"/>
          <w:tab w:val="left" w:pos="720"/>
        </w:tabs>
        <w:spacing w:after="0" w:line="320" w:lineRule="exact"/>
        <w:jc w:val="both"/>
        <w:rPr>
          <w:rFonts w:ascii="Times New Roman" w:hAnsi="Times New Roman"/>
          <w:sz w:val="24"/>
          <w:szCs w:val="24"/>
        </w:rPr>
      </w:pPr>
      <w:r w:rsidRPr="00746D46">
        <w:rPr>
          <w:rFonts w:ascii="Times New Roman" w:hAnsi="Times New Roman"/>
          <w:snapToGrid w:val="0"/>
          <w:sz w:val="24"/>
          <w:szCs w:val="24"/>
        </w:rPr>
        <w:tab/>
      </w:r>
      <w:r w:rsidRPr="00746D46">
        <w:rPr>
          <w:rFonts w:ascii="Times New Roman" w:hAnsi="Times New Roman"/>
          <w:snapToGrid w:val="0"/>
          <w:sz w:val="24"/>
          <w:szCs w:val="24"/>
        </w:rPr>
        <w:tab/>
      </w:r>
      <w:r w:rsidR="00B24C25">
        <w:rPr>
          <w:rFonts w:ascii="Times New Roman" w:hAnsi="Times New Roman"/>
          <w:sz w:val="24"/>
          <w:szCs w:val="24"/>
        </w:rPr>
        <w:t>(5</w:t>
      </w:r>
      <w:r w:rsidRPr="00746D46">
        <w:rPr>
          <w:rFonts w:ascii="Times New Roman" w:hAnsi="Times New Roman"/>
          <w:sz w:val="24"/>
          <w:szCs w:val="24"/>
        </w:rPr>
        <w:t xml:space="preserve">) Приемането на стоката се удостоверява с предавателно-приемателен протокол, подписан в два екземпляра от представители на Възложителя и Изпълнителя. </w:t>
      </w:r>
    </w:p>
    <w:p w:rsidR="006B7700" w:rsidRPr="00746D46" w:rsidRDefault="006B7700" w:rsidP="00D049EF">
      <w:pPr>
        <w:shd w:val="clear" w:color="auto" w:fill="FFFFFF"/>
        <w:spacing w:after="0" w:line="320" w:lineRule="exact"/>
        <w:ind w:firstLine="720"/>
        <w:jc w:val="both"/>
        <w:rPr>
          <w:rFonts w:ascii="Times New Roman" w:hAnsi="Times New Roman"/>
          <w:sz w:val="24"/>
          <w:szCs w:val="24"/>
        </w:rPr>
      </w:pPr>
      <w:r w:rsidRPr="00746D46">
        <w:rPr>
          <w:rFonts w:ascii="Times New Roman" w:hAnsi="Times New Roman"/>
          <w:color w:val="000000"/>
          <w:sz w:val="24"/>
          <w:szCs w:val="24"/>
        </w:rPr>
        <w:t xml:space="preserve">Чл. 11. </w:t>
      </w:r>
      <w:r w:rsidRPr="00746D46">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6B7700" w:rsidRPr="00746D46" w:rsidRDefault="006B7700" w:rsidP="00D049EF">
      <w:pPr>
        <w:shd w:val="clear" w:color="auto" w:fill="FFFFFF"/>
        <w:spacing w:after="0" w:line="320" w:lineRule="exact"/>
        <w:ind w:firstLine="720"/>
        <w:jc w:val="both"/>
        <w:rPr>
          <w:rFonts w:ascii="Times New Roman" w:hAnsi="Times New Roman"/>
          <w:sz w:val="24"/>
          <w:szCs w:val="24"/>
        </w:rPr>
      </w:pPr>
      <w:r w:rsidRPr="00746D46">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6B7700" w:rsidRPr="00FB641B" w:rsidRDefault="006B7700" w:rsidP="00D049EF">
      <w:pPr>
        <w:pStyle w:val="aff0"/>
        <w:shd w:val="clear" w:color="auto" w:fill="auto"/>
        <w:tabs>
          <w:tab w:val="left" w:pos="472"/>
        </w:tabs>
        <w:spacing w:before="0" w:after="0" w:line="320" w:lineRule="exact"/>
        <w:ind w:right="2"/>
        <w:jc w:val="center"/>
        <w:rPr>
          <w:rStyle w:val="aff"/>
          <w:rFonts w:ascii="Times New Roman" w:hAnsi="Times New Roman"/>
          <w:b/>
          <w:sz w:val="28"/>
          <w:szCs w:val="28"/>
        </w:rPr>
      </w:pPr>
      <w:r w:rsidRPr="00FB641B">
        <w:rPr>
          <w:rFonts w:ascii="Times New Roman" w:hAnsi="Times New Roman"/>
          <w:b/>
          <w:sz w:val="28"/>
          <w:szCs w:val="28"/>
        </w:rPr>
        <w:t xml:space="preserve">VІ. </w:t>
      </w:r>
      <w:r w:rsidRPr="00FB641B">
        <w:rPr>
          <w:rStyle w:val="aff"/>
          <w:rFonts w:ascii="Times New Roman" w:hAnsi="Times New Roman"/>
          <w:b/>
          <w:color w:val="000000"/>
          <w:sz w:val="28"/>
          <w:szCs w:val="28"/>
        </w:rPr>
        <w:t>УСЛОВИЯ И НАЧИН НА ПЛАЩАНЕ</w:t>
      </w:r>
    </w:p>
    <w:p w:rsidR="00C605D7" w:rsidRPr="00C605D7" w:rsidRDefault="00C605D7" w:rsidP="00D049EF">
      <w:pPr>
        <w:pStyle w:val="aff0"/>
        <w:shd w:val="clear" w:color="auto" w:fill="auto"/>
        <w:tabs>
          <w:tab w:val="left" w:pos="472"/>
        </w:tabs>
        <w:spacing w:before="0" w:after="0" w:line="320" w:lineRule="exact"/>
        <w:ind w:right="2"/>
        <w:jc w:val="center"/>
        <w:rPr>
          <w:rStyle w:val="aff"/>
          <w:rFonts w:ascii="Times New Roman" w:hAnsi="Times New Roman"/>
          <w:b/>
          <w:sz w:val="24"/>
          <w:szCs w:val="24"/>
        </w:rPr>
      </w:pPr>
    </w:p>
    <w:p w:rsidR="006B7700" w:rsidRPr="00746D46" w:rsidRDefault="00327BD5" w:rsidP="00D049EF">
      <w:pPr>
        <w:spacing w:after="0" w:line="320" w:lineRule="exact"/>
        <w:ind w:firstLine="720"/>
        <w:jc w:val="both"/>
        <w:rPr>
          <w:rFonts w:ascii="Times New Roman" w:hAnsi="Times New Roman"/>
          <w:sz w:val="24"/>
          <w:szCs w:val="24"/>
        </w:rPr>
      </w:pPr>
      <w:r>
        <w:rPr>
          <w:rFonts w:ascii="Times New Roman" w:hAnsi="Times New Roman"/>
          <w:sz w:val="24"/>
          <w:szCs w:val="24"/>
        </w:rPr>
        <w:t xml:space="preserve">Чл. 12. (1) </w:t>
      </w:r>
      <w:r w:rsidR="008424CA" w:rsidRPr="008424CA">
        <w:rPr>
          <w:rFonts w:ascii="Times New Roman" w:eastAsia="Times New Roman" w:hAnsi="Times New Roman"/>
          <w:sz w:val="24"/>
          <w:szCs w:val="24"/>
          <w:lang w:eastAsia="bg-BG"/>
        </w:rPr>
        <w:t>Общата стойност на договора е в размер на ……</w:t>
      </w:r>
      <w:r w:rsidR="008424CA" w:rsidRPr="008424CA">
        <w:rPr>
          <w:rFonts w:ascii="Times New Roman" w:eastAsia="Times New Roman" w:hAnsi="Times New Roman"/>
          <w:sz w:val="24"/>
          <w:szCs w:val="24"/>
          <w:lang w:val="en-US" w:eastAsia="bg-BG"/>
        </w:rPr>
        <w:t>(</w:t>
      </w:r>
      <w:r w:rsidR="008424CA" w:rsidRPr="008424CA">
        <w:rPr>
          <w:rFonts w:ascii="Times New Roman" w:eastAsia="Times New Roman" w:hAnsi="Times New Roman"/>
          <w:sz w:val="24"/>
          <w:szCs w:val="24"/>
          <w:lang w:eastAsia="bg-BG"/>
        </w:rPr>
        <w:t>словом</w:t>
      </w:r>
      <w:r w:rsidR="008424CA" w:rsidRPr="008424CA">
        <w:rPr>
          <w:rFonts w:ascii="Times New Roman" w:eastAsia="Times New Roman" w:hAnsi="Times New Roman"/>
          <w:sz w:val="24"/>
          <w:szCs w:val="24"/>
          <w:lang w:val="en-US" w:eastAsia="bg-BG"/>
        </w:rPr>
        <w:t>)</w:t>
      </w:r>
      <w:r w:rsidR="008424CA" w:rsidRPr="008424CA">
        <w:rPr>
          <w:rFonts w:ascii="Times New Roman" w:eastAsia="Times New Roman" w:hAnsi="Times New Roman"/>
          <w:sz w:val="24"/>
          <w:szCs w:val="24"/>
          <w:lang w:eastAsia="bg-BG"/>
        </w:rPr>
        <w:t xml:space="preserve"> лв. без ДДС, съгласно Ценово предложение – Приложение № 3, неразделна част от договора, съответно …… </w:t>
      </w:r>
      <w:r w:rsidR="008424CA" w:rsidRPr="008424CA">
        <w:rPr>
          <w:rFonts w:ascii="Times New Roman" w:eastAsia="Times New Roman" w:hAnsi="Times New Roman"/>
          <w:sz w:val="24"/>
          <w:szCs w:val="24"/>
          <w:lang w:val="en-US" w:eastAsia="bg-BG"/>
        </w:rPr>
        <w:t>(</w:t>
      </w:r>
      <w:r w:rsidR="008424CA" w:rsidRPr="008424CA">
        <w:rPr>
          <w:rFonts w:ascii="Times New Roman" w:eastAsia="Times New Roman" w:hAnsi="Times New Roman"/>
          <w:sz w:val="24"/>
          <w:szCs w:val="24"/>
          <w:lang w:eastAsia="bg-BG"/>
        </w:rPr>
        <w:t>словом</w:t>
      </w:r>
      <w:r w:rsidR="008424CA" w:rsidRPr="008424CA">
        <w:rPr>
          <w:rFonts w:ascii="Times New Roman" w:eastAsia="Times New Roman" w:hAnsi="Times New Roman"/>
          <w:sz w:val="24"/>
          <w:szCs w:val="24"/>
          <w:lang w:val="en-US" w:eastAsia="bg-BG"/>
        </w:rPr>
        <w:t xml:space="preserve">) </w:t>
      </w:r>
      <w:r w:rsidR="008424CA" w:rsidRPr="008424CA">
        <w:rPr>
          <w:rFonts w:ascii="Times New Roman" w:eastAsia="Times New Roman" w:hAnsi="Times New Roman"/>
          <w:sz w:val="24"/>
          <w:szCs w:val="24"/>
          <w:lang w:eastAsia="bg-BG"/>
        </w:rPr>
        <w:t>лв. с ДДС</w:t>
      </w:r>
      <w:r w:rsidR="00B24C25">
        <w:rPr>
          <w:rFonts w:ascii="Times New Roman" w:hAnsi="Times New Roman"/>
          <w:sz w:val="24"/>
          <w:szCs w:val="24"/>
        </w:rPr>
        <w:t>, франко място на изпълнение.</w:t>
      </w:r>
      <w:r w:rsidR="006B7700" w:rsidRPr="00746D46">
        <w:rPr>
          <w:rFonts w:ascii="Times New Roman" w:hAnsi="Times New Roman"/>
          <w:sz w:val="24"/>
          <w:szCs w:val="24"/>
        </w:rPr>
        <w:t xml:space="preserve"> </w:t>
      </w:r>
    </w:p>
    <w:p w:rsidR="008424CA" w:rsidRDefault="006B7700" w:rsidP="00D049EF">
      <w:pPr>
        <w:spacing w:after="0" w:line="320" w:lineRule="exact"/>
        <w:ind w:firstLine="720"/>
        <w:jc w:val="both"/>
        <w:rPr>
          <w:rFonts w:ascii="Times New Roman" w:hAnsi="Times New Roman"/>
          <w:sz w:val="24"/>
          <w:szCs w:val="24"/>
        </w:rPr>
      </w:pPr>
      <w:r w:rsidRPr="00746D46">
        <w:rPr>
          <w:rFonts w:ascii="Times New Roman" w:hAnsi="Times New Roman"/>
          <w:sz w:val="24"/>
          <w:szCs w:val="24"/>
        </w:rPr>
        <w:t xml:space="preserve">(2) </w:t>
      </w:r>
      <w:r w:rsidR="008424CA" w:rsidRPr="008424CA">
        <w:rPr>
          <w:rFonts w:ascii="Times New Roman" w:eastAsia="Times New Roman" w:hAnsi="Times New Roman"/>
          <w:sz w:val="24"/>
          <w:szCs w:val="24"/>
          <w:lang w:eastAsia="bg-BG"/>
        </w:rPr>
        <w:t>В стойността по ал. 1 са включени всички разходи по изпълнение на поръчката</w:t>
      </w:r>
      <w:r w:rsidR="008424CA">
        <w:rPr>
          <w:rFonts w:ascii="Times New Roman" w:eastAsia="Times New Roman" w:hAnsi="Times New Roman"/>
          <w:sz w:val="24"/>
          <w:szCs w:val="24"/>
          <w:lang w:eastAsia="bg-BG"/>
        </w:rPr>
        <w:t>.</w:t>
      </w:r>
      <w:r w:rsidR="008424CA" w:rsidRPr="00746D46">
        <w:rPr>
          <w:rFonts w:ascii="Times New Roman" w:hAnsi="Times New Roman"/>
          <w:sz w:val="24"/>
          <w:szCs w:val="24"/>
        </w:rPr>
        <w:t xml:space="preserve"> </w:t>
      </w:r>
    </w:p>
    <w:p w:rsidR="008424CA" w:rsidRDefault="006B7700" w:rsidP="00D049EF">
      <w:pPr>
        <w:spacing w:after="0" w:line="320" w:lineRule="exact"/>
        <w:ind w:firstLine="720"/>
        <w:jc w:val="both"/>
        <w:rPr>
          <w:rFonts w:ascii="Times New Roman" w:eastAsia="Times New Roman" w:hAnsi="Times New Roman"/>
          <w:sz w:val="24"/>
          <w:szCs w:val="24"/>
          <w:lang w:eastAsia="bg-BG"/>
        </w:rPr>
      </w:pPr>
      <w:r w:rsidRPr="00746D46">
        <w:rPr>
          <w:rFonts w:ascii="Times New Roman" w:hAnsi="Times New Roman"/>
          <w:sz w:val="24"/>
          <w:szCs w:val="24"/>
        </w:rPr>
        <w:t xml:space="preserve">Чл. 13. (1) </w:t>
      </w:r>
      <w:r w:rsidR="008424CA" w:rsidRPr="008424CA">
        <w:rPr>
          <w:rFonts w:ascii="Times New Roman" w:eastAsia="Times New Roman" w:hAnsi="Times New Roman"/>
          <w:sz w:val="24"/>
          <w:szCs w:val="24"/>
          <w:lang w:eastAsia="bg-BG"/>
        </w:rPr>
        <w:t xml:space="preserve">Плащането се извършва в български лева, </w:t>
      </w:r>
      <w:r w:rsidR="008424CA">
        <w:rPr>
          <w:rFonts w:ascii="Times New Roman" w:eastAsia="Times New Roman" w:hAnsi="Times New Roman"/>
          <w:sz w:val="24"/>
          <w:szCs w:val="24"/>
          <w:lang w:eastAsia="bg-BG"/>
        </w:rPr>
        <w:t>по банков път</w:t>
      </w:r>
      <w:r w:rsidR="008424CA" w:rsidRPr="008424CA">
        <w:rPr>
          <w:rFonts w:ascii="Times New Roman" w:eastAsia="Times New Roman" w:hAnsi="Times New Roman"/>
          <w:sz w:val="24"/>
          <w:szCs w:val="24"/>
          <w:lang w:eastAsia="bg-BG"/>
        </w:rPr>
        <w:t xml:space="preserve">, по посочена от Изпълнителя банкова сметка, в срок до 30 </w:t>
      </w:r>
      <w:r w:rsidR="008424CA" w:rsidRPr="008424CA">
        <w:rPr>
          <w:rFonts w:ascii="Times New Roman" w:eastAsia="Times New Roman" w:hAnsi="Times New Roman"/>
          <w:sz w:val="24"/>
          <w:szCs w:val="24"/>
          <w:lang w:val="en-US" w:eastAsia="bg-BG"/>
        </w:rPr>
        <w:t>(</w:t>
      </w:r>
      <w:r w:rsidR="008424CA" w:rsidRPr="008424CA">
        <w:rPr>
          <w:rFonts w:ascii="Times New Roman" w:eastAsia="Times New Roman" w:hAnsi="Times New Roman"/>
          <w:sz w:val="24"/>
          <w:szCs w:val="24"/>
          <w:lang w:eastAsia="bg-BG"/>
        </w:rPr>
        <w:t>тридесет</w:t>
      </w:r>
      <w:r w:rsidR="008424CA" w:rsidRPr="008424CA">
        <w:rPr>
          <w:rFonts w:ascii="Times New Roman" w:eastAsia="Times New Roman" w:hAnsi="Times New Roman"/>
          <w:sz w:val="24"/>
          <w:szCs w:val="24"/>
          <w:lang w:val="en-US" w:eastAsia="bg-BG"/>
        </w:rPr>
        <w:t xml:space="preserve">) </w:t>
      </w:r>
      <w:r w:rsidR="008424CA" w:rsidRPr="008424CA">
        <w:rPr>
          <w:rFonts w:ascii="Times New Roman" w:eastAsia="Times New Roman" w:hAnsi="Times New Roman"/>
          <w:sz w:val="24"/>
          <w:szCs w:val="24"/>
          <w:lang w:eastAsia="bg-BG"/>
        </w:rPr>
        <w:t>дни, след представяне на двустранно подписан предавателно-приемателен протокол за доставка, съгласно чл. 10, ал. 4 и оригинална фактура</w:t>
      </w:r>
      <w:r w:rsidR="008424CA">
        <w:rPr>
          <w:rFonts w:ascii="Times New Roman" w:eastAsia="Times New Roman" w:hAnsi="Times New Roman"/>
          <w:sz w:val="24"/>
          <w:szCs w:val="24"/>
          <w:lang w:eastAsia="bg-BG"/>
        </w:rPr>
        <w:t>.</w:t>
      </w:r>
    </w:p>
    <w:p w:rsidR="006B7700" w:rsidRPr="00746D46" w:rsidRDefault="00D81616" w:rsidP="00D049EF">
      <w:pPr>
        <w:spacing w:after="0" w:line="320" w:lineRule="exact"/>
        <w:jc w:val="both"/>
        <w:rPr>
          <w:rFonts w:ascii="Times New Roman" w:hAnsi="Times New Roman"/>
          <w:sz w:val="24"/>
          <w:szCs w:val="24"/>
        </w:rPr>
      </w:pPr>
      <w:r>
        <w:rPr>
          <w:rFonts w:ascii="Times New Roman" w:hAnsi="Times New Roman"/>
          <w:sz w:val="24"/>
          <w:szCs w:val="24"/>
        </w:rPr>
        <w:tab/>
        <w:t>(2</w:t>
      </w:r>
      <w:r w:rsidR="006B7700" w:rsidRPr="00746D46">
        <w:rPr>
          <w:rFonts w:ascii="Times New Roman" w:hAnsi="Times New Roman"/>
          <w:sz w:val="24"/>
          <w:szCs w:val="24"/>
        </w:rPr>
        <w:t>) Банковата сметка на Изпълнителя е:</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Банка: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IBAN: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BIC Code: .......................................</w:t>
      </w:r>
    </w:p>
    <w:p w:rsidR="006B7700" w:rsidRPr="00746D46" w:rsidRDefault="006B7700" w:rsidP="00D049EF">
      <w:pPr>
        <w:pStyle w:val="aff0"/>
        <w:shd w:val="clear" w:color="auto" w:fill="auto"/>
        <w:tabs>
          <w:tab w:val="left" w:leader="dot" w:pos="3825"/>
        </w:tabs>
        <w:spacing w:before="0" w:after="0" w:line="320" w:lineRule="exact"/>
        <w:ind w:left="20" w:right="20" w:firstLine="689"/>
        <w:jc w:val="both"/>
        <w:rPr>
          <w:rFonts w:ascii="Times New Roman" w:hAnsi="Times New Roman"/>
          <w:sz w:val="24"/>
          <w:szCs w:val="24"/>
        </w:rPr>
      </w:pPr>
      <w:r w:rsidRPr="00746D46">
        <w:rPr>
          <w:rFonts w:ascii="Times New Roman" w:hAnsi="Times New Roman"/>
          <w:sz w:val="24"/>
          <w:szCs w:val="24"/>
        </w:rPr>
        <w:t>Адрес на банката (на банковия клон): ....................................</w:t>
      </w:r>
    </w:p>
    <w:p w:rsidR="006B7700" w:rsidRPr="00746D46" w:rsidRDefault="00D81616" w:rsidP="00D049EF">
      <w:pPr>
        <w:pStyle w:val="aff0"/>
        <w:shd w:val="clear" w:color="auto" w:fill="auto"/>
        <w:tabs>
          <w:tab w:val="left" w:leader="dot" w:pos="3825"/>
        </w:tabs>
        <w:spacing w:before="0" w:after="0" w:line="320" w:lineRule="exact"/>
        <w:ind w:left="20" w:right="20" w:firstLine="689"/>
        <w:jc w:val="both"/>
        <w:rPr>
          <w:rFonts w:ascii="Times New Roman" w:hAnsi="Times New Roman"/>
          <w:sz w:val="24"/>
          <w:szCs w:val="24"/>
          <w:lang w:val="en-US"/>
        </w:rPr>
      </w:pPr>
      <w:r>
        <w:rPr>
          <w:rFonts w:ascii="Times New Roman" w:hAnsi="Times New Roman"/>
          <w:sz w:val="24"/>
          <w:szCs w:val="24"/>
        </w:rPr>
        <w:t>(3</w:t>
      </w:r>
      <w:r w:rsidR="006B7700" w:rsidRPr="00746D46">
        <w:rPr>
          <w:rFonts w:ascii="Times New Roman" w:hAnsi="Times New Roman"/>
          <w:sz w:val="24"/>
          <w:szCs w:val="24"/>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6B7700" w:rsidRPr="00746D46" w:rsidRDefault="00D81616" w:rsidP="00D049EF">
      <w:pPr>
        <w:pStyle w:val="aff0"/>
        <w:shd w:val="clear" w:color="auto" w:fill="auto"/>
        <w:tabs>
          <w:tab w:val="left" w:leader="dot" w:pos="3825"/>
        </w:tabs>
        <w:spacing w:before="0" w:after="0" w:line="320" w:lineRule="exact"/>
        <w:ind w:left="20" w:right="20" w:firstLine="689"/>
        <w:jc w:val="both"/>
        <w:rPr>
          <w:rFonts w:ascii="Times New Roman" w:hAnsi="Times New Roman"/>
          <w:sz w:val="24"/>
          <w:szCs w:val="24"/>
          <w:lang w:val="en-US"/>
        </w:rPr>
      </w:pPr>
      <w:r>
        <w:rPr>
          <w:rFonts w:ascii="Times New Roman" w:hAnsi="Times New Roman"/>
          <w:sz w:val="24"/>
          <w:szCs w:val="24"/>
          <w:lang w:val="en-US"/>
        </w:rPr>
        <w:lastRenderedPageBreak/>
        <w:t>(</w:t>
      </w:r>
      <w:r>
        <w:rPr>
          <w:rFonts w:ascii="Times New Roman" w:hAnsi="Times New Roman"/>
          <w:sz w:val="24"/>
          <w:szCs w:val="24"/>
        </w:rPr>
        <w:t>4</w:t>
      </w:r>
      <w:r w:rsidR="006B7700" w:rsidRPr="00746D46">
        <w:rPr>
          <w:rFonts w:ascii="Times New Roman" w:hAnsi="Times New Roman"/>
          <w:sz w:val="24"/>
          <w:szCs w:val="24"/>
          <w:lang w:val="en-US"/>
        </w:rPr>
        <w:t>)</w:t>
      </w:r>
      <w:r w:rsidR="006B7700" w:rsidRPr="00746D46">
        <w:rPr>
          <w:rFonts w:ascii="Times New Roman" w:hAnsi="Times New Roman"/>
          <w:sz w:val="24"/>
          <w:szCs w:val="24"/>
        </w:rPr>
        <w:t xml:space="preserve"> </w:t>
      </w:r>
      <w:r w:rsidR="006B7700" w:rsidRPr="00746D46">
        <w:rPr>
          <w:rFonts w:ascii="Times New Roman" w:hAnsi="Times New Roman"/>
          <w:sz w:val="24"/>
          <w:szCs w:val="24"/>
          <w:lang w:val="en-US"/>
        </w:rPr>
        <w:t>Фактурите се представят от ИЗПЪЛНИТЕЛЯ на представители на ВЪЗЛОЖИТЕЛЯ на адрес: град София, 1715, бул. „Александър Малинов” № 1, Главна дирекция „Национална полиция“</w:t>
      </w:r>
    </w:p>
    <w:p w:rsidR="006B7700" w:rsidRPr="00746D46" w:rsidRDefault="006A7E35" w:rsidP="00D049EF">
      <w:pPr>
        <w:spacing w:after="0" w:line="320" w:lineRule="exact"/>
        <w:ind w:firstLine="708"/>
        <w:jc w:val="both"/>
        <w:rPr>
          <w:rFonts w:ascii="Times New Roman" w:hAnsi="Times New Roman"/>
          <w:i/>
          <w:color w:val="000000"/>
          <w:sz w:val="24"/>
          <w:szCs w:val="24"/>
        </w:rPr>
      </w:pPr>
      <w:r>
        <w:rPr>
          <w:rFonts w:ascii="Times New Roman" w:hAnsi="Times New Roman"/>
          <w:i/>
          <w:color w:val="000000"/>
          <w:sz w:val="24"/>
          <w:szCs w:val="24"/>
        </w:rPr>
        <w:t>(5</w:t>
      </w:r>
      <w:r w:rsidR="006B7700" w:rsidRPr="00746D46">
        <w:rPr>
          <w:rFonts w:ascii="Times New Roman" w:hAnsi="Times New Roman"/>
          <w:i/>
          <w:color w:val="000000"/>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6B7700" w:rsidRPr="00746D46" w:rsidRDefault="006A7E35" w:rsidP="00D049EF">
      <w:pPr>
        <w:spacing w:after="0" w:line="320" w:lineRule="exact"/>
        <w:ind w:firstLine="720"/>
        <w:jc w:val="both"/>
        <w:rPr>
          <w:rFonts w:ascii="Times New Roman" w:hAnsi="Times New Roman"/>
          <w:i/>
          <w:color w:val="000000"/>
          <w:sz w:val="24"/>
          <w:szCs w:val="24"/>
        </w:rPr>
      </w:pPr>
      <w:r>
        <w:rPr>
          <w:rFonts w:ascii="Times New Roman" w:hAnsi="Times New Roman"/>
          <w:i/>
          <w:color w:val="000000"/>
          <w:sz w:val="24"/>
          <w:szCs w:val="24"/>
        </w:rPr>
        <w:t>(6</w:t>
      </w:r>
      <w:r w:rsidR="006B7700" w:rsidRPr="00746D46">
        <w:rPr>
          <w:rFonts w:ascii="Times New Roman" w:hAnsi="Times New Roman"/>
          <w:i/>
          <w:color w:val="000000"/>
          <w:sz w:val="24"/>
          <w:szCs w:val="24"/>
        </w:rPr>
        <w:t>)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6B7700" w:rsidRPr="00746D46" w:rsidRDefault="006A7E35" w:rsidP="00D049EF">
      <w:pPr>
        <w:spacing w:after="0" w:line="320" w:lineRule="exact"/>
        <w:ind w:firstLine="540"/>
        <w:jc w:val="both"/>
        <w:rPr>
          <w:rFonts w:ascii="Times New Roman" w:hAnsi="Times New Roman"/>
          <w:i/>
          <w:color w:val="000000"/>
          <w:sz w:val="24"/>
          <w:szCs w:val="24"/>
        </w:rPr>
      </w:pPr>
      <w:r>
        <w:rPr>
          <w:rFonts w:ascii="Times New Roman" w:hAnsi="Times New Roman"/>
          <w:i/>
          <w:color w:val="000000"/>
          <w:sz w:val="24"/>
          <w:szCs w:val="24"/>
        </w:rPr>
        <w:t xml:space="preserve">   (7</w:t>
      </w:r>
      <w:r w:rsidR="006B7700" w:rsidRPr="00746D46">
        <w:rPr>
          <w:rFonts w:ascii="Times New Roman" w:hAnsi="Times New Roman"/>
          <w:i/>
          <w:color w:val="000000"/>
          <w:sz w:val="24"/>
          <w:szCs w:val="24"/>
        </w:rPr>
        <w:t>) Към искането по ал. 7 изпълнителят предоставя становище, от което да е видно дали оспорва плащанията или част от тях като недължими.</w:t>
      </w:r>
    </w:p>
    <w:p w:rsidR="006B7700" w:rsidRPr="00746D46" w:rsidRDefault="006A7E35" w:rsidP="00D049EF">
      <w:pPr>
        <w:spacing w:after="0" w:line="320" w:lineRule="exact"/>
        <w:ind w:firstLine="720"/>
        <w:jc w:val="both"/>
        <w:rPr>
          <w:rFonts w:ascii="Times New Roman" w:hAnsi="Times New Roman"/>
          <w:i/>
          <w:color w:val="000000"/>
          <w:sz w:val="24"/>
          <w:szCs w:val="24"/>
        </w:rPr>
      </w:pPr>
      <w:r>
        <w:rPr>
          <w:rFonts w:ascii="Times New Roman" w:hAnsi="Times New Roman"/>
          <w:i/>
          <w:color w:val="000000"/>
          <w:sz w:val="24"/>
          <w:szCs w:val="24"/>
        </w:rPr>
        <w:t>(8</w:t>
      </w:r>
      <w:r w:rsidR="006B7700" w:rsidRPr="00746D46">
        <w:rPr>
          <w:rFonts w:ascii="Times New Roman" w:hAnsi="Times New Roman"/>
          <w:i/>
          <w:color w:val="000000"/>
          <w:sz w:val="24"/>
          <w:szCs w:val="24"/>
        </w:rPr>
        <w:t>) Възложителят има право да откаже плащане по ал. 6, когато искането за плащане е оспорено, до момента на отстраняване на причината за отказа.</w:t>
      </w:r>
    </w:p>
    <w:p w:rsidR="006B7700" w:rsidRPr="00746D46" w:rsidRDefault="006A7E35" w:rsidP="00D049EF">
      <w:pPr>
        <w:spacing w:after="0" w:line="320" w:lineRule="exact"/>
        <w:ind w:firstLine="720"/>
        <w:jc w:val="both"/>
        <w:rPr>
          <w:rFonts w:ascii="Times New Roman" w:hAnsi="Times New Roman"/>
          <w:i/>
          <w:color w:val="000000"/>
          <w:sz w:val="24"/>
          <w:szCs w:val="24"/>
        </w:rPr>
      </w:pPr>
      <w:r>
        <w:rPr>
          <w:rFonts w:ascii="Times New Roman" w:hAnsi="Times New Roman"/>
          <w:i/>
          <w:color w:val="000000"/>
          <w:sz w:val="24"/>
          <w:szCs w:val="24"/>
        </w:rPr>
        <w:t>(Забележка: клаузите от ал. 5 до ал. 8</w:t>
      </w:r>
      <w:r w:rsidR="006B7700" w:rsidRPr="00746D46">
        <w:rPr>
          <w:rFonts w:ascii="Times New Roman" w:hAnsi="Times New Roman"/>
          <w:i/>
          <w:color w:val="000000"/>
          <w:sz w:val="24"/>
          <w:szCs w:val="24"/>
        </w:rPr>
        <w:t xml:space="preserve"> се отнасят само за приложимите случаи пр</w:t>
      </w:r>
      <w:r w:rsidR="00746D46">
        <w:rPr>
          <w:rFonts w:ascii="Times New Roman" w:hAnsi="Times New Roman"/>
          <w:i/>
          <w:color w:val="000000"/>
          <w:sz w:val="24"/>
          <w:szCs w:val="24"/>
        </w:rPr>
        <w:t xml:space="preserve">и ползване на подизпълнител/и) </w:t>
      </w:r>
    </w:p>
    <w:p w:rsidR="006B7700" w:rsidRPr="00FB641B" w:rsidRDefault="006B7700" w:rsidP="00D049EF">
      <w:pPr>
        <w:pStyle w:val="aff0"/>
        <w:shd w:val="clear" w:color="auto" w:fill="auto"/>
        <w:tabs>
          <w:tab w:val="left" w:leader="dot" w:pos="3825"/>
        </w:tabs>
        <w:spacing w:before="0" w:after="0" w:line="320" w:lineRule="exact"/>
        <w:ind w:right="20"/>
        <w:jc w:val="center"/>
        <w:rPr>
          <w:rStyle w:val="aff"/>
          <w:rFonts w:ascii="Times New Roman" w:hAnsi="Times New Roman"/>
          <w:b/>
          <w:color w:val="000000"/>
          <w:sz w:val="28"/>
          <w:szCs w:val="28"/>
        </w:rPr>
      </w:pPr>
      <w:r w:rsidRPr="00FB641B">
        <w:rPr>
          <w:rFonts w:ascii="Times New Roman" w:hAnsi="Times New Roman"/>
          <w:b/>
          <w:sz w:val="28"/>
          <w:szCs w:val="28"/>
        </w:rPr>
        <w:t>VІІ. НЕУСТОЙКИ</w:t>
      </w:r>
    </w:p>
    <w:p w:rsidR="006B7700" w:rsidRPr="00746D46" w:rsidRDefault="006B7700" w:rsidP="00D049EF">
      <w:pPr>
        <w:pStyle w:val="aff0"/>
        <w:shd w:val="clear" w:color="auto" w:fill="auto"/>
        <w:tabs>
          <w:tab w:val="left" w:leader="dot" w:pos="3825"/>
        </w:tabs>
        <w:spacing w:before="0" w:after="0" w:line="320" w:lineRule="exact"/>
        <w:ind w:left="20" w:right="20" w:firstLine="440"/>
        <w:jc w:val="both"/>
        <w:rPr>
          <w:rStyle w:val="aff"/>
          <w:rFonts w:ascii="Times New Roman" w:hAnsi="Times New Roman"/>
          <w:color w:val="000000"/>
          <w:sz w:val="24"/>
          <w:szCs w:val="24"/>
        </w:rPr>
      </w:pPr>
    </w:p>
    <w:p w:rsidR="006B7700" w:rsidRPr="00746D46" w:rsidRDefault="006B7700" w:rsidP="00D049EF">
      <w:pPr>
        <w:pStyle w:val="aff0"/>
        <w:shd w:val="clear" w:color="auto" w:fill="auto"/>
        <w:tabs>
          <w:tab w:val="left" w:pos="720"/>
          <w:tab w:val="left" w:leader="dot" w:pos="4513"/>
        </w:tabs>
        <w:spacing w:before="0" w:after="0" w:line="320" w:lineRule="exact"/>
        <w:jc w:val="both"/>
        <w:rPr>
          <w:rStyle w:val="aff"/>
          <w:rFonts w:ascii="Times New Roman" w:hAnsi="Times New Roman"/>
          <w:color w:val="000000"/>
          <w:sz w:val="24"/>
          <w:szCs w:val="24"/>
        </w:rPr>
      </w:pPr>
      <w:r w:rsidRPr="00746D46">
        <w:rPr>
          <w:rStyle w:val="aff"/>
          <w:rFonts w:ascii="Times New Roman" w:hAnsi="Times New Roman"/>
          <w:color w:val="000000"/>
          <w:sz w:val="24"/>
          <w:szCs w:val="24"/>
        </w:rPr>
        <w:tab/>
        <w:t>Чл. 1</w:t>
      </w:r>
      <w:r w:rsidRPr="00746D46">
        <w:rPr>
          <w:rStyle w:val="aff"/>
          <w:rFonts w:ascii="Times New Roman" w:hAnsi="Times New Roman"/>
          <w:color w:val="000000"/>
          <w:sz w:val="24"/>
          <w:szCs w:val="24"/>
          <w:lang w:val="en-US"/>
        </w:rPr>
        <w:t>4</w:t>
      </w:r>
      <w:r w:rsidRPr="00746D46">
        <w:rPr>
          <w:rStyle w:val="aff"/>
          <w:rFonts w:ascii="Times New Roman" w:hAnsi="Times New Roman"/>
          <w:color w:val="000000"/>
          <w:sz w:val="24"/>
          <w:szCs w:val="24"/>
        </w:rPr>
        <w:t>. При забава на изпълнение на задължение по този договор, Изпълнителят дължи неустойка в размер на 0,05 % от общата цена по чл. 1</w:t>
      </w:r>
      <w:r w:rsidRPr="00746D46">
        <w:rPr>
          <w:rStyle w:val="aff"/>
          <w:rFonts w:ascii="Times New Roman" w:hAnsi="Times New Roman"/>
          <w:color w:val="000000"/>
          <w:sz w:val="24"/>
          <w:szCs w:val="24"/>
          <w:lang w:val="en-US"/>
        </w:rPr>
        <w:t>2</w:t>
      </w:r>
      <w:r w:rsidRPr="00746D46">
        <w:rPr>
          <w:rStyle w:val="aff"/>
          <w:rFonts w:ascii="Times New Roman" w:hAnsi="Times New Roman"/>
          <w:color w:val="000000"/>
          <w:sz w:val="24"/>
          <w:szCs w:val="24"/>
        </w:rPr>
        <w:t xml:space="preserve">, ал. 1 за всеки просрочен ден, но не повече от 20 % (двадесет на сто) общо. </w:t>
      </w:r>
    </w:p>
    <w:p w:rsidR="006B7700" w:rsidRPr="00746D46" w:rsidRDefault="006B7700" w:rsidP="00D049EF">
      <w:pPr>
        <w:pStyle w:val="aff0"/>
        <w:shd w:val="clear" w:color="auto" w:fill="auto"/>
        <w:tabs>
          <w:tab w:val="left" w:pos="720"/>
          <w:tab w:val="left" w:leader="dot" w:pos="4513"/>
        </w:tabs>
        <w:spacing w:before="0" w:after="0" w:line="320" w:lineRule="exact"/>
        <w:jc w:val="both"/>
        <w:rPr>
          <w:rStyle w:val="aff"/>
          <w:rFonts w:ascii="Times New Roman" w:hAnsi="Times New Roman"/>
          <w:i/>
          <w:color w:val="000000"/>
          <w:sz w:val="24"/>
          <w:szCs w:val="24"/>
        </w:rPr>
      </w:pPr>
      <w:r w:rsidRPr="00746D46">
        <w:rPr>
          <w:rFonts w:ascii="Times New Roman" w:hAnsi="Times New Roman"/>
          <w:sz w:val="24"/>
          <w:szCs w:val="24"/>
        </w:rPr>
        <w:tab/>
      </w:r>
      <w:r w:rsidRPr="00746D46">
        <w:rPr>
          <w:rStyle w:val="aff"/>
          <w:rFonts w:ascii="Times New Roman" w:hAnsi="Times New Roman"/>
          <w:color w:val="000000"/>
          <w:sz w:val="24"/>
          <w:szCs w:val="24"/>
        </w:rPr>
        <w:t>Чл. 1</w:t>
      </w:r>
      <w:r w:rsidRPr="00746D46">
        <w:rPr>
          <w:rStyle w:val="aff"/>
          <w:rFonts w:ascii="Times New Roman" w:hAnsi="Times New Roman"/>
          <w:color w:val="000000"/>
          <w:sz w:val="24"/>
          <w:szCs w:val="24"/>
          <w:lang w:val="en-US"/>
        </w:rPr>
        <w:t>5</w:t>
      </w:r>
      <w:r w:rsidRPr="00746D46">
        <w:rPr>
          <w:rStyle w:val="aff"/>
          <w:rFonts w:ascii="Times New Roman" w:hAnsi="Times New Roman"/>
          <w:color w:val="000000"/>
          <w:sz w:val="24"/>
          <w:szCs w:val="24"/>
        </w:rPr>
        <w:t xml:space="preserve">. При лошо изпълнение, </w:t>
      </w:r>
      <w:r w:rsidRPr="00746D46">
        <w:rPr>
          <w:rStyle w:val="aff1"/>
          <w:rFonts w:ascii="Times New Roman" w:hAnsi="Times New Roman"/>
          <w:b w:val="0"/>
          <w:color w:val="000000"/>
          <w:sz w:val="24"/>
          <w:szCs w:val="24"/>
        </w:rPr>
        <w:t xml:space="preserve">Изпълнителят </w:t>
      </w:r>
      <w:r w:rsidRPr="00746D46">
        <w:rPr>
          <w:rStyle w:val="aff"/>
          <w:rFonts w:ascii="Times New Roman" w:hAnsi="Times New Roman"/>
          <w:color w:val="000000"/>
          <w:sz w:val="24"/>
          <w:szCs w:val="24"/>
        </w:rPr>
        <w:t xml:space="preserve">дължи неустойка в размер на </w:t>
      </w:r>
      <w:r w:rsidRPr="00746D46">
        <w:rPr>
          <w:rFonts w:ascii="Times New Roman" w:hAnsi="Times New Roman"/>
          <w:sz w:val="24"/>
          <w:szCs w:val="24"/>
        </w:rPr>
        <w:t>20 % (двадесет на сто)</w:t>
      </w:r>
      <w:r w:rsidRPr="00746D46">
        <w:rPr>
          <w:rStyle w:val="aff"/>
          <w:rFonts w:ascii="Times New Roman" w:hAnsi="Times New Roman"/>
          <w:color w:val="000000"/>
          <w:sz w:val="24"/>
          <w:szCs w:val="24"/>
        </w:rPr>
        <w:t xml:space="preserve"> от стойността на некачествените стоки.</w:t>
      </w:r>
    </w:p>
    <w:p w:rsidR="006B7700" w:rsidRPr="00746D46" w:rsidRDefault="006B7700" w:rsidP="00D049EF">
      <w:pPr>
        <w:pStyle w:val="aff0"/>
        <w:shd w:val="clear" w:color="auto" w:fill="auto"/>
        <w:tabs>
          <w:tab w:val="left" w:pos="720"/>
          <w:tab w:val="left" w:leader="dot" w:pos="4513"/>
        </w:tabs>
        <w:spacing w:before="0" w:after="0" w:line="320" w:lineRule="exact"/>
        <w:jc w:val="both"/>
        <w:rPr>
          <w:rFonts w:ascii="Times New Roman" w:hAnsi="Times New Roman"/>
          <w:i/>
          <w:color w:val="000000"/>
          <w:sz w:val="24"/>
          <w:szCs w:val="24"/>
        </w:rPr>
      </w:pPr>
      <w:r w:rsidRPr="00746D46">
        <w:rPr>
          <w:rStyle w:val="aff"/>
          <w:rFonts w:ascii="Times New Roman" w:hAnsi="Times New Roman"/>
          <w:color w:val="000000"/>
          <w:sz w:val="24"/>
          <w:szCs w:val="24"/>
        </w:rPr>
        <w:tab/>
        <w:t>Чл. 1</w:t>
      </w:r>
      <w:r w:rsidRPr="00746D46">
        <w:rPr>
          <w:rStyle w:val="aff"/>
          <w:rFonts w:ascii="Times New Roman" w:hAnsi="Times New Roman"/>
          <w:color w:val="000000"/>
          <w:sz w:val="24"/>
          <w:szCs w:val="24"/>
          <w:lang w:val="en-US"/>
        </w:rPr>
        <w:t>6</w:t>
      </w:r>
      <w:r w:rsidRPr="00746D46">
        <w:rPr>
          <w:rStyle w:val="aff"/>
          <w:rFonts w:ascii="Times New Roman" w:hAnsi="Times New Roman"/>
          <w:color w:val="000000"/>
          <w:sz w:val="24"/>
          <w:szCs w:val="24"/>
        </w:rPr>
        <w:t xml:space="preserve">. При частично неизпълнение, Изпълнителят дължи неустойка в размер на </w:t>
      </w:r>
      <w:r w:rsidRPr="00746D46">
        <w:rPr>
          <w:rFonts w:ascii="Times New Roman" w:hAnsi="Times New Roman"/>
          <w:sz w:val="24"/>
          <w:szCs w:val="24"/>
        </w:rPr>
        <w:t>20 % (двадесет на сто)</w:t>
      </w:r>
      <w:r w:rsidRPr="00746D46">
        <w:rPr>
          <w:rStyle w:val="aff"/>
          <w:rFonts w:ascii="Times New Roman" w:hAnsi="Times New Roman"/>
          <w:color w:val="000000"/>
          <w:sz w:val="24"/>
          <w:szCs w:val="24"/>
        </w:rPr>
        <w:t xml:space="preserve"> от стойността на неизпълнената част. </w:t>
      </w:r>
    </w:p>
    <w:p w:rsidR="006B7700" w:rsidRPr="00746D46" w:rsidRDefault="006B7700" w:rsidP="00D049EF">
      <w:pPr>
        <w:pStyle w:val="aff0"/>
        <w:shd w:val="clear" w:color="auto" w:fill="auto"/>
        <w:tabs>
          <w:tab w:val="left" w:pos="720"/>
          <w:tab w:val="left" w:leader="dot" w:pos="4513"/>
        </w:tabs>
        <w:spacing w:before="0" w:after="0" w:line="320" w:lineRule="exact"/>
        <w:jc w:val="both"/>
        <w:rPr>
          <w:rStyle w:val="aff"/>
          <w:rFonts w:ascii="Times New Roman" w:hAnsi="Times New Roman"/>
          <w:color w:val="000000"/>
          <w:sz w:val="24"/>
          <w:szCs w:val="24"/>
        </w:rPr>
      </w:pPr>
      <w:r w:rsidRPr="00746D46">
        <w:rPr>
          <w:rStyle w:val="aff"/>
          <w:rFonts w:ascii="Times New Roman" w:hAnsi="Times New Roman"/>
          <w:color w:val="000000"/>
          <w:sz w:val="24"/>
          <w:szCs w:val="24"/>
        </w:rPr>
        <w:tab/>
        <w:t>Чл. 1</w:t>
      </w:r>
      <w:r w:rsidRPr="00746D46">
        <w:rPr>
          <w:rStyle w:val="aff"/>
          <w:rFonts w:ascii="Times New Roman" w:hAnsi="Times New Roman"/>
          <w:color w:val="000000"/>
          <w:sz w:val="24"/>
          <w:szCs w:val="24"/>
          <w:lang w:val="en-US"/>
        </w:rPr>
        <w:t>7</w:t>
      </w:r>
      <w:r w:rsidRPr="00746D46">
        <w:rPr>
          <w:rStyle w:val="aff"/>
          <w:rFonts w:ascii="Times New Roman" w:hAnsi="Times New Roman"/>
          <w:color w:val="000000"/>
          <w:sz w:val="24"/>
          <w:szCs w:val="24"/>
        </w:rPr>
        <w:t xml:space="preserve">. Ако е в забава за плащане, </w:t>
      </w:r>
      <w:r w:rsidRPr="00746D46">
        <w:rPr>
          <w:rStyle w:val="aff1"/>
          <w:rFonts w:ascii="Times New Roman" w:hAnsi="Times New Roman"/>
          <w:b w:val="0"/>
          <w:color w:val="000000"/>
          <w:sz w:val="24"/>
          <w:szCs w:val="24"/>
        </w:rPr>
        <w:t>Възложителят</w:t>
      </w:r>
      <w:r w:rsidRPr="00746D46">
        <w:rPr>
          <w:rStyle w:val="aff1"/>
          <w:rFonts w:ascii="Times New Roman" w:hAnsi="Times New Roman"/>
          <w:color w:val="000000"/>
          <w:sz w:val="24"/>
          <w:szCs w:val="24"/>
        </w:rPr>
        <w:t xml:space="preserve"> </w:t>
      </w:r>
      <w:r w:rsidRPr="00746D46">
        <w:rPr>
          <w:rStyle w:val="aff"/>
          <w:rFonts w:ascii="Times New Roman" w:hAnsi="Times New Roman"/>
          <w:color w:val="000000"/>
          <w:sz w:val="24"/>
          <w:szCs w:val="24"/>
        </w:rPr>
        <w:t>дължи неустойка в размер на законната лихва върху неизплатената в срок сума за всеки просрочен ден.</w:t>
      </w:r>
    </w:p>
    <w:p w:rsidR="006B7700" w:rsidRPr="00746D46" w:rsidRDefault="006B7700" w:rsidP="00D049EF">
      <w:pPr>
        <w:pStyle w:val="aff0"/>
        <w:shd w:val="clear" w:color="auto" w:fill="auto"/>
        <w:tabs>
          <w:tab w:val="left" w:pos="720"/>
          <w:tab w:val="left" w:leader="dot" w:pos="4513"/>
        </w:tabs>
        <w:spacing w:before="0" w:after="0" w:line="320" w:lineRule="exact"/>
        <w:jc w:val="both"/>
        <w:rPr>
          <w:rFonts w:ascii="Times New Roman" w:hAnsi="Times New Roman"/>
          <w:sz w:val="24"/>
          <w:szCs w:val="24"/>
        </w:rPr>
      </w:pPr>
      <w:r w:rsidRPr="00746D46">
        <w:rPr>
          <w:rStyle w:val="aff"/>
          <w:rFonts w:ascii="Times New Roman" w:hAnsi="Times New Roman"/>
          <w:color w:val="000000"/>
          <w:sz w:val="24"/>
          <w:szCs w:val="24"/>
        </w:rPr>
        <w:tab/>
      </w:r>
      <w:r w:rsidRPr="00746D46">
        <w:rPr>
          <w:rFonts w:ascii="Times New Roman" w:hAnsi="Times New Roman"/>
          <w:sz w:val="24"/>
          <w:szCs w:val="24"/>
        </w:rPr>
        <w:t>Чл. 1</w:t>
      </w:r>
      <w:r w:rsidRPr="00746D46">
        <w:rPr>
          <w:rFonts w:ascii="Times New Roman" w:hAnsi="Times New Roman"/>
          <w:sz w:val="24"/>
          <w:szCs w:val="24"/>
          <w:lang w:val="en-US"/>
        </w:rPr>
        <w:t>8</w:t>
      </w:r>
      <w:r w:rsidRPr="00746D46">
        <w:rPr>
          <w:rFonts w:ascii="Times New Roman" w:hAnsi="Times New Roman"/>
          <w:sz w:val="24"/>
          <w:szCs w:val="24"/>
        </w:rPr>
        <w:t>. (1) Изпълнителят дължи неустойка в размер на 20 % (двадесет на сто) от общата цена по чл. 1</w:t>
      </w:r>
      <w:r w:rsidRPr="00746D46">
        <w:rPr>
          <w:rFonts w:ascii="Times New Roman" w:hAnsi="Times New Roman"/>
          <w:sz w:val="24"/>
          <w:szCs w:val="24"/>
          <w:lang w:val="en-US"/>
        </w:rPr>
        <w:t>2</w:t>
      </w:r>
      <w:r w:rsidRPr="00746D46">
        <w:rPr>
          <w:rFonts w:ascii="Times New Roman" w:hAnsi="Times New Roman"/>
          <w:sz w:val="24"/>
          <w:szCs w:val="24"/>
        </w:rPr>
        <w:t>, ал. 1 от този договор при пълно виновно неизпълнение на обществената поръчка.</w:t>
      </w:r>
    </w:p>
    <w:p w:rsidR="006B7700" w:rsidRPr="00746D46" w:rsidRDefault="006B7700" w:rsidP="00D049EF">
      <w:pPr>
        <w:pStyle w:val="aff0"/>
        <w:shd w:val="clear" w:color="auto" w:fill="auto"/>
        <w:tabs>
          <w:tab w:val="left" w:pos="720"/>
          <w:tab w:val="left" w:leader="dot" w:pos="4513"/>
        </w:tabs>
        <w:spacing w:before="0" w:after="0" w:line="320" w:lineRule="exact"/>
        <w:jc w:val="both"/>
        <w:rPr>
          <w:rFonts w:ascii="Times New Roman" w:hAnsi="Times New Roman"/>
          <w:sz w:val="24"/>
          <w:szCs w:val="24"/>
        </w:rPr>
      </w:pPr>
      <w:r w:rsidRPr="00746D46">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w:t>
      </w:r>
      <w:r w:rsidRPr="00746D46">
        <w:rPr>
          <w:rFonts w:ascii="Times New Roman" w:hAnsi="Times New Roman"/>
          <w:sz w:val="24"/>
          <w:szCs w:val="24"/>
          <w:lang w:val="en-US"/>
        </w:rPr>
        <w:t>2</w:t>
      </w:r>
      <w:r w:rsidRPr="00746D46">
        <w:rPr>
          <w:rFonts w:ascii="Times New Roman" w:hAnsi="Times New Roman"/>
          <w:sz w:val="24"/>
          <w:szCs w:val="24"/>
        </w:rPr>
        <w:t>, ал. 1.</w:t>
      </w:r>
    </w:p>
    <w:p w:rsidR="006B7700" w:rsidRPr="00746D46" w:rsidRDefault="006B7700" w:rsidP="00D049EF">
      <w:pPr>
        <w:pStyle w:val="aff0"/>
        <w:shd w:val="clear" w:color="auto" w:fill="auto"/>
        <w:spacing w:before="0" w:after="0" w:line="320" w:lineRule="exact"/>
        <w:ind w:firstLine="708"/>
        <w:jc w:val="both"/>
        <w:rPr>
          <w:rFonts w:ascii="Times New Roman" w:hAnsi="Times New Roman"/>
          <w:sz w:val="24"/>
          <w:szCs w:val="24"/>
        </w:rPr>
      </w:pPr>
      <w:r w:rsidRPr="00746D46">
        <w:rPr>
          <w:rStyle w:val="aff"/>
          <w:rFonts w:ascii="Times New Roman" w:hAnsi="Times New Roman"/>
          <w:color w:val="000000"/>
          <w:sz w:val="24"/>
          <w:szCs w:val="24"/>
        </w:rPr>
        <w:t xml:space="preserve">Чл. </w:t>
      </w:r>
      <w:r w:rsidRPr="00746D46">
        <w:rPr>
          <w:rStyle w:val="aff"/>
          <w:rFonts w:ascii="Times New Roman" w:hAnsi="Times New Roman"/>
          <w:color w:val="000000"/>
          <w:sz w:val="24"/>
          <w:szCs w:val="24"/>
          <w:lang w:val="en-US"/>
        </w:rPr>
        <w:t>19</w:t>
      </w:r>
      <w:r w:rsidRPr="00746D46">
        <w:rPr>
          <w:rStyle w:val="aff"/>
          <w:rFonts w:ascii="Times New Roman" w:hAnsi="Times New Roman"/>
          <w:color w:val="000000"/>
          <w:sz w:val="24"/>
          <w:szCs w:val="24"/>
        </w:rPr>
        <w:t xml:space="preserve">. </w:t>
      </w:r>
      <w:r w:rsidRPr="00746D46">
        <w:rPr>
          <w:rFonts w:ascii="Times New Roman" w:hAnsi="Times New Roman"/>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D049EF" w:rsidRPr="000E6F7C" w:rsidRDefault="006B7700" w:rsidP="000E6F7C">
      <w:pPr>
        <w:spacing w:after="0" w:line="320" w:lineRule="exact"/>
        <w:ind w:firstLine="720"/>
        <w:jc w:val="both"/>
        <w:rPr>
          <w:rStyle w:val="aff"/>
          <w:rFonts w:ascii="Times New Roman" w:hAnsi="Times New Roman"/>
          <w:sz w:val="24"/>
          <w:szCs w:val="24"/>
          <w:shd w:val="clear" w:color="auto" w:fill="auto"/>
        </w:rPr>
      </w:pPr>
      <w:r w:rsidRPr="00746D46">
        <w:rPr>
          <w:rFonts w:ascii="Times New Roman" w:hAnsi="Times New Roman"/>
          <w:sz w:val="24"/>
          <w:szCs w:val="24"/>
        </w:rPr>
        <w:t xml:space="preserve">Чл. 20.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6B7700" w:rsidRPr="00FB641B" w:rsidRDefault="006B7700" w:rsidP="00D049EF">
      <w:pPr>
        <w:pStyle w:val="aff0"/>
        <w:shd w:val="clear" w:color="auto" w:fill="auto"/>
        <w:spacing w:before="0" w:after="0" w:line="320" w:lineRule="exact"/>
        <w:jc w:val="center"/>
        <w:rPr>
          <w:rStyle w:val="aff"/>
          <w:rFonts w:ascii="Times New Roman" w:hAnsi="Times New Roman"/>
          <w:b/>
          <w:color w:val="000000"/>
          <w:sz w:val="28"/>
          <w:szCs w:val="28"/>
        </w:rPr>
      </w:pPr>
      <w:r w:rsidRPr="00FB641B">
        <w:rPr>
          <w:rStyle w:val="aff"/>
          <w:rFonts w:ascii="Times New Roman" w:hAnsi="Times New Roman"/>
          <w:b/>
          <w:color w:val="000000"/>
          <w:sz w:val="28"/>
          <w:szCs w:val="28"/>
        </w:rPr>
        <w:t>VІІІ. НЕПРЕОДОЛИМА СИЛА</w:t>
      </w:r>
    </w:p>
    <w:p w:rsidR="006B7700" w:rsidRPr="00746D46" w:rsidRDefault="006B7700" w:rsidP="00D049EF">
      <w:pPr>
        <w:pStyle w:val="aff0"/>
        <w:shd w:val="clear" w:color="auto" w:fill="auto"/>
        <w:spacing w:before="0" w:after="0" w:line="320" w:lineRule="exact"/>
        <w:ind w:firstLine="460"/>
        <w:rPr>
          <w:rStyle w:val="aff"/>
          <w:rFonts w:ascii="Times New Roman" w:hAnsi="Times New Roman"/>
          <w:color w:val="000000"/>
          <w:sz w:val="24"/>
          <w:szCs w:val="24"/>
        </w:rPr>
      </w:pPr>
    </w:p>
    <w:p w:rsidR="006B7700" w:rsidRPr="00746D46" w:rsidRDefault="006B7700" w:rsidP="00D049EF">
      <w:pPr>
        <w:pStyle w:val="aff0"/>
        <w:shd w:val="clear" w:color="auto" w:fill="auto"/>
        <w:spacing w:before="0" w:after="0" w:line="320" w:lineRule="exact"/>
        <w:ind w:firstLine="708"/>
        <w:jc w:val="both"/>
        <w:rPr>
          <w:rFonts w:ascii="Times New Roman" w:hAnsi="Times New Roman"/>
          <w:sz w:val="24"/>
          <w:szCs w:val="24"/>
        </w:rPr>
      </w:pPr>
      <w:r w:rsidRPr="00746D46">
        <w:rPr>
          <w:rStyle w:val="aff"/>
          <w:rFonts w:ascii="Times New Roman" w:hAnsi="Times New Roman"/>
          <w:color w:val="000000"/>
          <w:sz w:val="24"/>
          <w:szCs w:val="24"/>
        </w:rPr>
        <w:t>Чл. 2</w:t>
      </w:r>
      <w:r w:rsidRPr="00746D46">
        <w:rPr>
          <w:rStyle w:val="aff"/>
          <w:rFonts w:ascii="Times New Roman" w:hAnsi="Times New Roman"/>
          <w:color w:val="000000"/>
          <w:sz w:val="24"/>
          <w:szCs w:val="24"/>
          <w:lang w:val="en-US"/>
        </w:rPr>
        <w:t>1</w:t>
      </w:r>
      <w:r w:rsidRPr="00746D46">
        <w:rPr>
          <w:rStyle w:val="aff"/>
          <w:rFonts w:ascii="Times New Roman" w:hAnsi="Times New Roman"/>
          <w:color w:val="000000"/>
          <w:sz w:val="24"/>
          <w:szCs w:val="24"/>
        </w:rPr>
        <w:t xml:space="preserve">. </w:t>
      </w:r>
      <w:r w:rsidRPr="00746D4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(6) Докато трае непреодолимата сила, изпълнението на задълженията се спира. </w:t>
      </w:r>
    </w:p>
    <w:p w:rsidR="006B7700" w:rsidRDefault="006B7700" w:rsidP="00D049EF">
      <w:pPr>
        <w:spacing w:after="0" w:line="320" w:lineRule="exact"/>
        <w:ind w:firstLine="709"/>
        <w:jc w:val="both"/>
        <w:rPr>
          <w:rFonts w:ascii="Times New Roman" w:hAnsi="Times New Roman"/>
          <w:sz w:val="24"/>
          <w:szCs w:val="24"/>
        </w:rPr>
      </w:pPr>
      <w:r w:rsidRPr="00746D46">
        <w:rPr>
          <w:rFonts w:ascii="Times New Roman" w:hAnsi="Times New Roman"/>
          <w:sz w:val="24"/>
          <w:szCs w:val="24"/>
        </w:rPr>
        <w:t xml:space="preserve">(7) </w:t>
      </w:r>
      <w:r w:rsidRPr="00746D46">
        <w:rPr>
          <w:rStyle w:val="aff"/>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746D46">
        <w:rPr>
          <w:rFonts w:ascii="Times New Roman" w:hAnsi="Times New Roman"/>
          <w:sz w:val="24"/>
          <w:szCs w:val="24"/>
        </w:rPr>
        <w:t xml:space="preserve">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w:t>
      </w:r>
      <w:r w:rsidR="00746D46">
        <w:rPr>
          <w:rFonts w:ascii="Times New Roman" w:hAnsi="Times New Roman"/>
          <w:sz w:val="24"/>
          <w:szCs w:val="24"/>
        </w:rPr>
        <w:t>писмено уведоми другата страна.</w:t>
      </w:r>
    </w:p>
    <w:p w:rsidR="000E6F7C" w:rsidRPr="00746D46" w:rsidRDefault="000E6F7C" w:rsidP="00D049EF">
      <w:pPr>
        <w:spacing w:after="0" w:line="320" w:lineRule="exact"/>
        <w:ind w:firstLine="709"/>
        <w:jc w:val="both"/>
        <w:rPr>
          <w:rFonts w:ascii="Times New Roman" w:hAnsi="Times New Roman"/>
          <w:sz w:val="24"/>
          <w:szCs w:val="24"/>
        </w:rPr>
      </w:pPr>
    </w:p>
    <w:p w:rsidR="006B7700" w:rsidRPr="00FB641B" w:rsidRDefault="006B7700" w:rsidP="00D049EF">
      <w:pPr>
        <w:pStyle w:val="aff0"/>
        <w:shd w:val="clear" w:color="auto" w:fill="auto"/>
        <w:spacing w:before="0" w:after="0" w:line="320" w:lineRule="exact"/>
        <w:ind w:right="2"/>
        <w:jc w:val="center"/>
        <w:rPr>
          <w:rStyle w:val="aff"/>
          <w:rFonts w:ascii="Times New Roman" w:hAnsi="Times New Roman"/>
          <w:b/>
          <w:color w:val="000000"/>
          <w:sz w:val="28"/>
          <w:szCs w:val="28"/>
        </w:rPr>
      </w:pPr>
      <w:r w:rsidRPr="00FB641B">
        <w:rPr>
          <w:rStyle w:val="aff"/>
          <w:rFonts w:ascii="Times New Roman" w:hAnsi="Times New Roman"/>
          <w:b/>
          <w:color w:val="000000"/>
          <w:sz w:val="28"/>
          <w:szCs w:val="28"/>
        </w:rPr>
        <w:t>ІХ. ГАРАНЦИЯ ЗА ИЗПЪЛНЕНИЕ</w:t>
      </w:r>
    </w:p>
    <w:p w:rsidR="006B7700" w:rsidRPr="00746D46" w:rsidRDefault="006B7700" w:rsidP="00D049EF">
      <w:pPr>
        <w:pStyle w:val="aff0"/>
        <w:shd w:val="clear" w:color="auto" w:fill="auto"/>
        <w:spacing w:before="0" w:after="0" w:line="320" w:lineRule="exact"/>
        <w:ind w:left="20" w:right="2" w:firstLine="440"/>
        <w:jc w:val="center"/>
        <w:rPr>
          <w:rStyle w:val="aff"/>
          <w:rFonts w:ascii="Times New Roman" w:hAnsi="Times New Roman"/>
          <w:color w:val="000000"/>
          <w:sz w:val="24"/>
          <w:szCs w:val="24"/>
        </w:rPr>
      </w:pPr>
    </w:p>
    <w:p w:rsidR="006B7700" w:rsidRDefault="006B7700" w:rsidP="00D049EF">
      <w:pPr>
        <w:spacing w:after="0" w:line="320" w:lineRule="exact"/>
        <w:ind w:firstLine="709"/>
        <w:jc w:val="both"/>
        <w:rPr>
          <w:rFonts w:ascii="Times New Roman" w:hAnsi="Times New Roman"/>
          <w:sz w:val="24"/>
          <w:szCs w:val="24"/>
        </w:rPr>
      </w:pPr>
      <w:r w:rsidRPr="00746D46">
        <w:rPr>
          <w:rFonts w:ascii="Times New Roman" w:hAnsi="Times New Roman"/>
          <w:sz w:val="24"/>
          <w:szCs w:val="24"/>
        </w:rPr>
        <w:t xml:space="preserve">Чл. 22. (1) </w:t>
      </w:r>
      <w:r w:rsidR="006A7E35" w:rsidRPr="006A7E35">
        <w:rPr>
          <w:rFonts w:ascii="Times New Roman" w:eastAsia="Times New Roman" w:hAnsi="Times New Roman"/>
          <w:sz w:val="24"/>
          <w:szCs w:val="24"/>
          <w:lang w:eastAsia="bg-BG"/>
        </w:rPr>
        <w:t>Гаранцията за изпълнение на договора е в размер на 5</w:t>
      </w:r>
      <w:r w:rsidR="006A7E35">
        <w:rPr>
          <w:rFonts w:ascii="Times New Roman" w:eastAsia="Times New Roman" w:hAnsi="Times New Roman"/>
          <w:sz w:val="24"/>
          <w:szCs w:val="24"/>
          <w:lang w:eastAsia="bg-BG"/>
        </w:rPr>
        <w:t xml:space="preserve"> </w:t>
      </w:r>
      <w:r w:rsidR="006A7E35" w:rsidRPr="006A7E35">
        <w:rPr>
          <w:rFonts w:ascii="Times New Roman" w:eastAsia="Times New Roman" w:hAnsi="Times New Roman"/>
          <w:sz w:val="24"/>
          <w:szCs w:val="24"/>
          <w:lang w:eastAsia="bg-BG"/>
        </w:rPr>
        <w:t xml:space="preserve">% </w:t>
      </w:r>
      <w:r w:rsidR="006A7E35" w:rsidRPr="006A7E35">
        <w:rPr>
          <w:rFonts w:ascii="Times New Roman" w:eastAsia="Times New Roman" w:hAnsi="Times New Roman"/>
          <w:sz w:val="24"/>
          <w:szCs w:val="24"/>
          <w:lang w:val="en-US" w:eastAsia="bg-BG"/>
        </w:rPr>
        <w:t>(</w:t>
      </w:r>
      <w:r w:rsidR="006A7E35" w:rsidRPr="006A7E35">
        <w:rPr>
          <w:rFonts w:ascii="Times New Roman" w:eastAsia="Times New Roman" w:hAnsi="Times New Roman"/>
          <w:sz w:val="24"/>
          <w:szCs w:val="24"/>
          <w:lang w:eastAsia="bg-BG"/>
        </w:rPr>
        <w:t>пет на сто</w:t>
      </w:r>
      <w:r w:rsidR="006A7E35" w:rsidRPr="006A7E35">
        <w:rPr>
          <w:rFonts w:ascii="Times New Roman" w:eastAsia="Times New Roman" w:hAnsi="Times New Roman"/>
          <w:sz w:val="24"/>
          <w:szCs w:val="24"/>
          <w:lang w:val="en-US" w:eastAsia="bg-BG"/>
        </w:rPr>
        <w:t>)</w:t>
      </w:r>
      <w:r w:rsidR="006A7E35" w:rsidRPr="006A7E35">
        <w:rPr>
          <w:rFonts w:ascii="Times New Roman" w:eastAsia="Times New Roman" w:hAnsi="Times New Roman"/>
          <w:sz w:val="24"/>
          <w:szCs w:val="24"/>
          <w:lang w:eastAsia="bg-BG"/>
        </w:rPr>
        <w:t xml:space="preserve"> от стойността му или …………..</w:t>
      </w:r>
      <w:r w:rsidR="006A7E35" w:rsidRPr="006A7E35">
        <w:rPr>
          <w:rFonts w:ascii="Times New Roman" w:eastAsia="Times New Roman" w:hAnsi="Times New Roman"/>
          <w:sz w:val="24"/>
          <w:szCs w:val="24"/>
          <w:lang w:val="en-US" w:eastAsia="bg-BG"/>
        </w:rPr>
        <w:t>(</w:t>
      </w:r>
      <w:r w:rsidR="006A7E35" w:rsidRPr="006A7E35">
        <w:rPr>
          <w:rFonts w:ascii="Times New Roman" w:eastAsia="Times New Roman" w:hAnsi="Times New Roman"/>
          <w:sz w:val="24"/>
          <w:szCs w:val="24"/>
          <w:lang w:eastAsia="bg-BG"/>
        </w:rPr>
        <w:t>словом</w:t>
      </w:r>
      <w:r w:rsidR="006A7E35" w:rsidRPr="006A7E35">
        <w:rPr>
          <w:rFonts w:ascii="Times New Roman" w:eastAsia="Times New Roman" w:hAnsi="Times New Roman"/>
          <w:sz w:val="24"/>
          <w:szCs w:val="24"/>
          <w:lang w:val="en-US" w:eastAsia="bg-BG"/>
        </w:rPr>
        <w:t>)</w:t>
      </w:r>
      <w:r w:rsidR="006A7E35" w:rsidRPr="006A7E35">
        <w:rPr>
          <w:rFonts w:ascii="Times New Roman" w:eastAsia="Times New Roman" w:hAnsi="Times New Roman"/>
          <w:sz w:val="24"/>
          <w:szCs w:val="24"/>
          <w:lang w:eastAsia="bg-BG"/>
        </w:rPr>
        <w:t xml:space="preserve"> лева</w:t>
      </w:r>
      <w:r w:rsidRPr="00746D46">
        <w:rPr>
          <w:rFonts w:ascii="Times New Roman" w:hAnsi="Times New Roman"/>
          <w:sz w:val="24"/>
          <w:szCs w:val="24"/>
        </w:rPr>
        <w:t xml:space="preserve">. </w:t>
      </w:r>
    </w:p>
    <w:p w:rsidR="00AB2960" w:rsidRPr="00AB2960" w:rsidRDefault="00AB2960" w:rsidP="00D049EF">
      <w:pPr>
        <w:spacing w:after="0" w:line="320" w:lineRule="exact"/>
        <w:ind w:firstLine="709"/>
        <w:jc w:val="both"/>
        <w:rPr>
          <w:rFonts w:ascii="Times New Roman" w:hAnsi="Times New Roman"/>
          <w:sz w:val="24"/>
          <w:szCs w:val="24"/>
        </w:rPr>
      </w:pPr>
      <w:r>
        <w:rPr>
          <w:rFonts w:ascii="Times New Roman" w:hAnsi="Times New Roman"/>
          <w:sz w:val="24"/>
          <w:szCs w:val="24"/>
        </w:rPr>
        <w:t>(2)</w:t>
      </w:r>
      <w:r w:rsidRPr="00AB2960">
        <w:rPr>
          <w:color w:val="000000"/>
          <w:sz w:val="24"/>
          <w:szCs w:val="24"/>
        </w:rPr>
        <w:t xml:space="preserve"> </w:t>
      </w:r>
      <w:r w:rsidRPr="00AB2960">
        <w:rPr>
          <w:rFonts w:ascii="Times New Roman" w:hAnsi="Times New Roman"/>
          <w:color w:val="000000"/>
          <w:sz w:val="24"/>
          <w:szCs w:val="24"/>
        </w:rPr>
        <w:t>Гаранцията за изпълнение на договора се предоставя от Изпълнителя по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r>
        <w:rPr>
          <w:rFonts w:ascii="Times New Roman" w:hAnsi="Times New Roman"/>
          <w:color w:val="000000"/>
          <w:sz w:val="24"/>
          <w:szCs w:val="24"/>
        </w:rPr>
        <w:t>.</w:t>
      </w:r>
    </w:p>
    <w:p w:rsidR="006B7700" w:rsidRPr="00746D46" w:rsidRDefault="00AB2960" w:rsidP="00D049EF">
      <w:pPr>
        <w:spacing w:after="0" w:line="320" w:lineRule="exact"/>
        <w:ind w:firstLine="709"/>
        <w:jc w:val="both"/>
        <w:rPr>
          <w:rFonts w:ascii="Times New Roman" w:hAnsi="Times New Roman"/>
          <w:color w:val="000000"/>
          <w:sz w:val="24"/>
          <w:szCs w:val="24"/>
        </w:rPr>
      </w:pPr>
      <w:r>
        <w:rPr>
          <w:rFonts w:ascii="Times New Roman" w:hAnsi="Times New Roman"/>
          <w:color w:val="000000"/>
          <w:sz w:val="24"/>
          <w:szCs w:val="24"/>
        </w:rPr>
        <w:t>(3</w:t>
      </w:r>
      <w:r w:rsidR="006B7700" w:rsidRPr="00746D46">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6B7700" w:rsidRPr="00746D46" w:rsidRDefault="00AB2960" w:rsidP="00D049EF">
      <w:pPr>
        <w:spacing w:after="0" w:line="320" w:lineRule="exact"/>
        <w:ind w:firstLine="709"/>
        <w:jc w:val="both"/>
        <w:rPr>
          <w:rFonts w:ascii="Times New Roman" w:hAnsi="Times New Roman"/>
          <w:sz w:val="24"/>
          <w:szCs w:val="24"/>
        </w:rPr>
      </w:pPr>
      <w:r>
        <w:rPr>
          <w:rFonts w:ascii="Times New Roman" w:hAnsi="Times New Roman"/>
          <w:sz w:val="24"/>
          <w:szCs w:val="24"/>
        </w:rPr>
        <w:t>(4</w:t>
      </w:r>
      <w:r w:rsidR="006B7700" w:rsidRPr="00746D46">
        <w:rPr>
          <w:rFonts w:ascii="Times New Roman" w:hAnsi="Times New Roman"/>
          <w:sz w:val="24"/>
          <w:szCs w:val="24"/>
        </w:rPr>
        <w:t xml:space="preserve">) Гаранцията, представена във вид на парична сума, се внася по </w:t>
      </w:r>
      <w:r w:rsidRPr="00AB2960">
        <w:rPr>
          <w:rFonts w:ascii="Times New Roman" w:hAnsi="Times New Roman"/>
          <w:sz w:val="24"/>
          <w:szCs w:val="24"/>
        </w:rPr>
        <w:t xml:space="preserve">IBAN: </w:t>
      </w:r>
      <w:r w:rsidRPr="00AB2960">
        <w:rPr>
          <w:rFonts w:ascii="Times New Roman" w:hAnsi="Times New Roman"/>
          <w:bCs/>
          <w:sz w:val="24"/>
          <w:szCs w:val="24"/>
        </w:rPr>
        <w:t>BG 09 BNBG 9661 3300 1462 01,</w:t>
      </w:r>
      <w:r w:rsidRPr="00AB2960">
        <w:rPr>
          <w:rFonts w:ascii="Times New Roman" w:hAnsi="Times New Roman"/>
          <w:sz w:val="24"/>
          <w:szCs w:val="24"/>
        </w:rPr>
        <w:t xml:space="preserve"> BIC Code: BNBGBGSD, БНБ на името на Министерство на вътрешните работи</w:t>
      </w:r>
      <w:r w:rsidR="006B7700" w:rsidRPr="00746D46">
        <w:rPr>
          <w:rFonts w:ascii="Times New Roman" w:hAnsi="Times New Roman"/>
          <w:sz w:val="24"/>
          <w:szCs w:val="24"/>
        </w:rPr>
        <w:t>.</w:t>
      </w:r>
    </w:p>
    <w:p w:rsidR="006B7700" w:rsidRPr="00746D46" w:rsidRDefault="00FB641B" w:rsidP="00D049EF">
      <w:pPr>
        <w:spacing w:after="0" w:line="320" w:lineRule="exact"/>
        <w:ind w:firstLine="709"/>
        <w:jc w:val="both"/>
        <w:rPr>
          <w:rFonts w:ascii="Times New Roman" w:hAnsi="Times New Roman"/>
          <w:sz w:val="24"/>
          <w:szCs w:val="24"/>
        </w:rPr>
      </w:pPr>
      <w:r>
        <w:rPr>
          <w:rFonts w:ascii="Times New Roman" w:hAnsi="Times New Roman"/>
          <w:sz w:val="24"/>
          <w:szCs w:val="24"/>
        </w:rPr>
        <w:t>(5</w:t>
      </w:r>
      <w:r w:rsidR="006B7700" w:rsidRPr="00746D46">
        <w:rPr>
          <w:rFonts w:ascii="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w:t>
      </w:r>
      <w:r w:rsidR="00A90ED3">
        <w:rPr>
          <w:rFonts w:ascii="Times New Roman" w:hAnsi="Times New Roman"/>
          <w:sz w:val="24"/>
          <w:szCs w:val="24"/>
        </w:rPr>
        <w:t xml:space="preserve"> срок на изпълнение на договора</w:t>
      </w:r>
      <w:r w:rsidR="006B7700" w:rsidRPr="00746D46">
        <w:rPr>
          <w:rFonts w:ascii="Times New Roman" w:hAnsi="Times New Roman"/>
          <w:sz w:val="24"/>
          <w:szCs w:val="24"/>
        </w:rPr>
        <w:t xml:space="preserve"> плюс 30 </w:t>
      </w:r>
      <w:r w:rsidR="00A90ED3">
        <w:rPr>
          <w:rFonts w:ascii="Times New Roman" w:hAnsi="Times New Roman"/>
          <w:sz w:val="24"/>
          <w:szCs w:val="24"/>
        </w:rPr>
        <w:t>(тридесет) дни. Когато договора не бъде изпълнен</w:t>
      </w:r>
      <w:r w:rsidR="006B7700" w:rsidRPr="00746D46">
        <w:rPr>
          <w:rFonts w:ascii="Times New Roman" w:hAnsi="Times New Roman"/>
          <w:sz w:val="24"/>
          <w:szCs w:val="24"/>
        </w:rPr>
        <w:t xml:space="preserve">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w:t>
      </w:r>
      <w:r w:rsidR="00A90ED3">
        <w:rPr>
          <w:rFonts w:ascii="Times New Roman" w:hAnsi="Times New Roman"/>
          <w:sz w:val="24"/>
          <w:szCs w:val="24"/>
        </w:rPr>
        <w:t>иодът на изпълнение на договора</w:t>
      </w:r>
      <w:r w:rsidR="006B7700" w:rsidRPr="00746D46">
        <w:rPr>
          <w:rFonts w:ascii="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6B7700" w:rsidRPr="00746D46" w:rsidRDefault="00FB641B" w:rsidP="00D049EF">
      <w:pPr>
        <w:spacing w:after="0" w:line="320" w:lineRule="exact"/>
        <w:ind w:firstLine="709"/>
        <w:jc w:val="both"/>
        <w:rPr>
          <w:rFonts w:ascii="Times New Roman" w:hAnsi="Times New Roman"/>
          <w:sz w:val="24"/>
          <w:szCs w:val="24"/>
        </w:rPr>
      </w:pPr>
      <w:r>
        <w:rPr>
          <w:rFonts w:ascii="Times New Roman" w:hAnsi="Times New Roman"/>
          <w:sz w:val="24"/>
          <w:szCs w:val="24"/>
        </w:rPr>
        <w:t>(6</w:t>
      </w:r>
      <w:r w:rsidR="006B7700" w:rsidRPr="00746D46">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B7700" w:rsidRPr="00746D46" w:rsidRDefault="00FB641B" w:rsidP="00D049EF">
      <w:pPr>
        <w:spacing w:after="0" w:line="320" w:lineRule="exact"/>
        <w:ind w:firstLine="709"/>
        <w:jc w:val="both"/>
        <w:rPr>
          <w:rFonts w:ascii="Times New Roman" w:hAnsi="Times New Roman"/>
          <w:sz w:val="24"/>
          <w:szCs w:val="24"/>
        </w:rPr>
      </w:pPr>
      <w:r>
        <w:rPr>
          <w:rFonts w:ascii="Times New Roman" w:hAnsi="Times New Roman"/>
          <w:sz w:val="24"/>
          <w:szCs w:val="24"/>
        </w:rPr>
        <w:t>(7</w:t>
      </w:r>
      <w:r w:rsidR="006B7700" w:rsidRPr="00746D46">
        <w:rPr>
          <w:rFonts w:ascii="Times New Roman" w:hAnsi="Times New Roman"/>
          <w:sz w:val="24"/>
          <w:szCs w:val="24"/>
        </w:rPr>
        <w:t>)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w:t>
      </w:r>
      <w:r w:rsidR="00A90ED3">
        <w:rPr>
          <w:rFonts w:ascii="Times New Roman" w:hAnsi="Times New Roman"/>
          <w:sz w:val="24"/>
          <w:szCs w:val="24"/>
        </w:rPr>
        <w:t xml:space="preserve"> срок на изпълнение на договора</w:t>
      </w:r>
      <w:r w:rsidR="006B7700" w:rsidRPr="00746D46">
        <w:rPr>
          <w:rFonts w:ascii="Times New Roman" w:hAnsi="Times New Roman"/>
          <w:sz w:val="24"/>
          <w:szCs w:val="24"/>
        </w:rPr>
        <w:t xml:space="preserve"> плюс 30 </w:t>
      </w:r>
      <w:r w:rsidR="00A90ED3">
        <w:rPr>
          <w:rFonts w:ascii="Times New Roman" w:hAnsi="Times New Roman"/>
          <w:sz w:val="24"/>
          <w:szCs w:val="24"/>
        </w:rPr>
        <w:t>(тридесет) дни. Когато договора не бъде изпълнен</w:t>
      </w:r>
      <w:r w:rsidR="006B7700" w:rsidRPr="00746D46">
        <w:rPr>
          <w:rFonts w:ascii="Times New Roman" w:hAnsi="Times New Roman"/>
          <w:sz w:val="24"/>
          <w:szCs w:val="24"/>
        </w:rPr>
        <w:t xml:space="preserve"> в договорения краен срок, Изпълнителят е длъжен да удължи срока на застраховката или да предостави на Възложителя нова застраховка с валидност за пе</w:t>
      </w:r>
      <w:r w:rsidR="00A90ED3">
        <w:rPr>
          <w:rFonts w:ascii="Times New Roman" w:hAnsi="Times New Roman"/>
          <w:sz w:val="24"/>
          <w:szCs w:val="24"/>
        </w:rPr>
        <w:t>риода на изпълнение на договора</w:t>
      </w:r>
      <w:r w:rsidR="006B7700" w:rsidRPr="00746D46">
        <w:rPr>
          <w:rFonts w:ascii="Times New Roman" w:hAnsi="Times New Roman"/>
          <w:sz w:val="24"/>
          <w:szCs w:val="24"/>
        </w:rPr>
        <w:t xml:space="preserve"> плюс 30 (тридесет) дни, не по-късно от 5 </w:t>
      </w:r>
      <w:r w:rsidR="006B7700" w:rsidRPr="00746D46">
        <w:rPr>
          <w:rFonts w:ascii="Times New Roman" w:hAnsi="Times New Roman"/>
          <w:sz w:val="24"/>
          <w:szCs w:val="24"/>
        </w:rPr>
        <w:lastRenderedPageBreak/>
        <w:t xml:space="preserve">(пет)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Условията на застраховката се съгласуват с Възложителя. </w:t>
      </w:r>
    </w:p>
    <w:p w:rsidR="006B7700" w:rsidRPr="00746D46" w:rsidRDefault="00FB641B" w:rsidP="00D049EF">
      <w:pPr>
        <w:spacing w:after="0" w:line="320" w:lineRule="exact"/>
        <w:ind w:firstLine="708"/>
        <w:jc w:val="both"/>
        <w:rPr>
          <w:rFonts w:ascii="Times New Roman" w:hAnsi="Times New Roman"/>
          <w:sz w:val="24"/>
          <w:szCs w:val="24"/>
        </w:rPr>
      </w:pPr>
      <w:r>
        <w:rPr>
          <w:rFonts w:ascii="Times New Roman" w:hAnsi="Times New Roman"/>
          <w:sz w:val="24"/>
          <w:szCs w:val="24"/>
        </w:rPr>
        <w:t>(8</w:t>
      </w:r>
      <w:r w:rsidR="006B7700" w:rsidRPr="00746D46">
        <w:rPr>
          <w:rFonts w:ascii="Times New Roman" w:hAnsi="Times New Roman"/>
          <w:sz w:val="24"/>
          <w:szCs w:val="24"/>
        </w:rPr>
        <w:t xml:space="preserve">) Гаранцията за изпълнение на договора се освобождава в срок от 30 (тридесет) дни след пълното и точно изпълнение на доставката.  </w:t>
      </w:r>
    </w:p>
    <w:p w:rsidR="006B7700" w:rsidRPr="00746D46" w:rsidRDefault="00FB641B" w:rsidP="00D049EF">
      <w:pPr>
        <w:spacing w:after="0" w:line="320" w:lineRule="exact"/>
        <w:ind w:firstLine="708"/>
        <w:jc w:val="both"/>
        <w:rPr>
          <w:rFonts w:ascii="Times New Roman" w:hAnsi="Times New Roman"/>
          <w:sz w:val="24"/>
          <w:szCs w:val="24"/>
        </w:rPr>
      </w:pPr>
      <w:r>
        <w:rPr>
          <w:rFonts w:ascii="Times New Roman" w:hAnsi="Times New Roman"/>
          <w:sz w:val="24"/>
          <w:szCs w:val="24"/>
        </w:rPr>
        <w:t>(9</w:t>
      </w:r>
      <w:r w:rsidR="006B7700" w:rsidRPr="00746D46">
        <w:rPr>
          <w:rFonts w:ascii="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6B7700" w:rsidRPr="00746D46" w:rsidRDefault="00FB641B" w:rsidP="00D049EF">
      <w:pPr>
        <w:spacing w:after="0" w:line="320" w:lineRule="exact"/>
        <w:ind w:firstLine="708"/>
        <w:jc w:val="both"/>
        <w:rPr>
          <w:rFonts w:ascii="Times New Roman" w:hAnsi="Times New Roman"/>
          <w:sz w:val="24"/>
          <w:szCs w:val="24"/>
        </w:rPr>
      </w:pPr>
      <w:r>
        <w:rPr>
          <w:rFonts w:ascii="Times New Roman" w:hAnsi="Times New Roman"/>
          <w:sz w:val="24"/>
          <w:szCs w:val="24"/>
        </w:rPr>
        <w:t>(10</w:t>
      </w:r>
      <w:r w:rsidR="006B7700" w:rsidRPr="00746D46">
        <w:rPr>
          <w:rFonts w:ascii="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6B7700" w:rsidRDefault="00FB641B" w:rsidP="00D049EF">
      <w:pPr>
        <w:spacing w:after="0" w:line="320" w:lineRule="exact"/>
        <w:ind w:firstLine="708"/>
        <w:jc w:val="both"/>
        <w:rPr>
          <w:rFonts w:ascii="Times New Roman" w:hAnsi="Times New Roman"/>
          <w:sz w:val="24"/>
          <w:szCs w:val="24"/>
        </w:rPr>
      </w:pPr>
      <w:r>
        <w:rPr>
          <w:rFonts w:ascii="Times New Roman" w:hAnsi="Times New Roman"/>
          <w:sz w:val="24"/>
          <w:szCs w:val="24"/>
        </w:rPr>
        <w:t>(11</w:t>
      </w:r>
      <w:r w:rsidR="006B7700" w:rsidRPr="00746D46">
        <w:rPr>
          <w:rFonts w:ascii="Times New Roman" w:hAnsi="Times New Roman"/>
          <w:sz w:val="24"/>
          <w:szCs w:val="24"/>
        </w:rPr>
        <w:t>) Възложителят има право да удържи от стойността на гаранцията за изпълнение размера на нач</w:t>
      </w:r>
      <w:r w:rsidR="00A90ED3">
        <w:rPr>
          <w:rFonts w:ascii="Times New Roman" w:hAnsi="Times New Roman"/>
          <w:sz w:val="24"/>
          <w:szCs w:val="24"/>
        </w:rPr>
        <w:t>ислените неустойки по раздел</w:t>
      </w:r>
      <w:r w:rsidR="006B7700" w:rsidRPr="00746D46">
        <w:rPr>
          <w:rFonts w:ascii="Times New Roman" w:hAnsi="Times New Roman"/>
          <w:sz w:val="24"/>
          <w:szCs w:val="24"/>
        </w:rPr>
        <w:t xml:space="preserve"> </w:t>
      </w:r>
      <w:r w:rsidR="00746D46">
        <w:rPr>
          <w:rFonts w:ascii="Times New Roman" w:hAnsi="Times New Roman"/>
          <w:sz w:val="24"/>
          <w:szCs w:val="24"/>
        </w:rPr>
        <w:t>VІІ от този договор.</w:t>
      </w:r>
    </w:p>
    <w:p w:rsidR="00D049EF" w:rsidRPr="00746D46" w:rsidRDefault="00D049EF" w:rsidP="00D049EF">
      <w:pPr>
        <w:spacing w:after="0" w:line="320" w:lineRule="exact"/>
        <w:ind w:firstLine="708"/>
        <w:jc w:val="both"/>
        <w:rPr>
          <w:rFonts w:ascii="Times New Roman" w:hAnsi="Times New Roman"/>
          <w:sz w:val="24"/>
          <w:szCs w:val="24"/>
        </w:rPr>
      </w:pPr>
    </w:p>
    <w:p w:rsidR="006B7700" w:rsidRPr="00D049EF" w:rsidRDefault="006B7700" w:rsidP="00D049EF">
      <w:pPr>
        <w:pStyle w:val="aff0"/>
        <w:shd w:val="clear" w:color="auto" w:fill="auto"/>
        <w:tabs>
          <w:tab w:val="left" w:pos="472"/>
        </w:tabs>
        <w:spacing w:before="0" w:after="0" w:line="320" w:lineRule="exact"/>
        <w:ind w:left="360" w:right="2"/>
        <w:jc w:val="center"/>
        <w:rPr>
          <w:rStyle w:val="aff"/>
          <w:rFonts w:ascii="Times New Roman" w:hAnsi="Times New Roman"/>
          <w:b/>
          <w:sz w:val="28"/>
          <w:szCs w:val="28"/>
        </w:rPr>
      </w:pPr>
      <w:r w:rsidRPr="00D049EF">
        <w:rPr>
          <w:rStyle w:val="aff"/>
          <w:rFonts w:ascii="Times New Roman" w:hAnsi="Times New Roman"/>
          <w:b/>
          <w:color w:val="000000"/>
          <w:sz w:val="28"/>
          <w:szCs w:val="28"/>
        </w:rPr>
        <w:t>Х. ИЗМЕНЕНИЕ И ПРЕКРАТЯВАНЕ НА ДОГОВОРА</w:t>
      </w:r>
    </w:p>
    <w:p w:rsidR="006B7700" w:rsidRPr="00746D46" w:rsidRDefault="006B7700" w:rsidP="00D049EF">
      <w:pPr>
        <w:pStyle w:val="aff0"/>
        <w:shd w:val="clear" w:color="auto" w:fill="auto"/>
        <w:tabs>
          <w:tab w:val="left" w:pos="472"/>
        </w:tabs>
        <w:spacing w:before="0" w:after="0" w:line="320" w:lineRule="exact"/>
        <w:ind w:left="360" w:right="2"/>
        <w:rPr>
          <w:rStyle w:val="aff"/>
          <w:rFonts w:ascii="Times New Roman" w:hAnsi="Times New Roman"/>
          <w:sz w:val="24"/>
          <w:szCs w:val="24"/>
        </w:rPr>
      </w:pP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Чл. 23.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B7700" w:rsidRPr="00746D46" w:rsidRDefault="006B7700" w:rsidP="00D049EF">
      <w:pPr>
        <w:pStyle w:val="aff0"/>
        <w:shd w:val="clear" w:color="auto" w:fill="auto"/>
        <w:spacing w:before="0" w:after="0" w:line="320" w:lineRule="exact"/>
        <w:ind w:right="2" w:firstLine="708"/>
        <w:jc w:val="both"/>
        <w:rPr>
          <w:rFonts w:ascii="Times New Roman" w:hAnsi="Times New Roman"/>
          <w:sz w:val="24"/>
          <w:szCs w:val="24"/>
        </w:rPr>
      </w:pPr>
      <w:r w:rsidRPr="00746D46">
        <w:rPr>
          <w:rStyle w:val="aff"/>
          <w:rFonts w:ascii="Times New Roman" w:hAnsi="Times New Roman"/>
          <w:color w:val="000000"/>
          <w:sz w:val="24"/>
          <w:szCs w:val="24"/>
        </w:rPr>
        <w:t>Чл. 24. Този договор се прекратява:</w:t>
      </w:r>
    </w:p>
    <w:p w:rsidR="006B7700" w:rsidRPr="00746D46" w:rsidRDefault="006B7700" w:rsidP="00D049EF">
      <w:pPr>
        <w:pStyle w:val="aff0"/>
        <w:shd w:val="clear" w:color="auto" w:fill="auto"/>
        <w:spacing w:before="0" w:after="0" w:line="320" w:lineRule="exact"/>
        <w:ind w:firstLine="708"/>
        <w:jc w:val="both"/>
        <w:rPr>
          <w:rFonts w:ascii="Times New Roman" w:hAnsi="Times New Roman"/>
          <w:color w:val="000000"/>
          <w:sz w:val="24"/>
          <w:szCs w:val="24"/>
        </w:rPr>
      </w:pPr>
      <w:r w:rsidRPr="00746D46">
        <w:rPr>
          <w:rStyle w:val="aff"/>
          <w:rFonts w:ascii="Times New Roman" w:hAnsi="Times New Roman"/>
          <w:color w:val="000000"/>
          <w:sz w:val="24"/>
          <w:szCs w:val="24"/>
        </w:rPr>
        <w:t>1. с изпълнение на задълженията на страните по него,</w:t>
      </w:r>
      <w:r w:rsidRPr="00746D46">
        <w:rPr>
          <w:rStyle w:val="aff2"/>
          <w:rFonts w:ascii="Times New Roman" w:hAnsi="Times New Roman"/>
          <w:color w:val="000000"/>
          <w:sz w:val="24"/>
          <w:szCs w:val="24"/>
        </w:rPr>
        <w:t xml:space="preserve"> </w:t>
      </w:r>
      <w:r w:rsidRPr="00746D46">
        <w:rPr>
          <w:rStyle w:val="aff"/>
          <w:rFonts w:ascii="Times New Roman" w:hAnsi="Times New Roman"/>
          <w:color w:val="000000"/>
          <w:sz w:val="24"/>
          <w:szCs w:val="24"/>
        </w:rPr>
        <w:t>включително задълженията по време на гаранционния срок на стоките;</w:t>
      </w:r>
    </w:p>
    <w:p w:rsidR="006B7700" w:rsidRPr="00746D46" w:rsidRDefault="00A90ED3" w:rsidP="00D049EF">
      <w:pPr>
        <w:pStyle w:val="aff0"/>
        <w:shd w:val="clear" w:color="auto" w:fill="auto"/>
        <w:spacing w:before="0" w:after="0" w:line="320" w:lineRule="exact"/>
        <w:ind w:firstLine="708"/>
        <w:jc w:val="both"/>
        <w:rPr>
          <w:rStyle w:val="aff"/>
          <w:rFonts w:ascii="Times New Roman" w:hAnsi="Times New Roman"/>
          <w:color w:val="000000"/>
          <w:sz w:val="24"/>
          <w:szCs w:val="24"/>
          <w:lang w:val="en-US"/>
        </w:rPr>
      </w:pPr>
      <w:r>
        <w:rPr>
          <w:rStyle w:val="aff"/>
          <w:rFonts w:ascii="Times New Roman" w:hAnsi="Times New Roman"/>
          <w:color w:val="000000"/>
          <w:sz w:val="24"/>
          <w:szCs w:val="24"/>
        </w:rPr>
        <w:t>2. по взаимно</w:t>
      </w:r>
      <w:r w:rsidR="006B7700" w:rsidRPr="00746D46">
        <w:rPr>
          <w:rStyle w:val="aff"/>
          <w:rFonts w:ascii="Times New Roman" w:hAnsi="Times New Roman"/>
          <w:color w:val="000000"/>
          <w:sz w:val="24"/>
          <w:szCs w:val="24"/>
        </w:rPr>
        <w:t xml:space="preserve"> съгласие между страните, изразено чрез подписване на двустранно споразумение;</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color w:val="000000"/>
          <w:sz w:val="24"/>
          <w:szCs w:val="24"/>
        </w:rPr>
      </w:pPr>
      <w:r w:rsidRPr="00746D46">
        <w:rPr>
          <w:rStyle w:val="aff"/>
          <w:rFonts w:ascii="Times New Roman" w:hAnsi="Times New Roman"/>
          <w:color w:val="000000"/>
          <w:sz w:val="24"/>
          <w:szCs w:val="24"/>
          <w:lang w:val="en-US"/>
        </w:rPr>
        <w:t xml:space="preserve">3. </w:t>
      </w:r>
      <w:r w:rsidRPr="00746D46">
        <w:rPr>
          <w:rFonts w:ascii="Times New Roman" w:hAnsi="Times New Roman"/>
          <w:color w:val="000000"/>
          <w:sz w:val="24"/>
          <w:szCs w:val="24"/>
          <w:shd w:val="clear" w:color="auto" w:fill="FFFFFF"/>
        </w:rPr>
        <w:t xml:space="preserve">при виновно неизпълнение на задълженията на Изпълнителя с </w:t>
      </w:r>
      <w:r w:rsidRPr="00746D46">
        <w:rPr>
          <w:rFonts w:ascii="Times New Roman" w:hAnsi="Times New Roman"/>
          <w:sz w:val="24"/>
          <w:szCs w:val="24"/>
        </w:rPr>
        <w:t>14 (четиринадесет)</w:t>
      </w:r>
      <w:r w:rsidRPr="00746D46">
        <w:rPr>
          <w:rFonts w:ascii="Times New Roman" w:hAnsi="Times New Roman"/>
          <w:color w:val="000000"/>
          <w:sz w:val="24"/>
          <w:szCs w:val="24"/>
          <w:shd w:val="clear" w:color="auto" w:fill="FFFFFF"/>
        </w:rPr>
        <w:t>-дневно писмено предизвестие от Възложителя;</w:t>
      </w:r>
    </w:p>
    <w:p w:rsidR="006B7700" w:rsidRPr="00746D46" w:rsidRDefault="006B7700" w:rsidP="00D049EF">
      <w:pPr>
        <w:pStyle w:val="aff0"/>
        <w:shd w:val="clear" w:color="auto" w:fill="auto"/>
        <w:spacing w:before="0" w:after="0" w:line="320" w:lineRule="exact"/>
        <w:ind w:firstLine="708"/>
        <w:jc w:val="both"/>
        <w:rPr>
          <w:rFonts w:ascii="Times New Roman" w:hAnsi="Times New Roman"/>
          <w:sz w:val="24"/>
          <w:szCs w:val="24"/>
        </w:rPr>
      </w:pPr>
      <w:r w:rsidRPr="00746D46">
        <w:rPr>
          <w:rStyle w:val="aff"/>
          <w:rFonts w:ascii="Times New Roman" w:hAnsi="Times New Roman"/>
          <w:sz w:val="24"/>
          <w:szCs w:val="24"/>
          <w:lang w:val="en-US"/>
        </w:rPr>
        <w:t>4</w:t>
      </w:r>
      <w:r w:rsidRPr="00746D46">
        <w:rPr>
          <w:rStyle w:val="aff"/>
          <w:rFonts w:ascii="Times New Roman" w:hAnsi="Times New Roman"/>
          <w:sz w:val="24"/>
          <w:szCs w:val="24"/>
        </w:rPr>
        <w:t xml:space="preserve">. едностранно от Възложителя с писмено уведомление до другата страна, когато </w:t>
      </w:r>
      <w:r w:rsidRPr="00746D46">
        <w:rPr>
          <w:rFonts w:ascii="Times New Roman" w:hAnsi="Times New Roman"/>
          <w:sz w:val="24"/>
          <w:szCs w:val="24"/>
        </w:rPr>
        <w:t>Изпълнителят бъде обявен в неплатежоспособност или бъде открита процедура за обявяването му в несъстоятелност или ликвидация</w:t>
      </w:r>
      <w:r w:rsidRPr="00746D46">
        <w:rPr>
          <w:rFonts w:ascii="Times New Roman" w:hAnsi="Times New Roman"/>
          <w:sz w:val="24"/>
          <w:szCs w:val="24"/>
          <w:lang w:val="en-US"/>
        </w:rPr>
        <w:t>;</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sz w:val="24"/>
          <w:szCs w:val="24"/>
        </w:rPr>
      </w:pPr>
      <w:r w:rsidRPr="00746D46">
        <w:rPr>
          <w:rStyle w:val="aff"/>
          <w:rFonts w:ascii="Times New Roman" w:hAnsi="Times New Roman"/>
          <w:sz w:val="24"/>
          <w:szCs w:val="24"/>
          <w:lang w:val="en-US"/>
        </w:rPr>
        <w:t>5</w:t>
      </w:r>
      <w:r w:rsidRPr="00746D46">
        <w:rPr>
          <w:rStyle w:val="aff"/>
          <w:rFonts w:ascii="Times New Roman" w:hAnsi="Times New Roman"/>
          <w:sz w:val="24"/>
          <w:szCs w:val="24"/>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i/>
          <w:sz w:val="24"/>
          <w:szCs w:val="24"/>
        </w:rPr>
      </w:pPr>
      <w:r w:rsidRPr="00746D46">
        <w:rPr>
          <w:rStyle w:val="aff"/>
          <w:rFonts w:ascii="Times New Roman" w:hAnsi="Times New Roman"/>
          <w:i/>
          <w:sz w:val="24"/>
          <w:szCs w:val="24"/>
        </w:rPr>
        <w:t xml:space="preserve">(когато с договора е допуснато ползване на подизпълнители от Изпълнителя при изпълнение на поръчката, т. </w:t>
      </w:r>
      <w:r w:rsidRPr="00746D46">
        <w:rPr>
          <w:rStyle w:val="aff"/>
          <w:rFonts w:ascii="Times New Roman" w:hAnsi="Times New Roman"/>
          <w:i/>
          <w:sz w:val="24"/>
          <w:szCs w:val="24"/>
          <w:lang w:val="en-US"/>
        </w:rPr>
        <w:t>5</w:t>
      </w:r>
      <w:r w:rsidRPr="00746D46">
        <w:rPr>
          <w:rStyle w:val="aff"/>
          <w:rFonts w:ascii="Times New Roman" w:hAnsi="Times New Roman"/>
          <w:i/>
          <w:sz w:val="24"/>
          <w:szCs w:val="24"/>
        </w:rPr>
        <w:t xml:space="preserve"> се променя така:</w:t>
      </w:r>
    </w:p>
    <w:p w:rsidR="006B7700" w:rsidRPr="00746D46" w:rsidRDefault="006B7700" w:rsidP="00D049EF">
      <w:pPr>
        <w:pStyle w:val="aff0"/>
        <w:shd w:val="clear" w:color="auto" w:fill="auto"/>
        <w:spacing w:before="0" w:after="0" w:line="320" w:lineRule="exact"/>
        <w:ind w:firstLine="708"/>
        <w:jc w:val="both"/>
        <w:rPr>
          <w:rFonts w:ascii="Times New Roman" w:hAnsi="Times New Roman"/>
          <w:i/>
          <w:sz w:val="24"/>
          <w:szCs w:val="24"/>
        </w:rPr>
      </w:pPr>
      <w:r w:rsidRPr="00746D46">
        <w:rPr>
          <w:rStyle w:val="aff"/>
          <w:rFonts w:ascii="Times New Roman" w:hAnsi="Times New Roman"/>
          <w:i/>
          <w:sz w:val="24"/>
          <w:szCs w:val="24"/>
          <w:lang w:val="en-US"/>
        </w:rPr>
        <w:t>5</w:t>
      </w:r>
      <w:r w:rsidRPr="00746D46">
        <w:rPr>
          <w:rStyle w:val="aff"/>
          <w:rFonts w:ascii="Times New Roman" w:hAnsi="Times New Roman"/>
          <w:i/>
          <w:sz w:val="24"/>
          <w:szCs w:val="24"/>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sz w:val="24"/>
          <w:szCs w:val="24"/>
        </w:rPr>
      </w:pPr>
      <w:r w:rsidRPr="00746D46">
        <w:rPr>
          <w:rStyle w:val="aff"/>
          <w:rFonts w:ascii="Times New Roman" w:hAnsi="Times New Roman"/>
          <w:sz w:val="24"/>
          <w:szCs w:val="24"/>
          <w:lang w:val="en-US"/>
        </w:rPr>
        <w:t>6</w:t>
      </w:r>
      <w:r w:rsidRPr="00746D46">
        <w:rPr>
          <w:rStyle w:val="aff"/>
          <w:rFonts w:ascii="Times New Roman" w:hAnsi="Times New Roman"/>
          <w:sz w:val="24"/>
          <w:szCs w:val="24"/>
        </w:rPr>
        <w:t xml:space="preserve">. едностранно от Възложителя с 10-дневно писмено предизвестие до другата страна, когато Изпълнителят не изпълни задължението си, посочено в чл. 22, ал. 4 или ал. 6, изречение второ от този договор. </w:t>
      </w:r>
    </w:p>
    <w:p w:rsidR="006B7700" w:rsidRPr="00746D46" w:rsidRDefault="006B7700" w:rsidP="00D049EF">
      <w:pPr>
        <w:pStyle w:val="aff0"/>
        <w:shd w:val="clear" w:color="auto" w:fill="auto"/>
        <w:spacing w:before="0"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Чл. 25.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B7700" w:rsidRDefault="006B7700" w:rsidP="00D049EF">
      <w:pPr>
        <w:pStyle w:val="aff0"/>
        <w:shd w:val="clear" w:color="auto" w:fill="auto"/>
        <w:spacing w:before="0"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w:t>
      </w:r>
      <w:r w:rsidRPr="00746D46">
        <w:rPr>
          <w:rFonts w:ascii="Times New Roman" w:hAnsi="Times New Roman"/>
          <w:sz w:val="24"/>
          <w:szCs w:val="24"/>
        </w:rPr>
        <w:lastRenderedPageBreak/>
        <w:t>повече от 30 (тридесет) дни.</w:t>
      </w:r>
    </w:p>
    <w:p w:rsidR="000E6F7C" w:rsidRPr="00746D46" w:rsidRDefault="000E6F7C" w:rsidP="00D049EF">
      <w:pPr>
        <w:pStyle w:val="aff0"/>
        <w:shd w:val="clear" w:color="auto" w:fill="auto"/>
        <w:spacing w:before="0" w:after="0" w:line="320" w:lineRule="exact"/>
        <w:ind w:firstLine="708"/>
        <w:jc w:val="both"/>
        <w:rPr>
          <w:rFonts w:ascii="Times New Roman" w:hAnsi="Times New Roman"/>
          <w:sz w:val="24"/>
          <w:szCs w:val="24"/>
        </w:rPr>
      </w:pPr>
    </w:p>
    <w:p w:rsidR="006B7700" w:rsidRPr="00D049EF" w:rsidRDefault="006B7700" w:rsidP="00D049EF">
      <w:pPr>
        <w:pStyle w:val="aff0"/>
        <w:shd w:val="clear" w:color="auto" w:fill="auto"/>
        <w:tabs>
          <w:tab w:val="left" w:pos="652"/>
        </w:tabs>
        <w:spacing w:before="0" w:after="0" w:line="320" w:lineRule="exact"/>
        <w:ind w:left="360" w:right="2"/>
        <w:jc w:val="center"/>
        <w:rPr>
          <w:rFonts w:ascii="Times New Roman" w:hAnsi="Times New Roman"/>
          <w:b/>
          <w:sz w:val="28"/>
          <w:szCs w:val="28"/>
        </w:rPr>
      </w:pPr>
      <w:r w:rsidRPr="00D049EF">
        <w:rPr>
          <w:rStyle w:val="aff"/>
          <w:rFonts w:ascii="Times New Roman" w:hAnsi="Times New Roman"/>
          <w:b/>
          <w:color w:val="000000"/>
          <w:sz w:val="28"/>
          <w:szCs w:val="28"/>
        </w:rPr>
        <w:t>ХІ. ЗАКЛЮЧИТЕЛНИ РАЗПОРЕДБИ</w:t>
      </w:r>
    </w:p>
    <w:p w:rsidR="006B7700" w:rsidRPr="00746D46" w:rsidRDefault="006B7700" w:rsidP="00D049EF">
      <w:pPr>
        <w:pStyle w:val="aff0"/>
        <w:shd w:val="clear" w:color="auto" w:fill="auto"/>
        <w:spacing w:before="0" w:after="0" w:line="320" w:lineRule="exact"/>
        <w:ind w:left="20" w:right="2" w:firstLine="420"/>
        <w:jc w:val="both"/>
        <w:rPr>
          <w:rStyle w:val="aff"/>
          <w:rFonts w:ascii="Times New Roman" w:hAnsi="Times New Roman"/>
          <w:color w:val="000000"/>
          <w:sz w:val="24"/>
          <w:szCs w:val="24"/>
        </w:rPr>
      </w:pP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Чл. 26.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 xml:space="preserve">1. за Възложителя: Директор на ДУССД – гр. София, ул. “Княз Борис І” № 124, факс (02) 98 13010;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2. за Изпълнителя: ……………………..</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6B7700" w:rsidRPr="00746D46" w:rsidRDefault="006B7700" w:rsidP="00D049EF">
      <w:pPr>
        <w:spacing w:after="0" w:line="320" w:lineRule="exact"/>
        <w:ind w:firstLine="708"/>
        <w:jc w:val="both"/>
        <w:rPr>
          <w:rFonts w:ascii="Times New Roman" w:hAnsi="Times New Roman"/>
          <w:sz w:val="24"/>
          <w:szCs w:val="24"/>
        </w:rPr>
      </w:pPr>
      <w:r w:rsidRPr="00746D4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color w:val="000000"/>
          <w:sz w:val="24"/>
          <w:szCs w:val="24"/>
        </w:rPr>
      </w:pPr>
      <w:r w:rsidRPr="00746D46">
        <w:rPr>
          <w:rStyle w:val="aff"/>
          <w:rFonts w:ascii="Times New Roman" w:hAnsi="Times New Roman"/>
          <w:color w:val="000000"/>
          <w:sz w:val="24"/>
          <w:szCs w:val="24"/>
        </w:rPr>
        <w:t xml:space="preserve">Чл. 27.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color w:val="000000"/>
          <w:sz w:val="24"/>
          <w:szCs w:val="24"/>
        </w:rPr>
      </w:pPr>
      <w:r w:rsidRPr="00746D46">
        <w:rPr>
          <w:rStyle w:val="aff"/>
          <w:rFonts w:ascii="Times New Roman" w:hAnsi="Times New Roman"/>
          <w:color w:val="000000"/>
          <w:sz w:val="24"/>
          <w:szCs w:val="24"/>
        </w:rPr>
        <w:t xml:space="preserve">Чл. 28. Неразделна част от този договор е </w:t>
      </w:r>
      <w:r w:rsidR="00FB641B" w:rsidRPr="00FB641B">
        <w:rPr>
          <w:rFonts w:ascii="Times New Roman" w:eastAsia="Times New Roman" w:hAnsi="Times New Roman"/>
          <w:sz w:val="24"/>
          <w:szCs w:val="24"/>
        </w:rPr>
        <w:t>Техническата спецификация – Приложение</w:t>
      </w:r>
      <w:r w:rsidR="00FB641B">
        <w:rPr>
          <w:rFonts w:ascii="Times New Roman" w:eastAsia="Times New Roman" w:hAnsi="Times New Roman"/>
          <w:sz w:val="24"/>
          <w:szCs w:val="24"/>
        </w:rPr>
        <w:t xml:space="preserve"> № 1, </w:t>
      </w:r>
      <w:r w:rsidR="00FB641B" w:rsidRPr="00FB641B">
        <w:rPr>
          <w:rFonts w:ascii="Times New Roman" w:eastAsia="Times New Roman" w:hAnsi="Times New Roman"/>
          <w:sz w:val="24"/>
          <w:szCs w:val="24"/>
        </w:rPr>
        <w:t>Техническото предложение – Приложение № 2</w:t>
      </w:r>
      <w:r w:rsidR="00FB641B">
        <w:rPr>
          <w:rFonts w:ascii="Times New Roman" w:eastAsia="Times New Roman" w:hAnsi="Times New Roman"/>
          <w:sz w:val="24"/>
          <w:szCs w:val="24"/>
        </w:rPr>
        <w:t xml:space="preserve"> и Ценово предложение – Приложение № 3</w:t>
      </w:r>
      <w:r w:rsidR="00FB641B">
        <w:rPr>
          <w:rStyle w:val="aff"/>
          <w:rFonts w:ascii="Times New Roman" w:hAnsi="Times New Roman"/>
          <w:color w:val="000000"/>
          <w:sz w:val="24"/>
          <w:szCs w:val="24"/>
        </w:rPr>
        <w:t>.</w:t>
      </w:r>
    </w:p>
    <w:p w:rsidR="006B7700" w:rsidRPr="00746D46" w:rsidRDefault="006B7700" w:rsidP="00D049EF">
      <w:pPr>
        <w:pStyle w:val="aff0"/>
        <w:shd w:val="clear" w:color="auto" w:fill="auto"/>
        <w:spacing w:before="0" w:after="0" w:line="320" w:lineRule="exact"/>
        <w:ind w:firstLine="708"/>
        <w:rPr>
          <w:rFonts w:ascii="Times New Roman" w:hAnsi="Times New Roman"/>
          <w:color w:val="000000"/>
          <w:sz w:val="24"/>
          <w:szCs w:val="24"/>
        </w:rPr>
      </w:pPr>
    </w:p>
    <w:p w:rsidR="006B7700" w:rsidRPr="00746D46" w:rsidRDefault="006B7700" w:rsidP="00D049EF">
      <w:pPr>
        <w:pStyle w:val="aff0"/>
        <w:shd w:val="clear" w:color="auto" w:fill="auto"/>
        <w:spacing w:before="0" w:after="0" w:line="320" w:lineRule="exact"/>
        <w:ind w:firstLine="708"/>
        <w:jc w:val="both"/>
        <w:rPr>
          <w:rStyle w:val="aff"/>
          <w:rFonts w:ascii="Times New Roman" w:hAnsi="Times New Roman"/>
          <w:sz w:val="24"/>
          <w:szCs w:val="24"/>
        </w:rPr>
      </w:pPr>
      <w:r w:rsidRPr="00746D46">
        <w:rPr>
          <w:rStyle w:val="aff"/>
          <w:rFonts w:ascii="Times New Roman" w:hAnsi="Times New Roman"/>
          <w:sz w:val="24"/>
          <w:szCs w:val="24"/>
        </w:rPr>
        <w:t xml:space="preserve">За неуредените въпроси в този договор се прилага законодателството на Република България. </w:t>
      </w:r>
    </w:p>
    <w:p w:rsidR="006B7700" w:rsidRPr="00746D46" w:rsidRDefault="006B7700" w:rsidP="00D049EF">
      <w:pPr>
        <w:pStyle w:val="aff0"/>
        <w:shd w:val="clear" w:color="auto" w:fill="auto"/>
        <w:spacing w:before="0" w:after="0" w:line="320" w:lineRule="exact"/>
        <w:rPr>
          <w:rFonts w:ascii="Times New Roman" w:hAnsi="Times New Roman"/>
          <w:sz w:val="24"/>
          <w:szCs w:val="24"/>
        </w:rPr>
      </w:pPr>
    </w:p>
    <w:tbl>
      <w:tblPr>
        <w:tblpPr w:leftFromText="141" w:rightFromText="141" w:vertAnchor="text" w:horzAnchor="margin" w:tblpY="96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A009C6" w:rsidRPr="00746D46" w:rsidTr="00A009C6">
        <w:trPr>
          <w:trHeight w:val="4385"/>
        </w:trPr>
        <w:tc>
          <w:tcPr>
            <w:tcW w:w="5032" w:type="dxa"/>
            <w:shd w:val="clear" w:color="auto" w:fill="auto"/>
          </w:tcPr>
          <w:p w:rsidR="00A009C6" w:rsidRPr="00746D46" w:rsidRDefault="00A009C6" w:rsidP="00A009C6">
            <w:pPr>
              <w:widowControl w:val="0"/>
              <w:rPr>
                <w:rFonts w:ascii="Times New Roman" w:hAnsi="Times New Roman"/>
                <w:b/>
                <w:sz w:val="24"/>
                <w:szCs w:val="24"/>
              </w:rPr>
            </w:pPr>
            <w:r>
              <w:rPr>
                <w:rFonts w:ascii="Times New Roman" w:hAnsi="Times New Roman"/>
                <w:b/>
                <w:sz w:val="24"/>
                <w:szCs w:val="24"/>
              </w:rPr>
              <w:t>ЗА ВЪЗЛОЖИТЕЛЯ:</w:t>
            </w:r>
          </w:p>
          <w:p w:rsidR="00A009C6" w:rsidRPr="00746D46" w:rsidRDefault="00A009C6" w:rsidP="00A009C6">
            <w:pPr>
              <w:widowControl w:val="0"/>
              <w:spacing w:after="0" w:line="240" w:lineRule="auto"/>
              <w:rPr>
                <w:rFonts w:ascii="Times New Roman" w:hAnsi="Times New Roman"/>
                <w:b/>
                <w:i/>
                <w:sz w:val="24"/>
                <w:szCs w:val="24"/>
              </w:rPr>
            </w:pPr>
            <w:r w:rsidRPr="00746D46">
              <w:rPr>
                <w:rFonts w:ascii="Times New Roman" w:hAnsi="Times New Roman"/>
                <w:b/>
                <w:i/>
                <w:sz w:val="24"/>
                <w:szCs w:val="24"/>
              </w:rPr>
              <w:t>1. ...........................................................................</w:t>
            </w:r>
          </w:p>
          <w:p w:rsidR="00A009C6" w:rsidRPr="00746D46" w:rsidRDefault="00A009C6" w:rsidP="00A009C6">
            <w:pPr>
              <w:widowControl w:val="0"/>
              <w:jc w:val="center"/>
              <w:rPr>
                <w:rFonts w:ascii="Times New Roman" w:hAnsi="Times New Roman"/>
                <w:i/>
                <w:sz w:val="24"/>
                <w:szCs w:val="24"/>
              </w:rPr>
            </w:pPr>
            <w:r w:rsidRPr="00746D46">
              <w:rPr>
                <w:rFonts w:ascii="Times New Roman" w:hAnsi="Times New Roman"/>
                <w:i/>
                <w:sz w:val="24"/>
                <w:szCs w:val="24"/>
              </w:rPr>
              <w:t>(подпис и печат)</w:t>
            </w:r>
          </w:p>
          <w:p w:rsidR="00A009C6" w:rsidRPr="00A009C6" w:rsidRDefault="00A009C6" w:rsidP="00A009C6">
            <w:pPr>
              <w:widowControl w:val="0"/>
              <w:rPr>
                <w:rFonts w:ascii="Times New Roman" w:hAnsi="Times New Roman"/>
                <w:sz w:val="24"/>
                <w:szCs w:val="24"/>
              </w:rPr>
            </w:pPr>
            <w:r>
              <w:rPr>
                <w:rFonts w:ascii="Times New Roman" w:hAnsi="Times New Roman"/>
                <w:sz w:val="24"/>
                <w:szCs w:val="24"/>
              </w:rPr>
              <w:t>ДИРЕКТОР НА ДУССД – МВР:</w:t>
            </w:r>
          </w:p>
          <w:p w:rsidR="00A009C6" w:rsidRPr="00746D46" w:rsidRDefault="00A009C6" w:rsidP="00A009C6">
            <w:pPr>
              <w:widowControl w:val="0"/>
              <w:spacing w:after="0" w:line="240" w:lineRule="exact"/>
              <w:rPr>
                <w:rFonts w:ascii="Times New Roman" w:hAnsi="Times New Roman"/>
                <w:i/>
                <w:sz w:val="24"/>
                <w:szCs w:val="24"/>
              </w:rPr>
            </w:pPr>
            <w:r w:rsidRPr="00746D46">
              <w:rPr>
                <w:rFonts w:ascii="Times New Roman" w:hAnsi="Times New Roman"/>
                <w:i/>
                <w:sz w:val="24"/>
                <w:szCs w:val="24"/>
              </w:rPr>
              <w:t>...............................</w:t>
            </w:r>
          </w:p>
          <w:p w:rsidR="00A009C6" w:rsidRPr="00746D46" w:rsidRDefault="00A009C6" w:rsidP="00A009C6">
            <w:pPr>
              <w:widowControl w:val="0"/>
              <w:rPr>
                <w:rFonts w:ascii="Times New Roman" w:hAnsi="Times New Roman"/>
                <w:i/>
                <w:sz w:val="24"/>
                <w:szCs w:val="24"/>
              </w:rPr>
            </w:pPr>
            <w:r>
              <w:rPr>
                <w:rFonts w:ascii="Times New Roman" w:hAnsi="Times New Roman"/>
                <w:i/>
                <w:sz w:val="24"/>
                <w:szCs w:val="24"/>
              </w:rPr>
              <w:t xml:space="preserve">Дата на подписване: </w:t>
            </w:r>
          </w:p>
          <w:p w:rsidR="00A009C6" w:rsidRPr="00B1092C" w:rsidRDefault="00A009C6" w:rsidP="00A009C6">
            <w:pPr>
              <w:widowControl w:val="0"/>
              <w:spacing w:after="0" w:line="240" w:lineRule="exact"/>
              <w:rPr>
                <w:rFonts w:ascii="Times New Roman" w:hAnsi="Times New Roman"/>
                <w:b/>
                <w:i/>
                <w:sz w:val="24"/>
                <w:szCs w:val="24"/>
              </w:rPr>
            </w:pPr>
            <w:r w:rsidRPr="00B1092C">
              <w:rPr>
                <w:rFonts w:ascii="Times New Roman" w:hAnsi="Times New Roman"/>
                <w:b/>
                <w:i/>
                <w:sz w:val="24"/>
                <w:szCs w:val="24"/>
              </w:rPr>
              <w:t>2. ............................................................................</w:t>
            </w:r>
          </w:p>
          <w:p w:rsidR="00A009C6" w:rsidRPr="00A009C6" w:rsidRDefault="00A009C6" w:rsidP="00A009C6">
            <w:pPr>
              <w:widowControl w:val="0"/>
              <w:jc w:val="center"/>
              <w:rPr>
                <w:rFonts w:ascii="Times New Roman" w:hAnsi="Times New Roman"/>
                <w:i/>
                <w:sz w:val="24"/>
                <w:szCs w:val="24"/>
              </w:rPr>
            </w:pPr>
            <w:r w:rsidRPr="00A009C6">
              <w:rPr>
                <w:rFonts w:ascii="Times New Roman" w:hAnsi="Times New Roman"/>
                <w:i/>
                <w:sz w:val="24"/>
                <w:szCs w:val="24"/>
              </w:rPr>
              <w:t>(подпис)</w:t>
            </w:r>
          </w:p>
          <w:p w:rsidR="00A009C6" w:rsidRPr="00746D46" w:rsidRDefault="00A009C6" w:rsidP="00A009C6">
            <w:pPr>
              <w:widowControl w:val="0"/>
              <w:spacing w:after="0" w:line="240" w:lineRule="auto"/>
              <w:rPr>
                <w:rFonts w:ascii="Times New Roman" w:hAnsi="Times New Roman"/>
                <w:sz w:val="24"/>
                <w:szCs w:val="24"/>
              </w:rPr>
            </w:pPr>
            <w:r w:rsidRPr="00746D46">
              <w:rPr>
                <w:rFonts w:ascii="Times New Roman" w:hAnsi="Times New Roman"/>
                <w:sz w:val="24"/>
                <w:szCs w:val="24"/>
              </w:rPr>
              <w:t>ЛИЦЕ, ОТГОВ</w:t>
            </w:r>
            <w:r>
              <w:rPr>
                <w:rFonts w:ascii="Times New Roman" w:hAnsi="Times New Roman"/>
                <w:sz w:val="24"/>
                <w:szCs w:val="24"/>
              </w:rPr>
              <w:t>ОРНО ЗА СЧЕТОВОДНИТЕ ЗАПИСВАНИЯ</w:t>
            </w:r>
          </w:p>
          <w:p w:rsidR="00A009C6" w:rsidRPr="00746D46" w:rsidRDefault="00A009C6" w:rsidP="00A009C6">
            <w:pPr>
              <w:widowControl w:val="0"/>
              <w:spacing w:after="0" w:line="240" w:lineRule="exact"/>
              <w:rPr>
                <w:rFonts w:ascii="Times New Roman" w:hAnsi="Times New Roman"/>
                <w:i/>
                <w:sz w:val="24"/>
                <w:szCs w:val="24"/>
              </w:rPr>
            </w:pPr>
            <w:r w:rsidRPr="00746D46">
              <w:rPr>
                <w:rFonts w:ascii="Times New Roman" w:hAnsi="Times New Roman"/>
                <w:i/>
                <w:sz w:val="24"/>
                <w:szCs w:val="24"/>
              </w:rPr>
              <w:t>...............................</w:t>
            </w:r>
          </w:p>
          <w:p w:rsidR="00A009C6" w:rsidRPr="00DA3AA9" w:rsidRDefault="00A009C6" w:rsidP="00A009C6">
            <w:pPr>
              <w:widowControl w:val="0"/>
              <w:spacing w:after="0" w:line="240" w:lineRule="exact"/>
              <w:rPr>
                <w:rFonts w:ascii="Times New Roman" w:hAnsi="Times New Roman"/>
                <w:i/>
                <w:sz w:val="24"/>
                <w:szCs w:val="24"/>
              </w:rPr>
            </w:pPr>
            <w:r>
              <w:rPr>
                <w:rFonts w:ascii="Times New Roman" w:hAnsi="Times New Roman"/>
                <w:i/>
                <w:sz w:val="24"/>
                <w:szCs w:val="24"/>
              </w:rPr>
              <w:t>Дата на подписване:</w:t>
            </w:r>
          </w:p>
        </w:tc>
        <w:tc>
          <w:tcPr>
            <w:tcW w:w="5141" w:type="dxa"/>
            <w:shd w:val="clear" w:color="auto" w:fill="auto"/>
          </w:tcPr>
          <w:p w:rsidR="00A009C6" w:rsidRPr="00746D46" w:rsidRDefault="00A009C6" w:rsidP="00A009C6">
            <w:pPr>
              <w:widowControl w:val="0"/>
              <w:rPr>
                <w:rFonts w:ascii="Times New Roman" w:hAnsi="Times New Roman"/>
                <w:b/>
                <w:sz w:val="24"/>
                <w:szCs w:val="24"/>
              </w:rPr>
            </w:pPr>
            <w:r>
              <w:rPr>
                <w:rFonts w:ascii="Times New Roman" w:hAnsi="Times New Roman"/>
                <w:b/>
                <w:sz w:val="24"/>
                <w:szCs w:val="24"/>
              </w:rPr>
              <w:t>ЗА ИЗПЪЛНИТЕЛЯ:</w:t>
            </w:r>
          </w:p>
          <w:p w:rsidR="00A009C6" w:rsidRPr="00746D46" w:rsidRDefault="00B1092C" w:rsidP="00A009C6">
            <w:pPr>
              <w:widowControl w:val="0"/>
              <w:spacing w:after="0" w:line="240" w:lineRule="exact"/>
              <w:rPr>
                <w:rFonts w:ascii="Times New Roman" w:hAnsi="Times New Roman"/>
                <w:b/>
                <w:i/>
                <w:sz w:val="24"/>
                <w:szCs w:val="24"/>
              </w:rPr>
            </w:pPr>
            <w:r>
              <w:rPr>
                <w:rFonts w:ascii="Times New Roman" w:hAnsi="Times New Roman"/>
                <w:b/>
                <w:i/>
                <w:sz w:val="24"/>
                <w:szCs w:val="24"/>
              </w:rPr>
              <w:t>1</w:t>
            </w:r>
            <w:r w:rsidR="00A009C6" w:rsidRPr="00746D46">
              <w:rPr>
                <w:rFonts w:ascii="Times New Roman" w:hAnsi="Times New Roman"/>
                <w:b/>
                <w:i/>
                <w:sz w:val="24"/>
                <w:szCs w:val="24"/>
              </w:rPr>
              <w:t>. ...........................................................................</w:t>
            </w:r>
          </w:p>
          <w:p w:rsidR="00A009C6" w:rsidRPr="00746D46" w:rsidRDefault="00A009C6" w:rsidP="00A009C6">
            <w:pPr>
              <w:widowControl w:val="0"/>
              <w:jc w:val="center"/>
              <w:rPr>
                <w:rFonts w:ascii="Times New Roman" w:hAnsi="Times New Roman"/>
                <w:i/>
                <w:sz w:val="24"/>
                <w:szCs w:val="24"/>
              </w:rPr>
            </w:pPr>
            <w:r w:rsidRPr="00746D46">
              <w:rPr>
                <w:rFonts w:ascii="Times New Roman" w:hAnsi="Times New Roman"/>
                <w:i/>
                <w:sz w:val="24"/>
                <w:szCs w:val="24"/>
              </w:rPr>
              <w:t>(подпис и печат)</w:t>
            </w:r>
          </w:p>
          <w:p w:rsidR="00A009C6" w:rsidRPr="00746D46" w:rsidRDefault="00A009C6" w:rsidP="00A009C6">
            <w:pPr>
              <w:widowControl w:val="0"/>
              <w:rPr>
                <w:rFonts w:ascii="Times New Roman" w:hAnsi="Times New Roman"/>
                <w:i/>
                <w:sz w:val="24"/>
                <w:szCs w:val="24"/>
              </w:rPr>
            </w:pPr>
            <w:r w:rsidRPr="00746D46">
              <w:rPr>
                <w:rFonts w:ascii="Times New Roman" w:hAnsi="Times New Roman"/>
                <w:i/>
                <w:sz w:val="24"/>
                <w:szCs w:val="24"/>
              </w:rPr>
              <w:t>Посочва се името на изпълнителя, име и фамилия на лицето/лицата, което го п</w:t>
            </w:r>
            <w:r>
              <w:rPr>
                <w:rFonts w:ascii="Times New Roman" w:hAnsi="Times New Roman"/>
                <w:i/>
                <w:sz w:val="24"/>
                <w:szCs w:val="24"/>
              </w:rPr>
              <w:t>редставлява и в какво качество.</w:t>
            </w:r>
          </w:p>
          <w:p w:rsidR="00A009C6" w:rsidRPr="00746D46" w:rsidRDefault="00A009C6" w:rsidP="00A009C6">
            <w:pPr>
              <w:widowControl w:val="0"/>
              <w:spacing w:after="0" w:line="240" w:lineRule="exact"/>
              <w:rPr>
                <w:rFonts w:ascii="Times New Roman" w:hAnsi="Times New Roman"/>
                <w:i/>
                <w:sz w:val="24"/>
                <w:szCs w:val="24"/>
              </w:rPr>
            </w:pPr>
            <w:r w:rsidRPr="00746D46">
              <w:rPr>
                <w:rFonts w:ascii="Times New Roman" w:hAnsi="Times New Roman"/>
                <w:i/>
                <w:sz w:val="24"/>
                <w:szCs w:val="24"/>
              </w:rPr>
              <w:t>...............................</w:t>
            </w:r>
          </w:p>
          <w:p w:rsidR="00A009C6" w:rsidRPr="00DA3AA9" w:rsidRDefault="00A009C6" w:rsidP="00A009C6">
            <w:pPr>
              <w:widowControl w:val="0"/>
              <w:rPr>
                <w:rFonts w:ascii="Times New Roman" w:hAnsi="Times New Roman"/>
                <w:i/>
                <w:sz w:val="24"/>
                <w:szCs w:val="24"/>
              </w:rPr>
            </w:pPr>
            <w:r>
              <w:rPr>
                <w:rFonts w:ascii="Times New Roman" w:hAnsi="Times New Roman"/>
                <w:i/>
                <w:sz w:val="24"/>
                <w:szCs w:val="24"/>
              </w:rPr>
              <w:t>Дата на подписване:</w:t>
            </w:r>
          </w:p>
        </w:tc>
      </w:tr>
    </w:tbl>
    <w:p w:rsidR="006B7700" w:rsidRPr="00A009C6" w:rsidRDefault="006B7700" w:rsidP="00A009C6">
      <w:pPr>
        <w:pStyle w:val="aff0"/>
        <w:shd w:val="clear" w:color="auto" w:fill="auto"/>
        <w:spacing w:before="0" w:after="0" w:line="320" w:lineRule="exact"/>
        <w:ind w:firstLine="708"/>
        <w:jc w:val="both"/>
        <w:rPr>
          <w:rFonts w:ascii="Times New Roman" w:hAnsi="Times New Roman"/>
          <w:sz w:val="24"/>
          <w:szCs w:val="24"/>
          <w:shd w:val="clear" w:color="auto" w:fill="FFFFFF"/>
        </w:rPr>
      </w:pPr>
      <w:r w:rsidRPr="00746D46">
        <w:rPr>
          <w:rStyle w:val="aff"/>
          <w:rFonts w:ascii="Times New Roman" w:hAnsi="Times New Roman"/>
          <w:sz w:val="24"/>
          <w:szCs w:val="24"/>
        </w:rPr>
        <w:t>Този договор се състави и подписа в три еднакви оригинални екземпляра – два за Въз</w:t>
      </w:r>
      <w:r w:rsidR="00A009C6">
        <w:rPr>
          <w:rStyle w:val="aff"/>
          <w:rFonts w:ascii="Times New Roman" w:hAnsi="Times New Roman"/>
          <w:sz w:val="24"/>
          <w:szCs w:val="24"/>
        </w:rPr>
        <w:t>ложителя и един за Изпълнителя.</w:t>
      </w:r>
    </w:p>
    <w:p w:rsidR="006B7700" w:rsidRPr="00746D46" w:rsidRDefault="006B7700" w:rsidP="006B7700">
      <w:pPr>
        <w:rPr>
          <w:rFonts w:ascii="Times New Roman" w:hAnsi="Times New Roman"/>
          <w:i/>
          <w:sz w:val="24"/>
          <w:szCs w:val="24"/>
        </w:rPr>
      </w:pPr>
    </w:p>
    <w:p w:rsidR="006B7700" w:rsidRPr="001B4639" w:rsidRDefault="006B7700" w:rsidP="001B4639">
      <w:pPr>
        <w:ind w:firstLine="708"/>
        <w:jc w:val="both"/>
        <w:rPr>
          <w:rFonts w:ascii="Times New Roman" w:hAnsi="Times New Roman"/>
          <w:i/>
          <w:sz w:val="24"/>
          <w:szCs w:val="24"/>
          <w:lang w:eastAsia="bg-BG"/>
        </w:rPr>
      </w:pPr>
      <w:r w:rsidRPr="00746D46">
        <w:rPr>
          <w:rFonts w:ascii="Times New Roman" w:hAnsi="Times New Roman"/>
          <w:i/>
          <w:sz w:val="24"/>
          <w:szCs w:val="24"/>
        </w:rPr>
        <w:lastRenderedPageBreak/>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6B7700" w:rsidRPr="001B4639" w:rsidSect="00A009C6">
      <w:pgSz w:w="11906" w:h="16838" w:code="9"/>
      <w:pgMar w:top="426"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375" w:rsidRDefault="009D6375" w:rsidP="00D0490F">
      <w:pPr>
        <w:spacing w:after="0" w:line="240" w:lineRule="auto"/>
      </w:pPr>
      <w:r>
        <w:separator/>
      </w:r>
    </w:p>
  </w:endnote>
  <w:endnote w:type="continuationSeparator" w:id="0">
    <w:p w:rsidR="009D6375" w:rsidRDefault="009D6375"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375" w:rsidRDefault="009D6375" w:rsidP="00D0490F">
      <w:pPr>
        <w:spacing w:after="0" w:line="240" w:lineRule="auto"/>
      </w:pPr>
      <w:r>
        <w:separator/>
      </w:r>
    </w:p>
  </w:footnote>
  <w:footnote w:type="continuationSeparator" w:id="0">
    <w:p w:rsidR="009D6375" w:rsidRDefault="009D6375"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C77F8"/>
    <w:multiLevelType w:val="hybridMultilevel"/>
    <w:tmpl w:val="A8CE7C06"/>
    <w:lvl w:ilvl="0" w:tplc="6D34D80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1F094920"/>
    <w:multiLevelType w:val="multilevel"/>
    <w:tmpl w:val="4E36FBFE"/>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val="0"/>
        <w:i w:val="0"/>
        <w:color w:val="auto"/>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5"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6"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7"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4"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5"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7"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0"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1"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2"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4"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5"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5"/>
  </w:num>
  <w:num w:numId="4">
    <w:abstractNumId w:val="27"/>
  </w:num>
  <w:num w:numId="5">
    <w:abstractNumId w:val="28"/>
  </w:num>
  <w:num w:numId="6">
    <w:abstractNumId w:val="23"/>
    <w:lvlOverride w:ilvl="0">
      <w:startOverride w:val="1"/>
    </w:lvlOverride>
  </w:num>
  <w:num w:numId="7">
    <w:abstractNumId w:val="13"/>
    <w:lvlOverride w:ilvl="0">
      <w:startOverride w:val="1"/>
    </w:lvlOverride>
  </w:num>
  <w:num w:numId="8">
    <w:abstractNumId w:val="23"/>
  </w:num>
  <w:num w:numId="9">
    <w:abstractNumId w:val="13"/>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7"/>
  </w:num>
  <w:num w:numId="14">
    <w:abstractNumId w:val="34"/>
  </w:num>
  <w:num w:numId="15">
    <w:abstractNumId w:val="25"/>
  </w:num>
  <w:num w:numId="16">
    <w:abstractNumId w:val="15"/>
  </w:num>
  <w:num w:numId="17">
    <w:abstractNumId w:val="11"/>
  </w:num>
  <w:num w:numId="18">
    <w:abstractNumId w:val="7"/>
  </w:num>
  <w:num w:numId="19">
    <w:abstractNumId w:val="19"/>
  </w:num>
  <w:num w:numId="20">
    <w:abstractNumId w:val="32"/>
  </w:num>
  <w:num w:numId="21">
    <w:abstractNumId w:val="16"/>
  </w:num>
  <w:num w:numId="22">
    <w:abstractNumId w:val="18"/>
  </w:num>
  <w:num w:numId="23">
    <w:abstractNumId w:val="22"/>
  </w:num>
  <w:num w:numId="24">
    <w:abstractNumId w:val="6"/>
  </w:num>
  <w:num w:numId="25">
    <w:abstractNumId w:val="33"/>
  </w:num>
  <w:num w:numId="26">
    <w:abstractNumId w:val="21"/>
  </w:num>
  <w:num w:numId="27">
    <w:abstractNumId w:val="36"/>
  </w:num>
  <w:num w:numId="28">
    <w:abstractNumId w:val="31"/>
  </w:num>
  <w:num w:numId="29">
    <w:abstractNumId w:val="1"/>
  </w:num>
  <w:num w:numId="30">
    <w:abstractNumId w:val="0"/>
  </w:num>
  <w:num w:numId="31">
    <w:abstractNumId w:val="2"/>
  </w:num>
  <w:num w:numId="32">
    <w:abstractNumId w:val="3"/>
  </w:num>
  <w:num w:numId="33">
    <w:abstractNumId w:val="24"/>
  </w:num>
  <w:num w:numId="34">
    <w:abstractNumId w:val="20"/>
  </w:num>
  <w:num w:numId="35">
    <w:abstractNumId w:val="35"/>
  </w:num>
  <w:num w:numId="36">
    <w:abstractNumId w:val="12"/>
  </w:num>
  <w:num w:numId="37">
    <w:abstractNumId w:val="8"/>
  </w:num>
  <w:num w:numId="38">
    <w:abstractNumId w:val="29"/>
  </w:num>
  <w:num w:numId="39">
    <w:abstractNumId w:val="9"/>
  </w:num>
  <w:num w:numId="40">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179E"/>
    <w:rsid w:val="000033B0"/>
    <w:rsid w:val="00015B50"/>
    <w:rsid w:val="00015E67"/>
    <w:rsid w:val="00020826"/>
    <w:rsid w:val="00021A3F"/>
    <w:rsid w:val="000248C3"/>
    <w:rsid w:val="00030C33"/>
    <w:rsid w:val="000339E9"/>
    <w:rsid w:val="00053CE2"/>
    <w:rsid w:val="00070434"/>
    <w:rsid w:val="00077409"/>
    <w:rsid w:val="00085D91"/>
    <w:rsid w:val="000977E3"/>
    <w:rsid w:val="000A28E2"/>
    <w:rsid w:val="000A4F8A"/>
    <w:rsid w:val="000B4750"/>
    <w:rsid w:val="000C2911"/>
    <w:rsid w:val="000C5A9C"/>
    <w:rsid w:val="000E2FB8"/>
    <w:rsid w:val="000E6933"/>
    <w:rsid w:val="000E6F7C"/>
    <w:rsid w:val="00104BED"/>
    <w:rsid w:val="001073EC"/>
    <w:rsid w:val="001142C0"/>
    <w:rsid w:val="00114AA2"/>
    <w:rsid w:val="001228B8"/>
    <w:rsid w:val="00123AA0"/>
    <w:rsid w:val="001245C1"/>
    <w:rsid w:val="00135991"/>
    <w:rsid w:val="00141A2B"/>
    <w:rsid w:val="0014279F"/>
    <w:rsid w:val="00145F34"/>
    <w:rsid w:val="00165AD5"/>
    <w:rsid w:val="0016779A"/>
    <w:rsid w:val="00167954"/>
    <w:rsid w:val="00182D4D"/>
    <w:rsid w:val="001840C2"/>
    <w:rsid w:val="001869E0"/>
    <w:rsid w:val="001924E5"/>
    <w:rsid w:val="00192AE1"/>
    <w:rsid w:val="00193391"/>
    <w:rsid w:val="00197890"/>
    <w:rsid w:val="001A00D7"/>
    <w:rsid w:val="001A0390"/>
    <w:rsid w:val="001A371C"/>
    <w:rsid w:val="001A4899"/>
    <w:rsid w:val="001A6936"/>
    <w:rsid w:val="001A79E0"/>
    <w:rsid w:val="001B034E"/>
    <w:rsid w:val="001B0921"/>
    <w:rsid w:val="001B4639"/>
    <w:rsid w:val="001B59F9"/>
    <w:rsid w:val="001C5D40"/>
    <w:rsid w:val="001D04B5"/>
    <w:rsid w:val="001D3946"/>
    <w:rsid w:val="001D4A83"/>
    <w:rsid w:val="001D671A"/>
    <w:rsid w:val="001E4691"/>
    <w:rsid w:val="001E4D80"/>
    <w:rsid w:val="001F2870"/>
    <w:rsid w:val="001F7400"/>
    <w:rsid w:val="0020465F"/>
    <w:rsid w:val="00210EEB"/>
    <w:rsid w:val="00212173"/>
    <w:rsid w:val="00212C8C"/>
    <w:rsid w:val="00220746"/>
    <w:rsid w:val="00222546"/>
    <w:rsid w:val="00226033"/>
    <w:rsid w:val="00227A4E"/>
    <w:rsid w:val="00236161"/>
    <w:rsid w:val="00236ECB"/>
    <w:rsid w:val="0024345C"/>
    <w:rsid w:val="002456F6"/>
    <w:rsid w:val="00245F3D"/>
    <w:rsid w:val="00257838"/>
    <w:rsid w:val="00257F48"/>
    <w:rsid w:val="002619E8"/>
    <w:rsid w:val="002655DE"/>
    <w:rsid w:val="00266AE9"/>
    <w:rsid w:val="00266BAB"/>
    <w:rsid w:val="00266D07"/>
    <w:rsid w:val="00275B4B"/>
    <w:rsid w:val="00281F04"/>
    <w:rsid w:val="0028677C"/>
    <w:rsid w:val="002943A9"/>
    <w:rsid w:val="0029486E"/>
    <w:rsid w:val="00297B45"/>
    <w:rsid w:val="002A410C"/>
    <w:rsid w:val="002A6101"/>
    <w:rsid w:val="002A699E"/>
    <w:rsid w:val="002A6EED"/>
    <w:rsid w:val="002B2D65"/>
    <w:rsid w:val="002C2FDC"/>
    <w:rsid w:val="002C5892"/>
    <w:rsid w:val="002E4494"/>
    <w:rsid w:val="002E61A5"/>
    <w:rsid w:val="002E6D24"/>
    <w:rsid w:val="002F421D"/>
    <w:rsid w:val="00302E07"/>
    <w:rsid w:val="003035FB"/>
    <w:rsid w:val="00306CE2"/>
    <w:rsid w:val="003078DC"/>
    <w:rsid w:val="00313103"/>
    <w:rsid w:val="003152F5"/>
    <w:rsid w:val="003153FB"/>
    <w:rsid w:val="003219DC"/>
    <w:rsid w:val="003223D4"/>
    <w:rsid w:val="003261FD"/>
    <w:rsid w:val="00327433"/>
    <w:rsid w:val="00327BD5"/>
    <w:rsid w:val="00332F33"/>
    <w:rsid w:val="00333CA3"/>
    <w:rsid w:val="0033594B"/>
    <w:rsid w:val="003375D1"/>
    <w:rsid w:val="00340DC1"/>
    <w:rsid w:val="00354C94"/>
    <w:rsid w:val="00355313"/>
    <w:rsid w:val="00362D06"/>
    <w:rsid w:val="003717DF"/>
    <w:rsid w:val="00383AB8"/>
    <w:rsid w:val="00384C44"/>
    <w:rsid w:val="00385FC5"/>
    <w:rsid w:val="00390323"/>
    <w:rsid w:val="00392168"/>
    <w:rsid w:val="003951F5"/>
    <w:rsid w:val="0039545B"/>
    <w:rsid w:val="003A2121"/>
    <w:rsid w:val="003A51E6"/>
    <w:rsid w:val="003B1355"/>
    <w:rsid w:val="003B73AB"/>
    <w:rsid w:val="003C0590"/>
    <w:rsid w:val="003C3974"/>
    <w:rsid w:val="003D2484"/>
    <w:rsid w:val="003D38A9"/>
    <w:rsid w:val="003D72BD"/>
    <w:rsid w:val="003E2730"/>
    <w:rsid w:val="003E36A0"/>
    <w:rsid w:val="003E627C"/>
    <w:rsid w:val="003F04F4"/>
    <w:rsid w:val="00410961"/>
    <w:rsid w:val="00412C6B"/>
    <w:rsid w:val="0041440B"/>
    <w:rsid w:val="0041588E"/>
    <w:rsid w:val="00425069"/>
    <w:rsid w:val="00430347"/>
    <w:rsid w:val="004314E5"/>
    <w:rsid w:val="0043449E"/>
    <w:rsid w:val="00440125"/>
    <w:rsid w:val="00445518"/>
    <w:rsid w:val="0045278E"/>
    <w:rsid w:val="00455DF9"/>
    <w:rsid w:val="00457564"/>
    <w:rsid w:val="0046605D"/>
    <w:rsid w:val="00466A8E"/>
    <w:rsid w:val="0047201F"/>
    <w:rsid w:val="00473108"/>
    <w:rsid w:val="00480908"/>
    <w:rsid w:val="00484B60"/>
    <w:rsid w:val="00485EE2"/>
    <w:rsid w:val="004942AC"/>
    <w:rsid w:val="00496BF4"/>
    <w:rsid w:val="004A2EE1"/>
    <w:rsid w:val="004A6ED4"/>
    <w:rsid w:val="004B011B"/>
    <w:rsid w:val="004B217E"/>
    <w:rsid w:val="004B4DB2"/>
    <w:rsid w:val="004B67A0"/>
    <w:rsid w:val="004D3D5B"/>
    <w:rsid w:val="004D4863"/>
    <w:rsid w:val="004D4FB5"/>
    <w:rsid w:val="004D5FC2"/>
    <w:rsid w:val="004D66E3"/>
    <w:rsid w:val="004D6741"/>
    <w:rsid w:val="004E27F6"/>
    <w:rsid w:val="004F0030"/>
    <w:rsid w:val="004F3ED3"/>
    <w:rsid w:val="00503180"/>
    <w:rsid w:val="00503717"/>
    <w:rsid w:val="00506F62"/>
    <w:rsid w:val="00511C34"/>
    <w:rsid w:val="0051597B"/>
    <w:rsid w:val="005217DF"/>
    <w:rsid w:val="00541DE9"/>
    <w:rsid w:val="005426EE"/>
    <w:rsid w:val="00542C98"/>
    <w:rsid w:val="005448A8"/>
    <w:rsid w:val="00556BF9"/>
    <w:rsid w:val="005613F8"/>
    <w:rsid w:val="00565C54"/>
    <w:rsid w:val="00566164"/>
    <w:rsid w:val="00571B47"/>
    <w:rsid w:val="0057238F"/>
    <w:rsid w:val="00575E1B"/>
    <w:rsid w:val="00582000"/>
    <w:rsid w:val="0058225F"/>
    <w:rsid w:val="0058481A"/>
    <w:rsid w:val="005867A4"/>
    <w:rsid w:val="00591816"/>
    <w:rsid w:val="00595E12"/>
    <w:rsid w:val="00597BBC"/>
    <w:rsid w:val="005A1571"/>
    <w:rsid w:val="005A253B"/>
    <w:rsid w:val="005B39E4"/>
    <w:rsid w:val="005B79D2"/>
    <w:rsid w:val="005D2E9F"/>
    <w:rsid w:val="005D304C"/>
    <w:rsid w:val="005D553B"/>
    <w:rsid w:val="005D6067"/>
    <w:rsid w:val="005E118D"/>
    <w:rsid w:val="005E2C1F"/>
    <w:rsid w:val="005E2EE2"/>
    <w:rsid w:val="005F5237"/>
    <w:rsid w:val="005F6916"/>
    <w:rsid w:val="0060446B"/>
    <w:rsid w:val="00604BA6"/>
    <w:rsid w:val="00605DBD"/>
    <w:rsid w:val="00607270"/>
    <w:rsid w:val="006210AC"/>
    <w:rsid w:val="00622D39"/>
    <w:rsid w:val="0062465B"/>
    <w:rsid w:val="00625B49"/>
    <w:rsid w:val="00626310"/>
    <w:rsid w:val="00626D44"/>
    <w:rsid w:val="006308F7"/>
    <w:rsid w:val="00642D3F"/>
    <w:rsid w:val="00660E88"/>
    <w:rsid w:val="006639D9"/>
    <w:rsid w:val="00667DDD"/>
    <w:rsid w:val="00683AF9"/>
    <w:rsid w:val="00684BF6"/>
    <w:rsid w:val="00691E2C"/>
    <w:rsid w:val="006A7E35"/>
    <w:rsid w:val="006B1852"/>
    <w:rsid w:val="006B2B67"/>
    <w:rsid w:val="006B4B3A"/>
    <w:rsid w:val="006B5749"/>
    <w:rsid w:val="006B7700"/>
    <w:rsid w:val="006D5EAA"/>
    <w:rsid w:val="006E43EF"/>
    <w:rsid w:val="006F2EBC"/>
    <w:rsid w:val="007017A4"/>
    <w:rsid w:val="0070232A"/>
    <w:rsid w:val="0071254B"/>
    <w:rsid w:val="00715372"/>
    <w:rsid w:val="00715C4F"/>
    <w:rsid w:val="00723B99"/>
    <w:rsid w:val="00741A2F"/>
    <w:rsid w:val="00744B13"/>
    <w:rsid w:val="00746D46"/>
    <w:rsid w:val="00751AFB"/>
    <w:rsid w:val="007537E5"/>
    <w:rsid w:val="00755459"/>
    <w:rsid w:val="00756DE2"/>
    <w:rsid w:val="00765AAA"/>
    <w:rsid w:val="00766A2E"/>
    <w:rsid w:val="00766D9A"/>
    <w:rsid w:val="00774676"/>
    <w:rsid w:val="00774F59"/>
    <w:rsid w:val="00774FA1"/>
    <w:rsid w:val="00782070"/>
    <w:rsid w:val="00782F62"/>
    <w:rsid w:val="00790266"/>
    <w:rsid w:val="00790CF5"/>
    <w:rsid w:val="00794780"/>
    <w:rsid w:val="007A5630"/>
    <w:rsid w:val="007B0FA9"/>
    <w:rsid w:val="007D324C"/>
    <w:rsid w:val="007D44F9"/>
    <w:rsid w:val="007F0695"/>
    <w:rsid w:val="007F10DD"/>
    <w:rsid w:val="007F177E"/>
    <w:rsid w:val="00806065"/>
    <w:rsid w:val="00816C95"/>
    <w:rsid w:val="00817972"/>
    <w:rsid w:val="00831BA2"/>
    <w:rsid w:val="008323D1"/>
    <w:rsid w:val="00833BEA"/>
    <w:rsid w:val="00835A11"/>
    <w:rsid w:val="00841529"/>
    <w:rsid w:val="008424CA"/>
    <w:rsid w:val="00845B01"/>
    <w:rsid w:val="0084673F"/>
    <w:rsid w:val="00865192"/>
    <w:rsid w:val="00867DC1"/>
    <w:rsid w:val="008759DB"/>
    <w:rsid w:val="00876EF7"/>
    <w:rsid w:val="00896743"/>
    <w:rsid w:val="008A0BFC"/>
    <w:rsid w:val="008A320E"/>
    <w:rsid w:val="008A6158"/>
    <w:rsid w:val="008B1E60"/>
    <w:rsid w:val="008B2236"/>
    <w:rsid w:val="008B2896"/>
    <w:rsid w:val="008D57CC"/>
    <w:rsid w:val="008E153D"/>
    <w:rsid w:val="008E48C8"/>
    <w:rsid w:val="008E4B94"/>
    <w:rsid w:val="008F0FAF"/>
    <w:rsid w:val="008F1BAE"/>
    <w:rsid w:val="008F304D"/>
    <w:rsid w:val="009079C8"/>
    <w:rsid w:val="0091233D"/>
    <w:rsid w:val="00912A3D"/>
    <w:rsid w:val="009242EF"/>
    <w:rsid w:val="00935B07"/>
    <w:rsid w:val="00953094"/>
    <w:rsid w:val="00960D23"/>
    <w:rsid w:val="009670FD"/>
    <w:rsid w:val="00970917"/>
    <w:rsid w:val="0097459D"/>
    <w:rsid w:val="0098017B"/>
    <w:rsid w:val="00984B2B"/>
    <w:rsid w:val="00993AE7"/>
    <w:rsid w:val="0099612E"/>
    <w:rsid w:val="00997B40"/>
    <w:rsid w:val="009A064A"/>
    <w:rsid w:val="009A2E69"/>
    <w:rsid w:val="009B030E"/>
    <w:rsid w:val="009C0A2A"/>
    <w:rsid w:val="009C48F7"/>
    <w:rsid w:val="009C6B6D"/>
    <w:rsid w:val="009D6375"/>
    <w:rsid w:val="009D6E38"/>
    <w:rsid w:val="009E1453"/>
    <w:rsid w:val="009E15D8"/>
    <w:rsid w:val="009F07A5"/>
    <w:rsid w:val="009F0B0D"/>
    <w:rsid w:val="009F3B62"/>
    <w:rsid w:val="009F7EDB"/>
    <w:rsid w:val="00A009C6"/>
    <w:rsid w:val="00A03E46"/>
    <w:rsid w:val="00A14485"/>
    <w:rsid w:val="00A23DDF"/>
    <w:rsid w:val="00A2612B"/>
    <w:rsid w:val="00A31250"/>
    <w:rsid w:val="00A3231A"/>
    <w:rsid w:val="00A36D4F"/>
    <w:rsid w:val="00A4242B"/>
    <w:rsid w:val="00A42672"/>
    <w:rsid w:val="00A565E9"/>
    <w:rsid w:val="00A61D7B"/>
    <w:rsid w:val="00A637FC"/>
    <w:rsid w:val="00A64C8A"/>
    <w:rsid w:val="00A66425"/>
    <w:rsid w:val="00A73387"/>
    <w:rsid w:val="00A77D06"/>
    <w:rsid w:val="00A810D1"/>
    <w:rsid w:val="00A81ABA"/>
    <w:rsid w:val="00A84183"/>
    <w:rsid w:val="00A84481"/>
    <w:rsid w:val="00A90ED3"/>
    <w:rsid w:val="00A92419"/>
    <w:rsid w:val="00A9312C"/>
    <w:rsid w:val="00A93572"/>
    <w:rsid w:val="00AA2E88"/>
    <w:rsid w:val="00AB2960"/>
    <w:rsid w:val="00AC1F19"/>
    <w:rsid w:val="00AC27F8"/>
    <w:rsid w:val="00AC2B6C"/>
    <w:rsid w:val="00AD02D8"/>
    <w:rsid w:val="00AD036D"/>
    <w:rsid w:val="00AE0E5D"/>
    <w:rsid w:val="00AE1A52"/>
    <w:rsid w:val="00AE2298"/>
    <w:rsid w:val="00AE296B"/>
    <w:rsid w:val="00AE2F87"/>
    <w:rsid w:val="00AF12EB"/>
    <w:rsid w:val="00AF6439"/>
    <w:rsid w:val="00AF76AB"/>
    <w:rsid w:val="00B004C9"/>
    <w:rsid w:val="00B1092C"/>
    <w:rsid w:val="00B14A7C"/>
    <w:rsid w:val="00B21246"/>
    <w:rsid w:val="00B2188E"/>
    <w:rsid w:val="00B24C25"/>
    <w:rsid w:val="00B27506"/>
    <w:rsid w:val="00B33878"/>
    <w:rsid w:val="00B367F1"/>
    <w:rsid w:val="00B4261B"/>
    <w:rsid w:val="00B54CC8"/>
    <w:rsid w:val="00B57807"/>
    <w:rsid w:val="00B63275"/>
    <w:rsid w:val="00B63F64"/>
    <w:rsid w:val="00B73E66"/>
    <w:rsid w:val="00B81FE1"/>
    <w:rsid w:val="00B846CE"/>
    <w:rsid w:val="00B84BF8"/>
    <w:rsid w:val="00B94D50"/>
    <w:rsid w:val="00B95C4A"/>
    <w:rsid w:val="00B9708C"/>
    <w:rsid w:val="00BA6F0E"/>
    <w:rsid w:val="00BB1CE8"/>
    <w:rsid w:val="00BB3B38"/>
    <w:rsid w:val="00BB6058"/>
    <w:rsid w:val="00BB7D67"/>
    <w:rsid w:val="00BC23D7"/>
    <w:rsid w:val="00BC432A"/>
    <w:rsid w:val="00BC72FB"/>
    <w:rsid w:val="00BD0146"/>
    <w:rsid w:val="00BD540F"/>
    <w:rsid w:val="00BD6A9A"/>
    <w:rsid w:val="00BE049D"/>
    <w:rsid w:val="00BF3249"/>
    <w:rsid w:val="00BF4617"/>
    <w:rsid w:val="00C00E0F"/>
    <w:rsid w:val="00C0413A"/>
    <w:rsid w:val="00C041C0"/>
    <w:rsid w:val="00C1567C"/>
    <w:rsid w:val="00C2011F"/>
    <w:rsid w:val="00C2069D"/>
    <w:rsid w:val="00C2120B"/>
    <w:rsid w:val="00C21829"/>
    <w:rsid w:val="00C2535E"/>
    <w:rsid w:val="00C36EEF"/>
    <w:rsid w:val="00C50E66"/>
    <w:rsid w:val="00C511E8"/>
    <w:rsid w:val="00C605D7"/>
    <w:rsid w:val="00C624EC"/>
    <w:rsid w:val="00C66EC6"/>
    <w:rsid w:val="00C670B8"/>
    <w:rsid w:val="00C67DD1"/>
    <w:rsid w:val="00C67EAE"/>
    <w:rsid w:val="00C708A3"/>
    <w:rsid w:val="00C72DBE"/>
    <w:rsid w:val="00C76F01"/>
    <w:rsid w:val="00C82A81"/>
    <w:rsid w:val="00C91D04"/>
    <w:rsid w:val="00C929E4"/>
    <w:rsid w:val="00C936B7"/>
    <w:rsid w:val="00C93C62"/>
    <w:rsid w:val="00CA04A1"/>
    <w:rsid w:val="00CA6018"/>
    <w:rsid w:val="00CA664D"/>
    <w:rsid w:val="00CB1B5C"/>
    <w:rsid w:val="00CC2148"/>
    <w:rsid w:val="00CC3320"/>
    <w:rsid w:val="00CC6109"/>
    <w:rsid w:val="00CD79EF"/>
    <w:rsid w:val="00CE1061"/>
    <w:rsid w:val="00CE20E6"/>
    <w:rsid w:val="00D0490F"/>
    <w:rsid w:val="00D049EF"/>
    <w:rsid w:val="00D0723E"/>
    <w:rsid w:val="00D1129C"/>
    <w:rsid w:val="00D11CDC"/>
    <w:rsid w:val="00D12268"/>
    <w:rsid w:val="00D17D01"/>
    <w:rsid w:val="00D21004"/>
    <w:rsid w:val="00D336CB"/>
    <w:rsid w:val="00D41D7E"/>
    <w:rsid w:val="00D55438"/>
    <w:rsid w:val="00D63717"/>
    <w:rsid w:val="00D64BBF"/>
    <w:rsid w:val="00D66A04"/>
    <w:rsid w:val="00D76B26"/>
    <w:rsid w:val="00D8096E"/>
    <w:rsid w:val="00D81616"/>
    <w:rsid w:val="00D83232"/>
    <w:rsid w:val="00D84FAF"/>
    <w:rsid w:val="00D85219"/>
    <w:rsid w:val="00D87872"/>
    <w:rsid w:val="00D924A9"/>
    <w:rsid w:val="00D94220"/>
    <w:rsid w:val="00D97262"/>
    <w:rsid w:val="00DA141D"/>
    <w:rsid w:val="00DA3AA9"/>
    <w:rsid w:val="00DA6FFD"/>
    <w:rsid w:val="00DC4877"/>
    <w:rsid w:val="00DD09D2"/>
    <w:rsid w:val="00DD148D"/>
    <w:rsid w:val="00DD14FA"/>
    <w:rsid w:val="00DD770D"/>
    <w:rsid w:val="00DE378C"/>
    <w:rsid w:val="00DE3EAA"/>
    <w:rsid w:val="00E0088E"/>
    <w:rsid w:val="00E00DA8"/>
    <w:rsid w:val="00E021FE"/>
    <w:rsid w:val="00E05111"/>
    <w:rsid w:val="00E05AE3"/>
    <w:rsid w:val="00E061F1"/>
    <w:rsid w:val="00E078D0"/>
    <w:rsid w:val="00E13559"/>
    <w:rsid w:val="00E14983"/>
    <w:rsid w:val="00E15FCB"/>
    <w:rsid w:val="00E22959"/>
    <w:rsid w:val="00E37EAE"/>
    <w:rsid w:val="00E41D8B"/>
    <w:rsid w:val="00E441C3"/>
    <w:rsid w:val="00E450F0"/>
    <w:rsid w:val="00E52F15"/>
    <w:rsid w:val="00E57B9E"/>
    <w:rsid w:val="00E72048"/>
    <w:rsid w:val="00E73977"/>
    <w:rsid w:val="00E76661"/>
    <w:rsid w:val="00E76C05"/>
    <w:rsid w:val="00E80AD8"/>
    <w:rsid w:val="00E90CD4"/>
    <w:rsid w:val="00E92275"/>
    <w:rsid w:val="00E92374"/>
    <w:rsid w:val="00E92E7D"/>
    <w:rsid w:val="00EA0244"/>
    <w:rsid w:val="00EA154D"/>
    <w:rsid w:val="00EA2CF3"/>
    <w:rsid w:val="00EB3E06"/>
    <w:rsid w:val="00EB3EFF"/>
    <w:rsid w:val="00EC1235"/>
    <w:rsid w:val="00EC7AA7"/>
    <w:rsid w:val="00ED642D"/>
    <w:rsid w:val="00ED6C3B"/>
    <w:rsid w:val="00EE5524"/>
    <w:rsid w:val="00EF083C"/>
    <w:rsid w:val="00EF5C15"/>
    <w:rsid w:val="00F01237"/>
    <w:rsid w:val="00F03E4B"/>
    <w:rsid w:val="00F05B99"/>
    <w:rsid w:val="00F05FF9"/>
    <w:rsid w:val="00F126F6"/>
    <w:rsid w:val="00F13B7D"/>
    <w:rsid w:val="00F24069"/>
    <w:rsid w:val="00F35103"/>
    <w:rsid w:val="00F36217"/>
    <w:rsid w:val="00F3773A"/>
    <w:rsid w:val="00F44856"/>
    <w:rsid w:val="00F4538A"/>
    <w:rsid w:val="00F47F08"/>
    <w:rsid w:val="00F5318D"/>
    <w:rsid w:val="00F538B1"/>
    <w:rsid w:val="00F643B1"/>
    <w:rsid w:val="00F90018"/>
    <w:rsid w:val="00FA0A92"/>
    <w:rsid w:val="00FB110F"/>
    <w:rsid w:val="00FB337E"/>
    <w:rsid w:val="00FB641B"/>
    <w:rsid w:val="00FB6B6E"/>
    <w:rsid w:val="00FD3055"/>
    <w:rsid w:val="00FE3468"/>
    <w:rsid w:val="00FE35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9C3605"/>
  <w15:docId w15:val="{4FBD0B14-BCF5-403C-A8B4-C7B70249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EE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CharCharCharCharCharCharCharCharCharChar1CharCharCharCharCharCharCharCharCharCharCharChar">
    <w:name w:val="Char Char Char Char Char Char Char Char Char Char Char Char1 Char Char Char Char Знак Знак Char Char Знак Знак Char Char Char Char Char Char"/>
    <w:basedOn w:val="a"/>
    <w:rsid w:val="001A79E0"/>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CE03B-C47C-4ADC-9D94-6634BEDF0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24</Pages>
  <Words>8305</Words>
  <Characters>47341</Characters>
  <Application>Microsoft Office Word</Application>
  <DocSecurity>0</DocSecurity>
  <Lines>394</Lines>
  <Paragraphs>111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Anna V. Pushkarova-Grozdeva</cp:lastModifiedBy>
  <cp:revision>77</cp:revision>
  <cp:lastPrinted>2018-04-02T07:44:00Z</cp:lastPrinted>
  <dcterms:created xsi:type="dcterms:W3CDTF">2017-01-30T07:15:00Z</dcterms:created>
  <dcterms:modified xsi:type="dcterms:W3CDTF">2018-04-02T07:46:00Z</dcterms:modified>
</cp:coreProperties>
</file>