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481" w:rsidRPr="008E1527" w:rsidRDefault="009E1481" w:rsidP="00561092">
      <w:pPr>
        <w:autoSpaceDE w:val="0"/>
        <w:spacing w:before="120" w:after="120"/>
        <w:ind w:right="567"/>
        <w:rPr>
          <w:rFonts w:ascii="Times New Roman" w:hAnsi="Times New Roman"/>
          <w:b/>
          <w:bCs/>
          <w:sz w:val="24"/>
          <w:szCs w:val="24"/>
          <w:lang w:eastAsia="bg-BG"/>
        </w:rPr>
      </w:pPr>
      <w:bookmarkStart w:id="0" w:name="_GoBack"/>
    </w:p>
    <w:p w:rsidR="00561092" w:rsidRPr="008E1527" w:rsidRDefault="00561092" w:rsidP="00561092">
      <w:pPr>
        <w:autoSpaceDE w:val="0"/>
        <w:spacing w:before="120" w:after="120"/>
        <w:ind w:right="567"/>
        <w:rPr>
          <w:rFonts w:ascii="Times New Roman" w:hAnsi="Times New Roman"/>
          <w:b/>
          <w:bCs/>
          <w:sz w:val="24"/>
          <w:szCs w:val="24"/>
          <w:lang w:eastAsia="bg-BG"/>
        </w:rPr>
      </w:pPr>
    </w:p>
    <w:p w:rsidR="00561092" w:rsidRPr="008E1527" w:rsidRDefault="00561092" w:rsidP="00561092">
      <w:pPr>
        <w:autoSpaceDE w:val="0"/>
        <w:spacing w:before="120" w:after="120"/>
        <w:ind w:right="567"/>
        <w:rPr>
          <w:rFonts w:ascii="Times New Roman" w:hAnsi="Times New Roman"/>
          <w:b/>
          <w:bCs/>
          <w:sz w:val="24"/>
          <w:szCs w:val="24"/>
          <w:lang w:eastAsia="bg-BG"/>
        </w:rPr>
      </w:pPr>
    </w:p>
    <w:p w:rsidR="00561092" w:rsidRPr="008E1527" w:rsidRDefault="00561092" w:rsidP="00561092">
      <w:pPr>
        <w:autoSpaceDE w:val="0"/>
        <w:spacing w:before="120" w:after="120"/>
        <w:ind w:right="567"/>
        <w:rPr>
          <w:rFonts w:ascii="Times New Roman" w:hAnsi="Times New Roman"/>
          <w:b/>
          <w:bCs/>
          <w:sz w:val="24"/>
          <w:szCs w:val="24"/>
          <w:lang w:eastAsia="bg-BG"/>
        </w:rPr>
      </w:pPr>
    </w:p>
    <w:p w:rsidR="009E1481" w:rsidRPr="008E1527" w:rsidRDefault="009E1481" w:rsidP="00620BF2">
      <w:pPr>
        <w:autoSpaceDE w:val="0"/>
        <w:spacing w:before="120" w:after="120"/>
        <w:jc w:val="center"/>
        <w:rPr>
          <w:rFonts w:ascii="Times New Roman" w:hAnsi="Times New Roman"/>
          <w:b/>
          <w:bCs/>
          <w:sz w:val="36"/>
          <w:szCs w:val="36"/>
          <w:lang w:eastAsia="bg-BG"/>
        </w:rPr>
      </w:pPr>
      <w:r w:rsidRPr="008E1527">
        <w:rPr>
          <w:rFonts w:ascii="Times New Roman" w:hAnsi="Times New Roman"/>
          <w:b/>
          <w:bCs/>
          <w:sz w:val="36"/>
          <w:szCs w:val="36"/>
          <w:lang w:eastAsia="bg-BG"/>
        </w:rPr>
        <w:t>ДОКУМЕНТАЦИЯ</w:t>
      </w:r>
    </w:p>
    <w:p w:rsidR="009E1481" w:rsidRPr="008E1527" w:rsidRDefault="009E1481" w:rsidP="00561092">
      <w:pPr>
        <w:autoSpaceDE w:val="0"/>
        <w:spacing w:before="120" w:after="120"/>
        <w:ind w:right="567"/>
        <w:jc w:val="center"/>
        <w:rPr>
          <w:rFonts w:ascii="Times New Roman" w:hAnsi="Times New Roman"/>
          <w:b/>
          <w:bCs/>
          <w:sz w:val="24"/>
          <w:szCs w:val="24"/>
          <w:lang w:eastAsia="bg-BG"/>
        </w:rPr>
      </w:pPr>
    </w:p>
    <w:p w:rsidR="009E1481" w:rsidRPr="008E1527" w:rsidRDefault="009E1481" w:rsidP="00620BF2">
      <w:pPr>
        <w:autoSpaceDE w:val="0"/>
        <w:spacing w:before="120" w:after="120"/>
        <w:jc w:val="center"/>
        <w:rPr>
          <w:rFonts w:ascii="Times New Roman" w:hAnsi="Times New Roman"/>
          <w:b/>
          <w:color w:val="000000"/>
          <w:sz w:val="24"/>
          <w:szCs w:val="24"/>
          <w:lang w:eastAsia="bg-BG"/>
        </w:rPr>
      </w:pPr>
      <w:r w:rsidRPr="008E1527">
        <w:rPr>
          <w:rFonts w:ascii="Times New Roman" w:hAnsi="Times New Roman"/>
          <w:b/>
          <w:color w:val="000000"/>
          <w:sz w:val="24"/>
          <w:szCs w:val="24"/>
          <w:lang w:eastAsia="bg-BG"/>
        </w:rPr>
        <w:t>за обществена поръчка с предмет:</w:t>
      </w:r>
    </w:p>
    <w:p w:rsidR="00561092" w:rsidRPr="008E1527" w:rsidRDefault="00561092" w:rsidP="00620BF2">
      <w:pPr>
        <w:jc w:val="center"/>
        <w:rPr>
          <w:rFonts w:ascii="Times New Roman" w:hAnsi="Times New Roman"/>
          <w:sz w:val="32"/>
          <w:szCs w:val="32"/>
        </w:rPr>
      </w:pPr>
      <w:r w:rsidRPr="008E1527">
        <w:rPr>
          <w:rFonts w:ascii="Times New Roman" w:hAnsi="Times New Roman"/>
          <w:b/>
          <w:color w:val="000000"/>
          <w:sz w:val="32"/>
          <w:szCs w:val="32"/>
          <w:lang w:eastAsia="bg-BG"/>
        </w:rPr>
        <w:t>„Закупуване на специализиран софтуер“</w:t>
      </w:r>
    </w:p>
    <w:p w:rsidR="00561092" w:rsidRPr="008E1527" w:rsidRDefault="00561092" w:rsidP="00620BF2">
      <w:pPr>
        <w:jc w:val="center"/>
        <w:rPr>
          <w:rFonts w:ascii="Times New Roman" w:hAnsi="Times New Roman"/>
          <w:sz w:val="24"/>
          <w:szCs w:val="24"/>
        </w:rPr>
      </w:pPr>
      <w:r w:rsidRPr="008E1527">
        <w:rPr>
          <w:rFonts w:ascii="Times New Roman" w:hAnsi="Times New Roman"/>
          <w:sz w:val="24"/>
          <w:szCs w:val="24"/>
        </w:rPr>
        <w:t>с две обособени позиции:</w:t>
      </w:r>
    </w:p>
    <w:p w:rsidR="00561092" w:rsidRPr="008E1527" w:rsidRDefault="00561092" w:rsidP="00561092">
      <w:pPr>
        <w:jc w:val="center"/>
        <w:rPr>
          <w:rFonts w:ascii="Times New Roman" w:hAnsi="Times New Roman"/>
          <w:sz w:val="24"/>
          <w:szCs w:val="24"/>
        </w:rPr>
      </w:pPr>
    </w:p>
    <w:p w:rsidR="00561092" w:rsidRPr="008E1527" w:rsidRDefault="00561092" w:rsidP="0046776A">
      <w:pPr>
        <w:tabs>
          <w:tab w:val="left" w:pos="709"/>
          <w:tab w:val="left" w:pos="993"/>
          <w:tab w:val="left" w:pos="4155"/>
          <w:tab w:val="center" w:pos="4932"/>
          <w:tab w:val="left" w:pos="6649"/>
        </w:tabs>
        <w:jc w:val="both"/>
        <w:rPr>
          <w:rFonts w:ascii="Times New Roman" w:hAnsi="Times New Roman"/>
          <w:sz w:val="24"/>
          <w:szCs w:val="24"/>
        </w:rPr>
      </w:pPr>
      <w:r w:rsidRPr="008E1527">
        <w:rPr>
          <w:rFonts w:ascii="Times New Roman" w:hAnsi="Times New Roman"/>
          <w:b/>
          <w:sz w:val="24"/>
          <w:szCs w:val="24"/>
        </w:rPr>
        <w:t>обособена позиция № 1</w:t>
      </w:r>
      <w:r w:rsidR="00386622" w:rsidRPr="008E1527">
        <w:rPr>
          <w:rFonts w:ascii="Times New Roman" w:hAnsi="Times New Roman"/>
          <w:b/>
          <w:sz w:val="24"/>
          <w:szCs w:val="24"/>
        </w:rPr>
        <w:t xml:space="preserve"> </w:t>
      </w:r>
      <w:r w:rsidRPr="008E1527">
        <w:rPr>
          <w:rFonts w:ascii="Times New Roman" w:hAnsi="Times New Roman"/>
          <w:b/>
          <w:sz w:val="24"/>
          <w:szCs w:val="24"/>
        </w:rPr>
        <w:t>-</w:t>
      </w:r>
      <w:r w:rsidR="00386622" w:rsidRPr="008E1527">
        <w:rPr>
          <w:rFonts w:ascii="Times New Roman" w:hAnsi="Times New Roman"/>
          <w:b/>
          <w:sz w:val="24"/>
          <w:szCs w:val="24"/>
        </w:rPr>
        <w:t xml:space="preserve"> </w:t>
      </w:r>
      <w:r w:rsidR="008B6CE1" w:rsidRPr="008E1527">
        <w:rPr>
          <w:rFonts w:ascii="Times New Roman" w:hAnsi="Times New Roman"/>
          <w:sz w:val="24"/>
          <w:szCs w:val="24"/>
          <w:lang w:eastAsia="ar-SA"/>
        </w:rPr>
        <w:t>„Доставка и инсталация на специализирана програмна система за статистическа обработка на данни за социалните науки“</w:t>
      </w:r>
    </w:p>
    <w:p w:rsidR="00CE1AB1" w:rsidRPr="008E1527" w:rsidRDefault="00561092" w:rsidP="0046776A">
      <w:pPr>
        <w:tabs>
          <w:tab w:val="left" w:pos="709"/>
          <w:tab w:val="left" w:pos="993"/>
          <w:tab w:val="left" w:pos="4155"/>
          <w:tab w:val="center" w:pos="4932"/>
          <w:tab w:val="left" w:pos="6649"/>
        </w:tabs>
        <w:jc w:val="both"/>
        <w:rPr>
          <w:rFonts w:ascii="Times New Roman" w:hAnsi="Times New Roman"/>
          <w:sz w:val="24"/>
          <w:szCs w:val="24"/>
        </w:rPr>
      </w:pPr>
      <w:r w:rsidRPr="008E1527">
        <w:rPr>
          <w:rFonts w:ascii="Times New Roman" w:hAnsi="Times New Roman"/>
          <w:b/>
          <w:sz w:val="24"/>
          <w:szCs w:val="24"/>
        </w:rPr>
        <w:t>обособена позиция № 2</w:t>
      </w:r>
      <w:r w:rsidR="00386622" w:rsidRPr="008E1527">
        <w:rPr>
          <w:rFonts w:ascii="Times New Roman" w:hAnsi="Times New Roman"/>
          <w:b/>
          <w:sz w:val="24"/>
          <w:szCs w:val="24"/>
        </w:rPr>
        <w:t xml:space="preserve"> </w:t>
      </w:r>
      <w:r w:rsidRPr="008E1527">
        <w:rPr>
          <w:rFonts w:ascii="Times New Roman" w:hAnsi="Times New Roman"/>
          <w:b/>
          <w:sz w:val="24"/>
          <w:szCs w:val="24"/>
        </w:rPr>
        <w:t>-</w:t>
      </w:r>
      <w:r w:rsidRPr="008E1527">
        <w:rPr>
          <w:rFonts w:ascii="Times New Roman" w:hAnsi="Times New Roman"/>
          <w:sz w:val="24"/>
          <w:szCs w:val="24"/>
        </w:rPr>
        <w:t xml:space="preserve"> </w:t>
      </w:r>
      <w:r w:rsidR="008B6CE1" w:rsidRPr="008E1527">
        <w:rPr>
          <w:rFonts w:ascii="Times New Roman" w:hAnsi="Times New Roman"/>
          <w:sz w:val="24"/>
          <w:szCs w:val="24"/>
        </w:rPr>
        <w:t>„Доставка и инсталация на лицензиран софтуерен продукт за оптическо разпознаване на символи“</w:t>
      </w:r>
    </w:p>
    <w:p w:rsidR="001F31D5" w:rsidRPr="008E1527" w:rsidRDefault="005F5237" w:rsidP="0046776A">
      <w:pPr>
        <w:tabs>
          <w:tab w:val="left" w:pos="709"/>
          <w:tab w:val="left" w:pos="993"/>
          <w:tab w:val="left" w:pos="4155"/>
          <w:tab w:val="center" w:pos="4932"/>
          <w:tab w:val="left" w:pos="6649"/>
        </w:tabs>
        <w:jc w:val="both"/>
        <w:rPr>
          <w:rFonts w:ascii="Times New Roman" w:hAnsi="Times New Roman"/>
          <w:sz w:val="24"/>
          <w:szCs w:val="24"/>
        </w:rPr>
      </w:pPr>
      <w:r w:rsidRPr="008E1527">
        <w:rPr>
          <w:rFonts w:ascii="Times New Roman" w:hAnsi="Times New Roman"/>
          <w:sz w:val="24"/>
          <w:szCs w:val="24"/>
        </w:rPr>
        <w:br w:type="page"/>
      </w:r>
    </w:p>
    <w:p w:rsidR="00CE1AB1" w:rsidRPr="008E1527" w:rsidRDefault="00CE1AB1" w:rsidP="00503180">
      <w:pPr>
        <w:tabs>
          <w:tab w:val="left" w:pos="709"/>
          <w:tab w:val="left" w:pos="993"/>
          <w:tab w:val="left" w:pos="4155"/>
        </w:tabs>
        <w:jc w:val="center"/>
        <w:rPr>
          <w:rFonts w:ascii="Times New Roman" w:hAnsi="Times New Roman"/>
          <w:b/>
          <w:bCs/>
          <w:sz w:val="24"/>
          <w:szCs w:val="24"/>
          <w:lang w:eastAsia="bg-BG"/>
        </w:rPr>
      </w:pPr>
    </w:p>
    <w:p w:rsidR="005F5237" w:rsidRPr="008E1527" w:rsidRDefault="005F5237" w:rsidP="00503180">
      <w:pPr>
        <w:tabs>
          <w:tab w:val="left" w:pos="709"/>
          <w:tab w:val="left" w:pos="993"/>
          <w:tab w:val="left" w:pos="4155"/>
        </w:tabs>
        <w:jc w:val="center"/>
        <w:rPr>
          <w:rFonts w:ascii="Times New Roman" w:hAnsi="Times New Roman"/>
          <w:b/>
          <w:bCs/>
          <w:sz w:val="24"/>
          <w:szCs w:val="24"/>
          <w:lang w:eastAsia="bg-BG"/>
        </w:rPr>
      </w:pPr>
      <w:r w:rsidRPr="008E1527">
        <w:rPr>
          <w:rFonts w:ascii="Times New Roman" w:hAnsi="Times New Roman"/>
          <w:b/>
          <w:bCs/>
          <w:sz w:val="24"/>
          <w:szCs w:val="24"/>
          <w:lang w:eastAsia="bg-BG"/>
        </w:rPr>
        <w:t>СЪДЪРЖАНИЕ:</w:t>
      </w:r>
    </w:p>
    <w:p w:rsidR="002B2D65" w:rsidRPr="008E1527" w:rsidRDefault="009E1481" w:rsidP="0046776A">
      <w:pPr>
        <w:tabs>
          <w:tab w:val="left" w:pos="1276"/>
        </w:tabs>
        <w:spacing w:line="320" w:lineRule="exact"/>
        <w:ind w:left="567"/>
        <w:rPr>
          <w:rFonts w:ascii="Times New Roman" w:hAnsi="Times New Roman"/>
          <w:sz w:val="24"/>
          <w:szCs w:val="24"/>
        </w:rPr>
      </w:pPr>
      <w:r w:rsidRPr="008E1527">
        <w:rPr>
          <w:rFonts w:ascii="Times New Roman" w:hAnsi="Times New Roman"/>
          <w:b/>
          <w:sz w:val="24"/>
          <w:szCs w:val="24"/>
        </w:rPr>
        <w:t>Раздел I.</w:t>
      </w:r>
      <w:r w:rsidRPr="008E1527">
        <w:rPr>
          <w:rFonts w:ascii="Times New Roman" w:hAnsi="Times New Roman"/>
          <w:sz w:val="24"/>
          <w:szCs w:val="24"/>
        </w:rPr>
        <w:tab/>
      </w:r>
      <w:r w:rsidR="005F5237" w:rsidRPr="008E1527">
        <w:rPr>
          <w:rFonts w:ascii="Times New Roman" w:hAnsi="Times New Roman"/>
          <w:sz w:val="24"/>
          <w:szCs w:val="24"/>
        </w:rPr>
        <w:t>Техническа спецификация</w:t>
      </w:r>
      <w:r w:rsidR="00F53098" w:rsidRPr="008E1527">
        <w:rPr>
          <w:rFonts w:ascii="Times New Roman" w:hAnsi="Times New Roman"/>
          <w:sz w:val="24"/>
          <w:szCs w:val="24"/>
        </w:rPr>
        <w:t xml:space="preserve"> - Приложение №1А, Приложение №1Б</w:t>
      </w:r>
    </w:p>
    <w:p w:rsidR="00506F62" w:rsidRPr="008E1527" w:rsidRDefault="009E1481" w:rsidP="0046776A">
      <w:pPr>
        <w:tabs>
          <w:tab w:val="left" w:pos="1276"/>
        </w:tabs>
        <w:spacing w:line="320" w:lineRule="exact"/>
        <w:ind w:left="567"/>
        <w:rPr>
          <w:rFonts w:ascii="Times New Roman" w:eastAsia="Batang" w:hAnsi="Times New Roman"/>
          <w:sz w:val="24"/>
          <w:szCs w:val="24"/>
        </w:rPr>
      </w:pPr>
      <w:r w:rsidRPr="008E1527">
        <w:rPr>
          <w:rFonts w:ascii="Times New Roman" w:hAnsi="Times New Roman"/>
          <w:b/>
          <w:sz w:val="24"/>
          <w:szCs w:val="24"/>
        </w:rPr>
        <w:t>Раздел II.</w:t>
      </w:r>
      <w:r w:rsidR="00BA3F1F" w:rsidRPr="008E1527">
        <w:rPr>
          <w:rFonts w:ascii="Times New Roman" w:hAnsi="Times New Roman"/>
          <w:sz w:val="24"/>
          <w:szCs w:val="24"/>
        </w:rPr>
        <w:tab/>
      </w:r>
      <w:r w:rsidR="00506F62" w:rsidRPr="008E1527">
        <w:rPr>
          <w:rFonts w:ascii="Times New Roman" w:eastAsia="Batang" w:hAnsi="Times New Roman"/>
          <w:sz w:val="24"/>
          <w:szCs w:val="24"/>
        </w:rPr>
        <w:t>Основания за отстраняване</w:t>
      </w:r>
    </w:p>
    <w:p w:rsidR="004942AC" w:rsidRPr="008E1527" w:rsidRDefault="00BA3F1F" w:rsidP="0046776A">
      <w:pPr>
        <w:tabs>
          <w:tab w:val="left" w:pos="1276"/>
        </w:tabs>
        <w:suppressAutoHyphens/>
        <w:spacing w:before="120" w:after="120"/>
        <w:ind w:left="567" w:right="284"/>
        <w:jc w:val="both"/>
        <w:rPr>
          <w:rFonts w:ascii="Times New Roman" w:hAnsi="Times New Roman"/>
          <w:sz w:val="24"/>
          <w:szCs w:val="24"/>
        </w:rPr>
      </w:pPr>
      <w:r w:rsidRPr="008E1527">
        <w:rPr>
          <w:rFonts w:ascii="Times New Roman" w:eastAsia="Batang" w:hAnsi="Times New Roman"/>
          <w:b/>
          <w:sz w:val="24"/>
          <w:szCs w:val="24"/>
        </w:rPr>
        <w:t>Раздел III.</w:t>
      </w:r>
      <w:r w:rsidR="00CF4107" w:rsidRPr="008E1527">
        <w:rPr>
          <w:rFonts w:ascii="Times New Roman" w:eastAsia="Batang" w:hAnsi="Times New Roman"/>
          <w:sz w:val="24"/>
          <w:szCs w:val="24"/>
        </w:rPr>
        <w:tab/>
      </w:r>
      <w:r w:rsidR="00506F62" w:rsidRPr="008E1527">
        <w:rPr>
          <w:rFonts w:ascii="Times New Roman" w:eastAsia="Batang" w:hAnsi="Times New Roman"/>
          <w:sz w:val="24"/>
          <w:szCs w:val="24"/>
        </w:rPr>
        <w:t>Критерии за подбор</w:t>
      </w:r>
    </w:p>
    <w:p w:rsidR="00506F62" w:rsidRPr="008E1527" w:rsidRDefault="00BA3F1F" w:rsidP="0046776A">
      <w:pPr>
        <w:tabs>
          <w:tab w:val="left" w:pos="1276"/>
        </w:tabs>
        <w:suppressAutoHyphens/>
        <w:spacing w:before="120" w:after="120"/>
        <w:ind w:left="567" w:right="284"/>
        <w:jc w:val="both"/>
        <w:rPr>
          <w:rFonts w:ascii="Times New Roman" w:eastAsia="Batang" w:hAnsi="Times New Roman"/>
          <w:sz w:val="24"/>
          <w:szCs w:val="24"/>
        </w:rPr>
      </w:pPr>
      <w:r w:rsidRPr="008E1527">
        <w:rPr>
          <w:rFonts w:ascii="Times New Roman" w:hAnsi="Times New Roman"/>
          <w:b/>
          <w:sz w:val="24"/>
          <w:szCs w:val="24"/>
        </w:rPr>
        <w:t>Раздел IV.</w:t>
      </w:r>
      <w:r w:rsidR="00CF4107" w:rsidRPr="008E1527">
        <w:rPr>
          <w:rFonts w:ascii="Times New Roman" w:hAnsi="Times New Roman"/>
          <w:sz w:val="24"/>
          <w:szCs w:val="24"/>
        </w:rPr>
        <w:tab/>
      </w:r>
      <w:r w:rsidR="004942AC" w:rsidRPr="008E1527">
        <w:rPr>
          <w:rFonts w:ascii="Times New Roman" w:hAnsi="Times New Roman"/>
          <w:sz w:val="24"/>
          <w:szCs w:val="24"/>
        </w:rPr>
        <w:t>К</w:t>
      </w:r>
      <w:r w:rsidR="00506F62" w:rsidRPr="008E1527">
        <w:rPr>
          <w:rFonts w:ascii="Times New Roman" w:eastAsia="Batang" w:hAnsi="Times New Roman"/>
          <w:sz w:val="24"/>
          <w:szCs w:val="24"/>
        </w:rPr>
        <w:t>ритери</w:t>
      </w:r>
      <w:r w:rsidR="004942AC" w:rsidRPr="008E1527">
        <w:rPr>
          <w:rFonts w:ascii="Times New Roman" w:eastAsia="Batang" w:hAnsi="Times New Roman"/>
          <w:sz w:val="24"/>
          <w:szCs w:val="24"/>
        </w:rPr>
        <w:t>й</w:t>
      </w:r>
      <w:r w:rsidR="00506F62" w:rsidRPr="008E1527">
        <w:rPr>
          <w:rFonts w:ascii="Times New Roman" w:eastAsia="Batang" w:hAnsi="Times New Roman"/>
          <w:sz w:val="24"/>
          <w:szCs w:val="24"/>
        </w:rPr>
        <w:t xml:space="preserve"> за възлагане</w:t>
      </w:r>
    </w:p>
    <w:p w:rsidR="00506F62" w:rsidRPr="008E1527" w:rsidRDefault="0046776A" w:rsidP="0046776A">
      <w:pPr>
        <w:tabs>
          <w:tab w:val="left" w:pos="1276"/>
        </w:tabs>
        <w:suppressAutoHyphens/>
        <w:spacing w:before="120" w:after="120"/>
        <w:ind w:left="567" w:right="284" w:hanging="1276"/>
        <w:jc w:val="both"/>
        <w:rPr>
          <w:rFonts w:ascii="Times New Roman" w:eastAsia="Batang" w:hAnsi="Times New Roman"/>
          <w:sz w:val="24"/>
          <w:szCs w:val="24"/>
        </w:rPr>
      </w:pPr>
      <w:r w:rsidRPr="008E1527">
        <w:rPr>
          <w:rFonts w:ascii="Times New Roman" w:eastAsia="Batang" w:hAnsi="Times New Roman"/>
          <w:b/>
          <w:sz w:val="24"/>
          <w:szCs w:val="24"/>
        </w:rPr>
        <w:tab/>
      </w:r>
      <w:r w:rsidR="00BA3F1F" w:rsidRPr="008E1527">
        <w:rPr>
          <w:rFonts w:ascii="Times New Roman" w:eastAsia="Batang" w:hAnsi="Times New Roman"/>
          <w:b/>
          <w:sz w:val="24"/>
          <w:szCs w:val="24"/>
        </w:rPr>
        <w:t>Раздел V.</w:t>
      </w:r>
      <w:r w:rsidR="00CF4107" w:rsidRPr="008E1527">
        <w:rPr>
          <w:rFonts w:ascii="Times New Roman" w:eastAsia="Batang" w:hAnsi="Times New Roman"/>
          <w:sz w:val="24"/>
          <w:szCs w:val="24"/>
        </w:rPr>
        <w:tab/>
      </w:r>
      <w:r w:rsidR="00506F62" w:rsidRPr="008E1527">
        <w:rPr>
          <w:rFonts w:ascii="Times New Roman" w:eastAsia="Batang" w:hAnsi="Times New Roman"/>
          <w:sz w:val="24"/>
          <w:szCs w:val="24"/>
        </w:rPr>
        <w:t>Общи изисквания при изготвяне и представяне на офертата, съдържание на</w:t>
      </w:r>
      <w:r w:rsidRPr="008E1527">
        <w:rPr>
          <w:rFonts w:ascii="Times New Roman" w:eastAsia="Batang" w:hAnsi="Times New Roman"/>
          <w:sz w:val="24"/>
          <w:szCs w:val="24"/>
        </w:rPr>
        <w:t xml:space="preserve"> </w:t>
      </w:r>
      <w:r w:rsidR="00506F62" w:rsidRPr="008E1527">
        <w:rPr>
          <w:rFonts w:ascii="Times New Roman" w:eastAsia="Batang" w:hAnsi="Times New Roman"/>
          <w:sz w:val="24"/>
          <w:szCs w:val="24"/>
        </w:rPr>
        <w:t>опаковката</w:t>
      </w:r>
    </w:p>
    <w:p w:rsidR="00506F62" w:rsidRPr="008E1527" w:rsidRDefault="00BA3F1F" w:rsidP="0046776A">
      <w:pPr>
        <w:tabs>
          <w:tab w:val="left" w:pos="1276"/>
        </w:tabs>
        <w:suppressAutoHyphens/>
        <w:spacing w:before="120" w:after="120"/>
        <w:ind w:left="567" w:right="284"/>
        <w:jc w:val="both"/>
        <w:rPr>
          <w:rFonts w:ascii="Times New Roman" w:hAnsi="Times New Roman"/>
          <w:sz w:val="24"/>
          <w:szCs w:val="24"/>
        </w:rPr>
      </w:pPr>
      <w:r w:rsidRPr="008E1527">
        <w:rPr>
          <w:rFonts w:ascii="Times New Roman" w:eastAsia="Batang" w:hAnsi="Times New Roman"/>
          <w:b/>
          <w:sz w:val="24"/>
          <w:szCs w:val="24"/>
        </w:rPr>
        <w:t>Раздел VI.</w:t>
      </w:r>
      <w:r w:rsidR="00CF4107" w:rsidRPr="008E1527">
        <w:rPr>
          <w:rFonts w:ascii="Times New Roman" w:eastAsia="Batang" w:hAnsi="Times New Roman"/>
          <w:sz w:val="24"/>
          <w:szCs w:val="24"/>
        </w:rPr>
        <w:tab/>
      </w:r>
      <w:r w:rsidR="00506F62" w:rsidRPr="008E1527">
        <w:rPr>
          <w:rFonts w:ascii="Times New Roman" w:eastAsia="Batang" w:hAnsi="Times New Roman"/>
          <w:sz w:val="24"/>
          <w:szCs w:val="24"/>
        </w:rPr>
        <w:t>Други указания</w:t>
      </w:r>
    </w:p>
    <w:p w:rsidR="005F5237" w:rsidRPr="008E1527" w:rsidRDefault="00BA3F1F" w:rsidP="0046776A">
      <w:pPr>
        <w:tabs>
          <w:tab w:val="left" w:pos="1276"/>
        </w:tabs>
        <w:spacing w:line="320" w:lineRule="exact"/>
        <w:ind w:left="567"/>
        <w:rPr>
          <w:rFonts w:ascii="Times New Roman" w:hAnsi="Times New Roman"/>
          <w:sz w:val="24"/>
          <w:szCs w:val="24"/>
        </w:rPr>
      </w:pPr>
      <w:r w:rsidRPr="008E1527">
        <w:rPr>
          <w:rFonts w:ascii="Times New Roman" w:hAnsi="Times New Roman"/>
          <w:b/>
          <w:sz w:val="24"/>
          <w:szCs w:val="24"/>
        </w:rPr>
        <w:t>Раздел VII.</w:t>
      </w:r>
      <w:r w:rsidR="00CF4107" w:rsidRPr="008E1527">
        <w:rPr>
          <w:rFonts w:ascii="Times New Roman" w:hAnsi="Times New Roman"/>
          <w:sz w:val="24"/>
          <w:szCs w:val="24"/>
        </w:rPr>
        <w:tab/>
      </w:r>
      <w:r w:rsidR="005F5237" w:rsidRPr="008E1527">
        <w:rPr>
          <w:rFonts w:ascii="Times New Roman" w:hAnsi="Times New Roman"/>
          <w:sz w:val="24"/>
          <w:szCs w:val="24"/>
        </w:rPr>
        <w:t>Образци на документи и указания за подготовката им:</w:t>
      </w:r>
    </w:p>
    <w:p w:rsidR="00F53098" w:rsidRPr="008E1527" w:rsidRDefault="00BA3F1F" w:rsidP="0046776A">
      <w:pPr>
        <w:tabs>
          <w:tab w:val="left" w:pos="1560"/>
        </w:tabs>
        <w:spacing w:line="320" w:lineRule="exact"/>
        <w:ind w:left="567"/>
        <w:jc w:val="both"/>
        <w:rPr>
          <w:rFonts w:ascii="Times New Roman" w:eastAsia="Batang" w:hAnsi="Times New Roman"/>
          <w:i/>
          <w:sz w:val="24"/>
          <w:szCs w:val="24"/>
        </w:rPr>
      </w:pPr>
      <w:r w:rsidRPr="008E1527">
        <w:rPr>
          <w:rFonts w:ascii="Times New Roman" w:eastAsia="Batang" w:hAnsi="Times New Roman"/>
          <w:i/>
          <w:sz w:val="24"/>
          <w:szCs w:val="24"/>
        </w:rPr>
        <w:t>Образец № 1</w:t>
      </w:r>
      <w:r w:rsidR="0046776A" w:rsidRPr="008E1527">
        <w:rPr>
          <w:rFonts w:ascii="Times New Roman" w:eastAsia="Batang" w:hAnsi="Times New Roman"/>
          <w:i/>
          <w:sz w:val="24"/>
          <w:szCs w:val="24"/>
        </w:rPr>
        <w:t>А</w:t>
      </w:r>
      <w:r w:rsidR="0046776A" w:rsidRPr="008E1527">
        <w:rPr>
          <w:rFonts w:ascii="Times New Roman" w:eastAsia="Batang" w:hAnsi="Times New Roman"/>
          <w:i/>
          <w:sz w:val="24"/>
          <w:szCs w:val="24"/>
        </w:rPr>
        <w:tab/>
      </w:r>
      <w:r w:rsidR="00F53098" w:rsidRPr="008E1527">
        <w:rPr>
          <w:rFonts w:ascii="Times New Roman" w:eastAsia="Batang" w:hAnsi="Times New Roman"/>
          <w:sz w:val="24"/>
          <w:szCs w:val="24"/>
          <w:lang w:eastAsia="bg-BG"/>
        </w:rPr>
        <w:t xml:space="preserve">Опис на представените документи за обособена позиция </w:t>
      </w:r>
      <w:r w:rsidR="00F53098" w:rsidRPr="008E1527">
        <w:rPr>
          <w:rFonts w:ascii="Times New Roman" w:hAnsi="Times New Roman"/>
          <w:sz w:val="24"/>
          <w:szCs w:val="24"/>
        </w:rPr>
        <w:t>№ 1</w:t>
      </w:r>
    </w:p>
    <w:p w:rsidR="005F5237" w:rsidRPr="008E1527" w:rsidRDefault="00F53098" w:rsidP="0046776A">
      <w:pPr>
        <w:tabs>
          <w:tab w:val="left" w:pos="1560"/>
        </w:tabs>
        <w:spacing w:line="320" w:lineRule="exact"/>
        <w:ind w:left="567"/>
        <w:jc w:val="both"/>
        <w:rPr>
          <w:rFonts w:ascii="Times New Roman" w:hAnsi="Times New Roman"/>
          <w:sz w:val="24"/>
          <w:szCs w:val="24"/>
        </w:rPr>
      </w:pPr>
      <w:r w:rsidRPr="008E1527">
        <w:rPr>
          <w:rFonts w:ascii="Times New Roman" w:hAnsi="Times New Roman"/>
          <w:i/>
          <w:sz w:val="24"/>
          <w:szCs w:val="24"/>
        </w:rPr>
        <w:t>Образец № 1Б</w:t>
      </w:r>
      <w:r w:rsidR="00CF4107" w:rsidRPr="008E1527">
        <w:rPr>
          <w:rFonts w:ascii="Times New Roman" w:eastAsia="Batang" w:hAnsi="Times New Roman"/>
          <w:i/>
          <w:sz w:val="24"/>
          <w:szCs w:val="24"/>
        </w:rPr>
        <w:tab/>
      </w:r>
      <w:r w:rsidR="00B80A99" w:rsidRPr="008E1527">
        <w:rPr>
          <w:rFonts w:ascii="Times New Roman" w:eastAsia="Batang" w:hAnsi="Times New Roman"/>
          <w:sz w:val="24"/>
          <w:szCs w:val="24"/>
          <w:lang w:eastAsia="bg-BG"/>
        </w:rPr>
        <w:t>Опис на представените документи</w:t>
      </w:r>
      <w:r w:rsidR="0046776A" w:rsidRPr="008E1527">
        <w:rPr>
          <w:rFonts w:ascii="Times New Roman" w:eastAsia="Batang" w:hAnsi="Times New Roman"/>
          <w:sz w:val="24"/>
          <w:szCs w:val="24"/>
          <w:lang w:eastAsia="bg-BG"/>
        </w:rPr>
        <w:t xml:space="preserve"> </w:t>
      </w:r>
      <w:r w:rsidRPr="008E1527">
        <w:rPr>
          <w:rFonts w:ascii="Times New Roman" w:eastAsia="Batang" w:hAnsi="Times New Roman"/>
          <w:sz w:val="24"/>
          <w:szCs w:val="24"/>
          <w:lang w:eastAsia="bg-BG"/>
        </w:rPr>
        <w:t xml:space="preserve">за обособена позиция </w:t>
      </w:r>
      <w:r w:rsidRPr="008E1527">
        <w:rPr>
          <w:rFonts w:ascii="Times New Roman" w:hAnsi="Times New Roman"/>
          <w:sz w:val="24"/>
          <w:szCs w:val="24"/>
        </w:rPr>
        <w:t>№ 2</w:t>
      </w:r>
    </w:p>
    <w:p w:rsidR="005F5237" w:rsidRPr="008E1527" w:rsidRDefault="00CF4107" w:rsidP="0046776A">
      <w:pPr>
        <w:spacing w:line="320" w:lineRule="exact"/>
        <w:ind w:left="567"/>
        <w:jc w:val="both"/>
        <w:rPr>
          <w:rFonts w:ascii="Times New Roman" w:hAnsi="Times New Roman"/>
          <w:sz w:val="24"/>
          <w:szCs w:val="24"/>
        </w:rPr>
      </w:pPr>
      <w:r w:rsidRPr="008E1527">
        <w:rPr>
          <w:rFonts w:ascii="Times New Roman" w:hAnsi="Times New Roman"/>
          <w:i/>
          <w:sz w:val="24"/>
          <w:szCs w:val="24"/>
        </w:rPr>
        <w:t>Образец №</w:t>
      </w:r>
      <w:r w:rsidR="00BA3F1F" w:rsidRPr="008E1527">
        <w:rPr>
          <w:rFonts w:ascii="Times New Roman" w:hAnsi="Times New Roman"/>
          <w:i/>
          <w:sz w:val="24"/>
          <w:szCs w:val="24"/>
        </w:rPr>
        <w:t>2</w:t>
      </w:r>
      <w:r w:rsidR="00386622" w:rsidRPr="008E1527">
        <w:rPr>
          <w:rFonts w:ascii="Times New Roman" w:hAnsi="Times New Roman"/>
          <w:i/>
          <w:sz w:val="24"/>
          <w:szCs w:val="24"/>
        </w:rPr>
        <w:tab/>
      </w:r>
      <w:r w:rsidR="005F5237" w:rsidRPr="008E1527">
        <w:rPr>
          <w:rFonts w:ascii="Times New Roman" w:hAnsi="Times New Roman"/>
          <w:sz w:val="24"/>
          <w:szCs w:val="24"/>
        </w:rPr>
        <w:t xml:space="preserve">ЕЕДОП – Стандартен образец за единен европейски </w:t>
      </w:r>
      <w:r w:rsidR="00B80A99" w:rsidRPr="008E1527">
        <w:rPr>
          <w:rFonts w:ascii="Times New Roman" w:hAnsi="Times New Roman"/>
          <w:sz w:val="24"/>
          <w:szCs w:val="24"/>
        </w:rPr>
        <w:t>документ за обществени поръчки</w:t>
      </w:r>
    </w:p>
    <w:p w:rsidR="005F5237" w:rsidRPr="008E1527" w:rsidRDefault="00BA3F1F" w:rsidP="0046776A">
      <w:pPr>
        <w:tabs>
          <w:tab w:val="left" w:pos="1560"/>
          <w:tab w:val="left" w:pos="2127"/>
          <w:tab w:val="left" w:pos="11328"/>
        </w:tabs>
        <w:spacing w:line="320" w:lineRule="exact"/>
        <w:ind w:left="567"/>
        <w:jc w:val="both"/>
        <w:rPr>
          <w:rFonts w:ascii="Times New Roman" w:hAnsi="Times New Roman"/>
          <w:sz w:val="24"/>
          <w:szCs w:val="24"/>
        </w:rPr>
      </w:pPr>
      <w:r w:rsidRPr="008E1527">
        <w:rPr>
          <w:rFonts w:ascii="Times New Roman" w:hAnsi="Times New Roman"/>
          <w:bCs/>
          <w:i/>
          <w:sz w:val="24"/>
          <w:szCs w:val="24"/>
          <w:lang w:eastAsia="bg-BG"/>
        </w:rPr>
        <w:t>Образец № 3</w:t>
      </w:r>
      <w:r w:rsidR="00F53098" w:rsidRPr="008E1527">
        <w:rPr>
          <w:rFonts w:ascii="Times New Roman" w:hAnsi="Times New Roman"/>
          <w:bCs/>
          <w:i/>
          <w:sz w:val="24"/>
          <w:szCs w:val="24"/>
          <w:lang w:eastAsia="bg-BG"/>
        </w:rPr>
        <w:t>А</w:t>
      </w:r>
      <w:r w:rsidR="00CF4107" w:rsidRPr="008E1527">
        <w:rPr>
          <w:rFonts w:ascii="Times New Roman" w:eastAsia="Batang" w:hAnsi="Times New Roman"/>
          <w:sz w:val="24"/>
          <w:szCs w:val="24"/>
          <w:lang w:eastAsia="bg-BG"/>
        </w:rPr>
        <w:tab/>
      </w:r>
      <w:r w:rsidR="005F5237" w:rsidRPr="008E1527">
        <w:rPr>
          <w:rFonts w:ascii="Times New Roman" w:eastAsia="Batang" w:hAnsi="Times New Roman"/>
          <w:sz w:val="24"/>
          <w:szCs w:val="24"/>
          <w:lang w:eastAsia="bg-BG"/>
        </w:rPr>
        <w:t>Предложение за изпълн</w:t>
      </w:r>
      <w:r w:rsidRPr="008E1527">
        <w:rPr>
          <w:rFonts w:ascii="Times New Roman" w:eastAsia="Batang" w:hAnsi="Times New Roman"/>
          <w:sz w:val="24"/>
          <w:szCs w:val="24"/>
          <w:lang w:eastAsia="bg-BG"/>
        </w:rPr>
        <w:t>ение на поръчката</w:t>
      </w:r>
      <w:r w:rsidR="0046776A" w:rsidRPr="008E1527">
        <w:rPr>
          <w:rFonts w:ascii="Times New Roman" w:eastAsia="Batang" w:hAnsi="Times New Roman"/>
          <w:sz w:val="24"/>
          <w:szCs w:val="24"/>
          <w:lang w:eastAsia="bg-BG"/>
        </w:rPr>
        <w:t xml:space="preserve"> </w:t>
      </w:r>
      <w:r w:rsidR="00F53098" w:rsidRPr="008E1527">
        <w:rPr>
          <w:rFonts w:ascii="Times New Roman" w:eastAsia="Batang" w:hAnsi="Times New Roman"/>
          <w:sz w:val="24"/>
          <w:szCs w:val="24"/>
          <w:lang w:eastAsia="bg-BG"/>
        </w:rPr>
        <w:t xml:space="preserve">за обособена позиция </w:t>
      </w:r>
      <w:r w:rsidR="0046776A" w:rsidRPr="008E1527">
        <w:rPr>
          <w:rFonts w:ascii="Times New Roman" w:hAnsi="Times New Roman"/>
          <w:sz w:val="24"/>
          <w:szCs w:val="24"/>
        </w:rPr>
        <w:t>№ </w:t>
      </w:r>
      <w:r w:rsidR="00F53098" w:rsidRPr="008E1527">
        <w:rPr>
          <w:rFonts w:ascii="Times New Roman" w:hAnsi="Times New Roman"/>
          <w:sz w:val="24"/>
          <w:szCs w:val="24"/>
        </w:rPr>
        <w:t>1</w:t>
      </w:r>
    </w:p>
    <w:p w:rsidR="00F53098" w:rsidRPr="008E1527" w:rsidRDefault="00F53098" w:rsidP="0046776A">
      <w:pPr>
        <w:tabs>
          <w:tab w:val="left" w:pos="1560"/>
          <w:tab w:val="left" w:pos="2127"/>
          <w:tab w:val="left" w:pos="11328"/>
        </w:tabs>
        <w:spacing w:line="320" w:lineRule="exact"/>
        <w:ind w:left="567"/>
        <w:jc w:val="both"/>
        <w:rPr>
          <w:rFonts w:ascii="Times New Roman" w:hAnsi="Times New Roman"/>
          <w:sz w:val="24"/>
          <w:szCs w:val="24"/>
        </w:rPr>
      </w:pPr>
      <w:r w:rsidRPr="008E1527">
        <w:rPr>
          <w:rFonts w:ascii="Times New Roman" w:hAnsi="Times New Roman"/>
          <w:bCs/>
          <w:i/>
          <w:sz w:val="24"/>
          <w:szCs w:val="24"/>
          <w:lang w:eastAsia="bg-BG"/>
        </w:rPr>
        <w:t>Образец № 3Б</w:t>
      </w:r>
      <w:r w:rsidRPr="008E1527">
        <w:rPr>
          <w:rFonts w:ascii="Times New Roman" w:eastAsia="Batang" w:hAnsi="Times New Roman"/>
          <w:sz w:val="24"/>
          <w:szCs w:val="24"/>
          <w:lang w:eastAsia="bg-BG"/>
        </w:rPr>
        <w:tab/>
        <w:t>Предложение за изпълнение на поръчката</w:t>
      </w:r>
      <w:r w:rsidR="0046776A" w:rsidRPr="008E1527">
        <w:rPr>
          <w:rFonts w:ascii="Times New Roman" w:eastAsia="Batang" w:hAnsi="Times New Roman"/>
          <w:sz w:val="24"/>
          <w:szCs w:val="24"/>
          <w:lang w:eastAsia="bg-BG"/>
        </w:rPr>
        <w:t xml:space="preserve"> </w:t>
      </w:r>
      <w:r w:rsidRPr="008E1527">
        <w:rPr>
          <w:rFonts w:ascii="Times New Roman" w:eastAsia="Batang" w:hAnsi="Times New Roman"/>
          <w:sz w:val="24"/>
          <w:szCs w:val="24"/>
          <w:lang w:eastAsia="bg-BG"/>
        </w:rPr>
        <w:t xml:space="preserve">за обособена позиция </w:t>
      </w:r>
      <w:r w:rsidRPr="008E1527">
        <w:rPr>
          <w:rFonts w:ascii="Times New Roman" w:hAnsi="Times New Roman"/>
          <w:sz w:val="24"/>
          <w:szCs w:val="24"/>
        </w:rPr>
        <w:t>№</w:t>
      </w:r>
      <w:r w:rsidR="0046776A" w:rsidRPr="008E1527">
        <w:rPr>
          <w:rFonts w:ascii="Times New Roman" w:hAnsi="Times New Roman"/>
          <w:sz w:val="24"/>
          <w:szCs w:val="24"/>
        </w:rPr>
        <w:t> </w:t>
      </w:r>
      <w:r w:rsidRPr="008E1527">
        <w:rPr>
          <w:rFonts w:ascii="Times New Roman" w:hAnsi="Times New Roman"/>
          <w:sz w:val="24"/>
          <w:szCs w:val="24"/>
        </w:rPr>
        <w:t>2</w:t>
      </w:r>
    </w:p>
    <w:p w:rsidR="005F5237" w:rsidRPr="008E1527" w:rsidRDefault="00BA3F1F" w:rsidP="0046776A">
      <w:pPr>
        <w:tabs>
          <w:tab w:val="left" w:pos="1560"/>
        </w:tabs>
        <w:spacing w:line="320" w:lineRule="exact"/>
        <w:ind w:left="567"/>
        <w:jc w:val="both"/>
        <w:rPr>
          <w:rFonts w:ascii="Times New Roman" w:hAnsi="Times New Roman"/>
          <w:sz w:val="24"/>
          <w:szCs w:val="24"/>
        </w:rPr>
      </w:pPr>
      <w:r w:rsidRPr="008E1527">
        <w:rPr>
          <w:rFonts w:ascii="Times New Roman" w:hAnsi="Times New Roman"/>
          <w:i/>
          <w:sz w:val="24"/>
          <w:szCs w:val="24"/>
        </w:rPr>
        <w:t>Образец № 4</w:t>
      </w:r>
      <w:r w:rsidR="00CF4107" w:rsidRPr="008E1527">
        <w:rPr>
          <w:rFonts w:ascii="Times New Roman" w:hAnsi="Times New Roman"/>
          <w:i/>
          <w:sz w:val="24"/>
          <w:szCs w:val="24"/>
        </w:rPr>
        <w:tab/>
      </w:r>
      <w:r w:rsidRPr="008E1527">
        <w:rPr>
          <w:rFonts w:ascii="Times New Roman" w:hAnsi="Times New Roman"/>
          <w:sz w:val="24"/>
          <w:szCs w:val="24"/>
        </w:rPr>
        <w:t>Декларация</w:t>
      </w:r>
      <w:r w:rsidR="0046776A" w:rsidRPr="008E1527">
        <w:rPr>
          <w:rFonts w:ascii="Times New Roman" w:hAnsi="Times New Roman"/>
          <w:sz w:val="24"/>
          <w:szCs w:val="24"/>
        </w:rPr>
        <w:t xml:space="preserve"> </w:t>
      </w:r>
      <w:r w:rsidRPr="008E1527">
        <w:rPr>
          <w:rFonts w:ascii="Times New Roman" w:hAnsi="Times New Roman"/>
          <w:sz w:val="24"/>
          <w:szCs w:val="24"/>
        </w:rPr>
        <w:t>за</w:t>
      </w:r>
      <w:r w:rsidR="0046776A" w:rsidRPr="008E1527">
        <w:rPr>
          <w:rFonts w:ascii="Times New Roman" w:hAnsi="Times New Roman"/>
          <w:sz w:val="24"/>
          <w:szCs w:val="24"/>
        </w:rPr>
        <w:t xml:space="preserve"> </w:t>
      </w:r>
      <w:r w:rsidRPr="008E1527">
        <w:rPr>
          <w:rFonts w:ascii="Times New Roman" w:hAnsi="Times New Roman"/>
          <w:sz w:val="24"/>
          <w:szCs w:val="24"/>
        </w:rPr>
        <w:t>съгласие с условията</w:t>
      </w:r>
      <w:r w:rsidR="0046776A" w:rsidRPr="008E1527">
        <w:rPr>
          <w:rFonts w:ascii="Times New Roman" w:hAnsi="Times New Roman"/>
          <w:sz w:val="24"/>
          <w:szCs w:val="24"/>
        </w:rPr>
        <w:t xml:space="preserve"> </w:t>
      </w:r>
      <w:r w:rsidRPr="008E1527">
        <w:rPr>
          <w:rFonts w:ascii="Times New Roman" w:hAnsi="Times New Roman"/>
          <w:sz w:val="24"/>
          <w:szCs w:val="24"/>
        </w:rPr>
        <w:t>на</w:t>
      </w:r>
      <w:r w:rsidR="0046776A" w:rsidRPr="008E1527">
        <w:rPr>
          <w:rFonts w:ascii="Times New Roman" w:hAnsi="Times New Roman"/>
          <w:sz w:val="24"/>
          <w:szCs w:val="24"/>
        </w:rPr>
        <w:t xml:space="preserve"> </w:t>
      </w:r>
      <w:r w:rsidRPr="008E1527">
        <w:rPr>
          <w:rFonts w:ascii="Times New Roman" w:hAnsi="Times New Roman"/>
          <w:sz w:val="24"/>
          <w:szCs w:val="24"/>
        </w:rPr>
        <w:t>приложения</w:t>
      </w:r>
      <w:r w:rsidR="0046776A" w:rsidRPr="008E1527">
        <w:rPr>
          <w:rFonts w:ascii="Times New Roman" w:hAnsi="Times New Roman"/>
          <w:sz w:val="24"/>
          <w:szCs w:val="24"/>
        </w:rPr>
        <w:t xml:space="preserve"> </w:t>
      </w:r>
      <w:r w:rsidRPr="008E1527">
        <w:rPr>
          <w:rFonts w:ascii="Times New Roman" w:hAnsi="Times New Roman"/>
          <w:sz w:val="24"/>
          <w:szCs w:val="24"/>
        </w:rPr>
        <w:t>проект</w:t>
      </w:r>
      <w:r w:rsidR="0046776A" w:rsidRPr="008E1527">
        <w:rPr>
          <w:rFonts w:ascii="Times New Roman" w:hAnsi="Times New Roman"/>
          <w:sz w:val="24"/>
          <w:szCs w:val="24"/>
        </w:rPr>
        <w:t xml:space="preserve"> </w:t>
      </w:r>
      <w:r w:rsidRPr="008E1527">
        <w:rPr>
          <w:rFonts w:ascii="Times New Roman" w:hAnsi="Times New Roman"/>
          <w:sz w:val="24"/>
          <w:szCs w:val="24"/>
        </w:rPr>
        <w:t>на</w:t>
      </w:r>
      <w:r w:rsidR="0046776A" w:rsidRPr="008E1527">
        <w:rPr>
          <w:rFonts w:ascii="Times New Roman" w:hAnsi="Times New Roman"/>
          <w:sz w:val="24"/>
          <w:szCs w:val="24"/>
        </w:rPr>
        <w:t xml:space="preserve"> </w:t>
      </w:r>
      <w:r w:rsidRPr="008E1527">
        <w:rPr>
          <w:rFonts w:ascii="Times New Roman" w:hAnsi="Times New Roman"/>
          <w:sz w:val="24"/>
          <w:szCs w:val="24"/>
        </w:rPr>
        <w:t>договор</w:t>
      </w:r>
    </w:p>
    <w:p w:rsidR="005F5237" w:rsidRPr="008E1527" w:rsidRDefault="00BA3F1F" w:rsidP="0046776A">
      <w:pPr>
        <w:tabs>
          <w:tab w:val="left" w:pos="1560"/>
        </w:tabs>
        <w:spacing w:line="320" w:lineRule="exact"/>
        <w:ind w:left="567"/>
        <w:jc w:val="both"/>
        <w:rPr>
          <w:rFonts w:ascii="Times New Roman" w:hAnsi="Times New Roman"/>
          <w:sz w:val="24"/>
          <w:szCs w:val="24"/>
        </w:rPr>
      </w:pPr>
      <w:r w:rsidRPr="008E1527">
        <w:rPr>
          <w:rFonts w:ascii="Times New Roman" w:hAnsi="Times New Roman"/>
          <w:i/>
          <w:sz w:val="24"/>
          <w:szCs w:val="24"/>
        </w:rPr>
        <w:t>Образец № 5</w:t>
      </w:r>
      <w:r w:rsidR="00CF4107" w:rsidRPr="008E1527">
        <w:rPr>
          <w:rFonts w:ascii="Times New Roman" w:hAnsi="Times New Roman"/>
          <w:sz w:val="24"/>
          <w:szCs w:val="24"/>
        </w:rPr>
        <w:tab/>
      </w:r>
      <w:r w:rsidR="005F5237" w:rsidRPr="008E1527">
        <w:rPr>
          <w:rFonts w:ascii="Times New Roman" w:hAnsi="Times New Roman"/>
          <w:sz w:val="24"/>
          <w:szCs w:val="24"/>
        </w:rPr>
        <w:t>Декларация за срок на вали</w:t>
      </w:r>
      <w:r w:rsidR="00B80A99" w:rsidRPr="008E1527">
        <w:rPr>
          <w:rFonts w:ascii="Times New Roman" w:hAnsi="Times New Roman"/>
          <w:sz w:val="24"/>
          <w:szCs w:val="24"/>
        </w:rPr>
        <w:t>дност на офертата</w:t>
      </w:r>
    </w:p>
    <w:p w:rsidR="005F5237" w:rsidRPr="008E1527" w:rsidRDefault="00BA3F1F" w:rsidP="0046776A">
      <w:pPr>
        <w:tabs>
          <w:tab w:val="left" w:pos="1560"/>
        </w:tabs>
        <w:spacing w:line="320" w:lineRule="exact"/>
        <w:ind w:left="567"/>
        <w:jc w:val="both"/>
        <w:rPr>
          <w:rFonts w:ascii="Times New Roman" w:hAnsi="Times New Roman"/>
          <w:sz w:val="24"/>
          <w:szCs w:val="24"/>
        </w:rPr>
      </w:pPr>
      <w:r w:rsidRPr="008E1527">
        <w:rPr>
          <w:rFonts w:ascii="Times New Roman" w:hAnsi="Times New Roman"/>
          <w:i/>
          <w:sz w:val="24"/>
          <w:szCs w:val="24"/>
        </w:rPr>
        <w:t>Образец № 6</w:t>
      </w:r>
      <w:r w:rsidR="00F53098" w:rsidRPr="008E1527">
        <w:rPr>
          <w:rFonts w:ascii="Times New Roman" w:hAnsi="Times New Roman"/>
          <w:i/>
          <w:sz w:val="24"/>
          <w:szCs w:val="24"/>
        </w:rPr>
        <w:t>А</w:t>
      </w:r>
      <w:r w:rsidR="00CF4107" w:rsidRPr="008E1527">
        <w:rPr>
          <w:rFonts w:ascii="Times New Roman" w:hAnsi="Times New Roman"/>
          <w:sz w:val="24"/>
          <w:szCs w:val="24"/>
        </w:rPr>
        <w:tab/>
      </w:r>
      <w:r w:rsidR="00B80A99" w:rsidRPr="008E1527">
        <w:rPr>
          <w:rFonts w:ascii="Times New Roman" w:hAnsi="Times New Roman"/>
          <w:sz w:val="24"/>
          <w:szCs w:val="24"/>
        </w:rPr>
        <w:t>Ценово предложение</w:t>
      </w:r>
      <w:r w:rsidR="0046776A" w:rsidRPr="008E1527">
        <w:rPr>
          <w:rFonts w:ascii="Times New Roman" w:hAnsi="Times New Roman"/>
          <w:sz w:val="24"/>
          <w:szCs w:val="24"/>
        </w:rPr>
        <w:t xml:space="preserve"> </w:t>
      </w:r>
      <w:r w:rsidR="00F53098" w:rsidRPr="008E1527">
        <w:rPr>
          <w:rFonts w:ascii="Times New Roman" w:eastAsia="Batang" w:hAnsi="Times New Roman"/>
          <w:sz w:val="24"/>
          <w:szCs w:val="24"/>
          <w:lang w:eastAsia="bg-BG"/>
        </w:rPr>
        <w:t xml:space="preserve">за обособена позиция </w:t>
      </w:r>
      <w:r w:rsidR="0046776A" w:rsidRPr="008E1527">
        <w:rPr>
          <w:rFonts w:ascii="Times New Roman" w:hAnsi="Times New Roman"/>
          <w:sz w:val="24"/>
          <w:szCs w:val="24"/>
        </w:rPr>
        <w:t>№ </w:t>
      </w:r>
      <w:r w:rsidR="00F53098" w:rsidRPr="008E1527">
        <w:rPr>
          <w:rFonts w:ascii="Times New Roman" w:hAnsi="Times New Roman"/>
          <w:sz w:val="24"/>
          <w:szCs w:val="24"/>
        </w:rPr>
        <w:t>1</w:t>
      </w:r>
    </w:p>
    <w:p w:rsidR="00F53098" w:rsidRPr="008E1527" w:rsidRDefault="00F53098" w:rsidP="0046776A">
      <w:pPr>
        <w:tabs>
          <w:tab w:val="left" w:pos="1560"/>
        </w:tabs>
        <w:spacing w:line="320" w:lineRule="exact"/>
        <w:ind w:left="567"/>
        <w:jc w:val="both"/>
        <w:rPr>
          <w:rFonts w:ascii="Times New Roman" w:hAnsi="Times New Roman"/>
          <w:sz w:val="24"/>
          <w:szCs w:val="24"/>
        </w:rPr>
      </w:pPr>
      <w:r w:rsidRPr="008E1527">
        <w:rPr>
          <w:rFonts w:ascii="Times New Roman" w:hAnsi="Times New Roman"/>
          <w:i/>
          <w:sz w:val="24"/>
          <w:szCs w:val="24"/>
        </w:rPr>
        <w:t>Образец № 6Б</w:t>
      </w:r>
      <w:r w:rsidRPr="008E1527">
        <w:rPr>
          <w:rFonts w:ascii="Times New Roman" w:hAnsi="Times New Roman"/>
          <w:sz w:val="24"/>
          <w:szCs w:val="24"/>
        </w:rPr>
        <w:tab/>
        <w:t xml:space="preserve">Ценово предложение </w:t>
      </w:r>
      <w:r w:rsidRPr="008E1527">
        <w:rPr>
          <w:rFonts w:ascii="Times New Roman" w:eastAsia="Batang" w:hAnsi="Times New Roman"/>
          <w:sz w:val="24"/>
          <w:szCs w:val="24"/>
          <w:lang w:eastAsia="bg-BG"/>
        </w:rPr>
        <w:t xml:space="preserve">за обособена позиция </w:t>
      </w:r>
      <w:r w:rsidRPr="008E1527">
        <w:rPr>
          <w:rFonts w:ascii="Times New Roman" w:hAnsi="Times New Roman"/>
          <w:sz w:val="24"/>
          <w:szCs w:val="24"/>
        </w:rPr>
        <w:t>№</w:t>
      </w:r>
      <w:r w:rsidR="0046776A" w:rsidRPr="008E1527">
        <w:rPr>
          <w:rFonts w:ascii="Times New Roman" w:hAnsi="Times New Roman"/>
          <w:sz w:val="24"/>
          <w:szCs w:val="24"/>
        </w:rPr>
        <w:t> </w:t>
      </w:r>
      <w:r w:rsidRPr="008E1527">
        <w:rPr>
          <w:rFonts w:ascii="Times New Roman" w:hAnsi="Times New Roman"/>
          <w:sz w:val="24"/>
          <w:szCs w:val="24"/>
        </w:rPr>
        <w:t>2</w:t>
      </w:r>
    </w:p>
    <w:p w:rsidR="005F5237" w:rsidRPr="008E1527" w:rsidRDefault="00BA3F1F" w:rsidP="0046776A">
      <w:pPr>
        <w:tabs>
          <w:tab w:val="left" w:pos="1276"/>
        </w:tabs>
        <w:spacing w:line="320" w:lineRule="exact"/>
        <w:ind w:left="567"/>
        <w:rPr>
          <w:rFonts w:ascii="Times New Roman" w:hAnsi="Times New Roman"/>
          <w:sz w:val="24"/>
          <w:szCs w:val="24"/>
        </w:rPr>
      </w:pPr>
      <w:r w:rsidRPr="008E1527">
        <w:rPr>
          <w:rFonts w:ascii="Times New Roman" w:hAnsi="Times New Roman"/>
          <w:b/>
          <w:sz w:val="24"/>
          <w:szCs w:val="24"/>
        </w:rPr>
        <w:t>Раздел VIII.</w:t>
      </w:r>
      <w:r w:rsidR="00CF4107" w:rsidRPr="008E1527">
        <w:rPr>
          <w:rFonts w:ascii="Times New Roman" w:hAnsi="Times New Roman"/>
          <w:sz w:val="24"/>
          <w:szCs w:val="24"/>
        </w:rPr>
        <w:tab/>
      </w:r>
      <w:r w:rsidR="005F5237" w:rsidRPr="008E1527">
        <w:rPr>
          <w:rFonts w:ascii="Times New Roman" w:hAnsi="Times New Roman"/>
          <w:sz w:val="24"/>
          <w:szCs w:val="24"/>
        </w:rPr>
        <w:t>Проект на договор</w:t>
      </w:r>
      <w:r w:rsidR="0046776A" w:rsidRPr="008E1527">
        <w:rPr>
          <w:rFonts w:ascii="Times New Roman" w:hAnsi="Times New Roman"/>
          <w:sz w:val="24"/>
          <w:szCs w:val="24"/>
        </w:rPr>
        <w:t>и по обособени позиции № 1 и № </w:t>
      </w:r>
      <w:r w:rsidR="004D4052" w:rsidRPr="008E1527">
        <w:rPr>
          <w:rFonts w:ascii="Times New Roman" w:hAnsi="Times New Roman"/>
          <w:sz w:val="24"/>
          <w:szCs w:val="24"/>
        </w:rPr>
        <w:t>2</w:t>
      </w:r>
    </w:p>
    <w:p w:rsidR="008323D1" w:rsidRPr="008E1527" w:rsidRDefault="008323D1" w:rsidP="00817972">
      <w:pPr>
        <w:tabs>
          <w:tab w:val="left" w:pos="709"/>
          <w:tab w:val="left" w:pos="993"/>
        </w:tabs>
        <w:rPr>
          <w:rFonts w:ascii="Times New Roman" w:hAnsi="Times New Roman"/>
          <w:b/>
          <w:sz w:val="24"/>
          <w:szCs w:val="24"/>
        </w:rPr>
      </w:pPr>
    </w:p>
    <w:p w:rsidR="008323D1" w:rsidRPr="008E1527" w:rsidRDefault="008323D1" w:rsidP="00817972">
      <w:pPr>
        <w:tabs>
          <w:tab w:val="left" w:pos="709"/>
          <w:tab w:val="left" w:pos="993"/>
        </w:tabs>
        <w:rPr>
          <w:rFonts w:ascii="Times New Roman" w:hAnsi="Times New Roman"/>
          <w:b/>
          <w:sz w:val="24"/>
          <w:szCs w:val="24"/>
        </w:rPr>
      </w:pPr>
    </w:p>
    <w:p w:rsidR="00F47F08" w:rsidRPr="008E1527" w:rsidRDefault="00F47F08" w:rsidP="00817972">
      <w:pPr>
        <w:tabs>
          <w:tab w:val="left" w:pos="709"/>
          <w:tab w:val="left" w:pos="993"/>
        </w:tabs>
        <w:rPr>
          <w:rFonts w:ascii="Times New Roman" w:hAnsi="Times New Roman"/>
          <w:b/>
          <w:sz w:val="24"/>
          <w:szCs w:val="24"/>
        </w:rPr>
      </w:pPr>
    </w:p>
    <w:p w:rsidR="001D4A83" w:rsidRPr="008E1527" w:rsidRDefault="001D4A83">
      <w:pPr>
        <w:spacing w:after="0" w:line="240" w:lineRule="auto"/>
        <w:rPr>
          <w:rFonts w:ascii="Times New Roman" w:hAnsi="Times New Roman"/>
          <w:b/>
          <w:sz w:val="24"/>
          <w:szCs w:val="24"/>
        </w:rPr>
      </w:pPr>
      <w:r w:rsidRPr="008E1527">
        <w:rPr>
          <w:rFonts w:ascii="Times New Roman" w:hAnsi="Times New Roman"/>
          <w:b/>
          <w:sz w:val="24"/>
          <w:szCs w:val="24"/>
        </w:rPr>
        <w:br w:type="page"/>
      </w:r>
    </w:p>
    <w:p w:rsidR="005F5237" w:rsidRPr="008E1527" w:rsidRDefault="005F5237" w:rsidP="00817972">
      <w:pPr>
        <w:numPr>
          <w:ilvl w:val="0"/>
          <w:numId w:val="1"/>
        </w:numPr>
        <w:shd w:val="clear" w:color="auto" w:fill="C2D69B"/>
        <w:tabs>
          <w:tab w:val="left" w:pos="709"/>
          <w:tab w:val="left" w:pos="993"/>
        </w:tabs>
        <w:autoSpaceDE w:val="0"/>
        <w:autoSpaceDN w:val="0"/>
        <w:adjustRightInd w:val="0"/>
        <w:spacing w:after="120" w:line="320" w:lineRule="exact"/>
        <w:ind w:left="0" w:firstLine="709"/>
        <w:jc w:val="center"/>
        <w:rPr>
          <w:rFonts w:ascii="Times New Roman" w:hAnsi="Times New Roman"/>
          <w:b/>
          <w:bCs/>
          <w:sz w:val="24"/>
          <w:szCs w:val="24"/>
          <w:lang w:eastAsia="bg-BG"/>
        </w:rPr>
      </w:pPr>
      <w:r w:rsidRPr="008E1527">
        <w:rPr>
          <w:rFonts w:ascii="Times New Roman" w:hAnsi="Times New Roman"/>
          <w:b/>
          <w:bCs/>
          <w:sz w:val="24"/>
          <w:szCs w:val="24"/>
          <w:lang w:eastAsia="bg-BG"/>
        </w:rPr>
        <w:lastRenderedPageBreak/>
        <w:t>ТЕХНИЧЕСКА СПЕЦИФИКАЦИЯ</w:t>
      </w:r>
    </w:p>
    <w:p w:rsidR="009F12F2" w:rsidRPr="008E1527" w:rsidRDefault="004B6092" w:rsidP="0046776A">
      <w:pPr>
        <w:ind w:firstLine="7371"/>
        <w:rPr>
          <w:rFonts w:ascii="Times New Roman" w:hAnsi="Times New Roman"/>
          <w:b/>
          <w:sz w:val="24"/>
          <w:szCs w:val="24"/>
        </w:rPr>
      </w:pPr>
      <w:r w:rsidRPr="008E1527">
        <w:rPr>
          <w:rFonts w:ascii="Times New Roman" w:hAnsi="Times New Roman"/>
          <w:bCs/>
          <w:i/>
          <w:sz w:val="24"/>
          <w:szCs w:val="24"/>
          <w:lang w:eastAsia="bg-BG"/>
        </w:rPr>
        <w:t xml:space="preserve">Приложение № </w:t>
      </w:r>
      <w:r w:rsidR="001B3819" w:rsidRPr="008E1527">
        <w:rPr>
          <w:rFonts w:ascii="Times New Roman" w:hAnsi="Times New Roman"/>
          <w:bCs/>
          <w:i/>
          <w:sz w:val="24"/>
          <w:szCs w:val="24"/>
          <w:lang w:eastAsia="bg-BG"/>
        </w:rPr>
        <w:t>1</w:t>
      </w:r>
      <w:r w:rsidR="009F12F2" w:rsidRPr="008E1527">
        <w:rPr>
          <w:rFonts w:ascii="Times New Roman" w:hAnsi="Times New Roman"/>
          <w:bCs/>
          <w:i/>
          <w:sz w:val="24"/>
          <w:szCs w:val="24"/>
          <w:lang w:eastAsia="bg-BG"/>
        </w:rPr>
        <w:t>А</w:t>
      </w:r>
    </w:p>
    <w:p w:rsidR="00650B3D" w:rsidRPr="008E1527" w:rsidRDefault="00650B3D" w:rsidP="00650B3D">
      <w:pPr>
        <w:spacing w:after="0" w:line="240" w:lineRule="auto"/>
        <w:jc w:val="both"/>
        <w:rPr>
          <w:rFonts w:ascii="Times New Roman" w:eastAsia="Times New Roman" w:hAnsi="Times New Roman"/>
          <w:b/>
          <w:snapToGrid w:val="0"/>
          <w:sz w:val="24"/>
          <w:szCs w:val="24"/>
        </w:rPr>
      </w:pPr>
      <w:r w:rsidRPr="008E1527">
        <w:rPr>
          <w:rFonts w:ascii="Times New Roman" w:eastAsia="Times New Roman" w:hAnsi="Times New Roman"/>
          <w:b/>
          <w:iCs/>
          <w:snapToGrid w:val="0"/>
          <w:sz w:val="24"/>
          <w:szCs w:val="24"/>
        </w:rPr>
        <w:t xml:space="preserve">По обособена позиция 1: </w:t>
      </w:r>
      <w:r w:rsidR="000B5A31" w:rsidRPr="008E1527">
        <w:rPr>
          <w:rFonts w:ascii="Times New Roman" w:eastAsia="Times New Roman" w:hAnsi="Times New Roman"/>
          <w:b/>
          <w:iCs/>
          <w:snapToGrid w:val="0"/>
          <w:sz w:val="24"/>
          <w:szCs w:val="24"/>
        </w:rPr>
        <w:t>„Доставка и инсталация на специализирана програмна система за статистическа обработка на данни за социалните науки“</w:t>
      </w:r>
    </w:p>
    <w:p w:rsidR="00650B3D" w:rsidRPr="008E1527" w:rsidRDefault="00650B3D" w:rsidP="0071263D">
      <w:pPr>
        <w:spacing w:after="0" w:line="240" w:lineRule="auto"/>
        <w:jc w:val="both"/>
        <w:rPr>
          <w:rFonts w:ascii="Times New Roman" w:eastAsia="Times New Roman" w:hAnsi="Times New Roman"/>
          <w:b/>
          <w:bCs/>
          <w:snapToGrid w:val="0"/>
          <w:sz w:val="24"/>
          <w:szCs w:val="24"/>
        </w:rPr>
      </w:pPr>
    </w:p>
    <w:p w:rsidR="00650B3D" w:rsidRPr="008E1527" w:rsidRDefault="00136A61" w:rsidP="00650B3D">
      <w:pPr>
        <w:spacing w:after="0" w:line="240" w:lineRule="auto"/>
        <w:ind w:left="480"/>
        <w:jc w:val="both"/>
        <w:rPr>
          <w:rFonts w:ascii="Times New Roman" w:eastAsia="Times New Roman" w:hAnsi="Times New Roman"/>
          <w:b/>
          <w:snapToGrid w:val="0"/>
          <w:sz w:val="24"/>
          <w:szCs w:val="24"/>
        </w:rPr>
      </w:pPr>
      <w:r w:rsidRPr="008E1527">
        <w:rPr>
          <w:rFonts w:ascii="Times New Roman" w:eastAsia="Times New Roman" w:hAnsi="Times New Roman"/>
          <w:b/>
          <w:bCs/>
          <w:snapToGrid w:val="0"/>
          <w:sz w:val="24"/>
          <w:szCs w:val="24"/>
        </w:rPr>
        <w:t>1.</w:t>
      </w:r>
      <w:r w:rsidRPr="008E1527">
        <w:rPr>
          <w:rFonts w:ascii="Times New Roman" w:eastAsia="Times New Roman" w:hAnsi="Times New Roman"/>
          <w:bCs/>
          <w:snapToGrid w:val="0"/>
          <w:sz w:val="24"/>
          <w:szCs w:val="24"/>
        </w:rPr>
        <w:t xml:space="preserve"> </w:t>
      </w:r>
      <w:r w:rsidR="00650B3D" w:rsidRPr="008E1527">
        <w:rPr>
          <w:rFonts w:ascii="Times New Roman" w:eastAsia="Times New Roman" w:hAnsi="Times New Roman"/>
          <w:b/>
          <w:bCs/>
          <w:snapToGrid w:val="0"/>
          <w:sz w:val="24"/>
          <w:szCs w:val="24"/>
        </w:rPr>
        <w:t>Техническа спецификация</w:t>
      </w:r>
    </w:p>
    <w:p w:rsidR="00650B3D" w:rsidRPr="008E1527" w:rsidRDefault="00650B3D" w:rsidP="0071263D">
      <w:pPr>
        <w:spacing w:after="0" w:line="240" w:lineRule="auto"/>
        <w:jc w:val="both"/>
        <w:rPr>
          <w:rFonts w:ascii="Times New Roman" w:eastAsia="Times New Roman" w:hAnsi="Times New Roman"/>
          <w:iCs/>
          <w:snapToGrid w:val="0"/>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2719"/>
        <w:gridCol w:w="4253"/>
        <w:gridCol w:w="1276"/>
        <w:gridCol w:w="1642"/>
      </w:tblGrid>
      <w:tr w:rsidR="000B5A31" w:rsidRPr="008E1527" w:rsidTr="00C87BA7">
        <w:tc>
          <w:tcPr>
            <w:tcW w:w="458"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0B5A31" w:rsidRPr="008E1527" w:rsidRDefault="000B5A31" w:rsidP="000B5A31">
            <w:pPr>
              <w:jc w:val="both"/>
              <w:rPr>
                <w:rFonts w:ascii="Times New Roman" w:hAnsi="Times New Roman"/>
                <w:b/>
                <w:sz w:val="24"/>
                <w:szCs w:val="24"/>
              </w:rPr>
            </w:pPr>
            <w:r w:rsidRPr="008E1527">
              <w:rPr>
                <w:rFonts w:ascii="Times New Roman" w:hAnsi="Times New Roman"/>
                <w:b/>
                <w:sz w:val="24"/>
                <w:szCs w:val="24"/>
              </w:rPr>
              <w:t>№</w:t>
            </w:r>
          </w:p>
        </w:tc>
        <w:tc>
          <w:tcPr>
            <w:tcW w:w="2719"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0B5A31" w:rsidRPr="008E1527" w:rsidRDefault="000B5A31" w:rsidP="000B5A31">
            <w:pPr>
              <w:jc w:val="center"/>
              <w:rPr>
                <w:rFonts w:ascii="Times New Roman" w:hAnsi="Times New Roman"/>
                <w:b/>
                <w:sz w:val="24"/>
                <w:szCs w:val="24"/>
              </w:rPr>
            </w:pPr>
            <w:r w:rsidRPr="008E1527">
              <w:rPr>
                <w:rFonts w:ascii="Times New Roman" w:hAnsi="Times New Roman"/>
                <w:b/>
                <w:sz w:val="24"/>
                <w:szCs w:val="24"/>
              </w:rPr>
              <w:t>Артикул</w:t>
            </w:r>
          </w:p>
        </w:tc>
        <w:tc>
          <w:tcPr>
            <w:tcW w:w="4253"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0B5A31" w:rsidRPr="008E1527" w:rsidRDefault="000B5A31" w:rsidP="000B5A31">
            <w:pPr>
              <w:jc w:val="center"/>
              <w:rPr>
                <w:rFonts w:ascii="Times New Roman" w:hAnsi="Times New Roman"/>
                <w:b/>
                <w:sz w:val="24"/>
                <w:szCs w:val="24"/>
              </w:rPr>
            </w:pPr>
            <w:r w:rsidRPr="008E1527">
              <w:rPr>
                <w:rFonts w:ascii="Times New Roman" w:hAnsi="Times New Roman"/>
                <w:b/>
                <w:sz w:val="24"/>
                <w:szCs w:val="24"/>
              </w:rPr>
              <w:t>Техническа спецификация</w:t>
            </w:r>
          </w:p>
        </w:tc>
        <w:tc>
          <w:tcPr>
            <w:tcW w:w="1276"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0B5A31" w:rsidRPr="008E1527" w:rsidRDefault="000B5A31" w:rsidP="000B5A31">
            <w:pPr>
              <w:jc w:val="center"/>
              <w:rPr>
                <w:rFonts w:ascii="Times New Roman" w:hAnsi="Times New Roman"/>
                <w:b/>
                <w:sz w:val="24"/>
                <w:szCs w:val="24"/>
              </w:rPr>
            </w:pPr>
            <w:r w:rsidRPr="008E1527">
              <w:rPr>
                <w:rFonts w:ascii="Times New Roman" w:hAnsi="Times New Roman"/>
                <w:b/>
                <w:sz w:val="24"/>
                <w:szCs w:val="24"/>
              </w:rPr>
              <w:t>Единица мярка</w:t>
            </w:r>
          </w:p>
        </w:tc>
        <w:tc>
          <w:tcPr>
            <w:tcW w:w="1642"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0B5A31" w:rsidRPr="008E1527" w:rsidRDefault="000B5A31" w:rsidP="000B5A31">
            <w:pPr>
              <w:jc w:val="center"/>
              <w:rPr>
                <w:rFonts w:ascii="Times New Roman" w:hAnsi="Times New Roman"/>
                <w:b/>
                <w:sz w:val="24"/>
                <w:szCs w:val="24"/>
              </w:rPr>
            </w:pPr>
            <w:r w:rsidRPr="008E1527">
              <w:rPr>
                <w:rFonts w:ascii="Times New Roman" w:hAnsi="Times New Roman"/>
                <w:b/>
                <w:sz w:val="24"/>
                <w:szCs w:val="24"/>
              </w:rPr>
              <w:t>Количество</w:t>
            </w:r>
          </w:p>
        </w:tc>
      </w:tr>
      <w:tr w:rsidR="000B5A31" w:rsidRPr="008E1527" w:rsidTr="00C87BA7">
        <w:tc>
          <w:tcPr>
            <w:tcW w:w="458" w:type="dxa"/>
            <w:tcBorders>
              <w:top w:val="single" w:sz="4" w:space="0" w:color="auto"/>
              <w:left w:val="single" w:sz="4" w:space="0" w:color="auto"/>
              <w:bottom w:val="single" w:sz="4" w:space="0" w:color="auto"/>
              <w:right w:val="single" w:sz="4" w:space="0" w:color="auto"/>
            </w:tcBorders>
          </w:tcPr>
          <w:p w:rsidR="000B5A31" w:rsidRPr="008E1527" w:rsidRDefault="000B5A31" w:rsidP="000B5A31">
            <w:pPr>
              <w:jc w:val="both"/>
              <w:rPr>
                <w:rFonts w:ascii="Times New Roman" w:hAnsi="Times New Roman"/>
                <w:sz w:val="24"/>
                <w:szCs w:val="24"/>
              </w:rPr>
            </w:pPr>
          </w:p>
          <w:p w:rsidR="000B5A31" w:rsidRPr="008E1527" w:rsidRDefault="000B5A31" w:rsidP="000B5A31">
            <w:pPr>
              <w:jc w:val="both"/>
              <w:rPr>
                <w:rFonts w:ascii="Times New Roman" w:hAnsi="Times New Roman"/>
                <w:sz w:val="24"/>
                <w:szCs w:val="24"/>
              </w:rPr>
            </w:pPr>
          </w:p>
          <w:p w:rsidR="000B5A31" w:rsidRPr="008E1527" w:rsidRDefault="000B5A31" w:rsidP="000B5A31">
            <w:pPr>
              <w:jc w:val="both"/>
              <w:rPr>
                <w:rFonts w:ascii="Times New Roman" w:hAnsi="Times New Roman"/>
                <w:sz w:val="24"/>
                <w:szCs w:val="24"/>
              </w:rPr>
            </w:pPr>
            <w:r w:rsidRPr="008E1527">
              <w:rPr>
                <w:rFonts w:ascii="Times New Roman" w:hAnsi="Times New Roman"/>
                <w:sz w:val="24"/>
                <w:szCs w:val="24"/>
              </w:rPr>
              <w:t>1.</w:t>
            </w:r>
          </w:p>
          <w:p w:rsidR="000B5A31" w:rsidRPr="008E1527" w:rsidRDefault="000B5A31" w:rsidP="000B5A31">
            <w:pPr>
              <w:jc w:val="both"/>
              <w:rPr>
                <w:rFonts w:ascii="Times New Roman" w:hAnsi="Times New Roman"/>
                <w:sz w:val="24"/>
                <w:szCs w:val="24"/>
              </w:rPr>
            </w:pPr>
          </w:p>
          <w:p w:rsidR="000B5A31" w:rsidRPr="008E1527" w:rsidRDefault="000B5A31" w:rsidP="000B5A31">
            <w:pPr>
              <w:jc w:val="both"/>
              <w:rPr>
                <w:rFonts w:ascii="Times New Roman" w:hAnsi="Times New Roman"/>
                <w:sz w:val="24"/>
                <w:szCs w:val="24"/>
              </w:rPr>
            </w:pPr>
          </w:p>
        </w:tc>
        <w:tc>
          <w:tcPr>
            <w:tcW w:w="2719" w:type="dxa"/>
            <w:tcBorders>
              <w:top w:val="single" w:sz="4" w:space="0" w:color="auto"/>
              <w:left w:val="single" w:sz="4" w:space="0" w:color="auto"/>
              <w:bottom w:val="single" w:sz="4" w:space="0" w:color="auto"/>
              <w:right w:val="single" w:sz="4" w:space="0" w:color="auto"/>
            </w:tcBorders>
          </w:tcPr>
          <w:p w:rsidR="000B5A31" w:rsidRPr="008E1527" w:rsidRDefault="000B5A31" w:rsidP="000B5A31">
            <w:pPr>
              <w:jc w:val="center"/>
              <w:rPr>
                <w:rFonts w:ascii="Times New Roman" w:hAnsi="Times New Roman"/>
                <w:sz w:val="24"/>
                <w:szCs w:val="24"/>
              </w:rPr>
            </w:pPr>
            <w:r w:rsidRPr="008E1527">
              <w:rPr>
                <w:rFonts w:ascii="Times New Roman" w:hAnsi="Times New Roman"/>
                <w:sz w:val="24"/>
                <w:szCs w:val="24"/>
              </w:rPr>
              <w:t>Специализирана програмна система за статистическа обработка на данни за социалните науки (SPSS) Лиценз IBM Statistics или еквивалентно/и</w:t>
            </w:r>
          </w:p>
        </w:tc>
        <w:tc>
          <w:tcPr>
            <w:tcW w:w="4253" w:type="dxa"/>
            <w:tcBorders>
              <w:top w:val="single" w:sz="4" w:space="0" w:color="auto"/>
              <w:left w:val="single" w:sz="4" w:space="0" w:color="auto"/>
              <w:bottom w:val="single" w:sz="4" w:space="0" w:color="auto"/>
              <w:right w:val="single" w:sz="4" w:space="0" w:color="auto"/>
            </w:tcBorders>
            <w:vAlign w:val="center"/>
          </w:tcPr>
          <w:p w:rsidR="000B5A31" w:rsidRPr="008E1527" w:rsidRDefault="000B5A31" w:rsidP="000B5A31">
            <w:pPr>
              <w:jc w:val="both"/>
              <w:rPr>
                <w:rFonts w:ascii="Times New Roman" w:hAnsi="Times New Roman"/>
                <w:sz w:val="24"/>
                <w:szCs w:val="24"/>
              </w:rPr>
            </w:pPr>
            <w:r w:rsidRPr="008E1527">
              <w:rPr>
                <w:rFonts w:ascii="Times New Roman" w:hAnsi="Times New Roman"/>
                <w:sz w:val="24"/>
                <w:szCs w:val="24"/>
              </w:rPr>
              <w:t>Текуща версия, която да работи с операционна система Microsoft Windows версия 8, 8.1, 10 32-bit и 64-bit или с по-висока версия.</w:t>
            </w:r>
          </w:p>
        </w:tc>
        <w:tc>
          <w:tcPr>
            <w:tcW w:w="1276" w:type="dxa"/>
            <w:tcBorders>
              <w:top w:val="single" w:sz="4" w:space="0" w:color="auto"/>
              <w:left w:val="single" w:sz="4" w:space="0" w:color="auto"/>
              <w:bottom w:val="single" w:sz="4" w:space="0" w:color="auto"/>
              <w:right w:val="single" w:sz="4" w:space="0" w:color="auto"/>
            </w:tcBorders>
            <w:vAlign w:val="center"/>
          </w:tcPr>
          <w:p w:rsidR="000B5A31" w:rsidRPr="008E1527" w:rsidRDefault="000B5A31" w:rsidP="000B5A31">
            <w:pPr>
              <w:jc w:val="center"/>
              <w:rPr>
                <w:rFonts w:ascii="Times New Roman" w:hAnsi="Times New Roman"/>
                <w:sz w:val="24"/>
                <w:szCs w:val="24"/>
              </w:rPr>
            </w:pPr>
            <w:r w:rsidRPr="008E1527">
              <w:rPr>
                <w:rFonts w:ascii="Times New Roman" w:hAnsi="Times New Roman"/>
                <w:sz w:val="24"/>
                <w:szCs w:val="24"/>
              </w:rPr>
              <w:t>брой</w:t>
            </w:r>
          </w:p>
        </w:tc>
        <w:tc>
          <w:tcPr>
            <w:tcW w:w="1642" w:type="dxa"/>
            <w:tcBorders>
              <w:top w:val="single" w:sz="4" w:space="0" w:color="auto"/>
              <w:left w:val="single" w:sz="4" w:space="0" w:color="auto"/>
              <w:bottom w:val="single" w:sz="4" w:space="0" w:color="auto"/>
              <w:right w:val="single" w:sz="4" w:space="0" w:color="auto"/>
            </w:tcBorders>
            <w:vAlign w:val="center"/>
          </w:tcPr>
          <w:p w:rsidR="000B5A31" w:rsidRPr="008E1527" w:rsidRDefault="000B5A31" w:rsidP="000B5A31">
            <w:pPr>
              <w:jc w:val="center"/>
              <w:rPr>
                <w:rFonts w:ascii="Times New Roman" w:hAnsi="Times New Roman"/>
                <w:sz w:val="24"/>
                <w:szCs w:val="24"/>
              </w:rPr>
            </w:pPr>
            <w:r w:rsidRPr="008E1527">
              <w:rPr>
                <w:rFonts w:ascii="Times New Roman" w:hAnsi="Times New Roman"/>
                <w:sz w:val="24"/>
                <w:szCs w:val="24"/>
              </w:rPr>
              <w:t>8</w:t>
            </w:r>
          </w:p>
        </w:tc>
      </w:tr>
    </w:tbl>
    <w:p w:rsidR="00650B3D" w:rsidRPr="008E1527" w:rsidRDefault="00650B3D" w:rsidP="00650B3D">
      <w:pPr>
        <w:spacing w:after="0" w:line="240" w:lineRule="auto"/>
        <w:jc w:val="both"/>
        <w:rPr>
          <w:rFonts w:ascii="Times New Roman" w:eastAsia="Times New Roman" w:hAnsi="Times New Roman"/>
          <w:iCs/>
          <w:snapToGrid w:val="0"/>
          <w:sz w:val="24"/>
          <w:szCs w:val="24"/>
        </w:rPr>
      </w:pPr>
    </w:p>
    <w:p w:rsidR="00A81CFB" w:rsidRPr="008E1527" w:rsidRDefault="00A81CFB" w:rsidP="00C87BA7">
      <w:pPr>
        <w:spacing w:before="120"/>
        <w:jc w:val="both"/>
        <w:rPr>
          <w:rFonts w:ascii="Times New Roman" w:hAnsi="Times New Roman"/>
          <w:sz w:val="24"/>
          <w:szCs w:val="24"/>
        </w:rPr>
      </w:pPr>
      <w:r w:rsidRPr="008E1527">
        <w:rPr>
          <w:rFonts w:ascii="Times New Roman" w:hAnsi="Times New Roman"/>
          <w:sz w:val="24"/>
          <w:szCs w:val="24"/>
        </w:rPr>
        <w:t>Спецификациите за софтуерния продукт следва да се считат за минимално задължителни.</w:t>
      </w:r>
    </w:p>
    <w:p w:rsidR="00A81CFB" w:rsidRPr="008E1527" w:rsidRDefault="00A81CFB" w:rsidP="00386087">
      <w:pPr>
        <w:spacing w:before="120"/>
        <w:ind w:firstLine="709"/>
        <w:jc w:val="both"/>
        <w:rPr>
          <w:rFonts w:ascii="Times New Roman" w:hAnsi="Times New Roman"/>
          <w:bCs/>
          <w:sz w:val="24"/>
          <w:szCs w:val="24"/>
        </w:rPr>
      </w:pPr>
      <w:r w:rsidRPr="008E1527">
        <w:rPr>
          <w:rFonts w:ascii="Times New Roman" w:hAnsi="Times New Roman"/>
          <w:bCs/>
          <w:sz w:val="24"/>
          <w:szCs w:val="24"/>
        </w:rPr>
        <w:t>1.</w:t>
      </w:r>
      <w:r w:rsidR="00136A61" w:rsidRPr="008E1527">
        <w:rPr>
          <w:rFonts w:ascii="Times New Roman" w:hAnsi="Times New Roman"/>
          <w:bCs/>
          <w:sz w:val="24"/>
          <w:szCs w:val="24"/>
        </w:rPr>
        <w:t>1.</w:t>
      </w:r>
      <w:r w:rsidRPr="008E1527">
        <w:rPr>
          <w:rFonts w:ascii="Times New Roman" w:hAnsi="Times New Roman"/>
          <w:b/>
          <w:bCs/>
          <w:sz w:val="24"/>
          <w:szCs w:val="24"/>
        </w:rPr>
        <w:t xml:space="preserve"> Срок за доставка и инсталация: </w:t>
      </w:r>
      <w:r w:rsidRPr="008E1527">
        <w:rPr>
          <w:rFonts w:ascii="Times New Roman" w:hAnsi="Times New Roman"/>
          <w:bCs/>
          <w:sz w:val="24"/>
          <w:szCs w:val="24"/>
        </w:rPr>
        <w:t>до 30 работни дни  след подписване на договора;</w:t>
      </w:r>
    </w:p>
    <w:p w:rsidR="00A81CFB" w:rsidRPr="008E1527" w:rsidRDefault="00A81CFB" w:rsidP="00386087">
      <w:pPr>
        <w:spacing w:before="120"/>
        <w:ind w:firstLine="709"/>
        <w:jc w:val="both"/>
        <w:rPr>
          <w:rFonts w:ascii="Times New Roman" w:hAnsi="Times New Roman"/>
          <w:bCs/>
          <w:sz w:val="24"/>
          <w:szCs w:val="24"/>
        </w:rPr>
      </w:pPr>
      <w:r w:rsidRPr="008E1527">
        <w:rPr>
          <w:rFonts w:ascii="Times New Roman" w:hAnsi="Times New Roman"/>
          <w:bCs/>
          <w:sz w:val="24"/>
          <w:szCs w:val="24"/>
        </w:rPr>
        <w:t>1.</w:t>
      </w:r>
      <w:r w:rsidR="00136A61" w:rsidRPr="008E1527">
        <w:rPr>
          <w:rFonts w:ascii="Times New Roman" w:hAnsi="Times New Roman"/>
          <w:bCs/>
          <w:sz w:val="24"/>
          <w:szCs w:val="24"/>
        </w:rPr>
        <w:t>2.</w:t>
      </w:r>
      <w:r w:rsidRPr="008E1527">
        <w:rPr>
          <w:rFonts w:ascii="Times New Roman" w:hAnsi="Times New Roman"/>
          <w:b/>
          <w:bCs/>
          <w:sz w:val="24"/>
          <w:szCs w:val="24"/>
        </w:rPr>
        <w:t xml:space="preserve"> Място на доставка и инсталация: </w:t>
      </w:r>
      <w:r w:rsidRPr="008E1527">
        <w:rPr>
          <w:rFonts w:ascii="Times New Roman" w:hAnsi="Times New Roman"/>
          <w:bCs/>
          <w:sz w:val="24"/>
          <w:szCs w:val="24"/>
        </w:rPr>
        <w:t>Институт по психология – МВР, адрес гр.</w:t>
      </w:r>
      <w:r w:rsidR="00C87BA7" w:rsidRPr="008E1527">
        <w:rPr>
          <w:rFonts w:ascii="Times New Roman" w:hAnsi="Times New Roman"/>
          <w:bCs/>
          <w:sz w:val="24"/>
          <w:szCs w:val="24"/>
        </w:rPr>
        <w:t xml:space="preserve"> </w:t>
      </w:r>
      <w:r w:rsidRPr="008E1527">
        <w:rPr>
          <w:rFonts w:ascii="Times New Roman" w:hAnsi="Times New Roman"/>
          <w:bCs/>
          <w:sz w:val="24"/>
          <w:szCs w:val="24"/>
        </w:rPr>
        <w:t>София, ул.</w:t>
      </w:r>
      <w:r w:rsidR="00C87BA7" w:rsidRPr="008E1527">
        <w:rPr>
          <w:rFonts w:ascii="Times New Roman" w:hAnsi="Times New Roman"/>
          <w:bCs/>
          <w:sz w:val="24"/>
          <w:szCs w:val="24"/>
        </w:rPr>
        <w:t xml:space="preserve"> </w:t>
      </w:r>
      <w:r w:rsidR="000509C2" w:rsidRPr="008E1527">
        <w:rPr>
          <w:rFonts w:ascii="Times New Roman" w:hAnsi="Times New Roman"/>
          <w:bCs/>
          <w:sz w:val="24"/>
          <w:szCs w:val="24"/>
        </w:rPr>
        <w:t>„Балша“</w:t>
      </w:r>
      <w:r w:rsidR="00C87BA7" w:rsidRPr="008E1527">
        <w:rPr>
          <w:rFonts w:ascii="Times New Roman" w:hAnsi="Times New Roman"/>
          <w:bCs/>
          <w:sz w:val="24"/>
          <w:szCs w:val="24"/>
        </w:rPr>
        <w:t xml:space="preserve"> </w:t>
      </w:r>
      <w:r w:rsidRPr="008E1527">
        <w:rPr>
          <w:rFonts w:ascii="Times New Roman" w:hAnsi="Times New Roman"/>
          <w:bCs/>
          <w:sz w:val="24"/>
          <w:szCs w:val="24"/>
        </w:rPr>
        <w:t>10</w:t>
      </w:r>
      <w:r w:rsidR="00C87BA7" w:rsidRPr="008E1527">
        <w:rPr>
          <w:rFonts w:ascii="Times New Roman" w:hAnsi="Times New Roman"/>
          <w:bCs/>
          <w:sz w:val="24"/>
          <w:szCs w:val="24"/>
        </w:rPr>
        <w:t>.</w:t>
      </w:r>
    </w:p>
    <w:p w:rsidR="00A81CFB" w:rsidRPr="008E1527" w:rsidRDefault="00386087" w:rsidP="00386087">
      <w:pPr>
        <w:spacing w:before="120" w:after="0" w:line="240" w:lineRule="auto"/>
        <w:ind w:firstLine="709"/>
        <w:contextualSpacing/>
        <w:jc w:val="both"/>
        <w:rPr>
          <w:rFonts w:ascii="Times New Roman" w:hAnsi="Times New Roman"/>
          <w:b/>
          <w:sz w:val="24"/>
          <w:szCs w:val="24"/>
        </w:rPr>
      </w:pPr>
      <w:r w:rsidRPr="008E1527">
        <w:rPr>
          <w:rFonts w:ascii="Times New Roman" w:hAnsi="Times New Roman"/>
          <w:b/>
          <w:sz w:val="24"/>
          <w:szCs w:val="24"/>
        </w:rPr>
        <w:t xml:space="preserve">2. </w:t>
      </w:r>
      <w:r w:rsidR="00136A61" w:rsidRPr="008E1527">
        <w:rPr>
          <w:rFonts w:ascii="Times New Roman" w:hAnsi="Times New Roman"/>
          <w:b/>
          <w:sz w:val="24"/>
          <w:szCs w:val="24"/>
        </w:rPr>
        <w:t>Други изисквания</w:t>
      </w:r>
    </w:p>
    <w:p w:rsidR="00A81CFB" w:rsidRPr="008E1527" w:rsidRDefault="00A81CFB" w:rsidP="00C87BA7">
      <w:pPr>
        <w:spacing w:before="120"/>
        <w:ind w:firstLine="709"/>
        <w:jc w:val="both"/>
        <w:rPr>
          <w:rFonts w:ascii="Times New Roman" w:hAnsi="Times New Roman"/>
          <w:sz w:val="24"/>
          <w:szCs w:val="24"/>
        </w:rPr>
      </w:pPr>
      <w:r w:rsidRPr="008E1527">
        <w:rPr>
          <w:rFonts w:ascii="Times New Roman" w:hAnsi="Times New Roman"/>
          <w:sz w:val="24"/>
          <w:szCs w:val="24"/>
        </w:rPr>
        <w:t xml:space="preserve">Софтуерният продукт, предмет на настоящата поръчка, следва да е с минимален 12 (дванадесет) месечен гаранционен срок от датата на подписване на окончателния приемо – предавателен протокол. </w:t>
      </w:r>
    </w:p>
    <w:p w:rsidR="00A81CFB" w:rsidRPr="008E1527" w:rsidRDefault="00A81CFB" w:rsidP="00C87BA7">
      <w:pPr>
        <w:spacing w:before="120"/>
        <w:ind w:firstLine="596"/>
        <w:jc w:val="both"/>
        <w:rPr>
          <w:rFonts w:ascii="Times New Roman" w:hAnsi="Times New Roman"/>
          <w:sz w:val="24"/>
          <w:szCs w:val="24"/>
        </w:rPr>
      </w:pPr>
      <w:r w:rsidRPr="008E1527">
        <w:rPr>
          <w:rFonts w:ascii="Times New Roman" w:hAnsi="Times New Roman"/>
          <w:sz w:val="24"/>
          <w:szCs w:val="24"/>
        </w:rPr>
        <w:t>Изпълнителят следва да достави софтуерния продукт с всички съпровождащи софтуера документи – лиценз, сертификати за произход и/или за качество, издадени от производителя, в които той посочва параметрите на конкретния софтуерен продукт, придружени с превод на български език и заверени от Изпълнителя копия; декларации за съответствие издадени от производителя и от ИЗПЪЛНИТЕЛЯ, придружени с превод на български език и заверени от ИЗПЪЛНИТЕЛЯ копия; гаранционни карти; инструкция за експлоатация, обслужване и др. В случай, че Изпълнителят не е производител той следва да е официален негов представител, дистрибутор или дилър.</w:t>
      </w:r>
    </w:p>
    <w:p w:rsidR="00A81CFB" w:rsidRPr="008E1527" w:rsidRDefault="00A81CFB" w:rsidP="007E29F3">
      <w:pPr>
        <w:spacing w:before="120"/>
        <w:ind w:firstLine="709"/>
        <w:jc w:val="both"/>
        <w:rPr>
          <w:rFonts w:ascii="Times New Roman" w:hAnsi="Times New Roman"/>
          <w:sz w:val="24"/>
          <w:szCs w:val="24"/>
        </w:rPr>
      </w:pPr>
      <w:r w:rsidRPr="008E1527">
        <w:rPr>
          <w:rFonts w:ascii="Times New Roman" w:hAnsi="Times New Roman"/>
          <w:sz w:val="24"/>
          <w:szCs w:val="24"/>
        </w:rPr>
        <w:t>Изпълнителят се задължава да достави нов и неупотребяван софтуерен продукт.</w:t>
      </w:r>
    </w:p>
    <w:p w:rsidR="00A81CFB" w:rsidRPr="008E1527" w:rsidRDefault="00A81CFB" w:rsidP="007E29F3">
      <w:pPr>
        <w:spacing w:before="120"/>
        <w:ind w:firstLine="709"/>
        <w:jc w:val="both"/>
        <w:rPr>
          <w:rFonts w:ascii="Times New Roman" w:hAnsi="Times New Roman"/>
          <w:sz w:val="24"/>
          <w:szCs w:val="24"/>
        </w:rPr>
      </w:pPr>
      <w:r w:rsidRPr="008E1527">
        <w:rPr>
          <w:rFonts w:ascii="Times New Roman" w:hAnsi="Times New Roman"/>
          <w:sz w:val="24"/>
          <w:szCs w:val="24"/>
        </w:rPr>
        <w:lastRenderedPageBreak/>
        <w:t xml:space="preserve">Изпълнителят осигурява общата координация по изпълнение на </w:t>
      </w:r>
      <w:r w:rsidR="00E11D08" w:rsidRPr="008E1527">
        <w:rPr>
          <w:rFonts w:ascii="Times New Roman" w:hAnsi="Times New Roman"/>
          <w:sz w:val="24"/>
          <w:szCs w:val="24"/>
        </w:rPr>
        <w:t>поръчката</w:t>
      </w:r>
      <w:r w:rsidRPr="008E1527">
        <w:rPr>
          <w:rFonts w:ascii="Times New Roman" w:hAnsi="Times New Roman"/>
          <w:sz w:val="24"/>
          <w:szCs w:val="24"/>
        </w:rPr>
        <w:t xml:space="preserve">. Изпълнителят следва да посочи лице за контакт, с което Възложителят да координира изпълнението на </w:t>
      </w:r>
      <w:r w:rsidR="00C87BA7" w:rsidRPr="008E1527">
        <w:rPr>
          <w:rFonts w:ascii="Times New Roman" w:hAnsi="Times New Roman"/>
          <w:sz w:val="24"/>
          <w:szCs w:val="24"/>
        </w:rPr>
        <w:t>дейностите.</w:t>
      </w:r>
    </w:p>
    <w:p w:rsidR="00A81CFB" w:rsidRPr="008E1527" w:rsidRDefault="00386087" w:rsidP="007E29F3">
      <w:pPr>
        <w:spacing w:before="120"/>
        <w:ind w:firstLine="709"/>
        <w:jc w:val="both"/>
        <w:rPr>
          <w:rFonts w:ascii="Times New Roman" w:hAnsi="Times New Roman"/>
          <w:b/>
          <w:sz w:val="24"/>
          <w:szCs w:val="24"/>
        </w:rPr>
      </w:pPr>
      <w:r w:rsidRPr="008E1527">
        <w:rPr>
          <w:rFonts w:ascii="Times New Roman" w:hAnsi="Times New Roman"/>
          <w:b/>
          <w:sz w:val="24"/>
          <w:szCs w:val="24"/>
        </w:rPr>
        <w:t xml:space="preserve">3. </w:t>
      </w:r>
      <w:r w:rsidR="00136A61" w:rsidRPr="008E1527">
        <w:rPr>
          <w:rFonts w:ascii="Times New Roman" w:hAnsi="Times New Roman"/>
          <w:b/>
          <w:sz w:val="24"/>
          <w:szCs w:val="24"/>
        </w:rPr>
        <w:t>Изисквания към техническата оферта</w:t>
      </w:r>
    </w:p>
    <w:p w:rsidR="00A81CFB" w:rsidRPr="008E1527" w:rsidRDefault="00A81CFB" w:rsidP="0091236C">
      <w:pPr>
        <w:ind w:firstLine="709"/>
        <w:jc w:val="both"/>
        <w:rPr>
          <w:rFonts w:ascii="Times New Roman" w:hAnsi="Times New Roman"/>
          <w:sz w:val="24"/>
          <w:szCs w:val="24"/>
          <w:u w:val="single"/>
        </w:rPr>
      </w:pPr>
      <w:r w:rsidRPr="008E1527">
        <w:rPr>
          <w:rFonts w:ascii="Times New Roman" w:hAnsi="Times New Roman"/>
          <w:sz w:val="24"/>
          <w:szCs w:val="24"/>
        </w:rPr>
        <w:t xml:space="preserve">Участникът представя техническото си предложение като спазва критериите заложени в  «Единен наръчник на бенефициента за прилагане на правилата за информация и комуникация 2014 - 2020» по ОПДУ, публикувани на страницата – </w:t>
      </w:r>
      <w:hyperlink r:id="rId9" w:history="1">
        <w:r w:rsidRPr="008E1527">
          <w:rPr>
            <w:rFonts w:ascii="Times New Roman" w:hAnsi="Times New Roman"/>
            <w:color w:val="0000FF"/>
            <w:sz w:val="24"/>
            <w:szCs w:val="24"/>
            <w:u w:val="single"/>
          </w:rPr>
          <w:t>http://www.eufunds.bg/programen-period-2014-2020/operativni-programi-2014-2020/operativna-programa-dobro-upravlenie-2014-2020/narachnici-rakovodstva-pravila/item/14878-iziskvaniya-za-informatziya-i-publichnost</w:t>
        </w:r>
      </w:hyperlink>
      <w:r w:rsidRPr="008E1527">
        <w:rPr>
          <w:rFonts w:ascii="Times New Roman" w:hAnsi="Times New Roman"/>
          <w:sz w:val="24"/>
          <w:szCs w:val="24"/>
          <w:u w:val="single"/>
        </w:rPr>
        <w:t xml:space="preserve"> </w:t>
      </w:r>
      <w:r w:rsidRPr="008E1527">
        <w:rPr>
          <w:rFonts w:ascii="Times New Roman" w:hAnsi="Times New Roman"/>
          <w:sz w:val="24"/>
          <w:szCs w:val="24"/>
        </w:rPr>
        <w:t>, секция “Наръчници, ръководства, правила”, pdf файл - «Единен наръчник на бенефициента за прилагане на правилата за информация и комуникация 2014 - 2020». На същата страница са достъпни логата на ЕС и ОПДУ.</w:t>
      </w:r>
    </w:p>
    <w:p w:rsidR="00E80147" w:rsidRPr="008E1527" w:rsidRDefault="00A81CFB" w:rsidP="0091236C">
      <w:pPr>
        <w:ind w:firstLine="709"/>
        <w:jc w:val="both"/>
        <w:rPr>
          <w:rFonts w:ascii="Times New Roman" w:hAnsi="Times New Roman"/>
          <w:b/>
          <w:sz w:val="24"/>
          <w:szCs w:val="24"/>
        </w:rPr>
      </w:pPr>
      <w:r w:rsidRPr="008E1527">
        <w:rPr>
          <w:rFonts w:ascii="Times New Roman" w:hAnsi="Times New Roman"/>
          <w:b/>
          <w:sz w:val="24"/>
          <w:szCs w:val="24"/>
        </w:rPr>
        <w:t>Офертата на участника трябва да съдържа ясна и изчерпателна информация за съответствие с техническите и функционални изисквания на възложителя.</w:t>
      </w:r>
    </w:p>
    <w:p w:rsidR="00E80147" w:rsidRPr="008E1527" w:rsidRDefault="00650B3D" w:rsidP="00650B3D">
      <w:pPr>
        <w:spacing w:after="0" w:line="240" w:lineRule="auto"/>
        <w:rPr>
          <w:rFonts w:ascii="Times New Roman" w:hAnsi="Times New Roman"/>
          <w:b/>
          <w:szCs w:val="24"/>
        </w:rPr>
      </w:pPr>
      <w:r w:rsidRPr="008E1527">
        <w:rPr>
          <w:rFonts w:ascii="Times New Roman" w:hAnsi="Times New Roman"/>
          <w:b/>
          <w:szCs w:val="24"/>
        </w:rPr>
        <w:br w:type="page"/>
      </w:r>
    </w:p>
    <w:p w:rsidR="0009097D" w:rsidRPr="008E1527" w:rsidRDefault="0009097D" w:rsidP="00650B3D">
      <w:pPr>
        <w:ind w:firstLine="7230"/>
        <w:rPr>
          <w:rFonts w:ascii="Times New Roman" w:hAnsi="Times New Roman"/>
          <w:b/>
          <w:sz w:val="24"/>
          <w:szCs w:val="24"/>
        </w:rPr>
      </w:pPr>
      <w:r w:rsidRPr="008E1527">
        <w:rPr>
          <w:rFonts w:ascii="Times New Roman" w:hAnsi="Times New Roman"/>
          <w:bCs/>
          <w:i/>
          <w:sz w:val="24"/>
          <w:szCs w:val="24"/>
          <w:lang w:eastAsia="bg-BG"/>
        </w:rPr>
        <w:lastRenderedPageBreak/>
        <w:t>Приложение № 1Б</w:t>
      </w:r>
    </w:p>
    <w:p w:rsidR="0071263D" w:rsidRPr="008E1527" w:rsidRDefault="0071263D" w:rsidP="00650B3D">
      <w:pPr>
        <w:spacing w:after="0" w:line="240" w:lineRule="auto"/>
        <w:ind w:firstLine="750"/>
        <w:jc w:val="both"/>
        <w:rPr>
          <w:rFonts w:ascii="Times New Roman" w:eastAsia="Times New Roman" w:hAnsi="Times New Roman"/>
          <w:b/>
          <w:iCs/>
          <w:snapToGrid w:val="0"/>
          <w:sz w:val="24"/>
          <w:szCs w:val="24"/>
        </w:rPr>
      </w:pPr>
    </w:p>
    <w:p w:rsidR="00650B3D" w:rsidRPr="008E1527" w:rsidRDefault="0071263D" w:rsidP="0071263D">
      <w:pPr>
        <w:spacing w:after="0" w:line="240" w:lineRule="auto"/>
        <w:jc w:val="both"/>
        <w:rPr>
          <w:rFonts w:ascii="Times New Roman" w:eastAsia="Times New Roman" w:hAnsi="Times New Roman"/>
          <w:b/>
          <w:snapToGrid w:val="0"/>
          <w:sz w:val="24"/>
          <w:szCs w:val="20"/>
        </w:rPr>
      </w:pPr>
      <w:r w:rsidRPr="008E1527">
        <w:rPr>
          <w:rFonts w:ascii="Times New Roman" w:eastAsia="Times New Roman" w:hAnsi="Times New Roman"/>
          <w:b/>
          <w:iCs/>
          <w:snapToGrid w:val="0"/>
          <w:sz w:val="24"/>
          <w:szCs w:val="24"/>
        </w:rPr>
        <w:t>П</w:t>
      </w:r>
      <w:r w:rsidR="00650B3D" w:rsidRPr="008E1527">
        <w:rPr>
          <w:rFonts w:ascii="Times New Roman" w:eastAsia="Times New Roman" w:hAnsi="Times New Roman"/>
          <w:b/>
          <w:iCs/>
          <w:snapToGrid w:val="0"/>
          <w:sz w:val="24"/>
          <w:szCs w:val="24"/>
        </w:rPr>
        <w:t>о обособена позиция 2:</w:t>
      </w:r>
      <w:r w:rsidR="00650B3D" w:rsidRPr="008E1527">
        <w:rPr>
          <w:rFonts w:ascii="Times New Roman" w:eastAsia="Times New Roman" w:hAnsi="Times New Roman"/>
          <w:snapToGrid w:val="0"/>
          <w:sz w:val="24"/>
          <w:szCs w:val="20"/>
        </w:rPr>
        <w:t xml:space="preserve"> </w:t>
      </w:r>
      <w:r w:rsidR="00A81CFB" w:rsidRPr="008E1527">
        <w:rPr>
          <w:rFonts w:ascii="Times New Roman" w:eastAsia="Times New Roman" w:hAnsi="Times New Roman"/>
          <w:b/>
          <w:snapToGrid w:val="0"/>
          <w:sz w:val="24"/>
          <w:szCs w:val="20"/>
        </w:rPr>
        <w:t>„Доставка и инсталация на лицензиран софтуерен продукт за оптическо разпознаване на символи“</w:t>
      </w:r>
    </w:p>
    <w:p w:rsidR="00A81CFB" w:rsidRPr="008E1527" w:rsidRDefault="00A81CFB" w:rsidP="0071263D">
      <w:pPr>
        <w:spacing w:after="0" w:line="240" w:lineRule="auto"/>
        <w:jc w:val="both"/>
        <w:rPr>
          <w:rFonts w:ascii="Times New Roman" w:eastAsia="Times New Roman" w:hAnsi="Times New Roman"/>
          <w:b/>
          <w:bCs/>
          <w:snapToGrid w:val="0"/>
          <w:sz w:val="24"/>
          <w:szCs w:val="24"/>
        </w:rPr>
      </w:pPr>
    </w:p>
    <w:p w:rsidR="00A81CFB" w:rsidRPr="008E1527" w:rsidRDefault="00A81CFB" w:rsidP="00A81CFB">
      <w:pPr>
        <w:pStyle w:val="a8"/>
        <w:numPr>
          <w:ilvl w:val="0"/>
          <w:numId w:val="19"/>
        </w:numPr>
        <w:spacing w:after="0" w:line="240" w:lineRule="auto"/>
        <w:jc w:val="both"/>
        <w:rPr>
          <w:rFonts w:ascii="Times New Roman" w:eastAsia="Times New Roman" w:hAnsi="Times New Roman"/>
          <w:b/>
          <w:sz w:val="24"/>
          <w:szCs w:val="24"/>
        </w:rPr>
      </w:pPr>
      <w:r w:rsidRPr="008E1527">
        <w:rPr>
          <w:rFonts w:ascii="Times New Roman" w:eastAsia="Times New Roman" w:hAnsi="Times New Roman"/>
          <w:b/>
          <w:sz w:val="24"/>
          <w:szCs w:val="24"/>
        </w:rPr>
        <w:t xml:space="preserve">Дейност 1 : „Доставка и инсталация </w:t>
      </w:r>
      <w:r w:rsidRPr="008E1527">
        <w:rPr>
          <w:rFonts w:ascii="Times New Roman" w:eastAsia="Times New Roman" w:hAnsi="Times New Roman"/>
          <w:b/>
          <w:iCs/>
          <w:snapToGrid w:val="0"/>
          <w:sz w:val="24"/>
          <w:szCs w:val="24"/>
        </w:rPr>
        <w:t>лицензиран софтуерен продукт за оптическо разпознаване на символи</w:t>
      </w:r>
      <w:r w:rsidRPr="008E1527">
        <w:rPr>
          <w:rFonts w:ascii="Times New Roman" w:eastAsia="Times New Roman" w:hAnsi="Times New Roman"/>
          <w:b/>
          <w:sz w:val="24"/>
          <w:szCs w:val="24"/>
        </w:rPr>
        <w:t>“</w:t>
      </w:r>
    </w:p>
    <w:p w:rsidR="00A81CFB" w:rsidRPr="008E1527" w:rsidRDefault="00A81CFB" w:rsidP="00A81CFB">
      <w:pPr>
        <w:ind w:left="480"/>
        <w:jc w:val="both"/>
        <w:rPr>
          <w:rFonts w:ascii="Times New Roman" w:hAnsi="Times New Roman"/>
          <w:b/>
          <w:bCs/>
          <w:szCs w:val="24"/>
        </w:rPr>
      </w:pPr>
    </w:p>
    <w:p w:rsidR="00A81CFB" w:rsidRPr="008E1527" w:rsidRDefault="00A81CFB" w:rsidP="00136A61">
      <w:pPr>
        <w:ind w:left="480"/>
        <w:jc w:val="both"/>
        <w:rPr>
          <w:rFonts w:ascii="Times New Roman" w:hAnsi="Times New Roman"/>
          <w:b/>
          <w:sz w:val="24"/>
          <w:szCs w:val="24"/>
        </w:rPr>
      </w:pPr>
      <w:r w:rsidRPr="008E1527">
        <w:rPr>
          <w:rFonts w:ascii="Times New Roman" w:hAnsi="Times New Roman"/>
          <w:b/>
          <w:bCs/>
          <w:sz w:val="24"/>
          <w:szCs w:val="24"/>
        </w:rPr>
        <w:t>1.1</w:t>
      </w:r>
      <w:r w:rsidR="00136A61" w:rsidRPr="008E1527">
        <w:rPr>
          <w:rFonts w:ascii="Times New Roman" w:hAnsi="Times New Roman"/>
          <w:b/>
          <w:bCs/>
          <w:sz w:val="24"/>
          <w:szCs w:val="24"/>
        </w:rPr>
        <w:t>.</w:t>
      </w:r>
      <w:r w:rsidRPr="008E1527">
        <w:rPr>
          <w:rFonts w:ascii="Times New Roman" w:hAnsi="Times New Roman"/>
          <w:b/>
          <w:bCs/>
          <w:sz w:val="24"/>
          <w:szCs w:val="24"/>
        </w:rPr>
        <w:t xml:space="preserve"> Техническа спецификация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2719"/>
        <w:gridCol w:w="4253"/>
        <w:gridCol w:w="1276"/>
        <w:gridCol w:w="1500"/>
      </w:tblGrid>
      <w:tr w:rsidR="00A81CFB" w:rsidRPr="008E1527" w:rsidTr="00CE35E8">
        <w:tc>
          <w:tcPr>
            <w:tcW w:w="458"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A81CFB" w:rsidRPr="008E1527" w:rsidRDefault="00A81CFB" w:rsidP="00C87BA7">
            <w:pPr>
              <w:jc w:val="both"/>
              <w:rPr>
                <w:rFonts w:ascii="Times New Roman" w:hAnsi="Times New Roman"/>
                <w:b/>
                <w:sz w:val="24"/>
                <w:szCs w:val="24"/>
              </w:rPr>
            </w:pPr>
            <w:r w:rsidRPr="008E1527">
              <w:rPr>
                <w:rFonts w:ascii="Times New Roman" w:hAnsi="Times New Roman"/>
                <w:b/>
                <w:sz w:val="24"/>
                <w:szCs w:val="24"/>
              </w:rPr>
              <w:t>№</w:t>
            </w:r>
          </w:p>
        </w:tc>
        <w:tc>
          <w:tcPr>
            <w:tcW w:w="2719"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A81CFB" w:rsidRPr="008E1527" w:rsidRDefault="00A81CFB" w:rsidP="00C87BA7">
            <w:pPr>
              <w:jc w:val="center"/>
              <w:rPr>
                <w:rFonts w:ascii="Times New Roman" w:hAnsi="Times New Roman"/>
                <w:b/>
                <w:sz w:val="24"/>
                <w:szCs w:val="24"/>
              </w:rPr>
            </w:pPr>
            <w:r w:rsidRPr="008E1527">
              <w:rPr>
                <w:rFonts w:ascii="Times New Roman" w:hAnsi="Times New Roman"/>
                <w:b/>
                <w:sz w:val="24"/>
                <w:szCs w:val="24"/>
              </w:rPr>
              <w:t>Артикул</w:t>
            </w:r>
          </w:p>
        </w:tc>
        <w:tc>
          <w:tcPr>
            <w:tcW w:w="4253"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A81CFB" w:rsidRPr="008E1527" w:rsidRDefault="00A81CFB" w:rsidP="00C87BA7">
            <w:pPr>
              <w:jc w:val="center"/>
              <w:rPr>
                <w:rFonts w:ascii="Times New Roman" w:hAnsi="Times New Roman"/>
                <w:b/>
                <w:sz w:val="24"/>
                <w:szCs w:val="24"/>
              </w:rPr>
            </w:pPr>
            <w:r w:rsidRPr="008E1527">
              <w:rPr>
                <w:rFonts w:ascii="Times New Roman" w:hAnsi="Times New Roman"/>
                <w:b/>
                <w:sz w:val="24"/>
                <w:szCs w:val="24"/>
              </w:rPr>
              <w:t>Техническа спецификация</w:t>
            </w:r>
          </w:p>
        </w:tc>
        <w:tc>
          <w:tcPr>
            <w:tcW w:w="1276"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A81CFB" w:rsidRPr="008E1527" w:rsidRDefault="00A81CFB" w:rsidP="00C87BA7">
            <w:pPr>
              <w:jc w:val="center"/>
              <w:rPr>
                <w:rFonts w:ascii="Times New Roman" w:hAnsi="Times New Roman"/>
                <w:b/>
                <w:sz w:val="24"/>
                <w:szCs w:val="24"/>
              </w:rPr>
            </w:pPr>
            <w:r w:rsidRPr="008E1527">
              <w:rPr>
                <w:rFonts w:ascii="Times New Roman" w:hAnsi="Times New Roman"/>
                <w:b/>
                <w:sz w:val="24"/>
                <w:szCs w:val="24"/>
              </w:rPr>
              <w:t>Единица мярка</w:t>
            </w:r>
          </w:p>
        </w:tc>
        <w:tc>
          <w:tcPr>
            <w:tcW w:w="1500" w:type="dxa"/>
            <w:tcBorders>
              <w:top w:val="single" w:sz="4" w:space="0" w:color="auto"/>
              <w:left w:val="single" w:sz="4" w:space="0" w:color="auto"/>
              <w:bottom w:val="single" w:sz="4" w:space="0" w:color="auto"/>
              <w:right w:val="single" w:sz="4" w:space="0" w:color="auto"/>
            </w:tcBorders>
            <w:shd w:val="clear" w:color="auto" w:fill="CCFFCC"/>
            <w:vAlign w:val="center"/>
            <w:hideMark/>
          </w:tcPr>
          <w:p w:rsidR="00A81CFB" w:rsidRPr="008E1527" w:rsidRDefault="00A81CFB" w:rsidP="00C87BA7">
            <w:pPr>
              <w:jc w:val="center"/>
              <w:rPr>
                <w:rFonts w:ascii="Times New Roman" w:hAnsi="Times New Roman"/>
                <w:b/>
                <w:sz w:val="24"/>
                <w:szCs w:val="24"/>
              </w:rPr>
            </w:pPr>
            <w:r w:rsidRPr="008E1527">
              <w:rPr>
                <w:rFonts w:ascii="Times New Roman" w:hAnsi="Times New Roman"/>
                <w:b/>
                <w:sz w:val="24"/>
                <w:szCs w:val="24"/>
              </w:rPr>
              <w:t>Количество</w:t>
            </w:r>
          </w:p>
        </w:tc>
      </w:tr>
      <w:tr w:rsidR="00A81CFB" w:rsidRPr="008E1527" w:rsidTr="00CE35E8">
        <w:trPr>
          <w:trHeight w:val="4700"/>
        </w:trPr>
        <w:tc>
          <w:tcPr>
            <w:tcW w:w="458" w:type="dxa"/>
            <w:tcBorders>
              <w:top w:val="single" w:sz="4" w:space="0" w:color="auto"/>
              <w:left w:val="single" w:sz="4" w:space="0" w:color="auto"/>
              <w:bottom w:val="single" w:sz="4" w:space="0" w:color="auto"/>
              <w:right w:val="single" w:sz="4" w:space="0" w:color="auto"/>
            </w:tcBorders>
          </w:tcPr>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r w:rsidRPr="008E1527">
              <w:rPr>
                <w:rFonts w:ascii="Times New Roman" w:hAnsi="Times New Roman"/>
                <w:sz w:val="24"/>
                <w:szCs w:val="24"/>
              </w:rPr>
              <w:t>1.</w:t>
            </w:r>
          </w:p>
        </w:tc>
        <w:tc>
          <w:tcPr>
            <w:tcW w:w="2719" w:type="dxa"/>
            <w:tcBorders>
              <w:top w:val="single" w:sz="4" w:space="0" w:color="auto"/>
              <w:left w:val="single" w:sz="4" w:space="0" w:color="auto"/>
              <w:bottom w:val="single" w:sz="4" w:space="0" w:color="auto"/>
              <w:right w:val="single" w:sz="4" w:space="0" w:color="auto"/>
            </w:tcBorders>
          </w:tcPr>
          <w:p w:rsidR="00A81CFB" w:rsidRPr="008E1527" w:rsidRDefault="00A81CFB" w:rsidP="00C87BA7">
            <w:pPr>
              <w:jc w:val="both"/>
              <w:rPr>
                <w:rFonts w:ascii="Times New Roman" w:hAnsi="Times New Roman"/>
                <w:sz w:val="24"/>
                <w:szCs w:val="24"/>
              </w:rPr>
            </w:pPr>
          </w:p>
          <w:p w:rsidR="00A81CFB" w:rsidRPr="008E1527" w:rsidRDefault="00A81CFB" w:rsidP="00C87BA7">
            <w:pPr>
              <w:jc w:val="center"/>
              <w:rPr>
                <w:rFonts w:ascii="Times New Roman" w:hAnsi="Times New Roman"/>
                <w:sz w:val="24"/>
                <w:szCs w:val="24"/>
              </w:rPr>
            </w:pPr>
            <w:r w:rsidRPr="008E1527">
              <w:rPr>
                <w:rFonts w:ascii="Times New Roman" w:hAnsi="Times New Roman"/>
                <w:iCs/>
                <w:sz w:val="24"/>
                <w:szCs w:val="24"/>
              </w:rPr>
              <w:t>Лицензиран софтуерен продукт за оптическо разпознаване на символи</w:t>
            </w:r>
          </w:p>
        </w:tc>
        <w:tc>
          <w:tcPr>
            <w:tcW w:w="4253" w:type="dxa"/>
            <w:tcBorders>
              <w:top w:val="single" w:sz="4" w:space="0" w:color="auto"/>
              <w:left w:val="single" w:sz="4" w:space="0" w:color="auto"/>
              <w:bottom w:val="single" w:sz="4" w:space="0" w:color="auto"/>
              <w:right w:val="single" w:sz="4" w:space="0" w:color="auto"/>
            </w:tcBorders>
            <w:vAlign w:val="center"/>
          </w:tcPr>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Оптично разпознаване на символи (OCR), конвертиране на сканирани документи (PDF документи, графични файлове и цифрови фотографии) в редактируеми формати, проверка и запис на резултатите във формат по избор.</w:t>
            </w:r>
          </w:p>
          <w:p w:rsidR="00A81CFB" w:rsidRPr="008E1527" w:rsidRDefault="00A81CFB" w:rsidP="00C87BA7">
            <w:pPr>
              <w:ind w:left="34"/>
              <w:jc w:val="center"/>
              <w:rPr>
                <w:rFonts w:ascii="Times New Roman" w:hAnsi="Times New Roman"/>
                <w:sz w:val="24"/>
                <w:szCs w:val="24"/>
                <w:u w:val="single"/>
              </w:rPr>
            </w:pPr>
            <w:r w:rsidRPr="008E1527">
              <w:rPr>
                <w:rFonts w:ascii="Times New Roman" w:hAnsi="Times New Roman"/>
                <w:sz w:val="24"/>
                <w:szCs w:val="24"/>
                <w:u w:val="single"/>
              </w:rPr>
              <w:t>Софтуерът трябва да притежава следните характеристики:</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работи под операционни системи:  Microsoft Windows 7/8/8.1/10,  32-bit и 64-bit или </w:t>
            </w:r>
            <w:r w:rsidR="005E06B6" w:rsidRPr="008E1527">
              <w:rPr>
                <w:rFonts w:ascii="Times New Roman" w:hAnsi="Times New Roman"/>
                <w:sz w:val="24"/>
                <w:szCs w:val="24"/>
              </w:rPr>
              <w:t>по-висока версия</w:t>
            </w:r>
            <w:r w:rsidRPr="008E1527">
              <w:rPr>
                <w:rFonts w:ascii="Times New Roman" w:hAnsi="Times New Roman"/>
                <w:sz w:val="24"/>
                <w:szCs w:val="24"/>
              </w:rPr>
              <w:t xml:space="preserve">. </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позволява бързо и точно разпознаване, анализиране и обработка на документи изцяло, а не страница по страница, като запазва структурата им, включително форматиране, хипервръзки, e–mail адреси, горни и долни колонтитули, заглавия на изображения и таблици, номера на страници и бележки под линии.</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може да разпознава текстове, отпечатани на всеки шрифт.</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не се влияе от дефекти при разчитане на оригиналния документ.</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разпознава текстове написани на български, немски, английски, френски, както и други </w:t>
            </w:r>
            <w:r w:rsidRPr="008E1527">
              <w:rPr>
                <w:rFonts w:ascii="Times New Roman" w:hAnsi="Times New Roman"/>
                <w:sz w:val="24"/>
                <w:szCs w:val="24"/>
              </w:rPr>
              <w:lastRenderedPageBreak/>
              <w:t xml:space="preserve">минимум 190  езици или на комбинация от тези езици. Да може автоматично да определи езика на документ. </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има вграден текстов редактор, който позволява сравняването на разпознатите текстове с оригиналните изображения и дава възможност да се правят необходимите промени. </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има възможност за намаляване на размера на PDF файлове без визуално влошаване на качеството им. </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При работа с много големи документи да работи във фонов режим, което да позволява продължаването на работата по части от документа, които вече са разпознати. </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При увеличаване на мащаба на страницата символите да не изглеждат с влошено качество (пикселирани).</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Интеграция с Microsoft Office и Windows Explorer. </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открива всички свързани устройства (скенери, принтери, камери, мултифункционални устройства и др.).</w:t>
            </w:r>
          </w:p>
          <w:p w:rsidR="00A81CFB" w:rsidRPr="008E1527" w:rsidRDefault="00A81CFB" w:rsidP="00A81CFB">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може да използва файлови формати от тип изображения. И да има възможност за тяхното разпознаване.</w:t>
            </w:r>
          </w:p>
        </w:tc>
        <w:tc>
          <w:tcPr>
            <w:tcW w:w="1276" w:type="dxa"/>
            <w:tcBorders>
              <w:top w:val="single" w:sz="4" w:space="0" w:color="auto"/>
              <w:left w:val="single" w:sz="4" w:space="0" w:color="auto"/>
              <w:bottom w:val="single" w:sz="4" w:space="0" w:color="auto"/>
              <w:right w:val="single" w:sz="4" w:space="0" w:color="auto"/>
            </w:tcBorders>
          </w:tcPr>
          <w:p w:rsidR="00A81CFB" w:rsidRPr="008E1527" w:rsidRDefault="00A81CFB" w:rsidP="00C87BA7">
            <w:pPr>
              <w:rPr>
                <w:rFonts w:ascii="Times New Roman" w:hAnsi="Times New Roman"/>
                <w:sz w:val="24"/>
                <w:szCs w:val="24"/>
              </w:rPr>
            </w:pPr>
          </w:p>
          <w:p w:rsidR="00A81CFB" w:rsidRPr="008E1527" w:rsidRDefault="00A81CFB" w:rsidP="00C87BA7">
            <w:pPr>
              <w:rPr>
                <w:rFonts w:ascii="Times New Roman" w:hAnsi="Times New Roman"/>
                <w:sz w:val="24"/>
                <w:szCs w:val="24"/>
              </w:rPr>
            </w:pPr>
          </w:p>
          <w:p w:rsidR="00A81CFB" w:rsidRPr="008E1527" w:rsidRDefault="00A81CFB" w:rsidP="00C87BA7">
            <w:pPr>
              <w:rPr>
                <w:rFonts w:ascii="Times New Roman" w:hAnsi="Times New Roman"/>
                <w:sz w:val="24"/>
                <w:szCs w:val="24"/>
              </w:rPr>
            </w:pPr>
          </w:p>
          <w:p w:rsidR="00A81CFB" w:rsidRPr="008E1527" w:rsidRDefault="00A81CFB" w:rsidP="00C87BA7">
            <w:pP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r w:rsidRPr="008E1527">
              <w:rPr>
                <w:rFonts w:ascii="Times New Roman" w:hAnsi="Times New Roman"/>
                <w:sz w:val="24"/>
                <w:szCs w:val="24"/>
              </w:rPr>
              <w:t>брой</w:t>
            </w:r>
          </w:p>
        </w:tc>
        <w:tc>
          <w:tcPr>
            <w:tcW w:w="1500" w:type="dxa"/>
            <w:tcBorders>
              <w:top w:val="single" w:sz="4" w:space="0" w:color="auto"/>
              <w:left w:val="single" w:sz="4" w:space="0" w:color="auto"/>
              <w:bottom w:val="single" w:sz="4" w:space="0" w:color="auto"/>
              <w:right w:val="single" w:sz="4" w:space="0" w:color="auto"/>
            </w:tcBorders>
          </w:tcPr>
          <w:p w:rsidR="00A81CFB" w:rsidRPr="008E1527" w:rsidRDefault="00A81CFB" w:rsidP="00C87BA7">
            <w:pPr>
              <w:rPr>
                <w:rFonts w:ascii="Times New Roman" w:hAnsi="Times New Roman"/>
                <w:sz w:val="24"/>
                <w:szCs w:val="24"/>
              </w:rPr>
            </w:pPr>
          </w:p>
          <w:p w:rsidR="00A81CFB" w:rsidRPr="008E1527" w:rsidRDefault="00A81CFB" w:rsidP="00C87BA7">
            <w:pPr>
              <w:rPr>
                <w:rFonts w:ascii="Times New Roman" w:hAnsi="Times New Roman"/>
                <w:sz w:val="24"/>
                <w:szCs w:val="24"/>
              </w:rPr>
            </w:pPr>
          </w:p>
          <w:p w:rsidR="00A81CFB" w:rsidRPr="008E1527" w:rsidRDefault="00A81CFB" w:rsidP="00C87BA7">
            <w:pPr>
              <w:rPr>
                <w:rFonts w:ascii="Times New Roman" w:hAnsi="Times New Roman"/>
                <w:sz w:val="24"/>
                <w:szCs w:val="24"/>
              </w:rPr>
            </w:pPr>
          </w:p>
          <w:p w:rsidR="00A81CFB" w:rsidRPr="008E1527" w:rsidRDefault="00A81CFB" w:rsidP="00C87BA7">
            <w:pP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p>
          <w:p w:rsidR="00A81CFB" w:rsidRPr="008E1527" w:rsidRDefault="00A81CFB" w:rsidP="00C87BA7">
            <w:pPr>
              <w:jc w:val="center"/>
              <w:rPr>
                <w:rFonts w:ascii="Times New Roman" w:hAnsi="Times New Roman"/>
                <w:sz w:val="24"/>
                <w:szCs w:val="24"/>
              </w:rPr>
            </w:pPr>
            <w:r w:rsidRPr="008E1527">
              <w:rPr>
                <w:rFonts w:ascii="Times New Roman" w:hAnsi="Times New Roman"/>
                <w:sz w:val="24"/>
                <w:szCs w:val="24"/>
              </w:rPr>
              <w:t>8</w:t>
            </w:r>
          </w:p>
        </w:tc>
      </w:tr>
    </w:tbl>
    <w:p w:rsidR="00A81CFB" w:rsidRPr="008E1527" w:rsidRDefault="00A81CFB" w:rsidP="00CE35E8">
      <w:pPr>
        <w:spacing w:before="120"/>
        <w:jc w:val="both"/>
        <w:rPr>
          <w:rFonts w:ascii="Times New Roman" w:hAnsi="Times New Roman"/>
          <w:sz w:val="24"/>
          <w:szCs w:val="24"/>
        </w:rPr>
      </w:pPr>
      <w:r w:rsidRPr="008E1527">
        <w:rPr>
          <w:rFonts w:ascii="Times New Roman" w:hAnsi="Times New Roman"/>
          <w:sz w:val="24"/>
          <w:szCs w:val="24"/>
        </w:rPr>
        <w:lastRenderedPageBreak/>
        <w:t>Спецификациите за софтуерния продукт следва да се считат за минимално задължителни.</w:t>
      </w:r>
    </w:p>
    <w:p w:rsidR="00D04A53" w:rsidRPr="008E1527" w:rsidRDefault="00A81CFB" w:rsidP="00D04A53">
      <w:pPr>
        <w:spacing w:before="120"/>
        <w:ind w:firstLine="709"/>
        <w:jc w:val="both"/>
        <w:rPr>
          <w:rFonts w:ascii="Times New Roman" w:hAnsi="Times New Roman"/>
          <w:bCs/>
          <w:sz w:val="24"/>
          <w:szCs w:val="24"/>
        </w:rPr>
      </w:pPr>
      <w:r w:rsidRPr="008E1527">
        <w:rPr>
          <w:rFonts w:ascii="Times New Roman" w:hAnsi="Times New Roman"/>
          <w:bCs/>
          <w:sz w:val="24"/>
          <w:szCs w:val="24"/>
        </w:rPr>
        <w:t>1.2</w:t>
      </w:r>
      <w:r w:rsidR="00136A61" w:rsidRPr="008E1527">
        <w:rPr>
          <w:rFonts w:ascii="Times New Roman" w:hAnsi="Times New Roman"/>
          <w:bCs/>
          <w:sz w:val="24"/>
          <w:szCs w:val="24"/>
        </w:rPr>
        <w:t>.</w:t>
      </w:r>
      <w:r w:rsidRPr="008E1527">
        <w:rPr>
          <w:rFonts w:ascii="Times New Roman" w:hAnsi="Times New Roman"/>
          <w:b/>
          <w:bCs/>
          <w:sz w:val="24"/>
          <w:szCs w:val="24"/>
        </w:rPr>
        <w:t xml:space="preserve"> Срок за доставка и инсталация: </w:t>
      </w:r>
      <w:r w:rsidRPr="008E1527">
        <w:rPr>
          <w:rFonts w:ascii="Times New Roman" w:hAnsi="Times New Roman"/>
          <w:bCs/>
          <w:sz w:val="24"/>
          <w:szCs w:val="24"/>
        </w:rPr>
        <w:t>до 30 работни дни  след подписване на договора;</w:t>
      </w:r>
    </w:p>
    <w:p w:rsidR="00D04A53" w:rsidRPr="008E1527" w:rsidRDefault="00A81CFB" w:rsidP="00D04A53">
      <w:pPr>
        <w:spacing w:before="120"/>
        <w:ind w:firstLine="709"/>
        <w:jc w:val="both"/>
        <w:rPr>
          <w:rFonts w:ascii="Times New Roman" w:hAnsi="Times New Roman"/>
          <w:bCs/>
          <w:sz w:val="24"/>
          <w:szCs w:val="24"/>
        </w:rPr>
      </w:pPr>
      <w:r w:rsidRPr="008E1527">
        <w:rPr>
          <w:rFonts w:ascii="Times New Roman" w:hAnsi="Times New Roman"/>
          <w:bCs/>
          <w:sz w:val="24"/>
          <w:szCs w:val="24"/>
        </w:rPr>
        <w:t>1.3</w:t>
      </w:r>
      <w:r w:rsidR="00136A61" w:rsidRPr="008E1527">
        <w:rPr>
          <w:rFonts w:ascii="Times New Roman" w:hAnsi="Times New Roman"/>
          <w:bCs/>
          <w:sz w:val="24"/>
          <w:szCs w:val="24"/>
        </w:rPr>
        <w:t>.</w:t>
      </w:r>
      <w:r w:rsidRPr="008E1527">
        <w:rPr>
          <w:rFonts w:ascii="Times New Roman" w:hAnsi="Times New Roman"/>
          <w:b/>
          <w:bCs/>
          <w:sz w:val="24"/>
          <w:szCs w:val="24"/>
        </w:rPr>
        <w:t xml:space="preserve"> Място на доставка и инсталация: </w:t>
      </w:r>
      <w:r w:rsidRPr="008E1527">
        <w:rPr>
          <w:rFonts w:ascii="Times New Roman" w:hAnsi="Times New Roman"/>
          <w:bCs/>
          <w:sz w:val="24"/>
          <w:szCs w:val="24"/>
        </w:rPr>
        <w:t xml:space="preserve">Институт по психология – МВР, адрес гр. София, ул. </w:t>
      </w:r>
      <w:r w:rsidR="000509C2" w:rsidRPr="008E1527">
        <w:rPr>
          <w:rFonts w:ascii="Times New Roman" w:hAnsi="Times New Roman"/>
          <w:bCs/>
          <w:sz w:val="24"/>
          <w:szCs w:val="24"/>
        </w:rPr>
        <w:t>„Балша“</w:t>
      </w:r>
      <w:r w:rsidRPr="008E1527">
        <w:rPr>
          <w:rFonts w:ascii="Times New Roman" w:hAnsi="Times New Roman"/>
          <w:bCs/>
          <w:sz w:val="24"/>
          <w:szCs w:val="24"/>
        </w:rPr>
        <w:t xml:space="preserve"> 10.</w:t>
      </w:r>
    </w:p>
    <w:p w:rsidR="00A81CFB" w:rsidRPr="008E1527" w:rsidRDefault="00A81CFB" w:rsidP="00D04A53">
      <w:pPr>
        <w:spacing w:before="120"/>
        <w:ind w:firstLine="709"/>
        <w:jc w:val="both"/>
        <w:rPr>
          <w:rFonts w:ascii="Times New Roman" w:hAnsi="Times New Roman"/>
          <w:bCs/>
          <w:sz w:val="24"/>
          <w:szCs w:val="24"/>
        </w:rPr>
      </w:pPr>
      <w:r w:rsidRPr="008E1527">
        <w:rPr>
          <w:rFonts w:ascii="Times New Roman" w:hAnsi="Times New Roman"/>
          <w:b/>
          <w:sz w:val="24"/>
          <w:szCs w:val="24"/>
        </w:rPr>
        <w:t>2.</w:t>
      </w:r>
      <w:r w:rsidRPr="008E1527">
        <w:rPr>
          <w:rFonts w:ascii="Times New Roman" w:hAnsi="Times New Roman"/>
          <w:sz w:val="24"/>
          <w:szCs w:val="24"/>
        </w:rPr>
        <w:t xml:space="preserve"> </w:t>
      </w:r>
      <w:r w:rsidRPr="008E1527">
        <w:rPr>
          <w:rFonts w:ascii="Times New Roman" w:hAnsi="Times New Roman"/>
          <w:b/>
          <w:sz w:val="24"/>
          <w:szCs w:val="24"/>
        </w:rPr>
        <w:t>Дейност 2: „Провеждане на инструктаж на служители от ИП – МВР за експлоатация на система за оптическо разпознаване на символи“.</w:t>
      </w:r>
    </w:p>
    <w:p w:rsidR="00A81CFB" w:rsidRPr="008E1527" w:rsidRDefault="00A81CFB" w:rsidP="00386087">
      <w:pPr>
        <w:spacing w:before="120"/>
        <w:ind w:firstLine="709"/>
        <w:jc w:val="both"/>
        <w:rPr>
          <w:rFonts w:ascii="Times New Roman" w:hAnsi="Times New Roman"/>
          <w:sz w:val="24"/>
          <w:szCs w:val="24"/>
        </w:rPr>
      </w:pPr>
      <w:r w:rsidRPr="008E1527">
        <w:rPr>
          <w:rFonts w:ascii="Times New Roman" w:hAnsi="Times New Roman"/>
          <w:sz w:val="24"/>
          <w:szCs w:val="24"/>
        </w:rPr>
        <w:t>2.1</w:t>
      </w:r>
      <w:r w:rsidR="00136A61" w:rsidRPr="008E1527">
        <w:rPr>
          <w:rFonts w:ascii="Times New Roman" w:hAnsi="Times New Roman"/>
          <w:sz w:val="24"/>
          <w:szCs w:val="24"/>
        </w:rPr>
        <w:t>.</w:t>
      </w:r>
      <w:r w:rsidRPr="008E1527">
        <w:rPr>
          <w:rFonts w:ascii="Times New Roman" w:hAnsi="Times New Roman"/>
          <w:b/>
          <w:sz w:val="24"/>
          <w:szCs w:val="24"/>
        </w:rPr>
        <w:t xml:space="preserve"> Срок за провеждане на инструктаж</w:t>
      </w:r>
      <w:r w:rsidRPr="008E1527">
        <w:rPr>
          <w:rFonts w:ascii="Times New Roman" w:hAnsi="Times New Roman"/>
          <w:sz w:val="24"/>
          <w:szCs w:val="24"/>
        </w:rPr>
        <w:t xml:space="preserve"> на служителите за работа със софтуера: до 15 работни дни след инсталацията;</w:t>
      </w:r>
    </w:p>
    <w:p w:rsidR="00386087" w:rsidRPr="008E1527" w:rsidRDefault="00A81CFB" w:rsidP="00386087">
      <w:pPr>
        <w:spacing w:before="120"/>
        <w:ind w:firstLine="709"/>
        <w:jc w:val="both"/>
        <w:rPr>
          <w:rFonts w:ascii="Times New Roman" w:hAnsi="Times New Roman"/>
          <w:sz w:val="24"/>
          <w:szCs w:val="24"/>
        </w:rPr>
      </w:pPr>
      <w:r w:rsidRPr="008E1527">
        <w:rPr>
          <w:rFonts w:ascii="Times New Roman" w:hAnsi="Times New Roman"/>
          <w:sz w:val="24"/>
          <w:szCs w:val="24"/>
        </w:rPr>
        <w:lastRenderedPageBreak/>
        <w:t>2.2</w:t>
      </w:r>
      <w:r w:rsidR="00136A61" w:rsidRPr="008E1527">
        <w:rPr>
          <w:rFonts w:ascii="Times New Roman" w:hAnsi="Times New Roman"/>
          <w:sz w:val="24"/>
          <w:szCs w:val="24"/>
        </w:rPr>
        <w:t>.</w:t>
      </w:r>
      <w:r w:rsidRPr="008E1527">
        <w:rPr>
          <w:rFonts w:ascii="Times New Roman" w:hAnsi="Times New Roman"/>
          <w:sz w:val="24"/>
          <w:szCs w:val="24"/>
        </w:rPr>
        <w:t xml:space="preserve"> </w:t>
      </w:r>
      <w:r w:rsidRPr="008E1527">
        <w:rPr>
          <w:rFonts w:ascii="Times New Roman" w:hAnsi="Times New Roman"/>
          <w:b/>
          <w:sz w:val="24"/>
          <w:szCs w:val="24"/>
        </w:rPr>
        <w:t>Място</w:t>
      </w:r>
      <w:r w:rsidRPr="008E1527">
        <w:rPr>
          <w:rFonts w:ascii="Times New Roman" w:hAnsi="Times New Roman"/>
          <w:sz w:val="24"/>
          <w:szCs w:val="24"/>
        </w:rPr>
        <w:t xml:space="preserve"> за провеждане на инструктаж на служителите: Институт по психология – МВР, адрес гр. София, </w:t>
      </w:r>
      <w:r w:rsidR="000509C2" w:rsidRPr="008E1527">
        <w:rPr>
          <w:rFonts w:ascii="Times New Roman" w:hAnsi="Times New Roman"/>
          <w:bCs/>
          <w:sz w:val="24"/>
          <w:szCs w:val="24"/>
        </w:rPr>
        <w:t>ул. „Балша“ 10</w:t>
      </w:r>
      <w:r w:rsidRPr="008E1527">
        <w:rPr>
          <w:rFonts w:ascii="Times New Roman" w:hAnsi="Times New Roman"/>
          <w:sz w:val="24"/>
          <w:szCs w:val="24"/>
        </w:rPr>
        <w:t>;</w:t>
      </w:r>
    </w:p>
    <w:p w:rsidR="00A81CFB" w:rsidRPr="008E1527" w:rsidRDefault="00A81CFB" w:rsidP="00386087">
      <w:pPr>
        <w:spacing w:before="120"/>
        <w:ind w:firstLine="709"/>
        <w:jc w:val="both"/>
        <w:rPr>
          <w:rFonts w:ascii="Times New Roman" w:hAnsi="Times New Roman"/>
          <w:sz w:val="24"/>
          <w:szCs w:val="24"/>
        </w:rPr>
      </w:pPr>
      <w:r w:rsidRPr="008E1527">
        <w:rPr>
          <w:rFonts w:ascii="Times New Roman" w:hAnsi="Times New Roman"/>
          <w:sz w:val="24"/>
          <w:szCs w:val="24"/>
        </w:rPr>
        <w:t>2.3</w:t>
      </w:r>
      <w:r w:rsidR="00136A61" w:rsidRPr="008E1527">
        <w:rPr>
          <w:rFonts w:ascii="Times New Roman" w:hAnsi="Times New Roman"/>
          <w:sz w:val="24"/>
          <w:szCs w:val="24"/>
        </w:rPr>
        <w:t>.</w:t>
      </w:r>
      <w:r w:rsidRPr="008E1527">
        <w:rPr>
          <w:rFonts w:ascii="Times New Roman" w:hAnsi="Times New Roman"/>
          <w:sz w:val="24"/>
          <w:szCs w:val="24"/>
        </w:rPr>
        <w:t xml:space="preserve"> </w:t>
      </w:r>
      <w:r w:rsidRPr="008E1527">
        <w:rPr>
          <w:rFonts w:ascii="Times New Roman" w:hAnsi="Times New Roman"/>
          <w:b/>
          <w:sz w:val="24"/>
          <w:szCs w:val="24"/>
        </w:rPr>
        <w:t>Обхвата на дейността</w:t>
      </w:r>
      <w:r w:rsidRPr="008E1527">
        <w:rPr>
          <w:rFonts w:ascii="Times New Roman" w:hAnsi="Times New Roman"/>
          <w:sz w:val="24"/>
          <w:szCs w:val="24"/>
        </w:rPr>
        <w:t>: 25 служители от Институт по психология -</w:t>
      </w:r>
      <w:r w:rsidR="00220175" w:rsidRPr="008E1527">
        <w:rPr>
          <w:rFonts w:ascii="Times New Roman" w:hAnsi="Times New Roman"/>
          <w:sz w:val="24"/>
          <w:szCs w:val="24"/>
        </w:rPr>
        <w:t xml:space="preserve"> </w:t>
      </w:r>
      <w:r w:rsidRPr="008E1527">
        <w:rPr>
          <w:rFonts w:ascii="Times New Roman" w:hAnsi="Times New Roman"/>
          <w:sz w:val="24"/>
          <w:szCs w:val="24"/>
        </w:rPr>
        <w:t>МВР. Инструктажът ще се провежда в сградата на Институт по психология –</w:t>
      </w:r>
      <w:r w:rsidR="00220175" w:rsidRPr="008E1527">
        <w:rPr>
          <w:rFonts w:ascii="Times New Roman" w:hAnsi="Times New Roman"/>
          <w:sz w:val="24"/>
          <w:szCs w:val="24"/>
        </w:rPr>
        <w:t xml:space="preserve"> </w:t>
      </w:r>
      <w:r w:rsidRPr="008E1527">
        <w:rPr>
          <w:rFonts w:ascii="Times New Roman" w:hAnsi="Times New Roman"/>
          <w:sz w:val="24"/>
          <w:szCs w:val="24"/>
        </w:rPr>
        <w:t>МВР в гр.</w:t>
      </w:r>
      <w:r w:rsidR="00220175" w:rsidRPr="008E1527">
        <w:rPr>
          <w:rFonts w:ascii="Times New Roman" w:hAnsi="Times New Roman"/>
          <w:sz w:val="24"/>
          <w:szCs w:val="24"/>
        </w:rPr>
        <w:t xml:space="preserve"> </w:t>
      </w:r>
      <w:r w:rsidRPr="008E1527">
        <w:rPr>
          <w:rFonts w:ascii="Times New Roman" w:hAnsi="Times New Roman"/>
          <w:sz w:val="24"/>
          <w:szCs w:val="24"/>
        </w:rPr>
        <w:t xml:space="preserve">София и е с продължителност от един до четири работни дни, в зависимост от ангажираността на служителите на Възложителя. Точната продължителност ще се уточни при подаване на писмена заявка към Изпълнителя за провеждането му, съдържаща броя дни, дати на провеждане и списък на служителите.   </w:t>
      </w:r>
    </w:p>
    <w:p w:rsidR="00A81CFB" w:rsidRPr="008E1527" w:rsidRDefault="00136A61" w:rsidP="00136A61">
      <w:pPr>
        <w:spacing w:before="120" w:after="0" w:line="240" w:lineRule="auto"/>
        <w:ind w:firstLine="709"/>
        <w:jc w:val="both"/>
        <w:rPr>
          <w:rFonts w:ascii="Times New Roman" w:eastAsia="Times New Roman" w:hAnsi="Times New Roman"/>
          <w:b/>
          <w:sz w:val="24"/>
          <w:szCs w:val="24"/>
        </w:rPr>
      </w:pPr>
      <w:r w:rsidRPr="008E1527">
        <w:rPr>
          <w:rFonts w:ascii="Times New Roman" w:eastAsia="Times New Roman" w:hAnsi="Times New Roman"/>
          <w:b/>
          <w:sz w:val="24"/>
          <w:szCs w:val="24"/>
        </w:rPr>
        <w:t xml:space="preserve">3. Други изисквания </w:t>
      </w:r>
    </w:p>
    <w:p w:rsidR="00386087" w:rsidRPr="008E1527" w:rsidRDefault="00A81CFB" w:rsidP="00386087">
      <w:pPr>
        <w:spacing w:before="120"/>
        <w:ind w:firstLine="709"/>
        <w:jc w:val="both"/>
        <w:rPr>
          <w:rFonts w:ascii="Times New Roman" w:hAnsi="Times New Roman"/>
          <w:sz w:val="24"/>
          <w:szCs w:val="24"/>
        </w:rPr>
      </w:pPr>
      <w:r w:rsidRPr="008E1527">
        <w:rPr>
          <w:rFonts w:ascii="Times New Roman" w:hAnsi="Times New Roman"/>
          <w:sz w:val="24"/>
          <w:szCs w:val="24"/>
        </w:rPr>
        <w:t xml:space="preserve">Софтуерният продукт, предмет на настоящата поръчка, следва да са с минимален 12 (дванадесет) месечен гаранционен срок от датата на подписване на окончателния </w:t>
      </w:r>
      <w:r w:rsidR="00386087" w:rsidRPr="008E1527">
        <w:rPr>
          <w:rFonts w:ascii="Times New Roman" w:hAnsi="Times New Roman"/>
          <w:sz w:val="24"/>
          <w:szCs w:val="24"/>
        </w:rPr>
        <w:t>приемо – предавателен протокол.</w:t>
      </w:r>
    </w:p>
    <w:p w:rsidR="00386087" w:rsidRPr="008E1527" w:rsidRDefault="00A81CFB" w:rsidP="00386087">
      <w:pPr>
        <w:spacing w:before="120"/>
        <w:ind w:firstLine="709"/>
        <w:jc w:val="both"/>
        <w:rPr>
          <w:rFonts w:ascii="Times New Roman" w:hAnsi="Times New Roman"/>
          <w:sz w:val="24"/>
          <w:szCs w:val="24"/>
        </w:rPr>
      </w:pPr>
      <w:r w:rsidRPr="008E1527">
        <w:rPr>
          <w:rFonts w:ascii="Times New Roman" w:hAnsi="Times New Roman"/>
          <w:sz w:val="24"/>
          <w:szCs w:val="24"/>
        </w:rPr>
        <w:t>Изпълнителят следва да достави продукта с всички съпровождащи софтуера документи – лиценз, сертификати за произход и/или за качество, издадени от производителя, в които той посочва параметрите на конкретния софтуерен продукт, придружени с превод на български език и заверени от Изпълнителя копия; декларации за съответствие издадени от производителя и от ИЗПЪЛНИТЕЛЯ, придружени с превод на български език и заверени от ИЗПЪЛНИТЕЛЯ копия; гаранционни карти; инструкция за експлоатация, обслужване и др. В случай, че Изпълнителят не е производител той следва да е официален негов представител, дистрибутор или дилър.</w:t>
      </w:r>
    </w:p>
    <w:p w:rsidR="00386087" w:rsidRPr="008E1527" w:rsidRDefault="00A81CFB" w:rsidP="00386087">
      <w:pPr>
        <w:spacing w:before="120"/>
        <w:ind w:firstLine="709"/>
        <w:jc w:val="both"/>
        <w:rPr>
          <w:rFonts w:ascii="Times New Roman" w:hAnsi="Times New Roman"/>
          <w:sz w:val="24"/>
          <w:szCs w:val="24"/>
        </w:rPr>
      </w:pPr>
      <w:r w:rsidRPr="008E1527">
        <w:rPr>
          <w:rFonts w:ascii="Times New Roman" w:hAnsi="Times New Roman"/>
          <w:sz w:val="24"/>
          <w:szCs w:val="24"/>
        </w:rPr>
        <w:t>Изпълнителят се задължава да достави нов и неупотребяван софтуерен продукт.</w:t>
      </w:r>
    </w:p>
    <w:p w:rsidR="00A81CFB" w:rsidRPr="008E1527" w:rsidRDefault="00A81CFB" w:rsidP="00386087">
      <w:pPr>
        <w:spacing w:before="120"/>
        <w:ind w:firstLine="709"/>
        <w:jc w:val="both"/>
        <w:rPr>
          <w:rFonts w:ascii="Times New Roman" w:hAnsi="Times New Roman"/>
          <w:sz w:val="24"/>
          <w:szCs w:val="24"/>
        </w:rPr>
      </w:pPr>
      <w:r w:rsidRPr="008E1527">
        <w:rPr>
          <w:rFonts w:ascii="Times New Roman" w:hAnsi="Times New Roman"/>
          <w:sz w:val="24"/>
          <w:szCs w:val="24"/>
        </w:rPr>
        <w:t xml:space="preserve">Изпълнителят осигурява общата координация по изпълнение на </w:t>
      </w:r>
      <w:r w:rsidR="00E11D08" w:rsidRPr="008E1527">
        <w:rPr>
          <w:rFonts w:ascii="Times New Roman" w:hAnsi="Times New Roman"/>
          <w:sz w:val="24"/>
          <w:szCs w:val="24"/>
        </w:rPr>
        <w:t>поръчката</w:t>
      </w:r>
      <w:r w:rsidRPr="008E1527">
        <w:rPr>
          <w:rFonts w:ascii="Times New Roman" w:hAnsi="Times New Roman"/>
          <w:sz w:val="24"/>
          <w:szCs w:val="24"/>
        </w:rPr>
        <w:t>. Изпълнителят следва да посочи лице за контакт, с което Възложителят да координира изпълнението на дейностите.</w:t>
      </w:r>
    </w:p>
    <w:p w:rsidR="00386087" w:rsidRPr="008E1527" w:rsidRDefault="00136A61" w:rsidP="00136A61">
      <w:pPr>
        <w:pStyle w:val="a8"/>
        <w:spacing w:before="120" w:after="0" w:line="240" w:lineRule="auto"/>
        <w:ind w:left="0" w:firstLine="709"/>
        <w:jc w:val="both"/>
        <w:rPr>
          <w:rFonts w:ascii="Times New Roman" w:eastAsia="Times New Roman" w:hAnsi="Times New Roman"/>
          <w:b/>
          <w:sz w:val="24"/>
          <w:szCs w:val="24"/>
        </w:rPr>
      </w:pPr>
      <w:r w:rsidRPr="008E1527">
        <w:rPr>
          <w:rFonts w:ascii="Times New Roman" w:eastAsia="Times New Roman" w:hAnsi="Times New Roman"/>
          <w:b/>
          <w:sz w:val="24"/>
          <w:szCs w:val="24"/>
        </w:rPr>
        <w:t>4. Изисквания към техническата оферта</w:t>
      </w:r>
    </w:p>
    <w:p w:rsidR="00136A61" w:rsidRPr="008E1527" w:rsidRDefault="00136A61" w:rsidP="00136A61">
      <w:pPr>
        <w:pStyle w:val="a8"/>
        <w:spacing w:before="120" w:after="0" w:line="240" w:lineRule="auto"/>
        <w:ind w:left="0" w:firstLine="709"/>
        <w:jc w:val="both"/>
        <w:rPr>
          <w:rFonts w:ascii="Times New Roman" w:eastAsia="Times New Roman" w:hAnsi="Times New Roman"/>
          <w:b/>
          <w:sz w:val="24"/>
          <w:szCs w:val="24"/>
        </w:rPr>
      </w:pPr>
    </w:p>
    <w:p w:rsidR="00A81CFB" w:rsidRPr="008E1527" w:rsidRDefault="00A81CFB" w:rsidP="00136A61">
      <w:pPr>
        <w:ind w:firstLine="709"/>
        <w:jc w:val="both"/>
        <w:rPr>
          <w:rFonts w:ascii="Times New Roman" w:hAnsi="Times New Roman"/>
          <w:sz w:val="24"/>
          <w:szCs w:val="24"/>
          <w:u w:val="single"/>
        </w:rPr>
      </w:pPr>
      <w:r w:rsidRPr="008E1527">
        <w:rPr>
          <w:rFonts w:ascii="Times New Roman" w:hAnsi="Times New Roman"/>
          <w:sz w:val="24"/>
          <w:szCs w:val="24"/>
        </w:rPr>
        <w:t xml:space="preserve">Участникът представя техническото си предложение като спазва критериите заложени в  «Единен наръчник на бенефициента за прилагане на правилата за информация и комуникация 2014 - 2020» по ОПДУ, публикувани на страницата – </w:t>
      </w:r>
      <w:hyperlink r:id="rId10" w:history="1">
        <w:r w:rsidRPr="008E1527">
          <w:rPr>
            <w:rFonts w:ascii="Times New Roman" w:hAnsi="Times New Roman"/>
            <w:color w:val="0000FF"/>
            <w:sz w:val="24"/>
            <w:szCs w:val="24"/>
            <w:u w:val="single"/>
          </w:rPr>
          <w:t>http://www.eufunds.bg/programen-period-2014-2020/operativni-programi-2014-2020/operativna-programa-dobro-upravlenie-2014-2020/narachnici-rakovodstva-pravila/item/14878-iziskvaniya-za-informatziya-i-publichnost</w:t>
        </w:r>
      </w:hyperlink>
      <w:r w:rsidRPr="008E1527">
        <w:rPr>
          <w:rFonts w:ascii="Times New Roman" w:hAnsi="Times New Roman"/>
          <w:sz w:val="24"/>
          <w:szCs w:val="24"/>
          <w:u w:val="single"/>
        </w:rPr>
        <w:t xml:space="preserve"> </w:t>
      </w:r>
      <w:r w:rsidRPr="008E1527">
        <w:rPr>
          <w:rFonts w:ascii="Times New Roman" w:hAnsi="Times New Roman"/>
          <w:sz w:val="24"/>
          <w:szCs w:val="24"/>
        </w:rPr>
        <w:t>, секция “Наръчници, ръководства, правила”, pdf файл - «Единен наръчник на бенефициента за прилагане на правилата за информация и комуникация 2014 - 2020». На същата страница са достъпни логата на ЕС и ОПДУ.</w:t>
      </w:r>
    </w:p>
    <w:p w:rsidR="00650B3D" w:rsidRPr="008E1527" w:rsidRDefault="00A81CFB" w:rsidP="0091236C">
      <w:pPr>
        <w:spacing w:after="0" w:line="240" w:lineRule="auto"/>
        <w:ind w:firstLine="709"/>
        <w:jc w:val="both"/>
        <w:rPr>
          <w:rFonts w:ascii="Times New Roman" w:eastAsia="Times New Roman" w:hAnsi="Times New Roman"/>
          <w:b/>
          <w:snapToGrid w:val="0"/>
          <w:sz w:val="24"/>
          <w:szCs w:val="24"/>
        </w:rPr>
      </w:pPr>
      <w:r w:rsidRPr="008E1527">
        <w:rPr>
          <w:rFonts w:ascii="Times New Roman" w:hAnsi="Times New Roman"/>
          <w:b/>
          <w:sz w:val="24"/>
          <w:szCs w:val="24"/>
        </w:rPr>
        <w:t>Офертата на участника трябва да съдържа ясна и изчерпателна информация за съответствие с техническите и функционални изисквания на възложителя.</w:t>
      </w:r>
    </w:p>
    <w:p w:rsidR="00650B3D" w:rsidRPr="008E1527" w:rsidRDefault="00650B3D" w:rsidP="0071263D">
      <w:pPr>
        <w:spacing w:after="0" w:line="240" w:lineRule="auto"/>
        <w:rPr>
          <w:rFonts w:ascii="Times New Roman" w:eastAsia="Times New Roman" w:hAnsi="Times New Roman"/>
          <w:b/>
          <w:snapToGrid w:val="0"/>
          <w:sz w:val="24"/>
          <w:szCs w:val="24"/>
        </w:rPr>
      </w:pPr>
      <w:r w:rsidRPr="008E1527">
        <w:rPr>
          <w:rFonts w:ascii="Times New Roman" w:eastAsia="Times New Roman" w:hAnsi="Times New Roman"/>
          <w:b/>
          <w:snapToGrid w:val="0"/>
          <w:sz w:val="24"/>
          <w:szCs w:val="24"/>
        </w:rPr>
        <w:br w:type="page"/>
      </w:r>
    </w:p>
    <w:p w:rsidR="00506F62" w:rsidRPr="008E1527" w:rsidRDefault="00B22F5E" w:rsidP="00B22F5E">
      <w:pPr>
        <w:pStyle w:val="a8"/>
        <w:shd w:val="clear" w:color="auto" w:fill="C2D69B"/>
        <w:autoSpaceDE w:val="0"/>
        <w:autoSpaceDN w:val="0"/>
        <w:adjustRightInd w:val="0"/>
        <w:spacing w:after="120" w:line="320" w:lineRule="exact"/>
        <w:ind w:left="0"/>
        <w:jc w:val="center"/>
        <w:rPr>
          <w:rFonts w:ascii="Times New Roman" w:hAnsi="Times New Roman"/>
          <w:b/>
          <w:bCs/>
          <w:sz w:val="24"/>
          <w:szCs w:val="24"/>
          <w:lang w:eastAsia="bg-BG"/>
        </w:rPr>
      </w:pPr>
      <w:r w:rsidRPr="008E1527">
        <w:rPr>
          <w:rFonts w:ascii="Times New Roman" w:hAnsi="Times New Roman"/>
          <w:b/>
          <w:bCs/>
          <w:sz w:val="24"/>
          <w:szCs w:val="24"/>
          <w:lang w:eastAsia="bg-BG"/>
        </w:rPr>
        <w:lastRenderedPageBreak/>
        <w:t xml:space="preserve">II. </w:t>
      </w:r>
      <w:r w:rsidR="00506F62" w:rsidRPr="008E1527">
        <w:rPr>
          <w:rFonts w:ascii="Times New Roman" w:hAnsi="Times New Roman"/>
          <w:b/>
          <w:bCs/>
          <w:sz w:val="24"/>
          <w:szCs w:val="24"/>
          <w:lang w:eastAsia="bg-BG"/>
        </w:rPr>
        <w:t>ОСНОВАНИЯ ЗА ОТСТРАНЯВАНЕ</w:t>
      </w:r>
    </w:p>
    <w:p w:rsidR="00271F9F" w:rsidRPr="008E1527" w:rsidRDefault="00271F9F" w:rsidP="00271F9F">
      <w:pPr>
        <w:spacing w:after="120" w:line="320" w:lineRule="exact"/>
        <w:ind w:right="83" w:firstLine="709"/>
        <w:jc w:val="both"/>
        <w:rPr>
          <w:rFonts w:ascii="Times New Roman" w:hAnsi="Times New Roman"/>
          <w:sz w:val="24"/>
          <w:szCs w:val="24"/>
        </w:rPr>
      </w:pPr>
      <w:r w:rsidRPr="008E1527">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 54 и чл. 55, ал. 1, т. 1</w:t>
      </w:r>
      <w:r w:rsidR="00DE496E" w:rsidRPr="008E1527">
        <w:rPr>
          <w:rFonts w:ascii="Times New Roman" w:hAnsi="Times New Roman"/>
          <w:sz w:val="24"/>
          <w:szCs w:val="24"/>
        </w:rPr>
        <w:t>,</w:t>
      </w:r>
      <w:r w:rsidRPr="008E1527">
        <w:rPr>
          <w:rFonts w:ascii="Times New Roman" w:hAnsi="Times New Roman"/>
          <w:sz w:val="24"/>
          <w:szCs w:val="24"/>
        </w:rPr>
        <w:t xml:space="preserve"> </w:t>
      </w:r>
      <w:r w:rsidR="00DE496E" w:rsidRPr="008E1527">
        <w:rPr>
          <w:rFonts w:ascii="Times New Roman" w:hAnsi="Times New Roman"/>
          <w:sz w:val="24"/>
          <w:szCs w:val="24"/>
        </w:rPr>
        <w:t xml:space="preserve">т. 4 </w:t>
      </w:r>
      <w:r w:rsidRPr="008E1527">
        <w:rPr>
          <w:rFonts w:ascii="Times New Roman" w:hAnsi="Times New Roman"/>
          <w:sz w:val="24"/>
          <w:szCs w:val="24"/>
        </w:rPr>
        <w:t xml:space="preserve">и </w:t>
      </w:r>
      <w:r w:rsidR="00DE496E" w:rsidRPr="008E1527">
        <w:rPr>
          <w:rFonts w:ascii="Times New Roman" w:hAnsi="Times New Roman"/>
          <w:sz w:val="24"/>
          <w:szCs w:val="24"/>
        </w:rPr>
        <w:t xml:space="preserve">т. 5 </w:t>
      </w:r>
      <w:r w:rsidRPr="008E1527">
        <w:rPr>
          <w:rFonts w:ascii="Times New Roman" w:hAnsi="Times New Roman"/>
          <w:sz w:val="24"/>
          <w:szCs w:val="24"/>
        </w:rPr>
        <w:t>и чл. 107 от ЗОП и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участник, който по какъвто и да е начин е включил в офертата си извън плик "Предлагани ценови параметри" елементи, свързани с предлаганата цена и/или части от нея или показатели с парично изражение.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Възложителят ще отстранява от участие в процедурата участник, който предложи в ценовото си предложение цена, по-висока от прогнозната стойност за съответната обособена позиция, посочена в раздел II., т. 2.6) от Обявлението.</w:t>
      </w:r>
    </w:p>
    <w:p w:rsidR="00E80147" w:rsidRPr="008E1527" w:rsidRDefault="008402E5" w:rsidP="008402E5">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8E1527">
        <w:rPr>
          <w:rFonts w:ascii="Times New Roman" w:hAnsi="Times New Roman"/>
          <w:b/>
          <w:bCs/>
          <w:sz w:val="24"/>
          <w:szCs w:val="24"/>
          <w:lang w:eastAsia="bg-BG"/>
        </w:rPr>
        <w:t>III.</w:t>
      </w:r>
      <w:r w:rsidRPr="008E1527">
        <w:rPr>
          <w:rFonts w:ascii="Times New Roman" w:hAnsi="Times New Roman"/>
          <w:b/>
          <w:bCs/>
          <w:sz w:val="24"/>
          <w:szCs w:val="24"/>
          <w:lang w:eastAsia="bg-BG"/>
        </w:rPr>
        <w:tab/>
        <w:t xml:space="preserve">КРИТЕРИИ ЗА ПОДБОР </w:t>
      </w:r>
    </w:p>
    <w:p w:rsidR="00CC507C" w:rsidRPr="008E1527" w:rsidRDefault="00D076E0" w:rsidP="00CC507C">
      <w:pPr>
        <w:jc w:val="both"/>
        <w:rPr>
          <w:rFonts w:ascii="Times New Roman" w:hAnsi="Times New Roman"/>
          <w:b/>
          <w:sz w:val="24"/>
          <w:szCs w:val="24"/>
          <w:u w:val="single"/>
          <w:lang w:eastAsia="bg-BG"/>
        </w:rPr>
      </w:pPr>
      <w:r w:rsidRPr="008E1527">
        <w:rPr>
          <w:rFonts w:ascii="Times New Roman" w:hAnsi="Times New Roman"/>
          <w:sz w:val="24"/>
          <w:szCs w:val="24"/>
          <w:lang w:eastAsia="bg-BG"/>
        </w:rPr>
        <w:t>1</w:t>
      </w:r>
      <w:r w:rsidR="00D17921" w:rsidRPr="008E1527">
        <w:rPr>
          <w:rFonts w:ascii="Times New Roman" w:hAnsi="Times New Roman"/>
          <w:sz w:val="24"/>
          <w:szCs w:val="24"/>
          <w:lang w:eastAsia="bg-BG"/>
        </w:rPr>
        <w:t xml:space="preserve">. </w:t>
      </w:r>
      <w:r w:rsidR="00D17921" w:rsidRPr="008E1527">
        <w:rPr>
          <w:rFonts w:ascii="Times New Roman" w:hAnsi="Times New Roman"/>
          <w:b/>
          <w:sz w:val="24"/>
          <w:szCs w:val="24"/>
          <w:u w:val="single"/>
          <w:lang w:eastAsia="ar-SA"/>
        </w:rPr>
        <w:t>Критерии за подбор относно техническите и професионални способности на участниците</w:t>
      </w:r>
      <w:r w:rsidR="001249D5" w:rsidRPr="008E1527">
        <w:rPr>
          <w:rFonts w:ascii="Times New Roman" w:hAnsi="Times New Roman"/>
          <w:b/>
          <w:sz w:val="24"/>
          <w:szCs w:val="24"/>
          <w:u w:val="single"/>
          <w:lang w:eastAsia="ar-SA"/>
        </w:rPr>
        <w:t xml:space="preserve"> </w:t>
      </w:r>
      <w:r w:rsidR="001249D5" w:rsidRPr="008E1527">
        <w:rPr>
          <w:rFonts w:ascii="Times New Roman" w:hAnsi="Times New Roman"/>
          <w:b/>
          <w:sz w:val="24"/>
          <w:szCs w:val="24"/>
          <w:u w:val="single"/>
          <w:lang w:eastAsia="bg-BG"/>
        </w:rPr>
        <w:t>за обособени позиции № 1 и № 2:</w:t>
      </w:r>
    </w:p>
    <w:p w:rsidR="002729A0" w:rsidRPr="008E1527" w:rsidRDefault="002729A0" w:rsidP="002729A0">
      <w:pPr>
        <w:ind w:firstLine="709"/>
        <w:jc w:val="both"/>
        <w:rPr>
          <w:rFonts w:ascii="Times New Roman" w:hAnsi="Times New Roman"/>
          <w:sz w:val="24"/>
          <w:szCs w:val="24"/>
          <w:lang w:eastAsia="ar-SA"/>
        </w:rPr>
      </w:pPr>
      <w:r w:rsidRPr="008E1527">
        <w:rPr>
          <w:rFonts w:ascii="Times New Roman" w:hAnsi="Times New Roman"/>
          <w:sz w:val="24"/>
          <w:szCs w:val="24"/>
          <w:lang w:eastAsia="ar-SA"/>
        </w:rPr>
        <w:t>1.1. Участникът да е изпълнил дейност/и с предмет идентичен или сходен с този на поръчката за последните 3 (три) години от датата на подаване на офертата. Под идентично или сходно да се разбират дейности свързани с доставка и инсталиране на софтуерни продукти.</w:t>
      </w:r>
    </w:p>
    <w:p w:rsidR="002729A0" w:rsidRPr="008E1527" w:rsidRDefault="002729A0" w:rsidP="002729A0">
      <w:pPr>
        <w:ind w:firstLine="709"/>
        <w:jc w:val="both"/>
        <w:rPr>
          <w:rFonts w:ascii="Times New Roman" w:hAnsi="Times New Roman"/>
          <w:sz w:val="24"/>
          <w:szCs w:val="24"/>
          <w:lang w:eastAsia="ar-SA"/>
        </w:rPr>
      </w:pPr>
      <w:r w:rsidRPr="008E1527">
        <w:rPr>
          <w:rFonts w:ascii="Times New Roman" w:hAnsi="Times New Roman"/>
          <w:sz w:val="24"/>
          <w:szCs w:val="24"/>
          <w:lang w:eastAsia="ar-SA"/>
        </w:rPr>
        <w:t>Поставеното изискване се доказва с документи по чл. 64, ал. 1, т. 2 от ЗОП - 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 (референция, подписани протоколи за изпълнение или посочване на публичен регистър).</w:t>
      </w:r>
    </w:p>
    <w:p w:rsidR="002729A0" w:rsidRPr="008E1527" w:rsidRDefault="002729A0" w:rsidP="002729A0">
      <w:pPr>
        <w:ind w:firstLine="709"/>
        <w:jc w:val="both"/>
        <w:rPr>
          <w:rFonts w:ascii="Times New Roman" w:hAnsi="Times New Roman"/>
          <w:sz w:val="24"/>
          <w:szCs w:val="24"/>
          <w:lang w:eastAsia="ar-SA"/>
        </w:rPr>
      </w:pPr>
      <w:r w:rsidRPr="008E1527">
        <w:rPr>
          <w:rFonts w:ascii="Times New Roman" w:hAnsi="Times New Roman"/>
          <w:sz w:val="24"/>
          <w:szCs w:val="24"/>
          <w:lang w:eastAsia="ar-SA"/>
        </w:rPr>
        <w:t xml:space="preserve">Участникът, определен за изпълнител на обществената поръчка следва да представи на възложителя тези документи преди сключване на договора, съгласно чл. 67, ал. 6 от ЗОП. Документите може да бъдат изискани и при условията на чл. 67, ал. 5 от ЗОП. </w:t>
      </w:r>
    </w:p>
    <w:p w:rsidR="002729A0" w:rsidRPr="008E1527" w:rsidRDefault="002729A0" w:rsidP="002729A0">
      <w:pPr>
        <w:ind w:firstLine="709"/>
        <w:jc w:val="both"/>
        <w:rPr>
          <w:rFonts w:ascii="Times New Roman" w:hAnsi="Times New Roman"/>
          <w:sz w:val="24"/>
          <w:szCs w:val="24"/>
          <w:lang w:eastAsia="ar-SA"/>
        </w:rPr>
      </w:pPr>
      <w:r w:rsidRPr="008E1527">
        <w:rPr>
          <w:rFonts w:ascii="Times New Roman" w:hAnsi="Times New Roman"/>
          <w:sz w:val="24"/>
          <w:szCs w:val="24"/>
          <w:lang w:eastAsia="ar-SA"/>
        </w:rPr>
        <w:t>Информацията свързана с горното изискване се попълва в част IV, „Критерии за подбор”, раздел „В”, т. 1б) ЕЕДОП.</w:t>
      </w:r>
    </w:p>
    <w:p w:rsidR="002729A0" w:rsidRPr="008E1527" w:rsidRDefault="002729A0" w:rsidP="002729A0">
      <w:pPr>
        <w:ind w:firstLine="709"/>
        <w:jc w:val="both"/>
        <w:rPr>
          <w:rFonts w:ascii="Times New Roman" w:hAnsi="Times New Roman"/>
          <w:sz w:val="24"/>
          <w:szCs w:val="24"/>
          <w:lang w:eastAsia="ar-SA"/>
        </w:rPr>
      </w:pPr>
      <w:r w:rsidRPr="008E1527">
        <w:rPr>
          <w:rFonts w:ascii="Times New Roman" w:hAnsi="Times New Roman"/>
          <w:sz w:val="24"/>
          <w:szCs w:val="24"/>
          <w:lang w:eastAsia="ar-SA"/>
        </w:rPr>
        <w:t>Подизпълнителите и третите лица трябва да отговарят на критериите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170462" w:rsidRPr="008E1527" w:rsidRDefault="00170462" w:rsidP="001249D5">
      <w:pPr>
        <w:spacing w:after="0" w:line="360" w:lineRule="auto"/>
        <w:jc w:val="both"/>
        <w:rPr>
          <w:rFonts w:ascii="Times New Roman" w:hAnsi="Times New Roman"/>
          <w:b/>
          <w:sz w:val="24"/>
          <w:szCs w:val="24"/>
          <w:u w:val="single"/>
          <w:lang w:eastAsia="bg-BG"/>
        </w:rPr>
      </w:pPr>
      <w:r w:rsidRPr="008E1527">
        <w:rPr>
          <w:rFonts w:ascii="Times New Roman" w:hAnsi="Times New Roman"/>
          <w:b/>
          <w:sz w:val="24"/>
          <w:szCs w:val="24"/>
          <w:u w:val="single"/>
          <w:lang w:eastAsia="bg-BG"/>
        </w:rPr>
        <w:t>Изисквано минимално ниво</w:t>
      </w:r>
      <w:r w:rsidR="001249D5" w:rsidRPr="008E1527">
        <w:rPr>
          <w:rFonts w:ascii="Times New Roman" w:hAnsi="Times New Roman"/>
          <w:b/>
          <w:sz w:val="24"/>
          <w:szCs w:val="24"/>
          <w:u w:val="single"/>
          <w:lang w:eastAsia="bg-BG"/>
        </w:rPr>
        <w:t xml:space="preserve"> за обособени позиции № 1 и № 2</w:t>
      </w:r>
      <w:r w:rsidRPr="008E1527">
        <w:rPr>
          <w:rFonts w:ascii="Times New Roman" w:hAnsi="Times New Roman"/>
          <w:b/>
          <w:sz w:val="24"/>
          <w:szCs w:val="24"/>
          <w:u w:val="single"/>
          <w:lang w:eastAsia="bg-BG"/>
        </w:rPr>
        <w:t>:</w:t>
      </w:r>
    </w:p>
    <w:p w:rsidR="0055783F" w:rsidRPr="008E1527" w:rsidRDefault="00061D39" w:rsidP="002729A0">
      <w:pPr>
        <w:tabs>
          <w:tab w:val="left" w:pos="567"/>
        </w:tabs>
        <w:spacing w:line="360" w:lineRule="auto"/>
        <w:jc w:val="both"/>
        <w:rPr>
          <w:rFonts w:ascii="Times New Roman" w:hAnsi="Times New Roman"/>
          <w:sz w:val="24"/>
          <w:szCs w:val="24"/>
          <w:lang w:eastAsia="bg-BG"/>
        </w:rPr>
      </w:pPr>
      <w:r w:rsidRPr="008E1527">
        <w:rPr>
          <w:rFonts w:ascii="Times New Roman" w:hAnsi="Times New Roman"/>
          <w:sz w:val="24"/>
          <w:szCs w:val="24"/>
          <w:lang w:eastAsia="bg-BG"/>
        </w:rPr>
        <w:tab/>
      </w:r>
      <w:r w:rsidR="002729A0" w:rsidRPr="008E1527">
        <w:rPr>
          <w:rFonts w:ascii="Times New Roman" w:hAnsi="Times New Roman"/>
          <w:sz w:val="24"/>
          <w:szCs w:val="24"/>
          <w:lang w:eastAsia="bg-BG"/>
        </w:rPr>
        <w:t xml:space="preserve">1. Участникът трябва да е изпълнил минимум една дейност с предмет идентичен или сходен с този на поръчката за последните 3 (три) години, считано от датата на подаване на офертата. Под </w:t>
      </w:r>
      <w:r w:rsidR="002729A0" w:rsidRPr="008E1527">
        <w:rPr>
          <w:rFonts w:ascii="Times New Roman" w:hAnsi="Times New Roman"/>
          <w:sz w:val="24"/>
          <w:szCs w:val="24"/>
          <w:lang w:eastAsia="bg-BG"/>
        </w:rPr>
        <w:lastRenderedPageBreak/>
        <w:t>идентично или сходно да се разбират дейности свързани с доставка и инсталиране на софтуерни продукти.</w:t>
      </w:r>
    </w:p>
    <w:p w:rsidR="004942AC" w:rsidRPr="008E1527"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8E1527">
        <w:rPr>
          <w:rFonts w:ascii="Times New Roman" w:hAnsi="Times New Roman"/>
          <w:b/>
          <w:bCs/>
          <w:sz w:val="24"/>
          <w:szCs w:val="24"/>
          <w:lang w:eastAsia="bg-BG"/>
        </w:rPr>
        <w:t>IV. КРИТЕРИЙ ЗА ВЪЗЛАГАНЕ</w:t>
      </w:r>
    </w:p>
    <w:p w:rsidR="00741848" w:rsidRPr="008E1527" w:rsidRDefault="00741848" w:rsidP="00411E80">
      <w:pPr>
        <w:autoSpaceDE w:val="0"/>
        <w:autoSpaceDN w:val="0"/>
        <w:adjustRightInd w:val="0"/>
        <w:spacing w:after="120" w:line="320" w:lineRule="exact"/>
        <w:ind w:firstLine="567"/>
        <w:jc w:val="both"/>
        <w:rPr>
          <w:rFonts w:ascii="Times New Roman" w:hAnsi="Times New Roman"/>
          <w:bCs/>
          <w:iCs/>
          <w:sz w:val="24"/>
          <w:szCs w:val="24"/>
        </w:rPr>
      </w:pPr>
      <w:r w:rsidRPr="008E1527">
        <w:rPr>
          <w:rFonts w:ascii="Times New Roman" w:hAnsi="Times New Roman"/>
          <w:bCs/>
          <w:iCs/>
          <w:sz w:val="24"/>
          <w:szCs w:val="24"/>
        </w:rPr>
        <w:t>Обществената поръчка се възлага въз основа на икономически най-изгодна оферта.</w:t>
      </w:r>
    </w:p>
    <w:p w:rsidR="00411E80" w:rsidRPr="008E1527" w:rsidRDefault="00741848" w:rsidP="00411E80">
      <w:pPr>
        <w:autoSpaceDE w:val="0"/>
        <w:autoSpaceDN w:val="0"/>
        <w:adjustRightInd w:val="0"/>
        <w:spacing w:after="120" w:line="320" w:lineRule="exact"/>
        <w:ind w:firstLine="567"/>
        <w:jc w:val="both"/>
        <w:rPr>
          <w:rFonts w:ascii="Times New Roman" w:hAnsi="Times New Roman"/>
          <w:bCs/>
          <w:iCs/>
          <w:sz w:val="24"/>
          <w:szCs w:val="24"/>
        </w:rPr>
      </w:pPr>
      <w:r w:rsidRPr="008E1527">
        <w:rPr>
          <w:rFonts w:ascii="Times New Roman" w:hAnsi="Times New Roman"/>
          <w:bCs/>
          <w:iCs/>
          <w:sz w:val="24"/>
          <w:szCs w:val="24"/>
        </w:rPr>
        <w:t xml:space="preserve">Критерият за определяне на икономически най-изгодна оферта е </w:t>
      </w:r>
      <w:r w:rsidRPr="008E1527">
        <w:rPr>
          <w:rFonts w:ascii="Times New Roman" w:hAnsi="Times New Roman"/>
          <w:b/>
          <w:bCs/>
          <w:iCs/>
          <w:sz w:val="24"/>
          <w:szCs w:val="24"/>
        </w:rPr>
        <w:t>„НАЙ-НИСКА ЦЕНА“</w:t>
      </w:r>
      <w:r w:rsidRPr="008E1527">
        <w:rPr>
          <w:rFonts w:ascii="Times New Roman" w:hAnsi="Times New Roman"/>
          <w:bCs/>
          <w:iCs/>
          <w:sz w:val="24"/>
          <w:szCs w:val="24"/>
        </w:rPr>
        <w:t>.</w:t>
      </w:r>
    </w:p>
    <w:p w:rsidR="00DA141D" w:rsidRPr="008E1527" w:rsidRDefault="008402E5" w:rsidP="00DF0A23">
      <w:pPr>
        <w:shd w:val="clear" w:color="auto" w:fill="C2D69B" w:themeFill="accent3" w:themeFillTint="99"/>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8E1527">
        <w:rPr>
          <w:rFonts w:ascii="Times New Roman" w:hAnsi="Times New Roman"/>
          <w:b/>
          <w:bCs/>
          <w:sz w:val="24"/>
          <w:szCs w:val="24"/>
          <w:lang w:eastAsia="bg-BG"/>
        </w:rPr>
        <w:t>V.</w:t>
      </w:r>
      <w:r w:rsidRPr="008E1527">
        <w:rPr>
          <w:rFonts w:ascii="Times New Roman" w:hAnsi="Times New Roman"/>
          <w:b/>
          <w:bCs/>
          <w:sz w:val="24"/>
          <w:szCs w:val="24"/>
          <w:lang w:eastAsia="bg-BG"/>
        </w:rPr>
        <w:tab/>
      </w:r>
      <w:r w:rsidR="00DA141D" w:rsidRPr="008E1527">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8E1527" w:rsidRDefault="00DA141D" w:rsidP="00876EF7">
      <w:pPr>
        <w:spacing w:after="120" w:line="320" w:lineRule="exact"/>
        <w:ind w:right="-51"/>
        <w:jc w:val="center"/>
        <w:rPr>
          <w:rFonts w:ascii="Times New Roman" w:hAnsi="Times New Roman"/>
          <w:b/>
          <w:bCs/>
          <w:sz w:val="24"/>
          <w:szCs w:val="24"/>
          <w:lang w:eastAsia="bg-BG"/>
        </w:rPr>
      </w:pPr>
      <w:r w:rsidRPr="008E1527">
        <w:rPr>
          <w:rFonts w:ascii="Times New Roman" w:hAnsi="Times New Roman"/>
          <w:b/>
          <w:bCs/>
          <w:sz w:val="24"/>
          <w:szCs w:val="24"/>
          <w:lang w:eastAsia="bg-BG"/>
        </w:rPr>
        <w:t xml:space="preserve">ОБЩИ ИЗИСКВАНИЯ ПРИ </w:t>
      </w:r>
      <w:r w:rsidRPr="008E1527">
        <w:rPr>
          <w:rFonts w:ascii="Times New Roman" w:hAnsi="Times New Roman"/>
          <w:b/>
          <w:bCs/>
          <w:sz w:val="24"/>
          <w:szCs w:val="24"/>
          <w:shd w:val="clear" w:color="auto" w:fill="FFFFFF"/>
          <w:lang w:eastAsia="bg-BG"/>
        </w:rPr>
        <w:t>ИЗГОТВЯНЕ И ПРЕДСТАВЯНЕ</w:t>
      </w:r>
      <w:r w:rsidRPr="008E1527">
        <w:rPr>
          <w:rFonts w:ascii="Times New Roman" w:hAnsi="Times New Roman"/>
          <w:b/>
          <w:bCs/>
          <w:sz w:val="24"/>
          <w:szCs w:val="24"/>
          <w:lang w:eastAsia="bg-BG"/>
        </w:rPr>
        <w:t xml:space="preserve"> НА ОФЕРТАTA</w:t>
      </w:r>
    </w:p>
    <w:p w:rsidR="0071254B" w:rsidRPr="008E1527" w:rsidRDefault="0071254B" w:rsidP="00411E80">
      <w:pPr>
        <w:spacing w:after="120" w:line="320" w:lineRule="exact"/>
        <w:ind w:firstLine="567"/>
        <w:jc w:val="both"/>
        <w:rPr>
          <w:rFonts w:ascii="Times New Roman" w:hAnsi="Times New Roman"/>
          <w:color w:val="000000"/>
          <w:sz w:val="24"/>
          <w:szCs w:val="24"/>
        </w:rPr>
      </w:pPr>
      <w:r w:rsidRPr="008E1527">
        <w:rPr>
          <w:rFonts w:ascii="Times New Roman" w:hAnsi="Times New Roman"/>
          <w:color w:val="000000"/>
          <w:sz w:val="24"/>
          <w:szCs w:val="24"/>
        </w:rPr>
        <w:t>Участни</w:t>
      </w:r>
      <w:r w:rsidR="00B54CC8" w:rsidRPr="008E1527">
        <w:rPr>
          <w:rFonts w:ascii="Times New Roman" w:hAnsi="Times New Roman"/>
          <w:color w:val="000000"/>
          <w:sz w:val="24"/>
          <w:szCs w:val="24"/>
        </w:rPr>
        <w:t>к</w:t>
      </w:r>
      <w:r w:rsidRPr="008E1527">
        <w:rPr>
          <w:rFonts w:ascii="Times New Roman" w:hAnsi="Times New Roman"/>
          <w:color w:val="000000"/>
          <w:sz w:val="24"/>
          <w:szCs w:val="24"/>
        </w:rPr>
        <w:t xml:space="preserve"> в настоящата процедура може да бъде</w:t>
      </w:r>
      <w:r w:rsidR="008402E5" w:rsidRPr="008E1527">
        <w:rPr>
          <w:rFonts w:ascii="Times New Roman" w:hAnsi="Times New Roman"/>
          <w:color w:val="000000"/>
          <w:sz w:val="24"/>
          <w:szCs w:val="24"/>
        </w:rPr>
        <w:t xml:space="preserve"> </w:t>
      </w:r>
      <w:r w:rsidRPr="008E1527">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8E1527">
        <w:rPr>
          <w:rFonts w:ascii="Times New Roman" w:hAnsi="Times New Roman"/>
          <w:color w:val="000000"/>
          <w:sz w:val="24"/>
          <w:szCs w:val="24"/>
        </w:rPr>
        <w:t>а</w:t>
      </w:r>
      <w:r w:rsidRPr="008E1527">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E11D08" w:rsidRPr="008E1527" w:rsidRDefault="00E11D08" w:rsidP="00411E8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71254B" w:rsidRPr="008E1527" w:rsidRDefault="0071254B" w:rsidP="00411E80">
      <w:pPr>
        <w:autoSpaceDE w:val="0"/>
        <w:spacing w:after="120" w:line="320" w:lineRule="exact"/>
        <w:ind w:firstLine="567"/>
        <w:jc w:val="both"/>
        <w:rPr>
          <w:rFonts w:ascii="Times New Roman" w:hAnsi="Times New Roman"/>
          <w:sz w:val="24"/>
          <w:szCs w:val="24"/>
        </w:rPr>
      </w:pPr>
      <w:r w:rsidRPr="008E1527">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BB09C0" w:rsidRPr="008E1527" w:rsidRDefault="0071254B"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Всеки участник в обществената поръчка има право да представи само една оферта.</w:t>
      </w:r>
    </w:p>
    <w:p w:rsidR="00BB09C0" w:rsidRPr="008E1527" w:rsidRDefault="0071254B"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BB09C0" w:rsidRPr="008E1527" w:rsidRDefault="0071254B"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BB09C0" w:rsidRPr="008E1527" w:rsidRDefault="0071254B"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Свързани лица не могат да бъдат самостоятелни участници в едн</w:t>
      </w:r>
      <w:r w:rsidR="00BB09C0" w:rsidRPr="008E1527">
        <w:rPr>
          <w:rFonts w:ascii="Times New Roman" w:hAnsi="Times New Roman"/>
          <w:sz w:val="24"/>
          <w:szCs w:val="24"/>
        </w:rPr>
        <w:t>а и съща процедура.</w:t>
      </w:r>
    </w:p>
    <w:p w:rsidR="00BB09C0" w:rsidRPr="008E1527" w:rsidRDefault="0071254B" w:rsidP="00BB09C0">
      <w:pPr>
        <w:spacing w:after="120" w:line="320" w:lineRule="exact"/>
        <w:ind w:firstLine="567"/>
        <w:jc w:val="both"/>
        <w:rPr>
          <w:rFonts w:ascii="Times New Roman" w:hAnsi="Times New Roman"/>
          <w:sz w:val="24"/>
          <w:szCs w:val="24"/>
        </w:rPr>
      </w:pPr>
      <w:r w:rsidRPr="008E1527">
        <w:rPr>
          <w:rFonts w:ascii="Times New Roman" w:hAnsi="Times New Roman"/>
          <w:bCs/>
          <w:sz w:val="24"/>
          <w:szCs w:val="24"/>
        </w:rPr>
        <w:t>У</w:t>
      </w:r>
      <w:r w:rsidRPr="008E1527">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BB09C0" w:rsidRPr="008E1527" w:rsidRDefault="0071254B"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B09C0" w:rsidRPr="008E1527" w:rsidRDefault="00B54CC8"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У</w:t>
      </w:r>
      <w:r w:rsidR="0071254B" w:rsidRPr="008E1527">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CD562E" w:rsidRPr="008E1527">
        <w:rPr>
          <w:rFonts w:ascii="Times New Roman" w:hAnsi="Times New Roman"/>
          <w:sz w:val="24"/>
          <w:szCs w:val="24"/>
        </w:rPr>
        <w:t xml:space="preserve"> </w:t>
      </w:r>
      <w:r w:rsidR="0071254B" w:rsidRPr="008E1527">
        <w:rPr>
          <w:rFonts w:ascii="Times New Roman" w:hAnsi="Times New Roman"/>
          <w:sz w:val="24"/>
          <w:szCs w:val="24"/>
        </w:rPr>
        <w:t xml:space="preserve">Когато участникът се </w:t>
      </w:r>
      <w:r w:rsidR="0071254B" w:rsidRPr="008E1527">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BB09C0" w:rsidRPr="008E1527" w:rsidRDefault="0071254B"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B09C0" w:rsidRPr="008E1527" w:rsidRDefault="00B54CC8"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B09C0" w:rsidRPr="008E1527" w:rsidRDefault="00B54CC8"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w:t>
      </w:r>
      <w:r w:rsidR="00C8492D" w:rsidRPr="008E1527">
        <w:rPr>
          <w:rFonts w:ascii="Times New Roman" w:hAnsi="Times New Roman"/>
          <w:sz w:val="24"/>
          <w:szCs w:val="24"/>
        </w:rPr>
        <w:t>за отстраняване от процедурата.</w:t>
      </w:r>
    </w:p>
    <w:p w:rsidR="00BB09C0" w:rsidRPr="008E1527" w:rsidRDefault="00DA141D"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 xml:space="preserve">Документите, свързани с участието в процедурата се представят в </w:t>
      </w:r>
      <w:r w:rsidRPr="008E1527">
        <w:rPr>
          <w:rFonts w:ascii="Times New Roman" w:hAnsi="Times New Roman"/>
          <w:b/>
          <w:sz w:val="24"/>
          <w:szCs w:val="24"/>
        </w:rPr>
        <w:t>запечатана</w:t>
      </w:r>
      <w:r w:rsidR="008402E5" w:rsidRPr="008E1527">
        <w:rPr>
          <w:rFonts w:ascii="Times New Roman" w:hAnsi="Times New Roman"/>
          <w:b/>
          <w:sz w:val="24"/>
          <w:szCs w:val="24"/>
        </w:rPr>
        <w:t>,</w:t>
      </w:r>
      <w:r w:rsidRPr="008E1527">
        <w:rPr>
          <w:rFonts w:ascii="Times New Roman" w:hAnsi="Times New Roman"/>
          <w:b/>
          <w:sz w:val="24"/>
          <w:szCs w:val="24"/>
        </w:rPr>
        <w:t xml:space="preserve"> непрозрачна опаковка</w:t>
      </w:r>
      <w:r w:rsidRPr="008E1527">
        <w:rPr>
          <w:rFonts w:ascii="Times New Roman" w:hAnsi="Times New Roman"/>
          <w:sz w:val="24"/>
          <w:szCs w:val="24"/>
        </w:rPr>
        <w:t>, върху която се посочват:</w:t>
      </w:r>
    </w:p>
    <w:p w:rsidR="00BB09C0" w:rsidRPr="008E1527" w:rsidRDefault="00DA141D"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1. наименованието на участника, включително участниците в обединението, когато е приложимо;</w:t>
      </w:r>
    </w:p>
    <w:p w:rsidR="00BB09C0" w:rsidRPr="008E1527" w:rsidRDefault="00DA141D"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2. адрес за кореспонденция, телефон и по възмож</w:t>
      </w:r>
      <w:r w:rsidR="00BB09C0" w:rsidRPr="008E1527">
        <w:rPr>
          <w:rFonts w:ascii="Times New Roman" w:hAnsi="Times New Roman"/>
          <w:sz w:val="24"/>
          <w:szCs w:val="24"/>
        </w:rPr>
        <w:t>ност - факс и електронен адрес;</w:t>
      </w:r>
    </w:p>
    <w:p w:rsidR="00BB09C0" w:rsidRPr="008E1527" w:rsidRDefault="00DA141D"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3</w:t>
      </w:r>
      <w:r w:rsidR="00BB09C0" w:rsidRPr="008E1527">
        <w:rPr>
          <w:rFonts w:ascii="Times New Roman" w:hAnsi="Times New Roman"/>
          <w:sz w:val="24"/>
          <w:szCs w:val="24"/>
        </w:rPr>
        <w:t xml:space="preserve">. наименованието на поръчката. </w:t>
      </w:r>
    </w:p>
    <w:p w:rsidR="00DA141D" w:rsidRPr="008E1527" w:rsidRDefault="00DA141D" w:rsidP="00BB09C0">
      <w:pPr>
        <w:spacing w:after="120" w:line="320" w:lineRule="exact"/>
        <w:ind w:firstLine="567"/>
        <w:jc w:val="both"/>
        <w:rPr>
          <w:rFonts w:ascii="Times New Roman" w:hAnsi="Times New Roman"/>
          <w:sz w:val="24"/>
          <w:szCs w:val="24"/>
        </w:rPr>
      </w:pPr>
      <w:r w:rsidRPr="008E1527">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8E1527" w:rsidRDefault="00DA141D" w:rsidP="00876EF7">
      <w:pPr>
        <w:spacing w:after="120" w:line="320" w:lineRule="exact"/>
        <w:ind w:right="284" w:firstLine="709"/>
        <w:jc w:val="center"/>
        <w:rPr>
          <w:rFonts w:ascii="Times New Roman" w:hAnsi="Times New Roman"/>
          <w:b/>
          <w:sz w:val="24"/>
          <w:szCs w:val="24"/>
        </w:rPr>
      </w:pPr>
      <w:r w:rsidRPr="008E1527">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8E1527">
        <w:rPr>
          <w:rFonts w:ascii="Times New Roman" w:hAnsi="Times New Roman"/>
          <w:b/>
          <w:sz w:val="24"/>
          <w:szCs w:val="24"/>
        </w:rPr>
        <w:br/>
        <w:t>гр. София, ул. „Княз Борис І“ № 124</w:t>
      </w:r>
    </w:p>
    <w:p w:rsidR="00E05AE3" w:rsidRPr="008E1527" w:rsidRDefault="00DA141D" w:rsidP="00876EF7">
      <w:pPr>
        <w:spacing w:after="120" w:line="320" w:lineRule="exact"/>
        <w:ind w:right="-51" w:firstLine="709"/>
        <w:jc w:val="both"/>
        <w:rPr>
          <w:rFonts w:ascii="Times New Roman" w:hAnsi="Times New Roman"/>
          <w:sz w:val="24"/>
          <w:szCs w:val="24"/>
        </w:rPr>
      </w:pPr>
      <w:r w:rsidRPr="008E1527">
        <w:rPr>
          <w:rFonts w:ascii="Times New Roman" w:hAnsi="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8E1527" w:rsidRDefault="00E05AE3" w:rsidP="00876EF7">
      <w:pPr>
        <w:spacing w:after="120" w:line="320" w:lineRule="exact"/>
        <w:ind w:right="-51" w:firstLine="709"/>
        <w:jc w:val="both"/>
        <w:rPr>
          <w:rFonts w:ascii="Times New Roman" w:hAnsi="Times New Roman"/>
          <w:sz w:val="24"/>
          <w:szCs w:val="24"/>
        </w:rPr>
      </w:pPr>
      <w:r w:rsidRPr="008E1527">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p>
    <w:p w:rsidR="00DA141D" w:rsidRPr="008E1527" w:rsidRDefault="00DA141D" w:rsidP="00876EF7">
      <w:pPr>
        <w:spacing w:after="120" w:line="320" w:lineRule="exact"/>
        <w:ind w:right="-51" w:firstLine="709"/>
        <w:jc w:val="both"/>
        <w:rPr>
          <w:rFonts w:ascii="Times New Roman" w:hAnsi="Times New Roman"/>
          <w:sz w:val="24"/>
          <w:szCs w:val="24"/>
        </w:rPr>
      </w:pPr>
      <w:r w:rsidRPr="008E1527">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8E1527" w:rsidTr="00E05AE3">
        <w:tc>
          <w:tcPr>
            <w:tcW w:w="9923" w:type="dxa"/>
            <w:tcBorders>
              <w:top w:val="single" w:sz="4" w:space="0" w:color="000000"/>
              <w:left w:val="single" w:sz="4" w:space="0" w:color="000000"/>
              <w:bottom w:val="single" w:sz="4" w:space="0" w:color="000000"/>
              <w:right w:val="single" w:sz="4" w:space="0" w:color="000000"/>
            </w:tcBorders>
          </w:tcPr>
          <w:p w:rsidR="0098017B" w:rsidRPr="008E1527"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8E1527">
              <w:rPr>
                <w:rFonts w:ascii="Times New Roman" w:hAnsi="Times New Roman"/>
                <w:b/>
                <w:sz w:val="24"/>
                <w:szCs w:val="24"/>
              </w:rPr>
              <w:t>ДО</w:t>
            </w:r>
          </w:p>
          <w:p w:rsidR="0098017B" w:rsidRPr="008E1527"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8E1527">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8E1527" w:rsidRDefault="0098017B" w:rsidP="00817972">
            <w:pPr>
              <w:tabs>
                <w:tab w:val="left" w:pos="0"/>
                <w:tab w:val="left" w:pos="709"/>
                <w:tab w:val="left" w:pos="993"/>
              </w:tabs>
              <w:spacing w:before="96" w:after="96" w:line="240" w:lineRule="auto"/>
              <w:ind w:right="6"/>
              <w:jc w:val="center"/>
              <w:rPr>
                <w:rFonts w:ascii="Times New Roman" w:hAnsi="Times New Roman"/>
                <w:sz w:val="24"/>
                <w:szCs w:val="24"/>
              </w:rPr>
            </w:pPr>
            <w:r w:rsidRPr="008E1527">
              <w:rPr>
                <w:rFonts w:ascii="Times New Roman" w:hAnsi="Times New Roman"/>
                <w:b/>
                <w:sz w:val="24"/>
                <w:szCs w:val="24"/>
              </w:rPr>
              <w:lastRenderedPageBreak/>
              <w:t>гр. София, ул. „Княз Борис І“ № 124</w:t>
            </w:r>
          </w:p>
        </w:tc>
      </w:tr>
      <w:tr w:rsidR="0098017B" w:rsidRPr="008E1527" w:rsidTr="00E05AE3">
        <w:tc>
          <w:tcPr>
            <w:tcW w:w="9923" w:type="dxa"/>
            <w:tcBorders>
              <w:top w:val="single" w:sz="4" w:space="0" w:color="000000"/>
              <w:left w:val="single" w:sz="4" w:space="0" w:color="000000"/>
              <w:bottom w:val="single" w:sz="4" w:space="0" w:color="000000"/>
              <w:right w:val="single" w:sz="4" w:space="0" w:color="000000"/>
            </w:tcBorders>
          </w:tcPr>
          <w:p w:rsidR="0098017B" w:rsidRPr="008E1527" w:rsidRDefault="0098017B" w:rsidP="00817972">
            <w:pPr>
              <w:tabs>
                <w:tab w:val="left" w:pos="709"/>
                <w:tab w:val="left" w:pos="993"/>
              </w:tabs>
              <w:spacing w:before="40" w:after="40" w:line="240" w:lineRule="auto"/>
              <w:jc w:val="center"/>
              <w:rPr>
                <w:rFonts w:ascii="Times New Roman" w:hAnsi="Times New Roman"/>
                <w:b/>
                <w:sz w:val="24"/>
                <w:szCs w:val="24"/>
              </w:rPr>
            </w:pPr>
            <w:r w:rsidRPr="008E1527">
              <w:rPr>
                <w:rFonts w:ascii="Times New Roman" w:hAnsi="Times New Roman"/>
                <w:b/>
                <w:sz w:val="24"/>
                <w:szCs w:val="24"/>
              </w:rPr>
              <w:lastRenderedPageBreak/>
              <w:t>О Ф Е Р Т А</w:t>
            </w:r>
          </w:p>
          <w:p w:rsidR="0098017B" w:rsidRPr="008E1527"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8E1527">
              <w:rPr>
                <w:rFonts w:ascii="Times New Roman" w:hAnsi="Times New Roman"/>
                <w:b/>
                <w:sz w:val="24"/>
                <w:szCs w:val="24"/>
              </w:rPr>
              <w:t>за участие в процедура</w:t>
            </w:r>
            <w:r w:rsidR="003F04F4" w:rsidRPr="008E1527">
              <w:rPr>
                <w:rFonts w:ascii="Times New Roman" w:hAnsi="Times New Roman"/>
                <w:b/>
                <w:sz w:val="24"/>
                <w:szCs w:val="24"/>
              </w:rPr>
              <w:t xml:space="preserve"> за възлагане на обществена поръчка</w:t>
            </w:r>
            <w:r w:rsidRPr="008E1527">
              <w:rPr>
                <w:rFonts w:ascii="Times New Roman" w:hAnsi="Times New Roman"/>
                <w:b/>
                <w:sz w:val="24"/>
                <w:szCs w:val="24"/>
              </w:rPr>
              <w:t xml:space="preserve"> с предмет:</w:t>
            </w:r>
          </w:p>
          <w:p w:rsidR="00741848" w:rsidRPr="008E1527" w:rsidRDefault="00741848" w:rsidP="00817972">
            <w:pPr>
              <w:tabs>
                <w:tab w:val="left" w:pos="709"/>
                <w:tab w:val="left" w:pos="993"/>
              </w:tabs>
              <w:spacing w:before="40" w:after="40" w:line="240" w:lineRule="auto"/>
              <w:jc w:val="center"/>
              <w:rPr>
                <w:rFonts w:ascii="Times New Roman" w:hAnsi="Times New Roman"/>
                <w:b/>
                <w:bCs/>
                <w:sz w:val="24"/>
                <w:szCs w:val="24"/>
                <w:lang w:eastAsia="bg-BG"/>
              </w:rPr>
            </w:pPr>
            <w:r w:rsidRPr="008E1527">
              <w:rPr>
                <w:rFonts w:ascii="Times New Roman" w:hAnsi="Times New Roman"/>
                <w:b/>
                <w:bCs/>
                <w:sz w:val="24"/>
                <w:szCs w:val="24"/>
                <w:lang w:eastAsia="bg-BG"/>
              </w:rPr>
              <w:t>____________________________________________________</w:t>
            </w:r>
          </w:p>
          <w:p w:rsidR="0098017B" w:rsidRPr="008E1527" w:rsidRDefault="0098017B" w:rsidP="00817972">
            <w:pPr>
              <w:tabs>
                <w:tab w:val="left" w:pos="709"/>
                <w:tab w:val="left" w:pos="993"/>
              </w:tabs>
              <w:spacing w:before="40" w:after="40" w:line="240" w:lineRule="auto"/>
              <w:jc w:val="center"/>
              <w:rPr>
                <w:rFonts w:ascii="Times New Roman" w:hAnsi="Times New Roman"/>
                <w:sz w:val="24"/>
                <w:szCs w:val="24"/>
              </w:rPr>
            </w:pPr>
            <w:r w:rsidRPr="008E1527">
              <w:rPr>
                <w:rFonts w:ascii="Times New Roman" w:hAnsi="Times New Roman"/>
                <w:sz w:val="24"/>
                <w:szCs w:val="24"/>
              </w:rPr>
              <w:t>/изписва се наименованието на поръчката/</w:t>
            </w:r>
          </w:p>
          <w:p w:rsidR="00BD18E1" w:rsidRPr="008E1527" w:rsidRDefault="00BD18E1" w:rsidP="00817972">
            <w:pPr>
              <w:tabs>
                <w:tab w:val="left" w:pos="709"/>
                <w:tab w:val="left" w:pos="993"/>
              </w:tabs>
              <w:spacing w:before="40" w:after="40" w:line="240" w:lineRule="auto"/>
              <w:jc w:val="center"/>
              <w:rPr>
                <w:rFonts w:ascii="Times New Roman" w:hAnsi="Times New Roman"/>
                <w:sz w:val="24"/>
                <w:szCs w:val="24"/>
              </w:rPr>
            </w:pPr>
          </w:p>
        </w:tc>
      </w:tr>
      <w:tr w:rsidR="0098017B" w:rsidRPr="008E1527" w:rsidTr="00E05AE3">
        <w:tc>
          <w:tcPr>
            <w:tcW w:w="9923" w:type="dxa"/>
            <w:tcBorders>
              <w:top w:val="single" w:sz="4" w:space="0" w:color="000000"/>
              <w:left w:val="single" w:sz="4" w:space="0" w:color="000000"/>
              <w:bottom w:val="single" w:sz="4" w:space="0" w:color="000000"/>
              <w:right w:val="single" w:sz="4" w:space="0" w:color="000000"/>
            </w:tcBorders>
          </w:tcPr>
          <w:p w:rsidR="0098017B" w:rsidRPr="008E1527" w:rsidRDefault="0098017B" w:rsidP="00817972">
            <w:pPr>
              <w:tabs>
                <w:tab w:val="left" w:pos="709"/>
                <w:tab w:val="left" w:pos="993"/>
              </w:tabs>
              <w:spacing w:before="180" w:after="40" w:line="240" w:lineRule="auto"/>
              <w:ind w:firstLine="567"/>
              <w:jc w:val="center"/>
              <w:rPr>
                <w:rFonts w:ascii="Times New Roman" w:hAnsi="Times New Roman"/>
                <w:b/>
                <w:sz w:val="24"/>
                <w:szCs w:val="24"/>
              </w:rPr>
            </w:pPr>
            <w:r w:rsidRPr="008E1527">
              <w:rPr>
                <w:rFonts w:ascii="Times New Roman" w:hAnsi="Times New Roman"/>
                <w:b/>
                <w:sz w:val="24"/>
                <w:szCs w:val="24"/>
              </w:rPr>
              <w:t>________________________________________________</w:t>
            </w:r>
            <w:r w:rsidRPr="008E1527">
              <w:rPr>
                <w:rFonts w:ascii="Times New Roman" w:hAnsi="Times New Roman"/>
                <w:b/>
                <w:sz w:val="24"/>
                <w:szCs w:val="24"/>
              </w:rPr>
              <w:br/>
              <w:t>име на участника</w:t>
            </w:r>
          </w:p>
          <w:p w:rsidR="0098017B" w:rsidRPr="008E1527" w:rsidRDefault="0098017B" w:rsidP="00817972">
            <w:pPr>
              <w:tabs>
                <w:tab w:val="left" w:pos="0"/>
                <w:tab w:val="left" w:pos="709"/>
                <w:tab w:val="left" w:pos="993"/>
              </w:tabs>
              <w:spacing w:before="40" w:after="40" w:line="240" w:lineRule="auto"/>
              <w:ind w:right="27"/>
              <w:jc w:val="center"/>
              <w:rPr>
                <w:rFonts w:ascii="Times New Roman" w:hAnsi="Times New Roman"/>
                <w:b/>
                <w:sz w:val="24"/>
                <w:szCs w:val="24"/>
              </w:rPr>
            </w:pPr>
            <w:r w:rsidRPr="008E1527">
              <w:rPr>
                <w:rFonts w:ascii="Times New Roman" w:hAnsi="Times New Roman"/>
                <w:b/>
                <w:sz w:val="24"/>
                <w:szCs w:val="24"/>
              </w:rPr>
              <w:t>________________________________________________</w:t>
            </w:r>
            <w:r w:rsidRPr="008E1527">
              <w:rPr>
                <w:rFonts w:ascii="Times New Roman" w:hAnsi="Times New Roman"/>
                <w:b/>
                <w:sz w:val="24"/>
                <w:szCs w:val="24"/>
              </w:rPr>
              <w:br/>
              <w:t xml:space="preserve"> пълен адрес за кореспонденция</w:t>
            </w:r>
          </w:p>
          <w:p w:rsidR="0098017B" w:rsidRPr="008E1527" w:rsidRDefault="0098017B" w:rsidP="00817972">
            <w:pPr>
              <w:tabs>
                <w:tab w:val="left" w:pos="709"/>
                <w:tab w:val="left" w:pos="993"/>
              </w:tabs>
              <w:spacing w:before="40" w:after="40" w:line="240" w:lineRule="auto"/>
              <w:jc w:val="center"/>
              <w:rPr>
                <w:rFonts w:ascii="Times New Roman" w:hAnsi="Times New Roman"/>
                <w:sz w:val="24"/>
                <w:szCs w:val="24"/>
              </w:rPr>
            </w:pPr>
            <w:r w:rsidRPr="008E1527">
              <w:rPr>
                <w:rFonts w:ascii="Times New Roman" w:hAnsi="Times New Roman"/>
                <w:b/>
                <w:sz w:val="24"/>
                <w:szCs w:val="24"/>
              </w:rPr>
              <w:t>________________________________________________</w:t>
            </w:r>
            <w:r w:rsidRPr="008E1527">
              <w:rPr>
                <w:rFonts w:ascii="Times New Roman" w:hAnsi="Times New Roman"/>
                <w:b/>
                <w:sz w:val="24"/>
                <w:szCs w:val="24"/>
              </w:rPr>
              <w:br/>
              <w:t>лице за контакт, телефон, факс и електронен адрес</w:t>
            </w:r>
          </w:p>
        </w:tc>
      </w:tr>
    </w:tbl>
    <w:p w:rsidR="00E05AE3" w:rsidRPr="008E1527"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За подаването на офертата на участника се издава документ.</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Оферти, които са представени след крайния срок за подаването им или </w:t>
      </w:r>
      <w:r w:rsidR="00E05AE3" w:rsidRPr="008E1527">
        <w:rPr>
          <w:rFonts w:ascii="Times New Roman" w:hAnsi="Times New Roman"/>
          <w:sz w:val="24"/>
          <w:szCs w:val="24"/>
        </w:rPr>
        <w:t>са в незапечатана опаковка или в опаковка с ненарушена цялост</w:t>
      </w:r>
      <w:r w:rsidRPr="008E1527">
        <w:rPr>
          <w:rFonts w:ascii="Times New Roman" w:hAnsi="Times New Roman"/>
          <w:sz w:val="24"/>
          <w:szCs w:val="24"/>
        </w:rPr>
        <w:t>, се вписват в регистъра и се връщат на подателя незабавно.</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Забележки: </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1. Всички документи се представят в един екземпляр, освен ако не е посочено друго.</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8402E5" w:rsidRPr="008E1527" w:rsidRDefault="00DA141D" w:rsidP="008C335A">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w:t>
      </w:r>
      <w:r w:rsidR="008C335A" w:rsidRPr="008E1527">
        <w:rPr>
          <w:rFonts w:ascii="Times New Roman" w:hAnsi="Times New Roman"/>
          <w:sz w:val="24"/>
          <w:szCs w:val="24"/>
        </w:rPr>
        <w:t>дпис на лицето, което подписва.</w:t>
      </w:r>
    </w:p>
    <w:p w:rsidR="008402E5" w:rsidRPr="008E1527" w:rsidRDefault="008402E5">
      <w:pPr>
        <w:spacing w:after="0" w:line="240" w:lineRule="auto"/>
        <w:rPr>
          <w:rFonts w:ascii="Times New Roman" w:hAnsi="Times New Roman"/>
          <w:sz w:val="24"/>
          <w:szCs w:val="24"/>
        </w:rPr>
      </w:pPr>
    </w:p>
    <w:p w:rsidR="00425069" w:rsidRPr="008E1527" w:rsidRDefault="00425069" w:rsidP="008402E5">
      <w:pPr>
        <w:spacing w:after="120" w:line="320" w:lineRule="exact"/>
        <w:jc w:val="center"/>
        <w:rPr>
          <w:rFonts w:ascii="Times New Roman" w:hAnsi="Times New Roman"/>
          <w:b/>
          <w:sz w:val="24"/>
          <w:szCs w:val="24"/>
        </w:rPr>
      </w:pPr>
      <w:r w:rsidRPr="008E1527">
        <w:rPr>
          <w:rFonts w:ascii="Times New Roman" w:hAnsi="Times New Roman"/>
          <w:b/>
          <w:sz w:val="24"/>
          <w:szCs w:val="24"/>
        </w:rPr>
        <w:t>СЪДЪРЖАНИЕ НА ОПАКОВКАТА</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Опаковката включва следните документи:</w:t>
      </w:r>
    </w:p>
    <w:p w:rsidR="00425069" w:rsidRPr="008E1527" w:rsidRDefault="00425069"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1. </w:t>
      </w:r>
      <w:r w:rsidRPr="008E1527">
        <w:rPr>
          <w:rFonts w:ascii="Times New Roman" w:hAnsi="Times New Roman"/>
          <w:b/>
          <w:sz w:val="24"/>
          <w:szCs w:val="24"/>
        </w:rPr>
        <w:t>Опис на представените документи</w:t>
      </w:r>
      <w:r w:rsidRPr="008E1527">
        <w:rPr>
          <w:rFonts w:ascii="Times New Roman" w:hAnsi="Times New Roman"/>
          <w:sz w:val="24"/>
          <w:szCs w:val="24"/>
        </w:rPr>
        <w:t xml:space="preserve"> (образец №1</w:t>
      </w:r>
      <w:r w:rsidR="005E1FF2" w:rsidRPr="008E1527">
        <w:rPr>
          <w:rFonts w:ascii="Times New Roman" w:hAnsi="Times New Roman"/>
          <w:sz w:val="24"/>
          <w:szCs w:val="24"/>
        </w:rPr>
        <w:t>А, образец №1Б</w:t>
      </w:r>
      <w:r w:rsidRPr="008E1527">
        <w:rPr>
          <w:rFonts w:ascii="Times New Roman" w:hAnsi="Times New Roman"/>
          <w:sz w:val="24"/>
          <w:szCs w:val="24"/>
        </w:rPr>
        <w:t>);</w:t>
      </w:r>
    </w:p>
    <w:p w:rsidR="00425069" w:rsidRPr="008E1527" w:rsidRDefault="00425069"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2. </w:t>
      </w:r>
      <w:r w:rsidRPr="008E1527">
        <w:rPr>
          <w:rFonts w:ascii="Times New Roman" w:hAnsi="Times New Roman"/>
          <w:b/>
          <w:sz w:val="24"/>
          <w:szCs w:val="24"/>
        </w:rPr>
        <w:t>Единен европейски документ за обществени поръчки</w:t>
      </w:r>
      <w:r w:rsidRPr="008E1527">
        <w:rPr>
          <w:rFonts w:ascii="Times New Roman" w:hAnsi="Times New Roman"/>
          <w:sz w:val="24"/>
          <w:szCs w:val="24"/>
        </w:rPr>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(образец №</w:t>
      </w:r>
      <w:r w:rsidR="00171F25" w:rsidRPr="008E1527">
        <w:rPr>
          <w:rFonts w:ascii="Times New Roman" w:hAnsi="Times New Roman"/>
          <w:sz w:val="24"/>
          <w:szCs w:val="24"/>
        </w:rPr>
        <w:t xml:space="preserve"> </w:t>
      </w:r>
      <w:r w:rsidRPr="008E1527">
        <w:rPr>
          <w:rFonts w:ascii="Times New Roman" w:hAnsi="Times New Roman"/>
          <w:sz w:val="24"/>
          <w:szCs w:val="24"/>
        </w:rPr>
        <w:t>2)</w:t>
      </w:r>
      <w:r w:rsidR="008B2896" w:rsidRPr="008E1527">
        <w:rPr>
          <w:rFonts w:ascii="Times New Roman" w:hAnsi="Times New Roman"/>
          <w:sz w:val="24"/>
          <w:szCs w:val="24"/>
        </w:rPr>
        <w:t>;</w:t>
      </w:r>
    </w:p>
    <w:p w:rsidR="00425069" w:rsidRPr="008E1527" w:rsidRDefault="00425069"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E1527">
        <w:rPr>
          <w:rFonts w:ascii="Times New Roman" w:hAnsi="Times New Roman"/>
          <w:sz w:val="24"/>
          <w:szCs w:val="24"/>
        </w:rPr>
        <w:t>;</w:t>
      </w:r>
    </w:p>
    <w:p w:rsidR="00425069" w:rsidRPr="008E1527" w:rsidRDefault="00425069"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E1527">
        <w:rPr>
          <w:rFonts w:ascii="Times New Roman" w:hAnsi="Times New Roman"/>
          <w:sz w:val="24"/>
          <w:szCs w:val="24"/>
        </w:rPr>
        <w:t xml:space="preserve"> (</w:t>
      </w:r>
      <w:r w:rsidRPr="008E1527">
        <w:rPr>
          <w:rFonts w:ascii="Times New Roman" w:hAnsi="Times New Roman"/>
          <w:sz w:val="24"/>
          <w:szCs w:val="24"/>
        </w:rPr>
        <w:t>когато е приложимо</w:t>
      </w:r>
      <w:r w:rsidR="008B2896" w:rsidRPr="008E1527">
        <w:rPr>
          <w:rFonts w:ascii="Times New Roman" w:hAnsi="Times New Roman"/>
          <w:sz w:val="24"/>
          <w:szCs w:val="24"/>
        </w:rPr>
        <w:t>);</w:t>
      </w:r>
    </w:p>
    <w:p w:rsidR="00DA141D" w:rsidRPr="008E1527" w:rsidRDefault="00425069" w:rsidP="00876EF7">
      <w:pPr>
        <w:spacing w:after="120" w:line="320" w:lineRule="exact"/>
        <w:ind w:firstLine="709"/>
        <w:jc w:val="both"/>
        <w:rPr>
          <w:rFonts w:ascii="Times New Roman" w:hAnsi="Times New Roman"/>
          <w:b/>
          <w:sz w:val="24"/>
          <w:szCs w:val="24"/>
        </w:rPr>
      </w:pPr>
      <w:r w:rsidRPr="008E1527">
        <w:rPr>
          <w:rFonts w:ascii="Times New Roman" w:hAnsi="Times New Roman"/>
          <w:sz w:val="24"/>
          <w:szCs w:val="24"/>
        </w:rPr>
        <w:t xml:space="preserve">5. </w:t>
      </w:r>
      <w:r w:rsidR="00DA141D" w:rsidRPr="008E1527">
        <w:rPr>
          <w:rFonts w:ascii="Times New Roman" w:hAnsi="Times New Roman"/>
          <w:b/>
          <w:sz w:val="24"/>
          <w:szCs w:val="24"/>
        </w:rPr>
        <w:t>Техническо предложение</w:t>
      </w:r>
      <w:r w:rsidR="008B2896" w:rsidRPr="008E1527">
        <w:rPr>
          <w:rFonts w:ascii="Times New Roman" w:hAnsi="Times New Roman"/>
          <w:b/>
          <w:sz w:val="24"/>
          <w:szCs w:val="24"/>
        </w:rPr>
        <w:t>:</w:t>
      </w:r>
    </w:p>
    <w:p w:rsidR="00DA141D" w:rsidRPr="008E1527" w:rsidRDefault="00425069" w:rsidP="00DF4183">
      <w:pPr>
        <w:spacing w:after="120" w:line="320" w:lineRule="exact"/>
        <w:ind w:left="709"/>
        <w:jc w:val="both"/>
        <w:rPr>
          <w:rFonts w:ascii="Times New Roman" w:hAnsi="Times New Roman"/>
          <w:sz w:val="24"/>
          <w:szCs w:val="24"/>
        </w:rPr>
      </w:pPr>
      <w:r w:rsidRPr="008E1527">
        <w:rPr>
          <w:rFonts w:ascii="Times New Roman" w:hAnsi="Times New Roman"/>
          <w:sz w:val="24"/>
          <w:szCs w:val="24"/>
        </w:rPr>
        <w:t xml:space="preserve">5.1. </w:t>
      </w:r>
      <w:r w:rsidR="00DA141D" w:rsidRPr="008E1527">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8E1527" w:rsidRDefault="00425069"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5.2. </w:t>
      </w:r>
      <w:r w:rsidR="00DA141D" w:rsidRPr="008E1527">
        <w:rPr>
          <w:rFonts w:ascii="Times New Roman" w:hAnsi="Times New Roman"/>
          <w:sz w:val="24"/>
          <w:szCs w:val="24"/>
        </w:rPr>
        <w:t xml:space="preserve">Предложение за изпълнение на поръчката (образец </w:t>
      </w:r>
      <w:r w:rsidR="008B2896" w:rsidRPr="008E1527">
        <w:rPr>
          <w:rFonts w:ascii="Times New Roman" w:hAnsi="Times New Roman"/>
          <w:sz w:val="24"/>
          <w:szCs w:val="24"/>
        </w:rPr>
        <w:t>№ 3</w:t>
      </w:r>
      <w:r w:rsidR="00DA141D" w:rsidRPr="008E1527">
        <w:rPr>
          <w:rFonts w:ascii="Times New Roman" w:hAnsi="Times New Roman"/>
          <w:sz w:val="24"/>
          <w:szCs w:val="24"/>
        </w:rPr>
        <w:t>);</w:t>
      </w:r>
    </w:p>
    <w:p w:rsidR="00DA141D" w:rsidRPr="008E1527" w:rsidRDefault="00425069" w:rsidP="00DF4183">
      <w:pPr>
        <w:spacing w:after="120" w:line="320" w:lineRule="exact"/>
        <w:ind w:left="1134" w:hanging="425"/>
        <w:jc w:val="both"/>
        <w:rPr>
          <w:rFonts w:ascii="Times New Roman" w:hAnsi="Times New Roman"/>
          <w:sz w:val="24"/>
          <w:szCs w:val="24"/>
        </w:rPr>
      </w:pPr>
      <w:r w:rsidRPr="008E1527">
        <w:rPr>
          <w:rFonts w:ascii="Times New Roman" w:hAnsi="Times New Roman"/>
          <w:sz w:val="24"/>
          <w:szCs w:val="24"/>
        </w:rPr>
        <w:t xml:space="preserve">5.3. </w:t>
      </w:r>
      <w:r w:rsidR="00DF4183" w:rsidRPr="008E1527">
        <w:rPr>
          <w:rFonts w:ascii="Times New Roman" w:hAnsi="Times New Roman"/>
          <w:sz w:val="24"/>
          <w:szCs w:val="24"/>
        </w:rPr>
        <w:t xml:space="preserve">Декларация за съгласие с условията </w:t>
      </w:r>
      <w:r w:rsidR="00171F25" w:rsidRPr="008E1527">
        <w:rPr>
          <w:rFonts w:ascii="Times New Roman" w:hAnsi="Times New Roman"/>
          <w:sz w:val="24"/>
          <w:szCs w:val="24"/>
        </w:rPr>
        <w:t xml:space="preserve">на приложения проект на договор </w:t>
      </w:r>
      <w:r w:rsidR="00DA141D" w:rsidRPr="008E1527">
        <w:rPr>
          <w:rFonts w:ascii="Times New Roman" w:hAnsi="Times New Roman"/>
          <w:sz w:val="24"/>
          <w:szCs w:val="24"/>
        </w:rPr>
        <w:t>(образец</w:t>
      </w:r>
      <w:r w:rsidR="008B2896" w:rsidRPr="008E1527">
        <w:rPr>
          <w:rFonts w:ascii="Times New Roman" w:hAnsi="Times New Roman"/>
          <w:sz w:val="24"/>
          <w:szCs w:val="24"/>
        </w:rPr>
        <w:t xml:space="preserve"> №</w:t>
      </w:r>
      <w:r w:rsidR="00171F25" w:rsidRPr="008E1527">
        <w:rPr>
          <w:rFonts w:ascii="Times New Roman" w:hAnsi="Times New Roman"/>
          <w:sz w:val="24"/>
          <w:szCs w:val="24"/>
        </w:rPr>
        <w:t xml:space="preserve"> </w:t>
      </w:r>
      <w:r w:rsidR="008B2896" w:rsidRPr="008E1527">
        <w:rPr>
          <w:rFonts w:ascii="Times New Roman" w:hAnsi="Times New Roman"/>
          <w:sz w:val="24"/>
          <w:szCs w:val="24"/>
        </w:rPr>
        <w:t>4</w:t>
      </w:r>
      <w:r w:rsidR="00DA141D" w:rsidRPr="008E1527">
        <w:rPr>
          <w:rFonts w:ascii="Times New Roman" w:hAnsi="Times New Roman"/>
          <w:sz w:val="24"/>
          <w:szCs w:val="24"/>
        </w:rPr>
        <w:t>);</w:t>
      </w:r>
    </w:p>
    <w:p w:rsidR="00425069" w:rsidRPr="008E1527" w:rsidRDefault="00425069"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5.4. Декларация за срока на валидност на офертата (образец № </w:t>
      </w:r>
      <w:r w:rsidR="008B2896" w:rsidRPr="008E1527">
        <w:rPr>
          <w:rFonts w:ascii="Times New Roman" w:hAnsi="Times New Roman"/>
          <w:sz w:val="24"/>
          <w:szCs w:val="24"/>
        </w:rPr>
        <w:t>5</w:t>
      </w:r>
      <w:r w:rsidR="00F47F08" w:rsidRPr="008E1527">
        <w:rPr>
          <w:rFonts w:ascii="Times New Roman" w:hAnsi="Times New Roman"/>
          <w:sz w:val="24"/>
          <w:szCs w:val="24"/>
        </w:rPr>
        <w:t>)</w:t>
      </w:r>
      <w:r w:rsidRPr="008E1527">
        <w:rPr>
          <w:rFonts w:ascii="Times New Roman" w:hAnsi="Times New Roman"/>
          <w:sz w:val="24"/>
          <w:szCs w:val="24"/>
        </w:rPr>
        <w:t>;</w:t>
      </w:r>
    </w:p>
    <w:p w:rsidR="00DA141D" w:rsidRPr="008E1527" w:rsidRDefault="00F47F08" w:rsidP="00DF4183">
      <w:pPr>
        <w:spacing w:after="120" w:line="320" w:lineRule="exact"/>
        <w:ind w:left="709"/>
        <w:jc w:val="both"/>
        <w:rPr>
          <w:rFonts w:ascii="Times New Roman" w:hAnsi="Times New Roman"/>
          <w:sz w:val="24"/>
          <w:szCs w:val="24"/>
        </w:rPr>
      </w:pPr>
      <w:r w:rsidRPr="008E1527">
        <w:rPr>
          <w:rFonts w:ascii="Times New Roman" w:hAnsi="Times New Roman"/>
          <w:sz w:val="24"/>
          <w:szCs w:val="24"/>
        </w:rPr>
        <w:t>6.</w:t>
      </w:r>
      <w:r w:rsidR="008402E5" w:rsidRPr="008E1527">
        <w:rPr>
          <w:rFonts w:ascii="Times New Roman" w:hAnsi="Times New Roman"/>
          <w:sz w:val="24"/>
          <w:szCs w:val="24"/>
        </w:rPr>
        <w:t xml:space="preserve"> </w:t>
      </w:r>
      <w:r w:rsidR="00DA141D" w:rsidRPr="008E1527">
        <w:rPr>
          <w:rFonts w:ascii="Times New Roman" w:hAnsi="Times New Roman"/>
          <w:b/>
          <w:sz w:val="24"/>
          <w:szCs w:val="24"/>
        </w:rPr>
        <w:t>Ценовото предложение</w:t>
      </w:r>
      <w:r w:rsidR="00DA141D" w:rsidRPr="008E1527">
        <w:rPr>
          <w:rFonts w:ascii="Times New Roman" w:hAnsi="Times New Roman"/>
          <w:sz w:val="24"/>
          <w:szCs w:val="24"/>
        </w:rPr>
        <w:t xml:space="preserve"> в отделен запечатан непрозрачен плик с надпис „Предлагани ценови параметри” (образец </w:t>
      </w:r>
      <w:r w:rsidR="008B2896" w:rsidRPr="008E1527">
        <w:rPr>
          <w:rFonts w:ascii="Times New Roman" w:hAnsi="Times New Roman"/>
          <w:sz w:val="24"/>
          <w:szCs w:val="24"/>
        </w:rPr>
        <w:t>№ 6</w:t>
      </w:r>
      <w:r w:rsidR="00DA141D" w:rsidRPr="008E1527">
        <w:rPr>
          <w:rFonts w:ascii="Times New Roman" w:hAnsi="Times New Roman"/>
          <w:sz w:val="24"/>
          <w:szCs w:val="24"/>
        </w:rPr>
        <w:t>)</w:t>
      </w:r>
    </w:p>
    <w:p w:rsidR="00DA141D" w:rsidRPr="008E1527" w:rsidRDefault="00DA141D"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8E1527"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8E1527">
        <w:rPr>
          <w:rFonts w:ascii="Times New Roman" w:hAnsi="Times New Roman"/>
          <w:b/>
          <w:bCs/>
          <w:sz w:val="24"/>
          <w:szCs w:val="24"/>
          <w:lang w:eastAsia="bg-BG"/>
        </w:rPr>
        <w:t>V</w:t>
      </w:r>
      <w:r w:rsidR="00D76B26" w:rsidRPr="008E1527">
        <w:rPr>
          <w:rFonts w:ascii="Times New Roman" w:hAnsi="Times New Roman"/>
          <w:b/>
          <w:bCs/>
          <w:sz w:val="24"/>
          <w:szCs w:val="24"/>
          <w:lang w:eastAsia="bg-BG"/>
        </w:rPr>
        <w:t>I</w:t>
      </w:r>
      <w:r w:rsidR="00CE1AB1" w:rsidRPr="008E1527">
        <w:rPr>
          <w:rFonts w:ascii="Times New Roman" w:hAnsi="Times New Roman"/>
          <w:b/>
          <w:bCs/>
          <w:sz w:val="24"/>
          <w:szCs w:val="24"/>
          <w:lang w:eastAsia="bg-BG"/>
        </w:rPr>
        <w:t>.</w:t>
      </w:r>
      <w:r w:rsidR="00CE1AB1" w:rsidRPr="008E1527">
        <w:rPr>
          <w:rFonts w:ascii="Times New Roman" w:hAnsi="Times New Roman"/>
          <w:b/>
          <w:bCs/>
          <w:sz w:val="24"/>
          <w:szCs w:val="24"/>
          <w:lang w:eastAsia="bg-BG"/>
        </w:rPr>
        <w:tab/>
      </w:r>
      <w:r w:rsidRPr="008E1527">
        <w:rPr>
          <w:rFonts w:ascii="Times New Roman" w:hAnsi="Times New Roman"/>
          <w:b/>
          <w:bCs/>
          <w:sz w:val="24"/>
          <w:szCs w:val="24"/>
          <w:lang w:eastAsia="bg-BG"/>
        </w:rPr>
        <w:t>ДРУГИ УКАЗАНИЯ</w:t>
      </w:r>
    </w:p>
    <w:p w:rsidR="0098017B" w:rsidRPr="008E1527" w:rsidRDefault="00F47F08" w:rsidP="00876EF7">
      <w:pPr>
        <w:spacing w:before="40" w:after="96"/>
        <w:ind w:right="-51"/>
        <w:jc w:val="both"/>
        <w:rPr>
          <w:rFonts w:ascii="Times New Roman" w:hAnsi="Times New Roman"/>
          <w:sz w:val="24"/>
          <w:szCs w:val="24"/>
          <w:lang w:eastAsia="bg-BG"/>
        </w:rPr>
      </w:pPr>
      <w:r w:rsidRPr="008E1527">
        <w:rPr>
          <w:rFonts w:ascii="Times New Roman" w:hAnsi="Times New Roman"/>
          <w:sz w:val="24"/>
          <w:szCs w:val="24"/>
          <w:lang w:eastAsia="bg-BG"/>
        </w:rPr>
        <w:tab/>
      </w:r>
      <w:r w:rsidR="0098017B" w:rsidRPr="008E1527">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8E1527"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8E1527">
        <w:rPr>
          <w:rFonts w:ascii="Times New Roman" w:hAnsi="Times New Roman"/>
          <w:b/>
          <w:bCs/>
          <w:sz w:val="24"/>
          <w:szCs w:val="24"/>
          <w:lang w:eastAsia="bg-BG"/>
        </w:rPr>
        <w:t>V</w:t>
      </w:r>
      <w:r w:rsidR="00D76B26" w:rsidRPr="008E1527">
        <w:rPr>
          <w:rFonts w:ascii="Times New Roman" w:hAnsi="Times New Roman"/>
          <w:b/>
          <w:bCs/>
          <w:sz w:val="24"/>
          <w:szCs w:val="24"/>
          <w:lang w:eastAsia="bg-BG"/>
        </w:rPr>
        <w:t>I</w:t>
      </w:r>
      <w:r w:rsidRPr="008E1527">
        <w:rPr>
          <w:rFonts w:ascii="Times New Roman" w:hAnsi="Times New Roman"/>
          <w:b/>
          <w:bCs/>
          <w:sz w:val="24"/>
          <w:szCs w:val="24"/>
          <w:lang w:eastAsia="bg-BG"/>
        </w:rPr>
        <w:t>I</w:t>
      </w:r>
      <w:r w:rsidR="008402E5" w:rsidRPr="008E1527">
        <w:rPr>
          <w:rFonts w:ascii="Times New Roman" w:hAnsi="Times New Roman"/>
          <w:b/>
          <w:bCs/>
          <w:sz w:val="24"/>
          <w:szCs w:val="24"/>
          <w:lang w:eastAsia="bg-BG"/>
        </w:rPr>
        <w:t>.</w:t>
      </w:r>
      <w:r w:rsidR="008402E5" w:rsidRPr="008E1527">
        <w:rPr>
          <w:rFonts w:ascii="Times New Roman" w:hAnsi="Times New Roman"/>
          <w:b/>
          <w:bCs/>
          <w:sz w:val="24"/>
          <w:szCs w:val="24"/>
          <w:lang w:eastAsia="bg-BG"/>
        </w:rPr>
        <w:tab/>
      </w:r>
      <w:r w:rsidR="005F5237" w:rsidRPr="008E1527">
        <w:rPr>
          <w:rFonts w:ascii="Times New Roman" w:hAnsi="Times New Roman"/>
          <w:b/>
          <w:bCs/>
          <w:sz w:val="24"/>
          <w:szCs w:val="24"/>
          <w:lang w:eastAsia="bg-BG"/>
        </w:rPr>
        <w:t>ОБРАЗЦИ И УКАЗАНИ</w:t>
      </w:r>
      <w:r w:rsidR="006B2B67" w:rsidRPr="008E1527">
        <w:rPr>
          <w:rFonts w:ascii="Times New Roman" w:hAnsi="Times New Roman"/>
          <w:b/>
          <w:bCs/>
          <w:sz w:val="24"/>
          <w:szCs w:val="24"/>
          <w:lang w:eastAsia="bg-BG"/>
        </w:rPr>
        <w:t>Я</w:t>
      </w:r>
      <w:r w:rsidR="005F5237" w:rsidRPr="008E1527">
        <w:rPr>
          <w:rFonts w:ascii="Times New Roman" w:hAnsi="Times New Roman"/>
          <w:b/>
          <w:bCs/>
          <w:sz w:val="24"/>
          <w:szCs w:val="24"/>
          <w:lang w:eastAsia="bg-BG"/>
        </w:rPr>
        <w:t xml:space="preserve"> ЗА ПОДГОТОВКАТА ИМ</w:t>
      </w:r>
    </w:p>
    <w:p w:rsidR="006B2B67" w:rsidRPr="008E1527" w:rsidRDefault="006B2B67" w:rsidP="00305D65">
      <w:pPr>
        <w:spacing w:after="120" w:line="320" w:lineRule="exact"/>
        <w:ind w:firstLine="709"/>
        <w:jc w:val="center"/>
        <w:rPr>
          <w:rFonts w:ascii="Times New Roman" w:hAnsi="Times New Roman"/>
          <w:sz w:val="24"/>
          <w:szCs w:val="24"/>
        </w:rPr>
      </w:pPr>
      <w:r w:rsidRPr="008E1527">
        <w:rPr>
          <w:rFonts w:ascii="Times New Roman" w:hAnsi="Times New Roman"/>
          <w:sz w:val="24"/>
          <w:szCs w:val="24"/>
        </w:rPr>
        <w:t>УКАЗАНИЯ ЗА ПОДГОТОВКА НА ОБРАЗЦИТЕ</w:t>
      </w:r>
    </w:p>
    <w:p w:rsidR="00F47F08" w:rsidRPr="008E1527" w:rsidRDefault="00F47F08" w:rsidP="00876EF7">
      <w:pPr>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1. </w:t>
      </w:r>
      <w:r w:rsidR="008402E5" w:rsidRPr="008E1527">
        <w:rPr>
          <w:rFonts w:ascii="Times New Roman" w:hAnsi="Times New Roman"/>
          <w:i/>
          <w:sz w:val="24"/>
          <w:szCs w:val="24"/>
        </w:rPr>
        <w:t>Образец № 1</w:t>
      </w:r>
      <w:r w:rsidR="00A86A21" w:rsidRPr="008E1527">
        <w:rPr>
          <w:rFonts w:ascii="Times New Roman" w:hAnsi="Times New Roman"/>
          <w:i/>
          <w:sz w:val="24"/>
          <w:szCs w:val="24"/>
        </w:rPr>
        <w:t xml:space="preserve"> (1А и 1Б)</w:t>
      </w:r>
      <w:r w:rsidR="00171F25" w:rsidRPr="008E1527">
        <w:rPr>
          <w:rFonts w:ascii="Times New Roman" w:hAnsi="Times New Roman"/>
          <w:i/>
          <w:sz w:val="24"/>
          <w:szCs w:val="24"/>
        </w:rPr>
        <w:t xml:space="preserve"> </w:t>
      </w:r>
      <w:r w:rsidR="008402E5" w:rsidRPr="008E1527">
        <w:rPr>
          <w:rFonts w:ascii="Times New Roman" w:hAnsi="Times New Roman"/>
          <w:b/>
          <w:sz w:val="24"/>
          <w:szCs w:val="24"/>
        </w:rPr>
        <w:t>-</w:t>
      </w:r>
      <w:r w:rsidR="008402E5" w:rsidRPr="008E1527">
        <w:rPr>
          <w:rFonts w:ascii="Times New Roman" w:hAnsi="Times New Roman"/>
          <w:sz w:val="24"/>
          <w:szCs w:val="24"/>
        </w:rPr>
        <w:t xml:space="preserve"> </w:t>
      </w:r>
      <w:r w:rsidRPr="008E1527">
        <w:rPr>
          <w:rFonts w:ascii="Times New Roman" w:hAnsi="Times New Roman"/>
          <w:b/>
          <w:sz w:val="24"/>
          <w:szCs w:val="24"/>
        </w:rPr>
        <w:t>Опис на документите и информацията, съдържащи се в опаковката</w:t>
      </w:r>
      <w:r w:rsidRPr="008E1527">
        <w:rPr>
          <w:rFonts w:ascii="Times New Roman" w:hAnsi="Times New Roman"/>
          <w:sz w:val="24"/>
          <w:szCs w:val="24"/>
        </w:rPr>
        <w:t>, подписан от участника</w:t>
      </w:r>
      <w:r w:rsidR="008402E5" w:rsidRPr="008E1527">
        <w:rPr>
          <w:rFonts w:ascii="Times New Roman" w:hAnsi="Times New Roman"/>
          <w:sz w:val="24"/>
          <w:szCs w:val="24"/>
        </w:rPr>
        <w:t>;</w:t>
      </w:r>
      <w:r w:rsidRPr="008E1527">
        <w:rPr>
          <w:rFonts w:ascii="Times New Roman" w:hAnsi="Times New Roman"/>
          <w:sz w:val="24"/>
          <w:szCs w:val="24"/>
        </w:rPr>
        <w:t xml:space="preserve"> </w:t>
      </w:r>
    </w:p>
    <w:p w:rsidR="00F47F08" w:rsidRPr="008E1527" w:rsidRDefault="00F47F08" w:rsidP="008402E5">
      <w:pPr>
        <w:tabs>
          <w:tab w:val="left" w:pos="709"/>
        </w:tabs>
        <w:spacing w:after="120" w:line="320" w:lineRule="exact"/>
        <w:ind w:firstLine="709"/>
        <w:jc w:val="both"/>
        <w:rPr>
          <w:rFonts w:ascii="Times New Roman" w:hAnsi="Times New Roman"/>
          <w:sz w:val="24"/>
          <w:szCs w:val="24"/>
        </w:rPr>
      </w:pPr>
      <w:r w:rsidRPr="008E1527">
        <w:rPr>
          <w:rFonts w:ascii="Times New Roman" w:hAnsi="Times New Roman"/>
          <w:sz w:val="24"/>
          <w:szCs w:val="24"/>
        </w:rPr>
        <w:t xml:space="preserve">2. </w:t>
      </w:r>
      <w:r w:rsidR="008402E5" w:rsidRPr="008E1527">
        <w:rPr>
          <w:rFonts w:ascii="Times New Roman" w:hAnsi="Times New Roman"/>
          <w:i/>
          <w:sz w:val="24"/>
          <w:szCs w:val="24"/>
        </w:rPr>
        <w:t xml:space="preserve">Образец № 2 - </w:t>
      </w:r>
      <w:r w:rsidRPr="008E1527">
        <w:rPr>
          <w:rFonts w:ascii="Times New Roman" w:hAnsi="Times New Roman"/>
          <w:b/>
          <w:sz w:val="24"/>
          <w:szCs w:val="24"/>
        </w:rPr>
        <w:t>Единен европейски документ за обществени поръчки</w:t>
      </w:r>
      <w:r w:rsidR="008402E5" w:rsidRPr="008E1527">
        <w:rPr>
          <w:rFonts w:ascii="Times New Roman" w:hAnsi="Times New Roman"/>
          <w:sz w:val="24"/>
          <w:szCs w:val="24"/>
        </w:rPr>
        <w:t xml:space="preserve"> (ЕЕДОП)</w:t>
      </w:r>
      <w:r w:rsidR="008B2896" w:rsidRPr="008E1527">
        <w:rPr>
          <w:rFonts w:ascii="Times New Roman" w:hAnsi="Times New Roman"/>
          <w:sz w:val="24"/>
          <w:szCs w:val="24"/>
        </w:rPr>
        <w:t>:</w:t>
      </w:r>
    </w:p>
    <w:p w:rsidR="003219DC" w:rsidRPr="008E1527" w:rsidRDefault="003219DC"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lastRenderedPageBreak/>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E1527">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3219DC" w:rsidRPr="008E1527" w:rsidRDefault="003219DC"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t xml:space="preserve">Документът се представя в оригинал, подписан от </w:t>
      </w:r>
      <w:r w:rsidR="00BC432A" w:rsidRPr="008E1527">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8E1527">
        <w:rPr>
          <w:rFonts w:ascii="Times New Roman" w:hAnsi="Times New Roman"/>
          <w:sz w:val="24"/>
          <w:szCs w:val="24"/>
        </w:rPr>
        <w:t>.</w:t>
      </w:r>
    </w:p>
    <w:p w:rsidR="003219DC" w:rsidRPr="008E1527" w:rsidRDefault="003219DC"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8E1527" w:rsidRDefault="00BC432A"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t>2.2. Участник</w:t>
      </w:r>
      <w:r w:rsidR="003219DC" w:rsidRPr="008E1527">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8E1527" w:rsidRDefault="003219DC"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3219DC" w:rsidRPr="008E1527" w:rsidRDefault="003219DC"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219DC" w:rsidRPr="008E1527" w:rsidRDefault="003219DC"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3219DC" w:rsidRPr="008E1527" w:rsidRDefault="003219DC" w:rsidP="008402E5">
      <w:pPr>
        <w:suppressAutoHyphens/>
        <w:spacing w:after="120" w:line="320" w:lineRule="exact"/>
        <w:ind w:left="709" w:hanging="709"/>
        <w:jc w:val="both"/>
        <w:rPr>
          <w:rFonts w:ascii="Times New Roman" w:hAnsi="Times New Roman"/>
          <w:sz w:val="24"/>
          <w:szCs w:val="24"/>
        </w:rPr>
      </w:pPr>
      <w:r w:rsidRPr="008E1527">
        <w:rPr>
          <w:rFonts w:ascii="Times New Roman" w:hAnsi="Times New Roman"/>
          <w:sz w:val="24"/>
          <w:szCs w:val="24"/>
        </w:rPr>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lastRenderedPageBreak/>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 xml:space="preserve">2.11.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8E1527">
        <w:rPr>
          <w:rFonts w:ascii="Times New Roman" w:hAnsi="Times New Roman"/>
          <w:bCs/>
          <w:sz w:val="24"/>
          <w:szCs w:val="24"/>
        </w:rPr>
        <w:t xml:space="preserve">чл. 3, т. 8 от </w:t>
      </w:r>
      <w:r w:rsidRPr="008E1527">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3219DC" w:rsidRPr="008E1527" w:rsidRDefault="003219DC" w:rsidP="008402E5">
      <w:pPr>
        <w:spacing w:after="120" w:line="320" w:lineRule="exact"/>
        <w:ind w:left="709"/>
        <w:jc w:val="both"/>
        <w:rPr>
          <w:rFonts w:ascii="Times New Roman" w:hAnsi="Times New Roman"/>
          <w:sz w:val="24"/>
          <w:szCs w:val="24"/>
        </w:rPr>
      </w:pPr>
      <w:r w:rsidRPr="008E1527">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B325E4" w:rsidRPr="008E1527" w:rsidRDefault="003219DC" w:rsidP="008402E5">
      <w:pPr>
        <w:suppressAutoHyphens/>
        <w:spacing w:after="120" w:line="320" w:lineRule="exact"/>
        <w:ind w:left="709"/>
        <w:jc w:val="both"/>
        <w:rPr>
          <w:rFonts w:ascii="Times New Roman" w:hAnsi="Times New Roman"/>
          <w:sz w:val="24"/>
          <w:szCs w:val="24"/>
        </w:rPr>
      </w:pPr>
      <w:r w:rsidRPr="008E1527">
        <w:rPr>
          <w:rFonts w:ascii="Times New Roman" w:hAnsi="Times New Roman"/>
          <w:sz w:val="24"/>
          <w:szCs w:val="24"/>
        </w:rPr>
        <w:t>2.12. Участниците попълват само дясната колона „Отговор“ на таблицата от образеца на ЕЕДОП.</w:t>
      </w:r>
    </w:p>
    <w:p w:rsidR="003219DC" w:rsidRPr="008E1527" w:rsidRDefault="003219DC" w:rsidP="008402E5">
      <w:pPr>
        <w:suppressAutoHyphens/>
        <w:spacing w:after="120" w:line="320" w:lineRule="exact"/>
        <w:ind w:left="709"/>
        <w:jc w:val="both"/>
        <w:rPr>
          <w:rFonts w:ascii="Times New Roman" w:hAnsi="Times New Roman"/>
          <w:sz w:val="24"/>
          <w:szCs w:val="24"/>
        </w:rPr>
      </w:pPr>
      <w:r w:rsidRPr="008E1527">
        <w:rPr>
          <w:rFonts w:ascii="Times New Roman" w:hAnsi="Times New Roman"/>
          <w:sz w:val="24"/>
          <w:szCs w:val="24"/>
        </w:rPr>
        <w:t>2.13. Необходимата информация се попълва в полето, оградено със средни скоби - [……]</w:t>
      </w:r>
      <w:r w:rsidR="00B325E4" w:rsidRPr="008E1527">
        <w:rPr>
          <w:rFonts w:ascii="Times New Roman" w:hAnsi="Times New Roman"/>
          <w:sz w:val="24"/>
          <w:szCs w:val="24"/>
        </w:rPr>
        <w:t>.</w:t>
      </w:r>
    </w:p>
    <w:p w:rsidR="003219DC" w:rsidRPr="008E1527" w:rsidRDefault="003219DC" w:rsidP="008402E5">
      <w:pPr>
        <w:spacing w:after="120" w:line="320" w:lineRule="exact"/>
        <w:ind w:left="709" w:right="-51"/>
        <w:jc w:val="both"/>
        <w:rPr>
          <w:rFonts w:ascii="Times New Roman" w:hAnsi="Times New Roman"/>
          <w:sz w:val="24"/>
          <w:szCs w:val="24"/>
        </w:rPr>
      </w:pPr>
      <w:r w:rsidRPr="008E1527">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171F25" w:rsidRPr="008E1527" w:rsidRDefault="003219DC" w:rsidP="00171F25">
      <w:pPr>
        <w:ind w:firstLine="709"/>
        <w:jc w:val="both"/>
        <w:rPr>
          <w:rFonts w:ascii="Times New Roman" w:hAnsi="Times New Roman"/>
          <w:szCs w:val="24"/>
          <w:u w:val="single"/>
        </w:rPr>
      </w:pPr>
      <w:r w:rsidRPr="008E1527">
        <w:rPr>
          <w:rFonts w:ascii="Times New Roman" w:hAnsi="Times New Roman"/>
          <w:sz w:val="24"/>
          <w:szCs w:val="24"/>
        </w:rPr>
        <w:lastRenderedPageBreak/>
        <w:t>3</w:t>
      </w:r>
      <w:r w:rsidR="00F47F08" w:rsidRPr="008E1527">
        <w:rPr>
          <w:rFonts w:ascii="Times New Roman" w:hAnsi="Times New Roman"/>
          <w:sz w:val="24"/>
          <w:szCs w:val="24"/>
        </w:rPr>
        <w:t>.</w:t>
      </w:r>
      <w:r w:rsidR="00F47F08" w:rsidRPr="008E1527">
        <w:rPr>
          <w:rFonts w:ascii="Times New Roman" w:hAnsi="Times New Roman"/>
          <w:b/>
          <w:sz w:val="24"/>
          <w:szCs w:val="24"/>
        </w:rPr>
        <w:t xml:space="preserve"> </w:t>
      </w:r>
      <w:r w:rsidR="008402E5" w:rsidRPr="008E1527">
        <w:rPr>
          <w:rFonts w:ascii="Times New Roman" w:hAnsi="Times New Roman"/>
          <w:i/>
          <w:sz w:val="24"/>
          <w:szCs w:val="24"/>
        </w:rPr>
        <w:t xml:space="preserve">Образец № 3 </w:t>
      </w:r>
      <w:r w:rsidR="00A86A21" w:rsidRPr="008E1527">
        <w:rPr>
          <w:rFonts w:ascii="Times New Roman" w:hAnsi="Times New Roman"/>
          <w:i/>
          <w:sz w:val="24"/>
          <w:szCs w:val="24"/>
        </w:rPr>
        <w:t>(3А и 3Б)</w:t>
      </w:r>
      <w:r w:rsidR="00171F25" w:rsidRPr="008E1527">
        <w:rPr>
          <w:rFonts w:ascii="Times New Roman" w:hAnsi="Times New Roman"/>
          <w:i/>
          <w:sz w:val="24"/>
          <w:szCs w:val="24"/>
        </w:rPr>
        <w:t xml:space="preserve"> </w:t>
      </w:r>
      <w:r w:rsidR="008402E5" w:rsidRPr="008E1527">
        <w:rPr>
          <w:rFonts w:ascii="Times New Roman" w:hAnsi="Times New Roman"/>
          <w:i/>
          <w:sz w:val="24"/>
          <w:szCs w:val="24"/>
        </w:rPr>
        <w:t xml:space="preserve">- </w:t>
      </w:r>
      <w:r w:rsidR="00F47F08" w:rsidRPr="008E1527">
        <w:rPr>
          <w:rFonts w:ascii="Times New Roman" w:hAnsi="Times New Roman"/>
          <w:b/>
          <w:sz w:val="24"/>
          <w:szCs w:val="24"/>
        </w:rPr>
        <w:t>Предложението за изпълнение на поръчката</w:t>
      </w:r>
      <w:r w:rsidR="00F47F08" w:rsidRPr="008E1527">
        <w:rPr>
          <w:rFonts w:ascii="Times New Roman" w:hAnsi="Times New Roman"/>
          <w:sz w:val="24"/>
          <w:szCs w:val="24"/>
        </w:rPr>
        <w:t xml:space="preserve"> се представя в оригинал.</w:t>
      </w:r>
      <w:r w:rsidR="00171F25" w:rsidRPr="008E1527">
        <w:rPr>
          <w:rFonts w:ascii="Times New Roman" w:hAnsi="Times New Roman"/>
          <w:sz w:val="24"/>
          <w:szCs w:val="24"/>
        </w:rPr>
        <w:t xml:space="preserve"> Участникът представя техническото си предложение като спазва критериите заложени в  «Единен наръчник на бенефициента за прилагане на правилата за информация и комуникация 2014 - 2020» по ОПДУ, публикувани на страницата – </w:t>
      </w:r>
      <w:hyperlink r:id="rId11" w:history="1">
        <w:r w:rsidR="00171F25" w:rsidRPr="008E1527">
          <w:rPr>
            <w:rFonts w:ascii="Times New Roman" w:hAnsi="Times New Roman"/>
            <w:color w:val="0000FF"/>
            <w:sz w:val="24"/>
            <w:szCs w:val="24"/>
            <w:u w:val="single"/>
          </w:rPr>
          <w:t>http://www.eufunds.bg/programen-period-2014-2020/operativni-programi-2014-2020/operativna-programa-dobro-upravlenie-2014-2020/narachnici-rakovodstva-pravila/item/14878-iziskvaniya-za-informatziya-i-publichnost</w:t>
        </w:r>
      </w:hyperlink>
      <w:r w:rsidR="00171F25" w:rsidRPr="008E1527">
        <w:rPr>
          <w:rFonts w:ascii="Times New Roman" w:hAnsi="Times New Roman"/>
          <w:sz w:val="24"/>
          <w:szCs w:val="24"/>
          <w:u w:val="single"/>
        </w:rPr>
        <w:t xml:space="preserve"> </w:t>
      </w:r>
      <w:r w:rsidR="00171F25" w:rsidRPr="008E1527">
        <w:rPr>
          <w:rFonts w:ascii="Times New Roman" w:hAnsi="Times New Roman"/>
          <w:sz w:val="24"/>
          <w:szCs w:val="24"/>
        </w:rPr>
        <w:t>, секция “Наръчници, ръководства, правила”, pdf файл - «Единен наръчник на бенефициента за прилагане на правилата за информация и комуникация 2014 - 2020». На същата страница са достъпни логата на ЕС и ОПДУ.</w:t>
      </w:r>
    </w:p>
    <w:p w:rsidR="00171F25" w:rsidRPr="008E1527" w:rsidRDefault="003219DC" w:rsidP="00171F25">
      <w:pPr>
        <w:ind w:firstLine="709"/>
        <w:jc w:val="both"/>
        <w:rPr>
          <w:rFonts w:ascii="Times New Roman" w:hAnsi="Times New Roman"/>
          <w:szCs w:val="24"/>
          <w:u w:val="single"/>
        </w:rPr>
      </w:pPr>
      <w:r w:rsidRPr="008E1527">
        <w:rPr>
          <w:rFonts w:ascii="Times New Roman" w:hAnsi="Times New Roman"/>
          <w:sz w:val="24"/>
          <w:szCs w:val="24"/>
        </w:rPr>
        <w:t>4</w:t>
      </w:r>
      <w:r w:rsidR="00F47F08" w:rsidRPr="008E1527">
        <w:rPr>
          <w:rFonts w:ascii="Times New Roman" w:hAnsi="Times New Roman"/>
          <w:sz w:val="24"/>
          <w:szCs w:val="24"/>
        </w:rPr>
        <w:t xml:space="preserve">. </w:t>
      </w:r>
      <w:r w:rsidR="008402E5" w:rsidRPr="008E1527">
        <w:rPr>
          <w:rFonts w:ascii="Times New Roman" w:hAnsi="Times New Roman"/>
          <w:i/>
          <w:sz w:val="24"/>
          <w:szCs w:val="24"/>
        </w:rPr>
        <w:t xml:space="preserve">Образец № 4 - </w:t>
      </w:r>
      <w:r w:rsidR="00F47F08" w:rsidRPr="008E1527">
        <w:rPr>
          <w:rFonts w:ascii="Times New Roman" w:hAnsi="Times New Roman"/>
          <w:b/>
          <w:sz w:val="24"/>
          <w:szCs w:val="24"/>
        </w:rPr>
        <w:t>Декларацията за съгласие с клаузите</w:t>
      </w:r>
      <w:r w:rsidR="008402E5" w:rsidRPr="008E1527">
        <w:rPr>
          <w:rFonts w:ascii="Times New Roman" w:hAnsi="Times New Roman"/>
          <w:b/>
          <w:sz w:val="24"/>
          <w:szCs w:val="24"/>
        </w:rPr>
        <w:t xml:space="preserve"> на приложения проект на договор</w:t>
      </w:r>
      <w:r w:rsidR="00F47F08" w:rsidRPr="008E1527">
        <w:rPr>
          <w:rFonts w:ascii="Times New Roman" w:hAnsi="Times New Roman"/>
          <w:i/>
          <w:sz w:val="24"/>
          <w:szCs w:val="24"/>
        </w:rPr>
        <w:t xml:space="preserve"> </w:t>
      </w:r>
      <w:r w:rsidR="00F47F08" w:rsidRPr="008E1527">
        <w:rPr>
          <w:rFonts w:ascii="Times New Roman" w:hAnsi="Times New Roman"/>
          <w:sz w:val="24"/>
          <w:szCs w:val="24"/>
        </w:rPr>
        <w:t>се представя в оригинал.</w:t>
      </w:r>
    </w:p>
    <w:p w:rsidR="00171F25" w:rsidRPr="008E1527" w:rsidRDefault="003219DC" w:rsidP="00171F25">
      <w:pPr>
        <w:ind w:firstLine="709"/>
        <w:jc w:val="both"/>
        <w:rPr>
          <w:rFonts w:ascii="Times New Roman" w:hAnsi="Times New Roman"/>
          <w:szCs w:val="24"/>
          <w:u w:val="single"/>
        </w:rPr>
      </w:pPr>
      <w:r w:rsidRPr="008E1527">
        <w:rPr>
          <w:rFonts w:ascii="Times New Roman" w:hAnsi="Times New Roman"/>
          <w:sz w:val="24"/>
          <w:szCs w:val="24"/>
        </w:rPr>
        <w:t>5</w:t>
      </w:r>
      <w:r w:rsidR="00F47F08" w:rsidRPr="008E1527">
        <w:rPr>
          <w:rFonts w:ascii="Times New Roman" w:hAnsi="Times New Roman"/>
          <w:sz w:val="24"/>
          <w:szCs w:val="24"/>
        </w:rPr>
        <w:t xml:space="preserve">. </w:t>
      </w:r>
      <w:r w:rsidR="008402E5" w:rsidRPr="008E1527">
        <w:rPr>
          <w:rFonts w:ascii="Times New Roman" w:hAnsi="Times New Roman"/>
          <w:i/>
          <w:sz w:val="24"/>
          <w:szCs w:val="24"/>
        </w:rPr>
        <w:t>Образец № 5</w:t>
      </w:r>
      <w:r w:rsidR="0044081E" w:rsidRPr="008E1527">
        <w:rPr>
          <w:rFonts w:ascii="Times New Roman" w:hAnsi="Times New Roman"/>
          <w:i/>
          <w:sz w:val="24"/>
          <w:szCs w:val="24"/>
        </w:rPr>
        <w:t xml:space="preserve"> </w:t>
      </w:r>
      <w:r w:rsidR="008402E5" w:rsidRPr="008E1527">
        <w:rPr>
          <w:rFonts w:ascii="Times New Roman" w:hAnsi="Times New Roman"/>
          <w:i/>
          <w:sz w:val="24"/>
          <w:szCs w:val="24"/>
        </w:rPr>
        <w:t xml:space="preserve">- </w:t>
      </w:r>
      <w:r w:rsidR="00F47F08" w:rsidRPr="008E1527">
        <w:rPr>
          <w:rFonts w:ascii="Times New Roman" w:hAnsi="Times New Roman"/>
          <w:b/>
          <w:sz w:val="24"/>
          <w:szCs w:val="24"/>
        </w:rPr>
        <w:t>Декларация за срок на валидност на офертата</w:t>
      </w:r>
      <w:r w:rsidR="00F47F08" w:rsidRPr="008E1527">
        <w:rPr>
          <w:rFonts w:ascii="Times New Roman" w:hAnsi="Times New Roman"/>
          <w:sz w:val="24"/>
          <w:szCs w:val="24"/>
        </w:rPr>
        <w:t>. Документът се представя в оригинал.</w:t>
      </w:r>
      <w:r w:rsidR="009518F6" w:rsidRPr="008E1527">
        <w:rPr>
          <w:rFonts w:ascii="Times New Roman" w:hAnsi="Times New Roman"/>
          <w:sz w:val="24"/>
          <w:szCs w:val="24"/>
        </w:rPr>
        <w:t xml:space="preserve"> </w:t>
      </w:r>
      <w:r w:rsidRPr="008E1527">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171F25" w:rsidRPr="008E1527" w:rsidRDefault="003219DC" w:rsidP="00171F25">
      <w:pPr>
        <w:ind w:firstLine="709"/>
        <w:jc w:val="both"/>
        <w:rPr>
          <w:rFonts w:ascii="Times New Roman" w:hAnsi="Times New Roman"/>
          <w:szCs w:val="24"/>
          <w:u w:val="single"/>
        </w:rPr>
      </w:pPr>
      <w:r w:rsidRPr="008E1527">
        <w:rPr>
          <w:rFonts w:ascii="Times New Roman" w:hAnsi="Times New Roman"/>
          <w:sz w:val="24"/>
          <w:szCs w:val="24"/>
        </w:rPr>
        <w:t>6</w:t>
      </w:r>
      <w:r w:rsidR="00F47F08" w:rsidRPr="008E1527">
        <w:rPr>
          <w:rFonts w:ascii="Times New Roman" w:hAnsi="Times New Roman"/>
          <w:sz w:val="24"/>
          <w:szCs w:val="24"/>
        </w:rPr>
        <w:t>.</w:t>
      </w:r>
      <w:r w:rsidR="008402E5" w:rsidRPr="008E1527">
        <w:rPr>
          <w:rFonts w:ascii="Times New Roman" w:hAnsi="Times New Roman"/>
          <w:sz w:val="24"/>
          <w:szCs w:val="24"/>
        </w:rPr>
        <w:t xml:space="preserve"> Образец № 6 </w:t>
      </w:r>
      <w:r w:rsidR="00A86A21" w:rsidRPr="008E1527">
        <w:rPr>
          <w:rFonts w:ascii="Times New Roman" w:hAnsi="Times New Roman"/>
          <w:sz w:val="24"/>
          <w:szCs w:val="24"/>
        </w:rPr>
        <w:t>(</w:t>
      </w:r>
      <w:r w:rsidR="00A86A21" w:rsidRPr="008E1527">
        <w:rPr>
          <w:rFonts w:ascii="Times New Roman" w:hAnsi="Times New Roman"/>
          <w:i/>
          <w:sz w:val="24"/>
          <w:szCs w:val="24"/>
        </w:rPr>
        <w:t>6А и 6Б</w:t>
      </w:r>
      <w:r w:rsidR="00A86A21" w:rsidRPr="008E1527">
        <w:rPr>
          <w:rFonts w:ascii="Times New Roman" w:hAnsi="Times New Roman"/>
          <w:sz w:val="24"/>
          <w:szCs w:val="24"/>
        </w:rPr>
        <w:t>)</w:t>
      </w:r>
      <w:r w:rsidR="00EE4B92" w:rsidRPr="008E1527">
        <w:rPr>
          <w:rFonts w:ascii="Times New Roman" w:hAnsi="Times New Roman"/>
          <w:sz w:val="24"/>
          <w:szCs w:val="24"/>
        </w:rPr>
        <w:t xml:space="preserve"> – </w:t>
      </w:r>
      <w:r w:rsidR="004F0030" w:rsidRPr="008E1527">
        <w:rPr>
          <w:rFonts w:ascii="Times New Roman" w:hAnsi="Times New Roman"/>
          <w:b/>
          <w:sz w:val="24"/>
          <w:szCs w:val="24"/>
        </w:rPr>
        <w:t>Ценово предложение</w:t>
      </w:r>
      <w:r w:rsidR="00F47F08" w:rsidRPr="008E1527">
        <w:rPr>
          <w:rFonts w:ascii="Times New Roman" w:hAnsi="Times New Roman"/>
          <w:sz w:val="24"/>
          <w:szCs w:val="24"/>
        </w:rPr>
        <w:t>. Документът се представя в оригинал.</w:t>
      </w:r>
    </w:p>
    <w:p w:rsidR="00171F25" w:rsidRPr="008E1527" w:rsidRDefault="00B91B02" w:rsidP="00171F25">
      <w:pPr>
        <w:ind w:firstLine="709"/>
        <w:jc w:val="both"/>
        <w:rPr>
          <w:rFonts w:ascii="Times New Roman" w:hAnsi="Times New Roman"/>
          <w:szCs w:val="24"/>
          <w:u w:val="single"/>
        </w:rPr>
      </w:pPr>
      <w:r w:rsidRPr="008E1527">
        <w:rPr>
          <w:rFonts w:ascii="Times New Roman" w:hAnsi="Times New Roman"/>
          <w:sz w:val="24"/>
          <w:szCs w:val="24"/>
        </w:rPr>
        <w:t>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Предлаганата от участника цена не трябва да се съдържа или посочва в друг от документите, приложени към офертата, освен в ценовото предложение.</w:t>
      </w:r>
    </w:p>
    <w:p w:rsidR="00171F25" w:rsidRPr="008E1527" w:rsidRDefault="00B91B02" w:rsidP="00171F25">
      <w:pPr>
        <w:ind w:firstLine="709"/>
        <w:jc w:val="both"/>
        <w:rPr>
          <w:rFonts w:ascii="Times New Roman" w:hAnsi="Times New Roman"/>
          <w:szCs w:val="24"/>
          <w:u w:val="single"/>
        </w:rPr>
      </w:pPr>
      <w:r w:rsidRPr="008E1527">
        <w:rPr>
          <w:rFonts w:ascii="Times New Roman" w:hAnsi="Times New Roman"/>
          <w:sz w:val="24"/>
          <w:szCs w:val="24"/>
        </w:rPr>
        <w:t xml:space="preserve">Участниците представят ценовата си оферта, като посочват единична цена в лева за всеки артикул без ДДС, обща </w:t>
      </w:r>
      <w:r w:rsidR="00637CA0" w:rsidRPr="008E1527">
        <w:rPr>
          <w:rFonts w:ascii="Times New Roman" w:hAnsi="Times New Roman"/>
          <w:sz w:val="24"/>
          <w:szCs w:val="24"/>
        </w:rPr>
        <w:t>цена в лева за артикула без ДДС</w:t>
      </w:r>
      <w:r w:rsidR="00A86A21" w:rsidRPr="008E1527">
        <w:rPr>
          <w:rFonts w:ascii="Times New Roman" w:hAnsi="Times New Roman"/>
          <w:sz w:val="24"/>
          <w:szCs w:val="24"/>
        </w:rPr>
        <w:t xml:space="preserve"> </w:t>
      </w:r>
      <w:r w:rsidR="00637CA0" w:rsidRPr="008E1527">
        <w:rPr>
          <w:rFonts w:ascii="Times New Roman" w:hAnsi="Times New Roman"/>
          <w:sz w:val="24"/>
          <w:szCs w:val="24"/>
        </w:rPr>
        <w:t>и</w:t>
      </w:r>
      <w:r w:rsidRPr="008E1527">
        <w:rPr>
          <w:rFonts w:ascii="Times New Roman" w:hAnsi="Times New Roman"/>
          <w:sz w:val="24"/>
          <w:szCs w:val="24"/>
        </w:rPr>
        <w:t xml:space="preserve"> обща стойност на поръчката в лева без ДДС. Ценовото предложение да включва всички разходи по изпълнение на предмета на поръчката.</w:t>
      </w:r>
    </w:p>
    <w:p w:rsidR="00171F25" w:rsidRPr="008E1527" w:rsidRDefault="00B91B02" w:rsidP="00171F25">
      <w:pPr>
        <w:ind w:firstLine="709"/>
        <w:jc w:val="both"/>
        <w:rPr>
          <w:rFonts w:ascii="Times New Roman" w:hAnsi="Times New Roman"/>
          <w:szCs w:val="24"/>
          <w:u w:val="single"/>
        </w:rPr>
      </w:pPr>
      <w:r w:rsidRPr="008E1527">
        <w:rPr>
          <w:rFonts w:ascii="Times New Roman" w:hAnsi="Times New Roman"/>
          <w:sz w:val="24"/>
          <w:szCs w:val="24"/>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r w:rsidR="00A86A21" w:rsidRPr="008E1527">
        <w:rPr>
          <w:rFonts w:ascii="Times New Roman" w:hAnsi="Times New Roman"/>
          <w:sz w:val="24"/>
          <w:szCs w:val="24"/>
        </w:rPr>
        <w:t xml:space="preserve"> </w:t>
      </w:r>
      <w:r w:rsidR="000F3AD8" w:rsidRPr="008E1527">
        <w:rPr>
          <w:rFonts w:ascii="Times New Roman" w:hAnsi="Times New Roman"/>
          <w:sz w:val="24"/>
          <w:szCs w:val="24"/>
        </w:rPr>
        <w:t>В единичните цени за вид разход, посочени в ценовата оферта следва да са калкулирани всички разходи по изпълнението на конкретната дейност, съгласно техническата спецификация за обществената поръчка.</w:t>
      </w:r>
      <w:r w:rsidR="00A86A21" w:rsidRPr="008E1527">
        <w:rPr>
          <w:rFonts w:ascii="Times New Roman" w:hAnsi="Times New Roman"/>
          <w:sz w:val="24"/>
          <w:szCs w:val="24"/>
        </w:rPr>
        <w:t xml:space="preserve"> </w:t>
      </w:r>
      <w:r w:rsidR="000F3AD8" w:rsidRPr="008E1527">
        <w:rPr>
          <w:rFonts w:ascii="Times New Roman" w:hAnsi="Times New Roman"/>
          <w:sz w:val="24"/>
          <w:szCs w:val="24"/>
        </w:rPr>
        <w:t>Предложените цени следва да са определени при пълно съответствие с техническата спецификация по предмета на поръчката.</w:t>
      </w:r>
    </w:p>
    <w:p w:rsidR="00171F25" w:rsidRPr="008E1527" w:rsidRDefault="00B91B02" w:rsidP="00171F25">
      <w:pPr>
        <w:ind w:firstLine="709"/>
        <w:jc w:val="both"/>
        <w:rPr>
          <w:rFonts w:ascii="Times New Roman" w:hAnsi="Times New Roman"/>
          <w:szCs w:val="24"/>
          <w:u w:val="single"/>
        </w:rPr>
      </w:pPr>
      <w:r w:rsidRPr="008E1527">
        <w:rPr>
          <w:rFonts w:ascii="Times New Roman" w:hAnsi="Times New Roman"/>
          <w:sz w:val="24"/>
          <w:szCs w:val="24"/>
        </w:rPr>
        <w:t xml:space="preserve">Ценовото предложение се попълва четливо и без зачерквания, като цената се посочва в лева, закръглена до втория десетичен знак. </w:t>
      </w:r>
    </w:p>
    <w:p w:rsidR="00171F25" w:rsidRPr="008E1527" w:rsidRDefault="00B91B02" w:rsidP="00171F25">
      <w:pPr>
        <w:ind w:firstLine="709"/>
        <w:jc w:val="both"/>
        <w:rPr>
          <w:rFonts w:ascii="Times New Roman" w:hAnsi="Times New Roman"/>
          <w:szCs w:val="24"/>
          <w:u w:val="single"/>
        </w:rPr>
      </w:pPr>
      <w:r w:rsidRPr="008E1527">
        <w:rPr>
          <w:rFonts w:ascii="Times New Roman" w:hAnsi="Times New Roman"/>
          <w:sz w:val="24"/>
          <w:szCs w:val="24"/>
        </w:rPr>
        <w:t>Общата стойност на поръчката без ДДС, предложена от участник, не трябва да надвишава общата прогнозна стойност</w:t>
      </w:r>
      <w:r w:rsidR="00522E30" w:rsidRPr="008E1527">
        <w:rPr>
          <w:rFonts w:ascii="Times New Roman" w:hAnsi="Times New Roman"/>
          <w:sz w:val="24"/>
          <w:szCs w:val="24"/>
        </w:rPr>
        <w:t xml:space="preserve"> за съответната обособена позиция, посочена </w:t>
      </w:r>
      <w:r w:rsidRPr="008E1527">
        <w:rPr>
          <w:rFonts w:ascii="Times New Roman" w:hAnsi="Times New Roman"/>
          <w:sz w:val="24"/>
          <w:szCs w:val="24"/>
        </w:rPr>
        <w:t>в раздел II.</w:t>
      </w:r>
      <w:r w:rsidR="00522E30" w:rsidRPr="008E1527">
        <w:rPr>
          <w:rFonts w:ascii="Times New Roman" w:hAnsi="Times New Roman"/>
          <w:sz w:val="24"/>
          <w:szCs w:val="24"/>
        </w:rPr>
        <w:t>2</w:t>
      </w:r>
      <w:r w:rsidRPr="008E1527">
        <w:rPr>
          <w:rFonts w:ascii="Times New Roman" w:hAnsi="Times New Roman"/>
          <w:sz w:val="24"/>
          <w:szCs w:val="24"/>
        </w:rPr>
        <w:t>.</w:t>
      </w:r>
      <w:r w:rsidR="00522E30" w:rsidRPr="008E1527">
        <w:rPr>
          <w:rFonts w:ascii="Times New Roman" w:hAnsi="Times New Roman"/>
          <w:sz w:val="24"/>
          <w:szCs w:val="24"/>
        </w:rPr>
        <w:t>6</w:t>
      </w:r>
      <w:r w:rsidRPr="008E1527">
        <w:rPr>
          <w:rFonts w:ascii="Times New Roman" w:hAnsi="Times New Roman"/>
          <w:sz w:val="24"/>
          <w:szCs w:val="24"/>
        </w:rPr>
        <w:t xml:space="preserve">) на Обявлението. </w:t>
      </w:r>
    </w:p>
    <w:p w:rsidR="00171F25" w:rsidRPr="008E1527" w:rsidRDefault="00A77D06" w:rsidP="00171F25">
      <w:pPr>
        <w:ind w:firstLine="709"/>
        <w:jc w:val="both"/>
        <w:rPr>
          <w:rFonts w:ascii="Times New Roman" w:hAnsi="Times New Roman"/>
          <w:szCs w:val="24"/>
          <w:u w:val="single"/>
        </w:rPr>
      </w:pPr>
      <w:r w:rsidRPr="008E1527">
        <w:rPr>
          <w:rFonts w:ascii="Times New Roman" w:hAnsi="Times New Roman"/>
          <w:sz w:val="24"/>
          <w:szCs w:val="24"/>
        </w:rPr>
        <w:lastRenderedPageBreak/>
        <w:t>Всички цени да с точност до втория знак след десетичната запетая.</w:t>
      </w:r>
    </w:p>
    <w:p w:rsidR="005E1FF2" w:rsidRPr="008E1527" w:rsidRDefault="00B73E66" w:rsidP="000F0831">
      <w:pPr>
        <w:ind w:firstLine="709"/>
        <w:jc w:val="both"/>
        <w:rPr>
          <w:rFonts w:ascii="Times New Roman" w:hAnsi="Times New Roman"/>
          <w:szCs w:val="24"/>
          <w:u w:val="single"/>
        </w:rPr>
      </w:pPr>
      <w:r w:rsidRPr="008E1527">
        <w:rPr>
          <w:rFonts w:ascii="Times New Roman" w:hAnsi="Times New Roman"/>
          <w:bCs/>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w:t>
      </w:r>
      <w:r w:rsidR="00A86A21" w:rsidRPr="008E1527">
        <w:rPr>
          <w:rFonts w:ascii="Times New Roman" w:hAnsi="Times New Roman"/>
          <w:bCs/>
          <w:sz w:val="24"/>
          <w:szCs w:val="24"/>
        </w:rPr>
        <w:t>етая е числото 5 или по-голямо,</w:t>
      </w:r>
      <w:r w:rsidRPr="008E1527">
        <w:rPr>
          <w:rFonts w:ascii="Times New Roman" w:hAnsi="Times New Roman"/>
          <w:bCs/>
          <w:sz w:val="24"/>
          <w:szCs w:val="24"/>
        </w:rPr>
        <w:t xml:space="preserve"> закръгляването е към по-голямото число, а когато третият знак след десетичната запетая е число, по-малко от 5, закръгляването е към по-малкото число.</w:t>
      </w:r>
      <w:r w:rsidR="005E1FF2" w:rsidRPr="008E1527">
        <w:rPr>
          <w:rFonts w:ascii="Times New Roman" w:hAnsi="Times New Roman"/>
          <w:bCs/>
          <w:sz w:val="24"/>
          <w:szCs w:val="24"/>
        </w:rPr>
        <w:br w:type="page"/>
      </w:r>
    </w:p>
    <w:p w:rsidR="005E1FF2" w:rsidRPr="008E1527" w:rsidRDefault="005E1FF2" w:rsidP="005E1FF2">
      <w:pPr>
        <w:spacing w:after="120" w:line="320" w:lineRule="exact"/>
        <w:ind w:firstLine="709"/>
        <w:jc w:val="both"/>
        <w:rPr>
          <w:rFonts w:ascii="Times New Roman" w:hAnsi="Times New Roman"/>
          <w:b/>
          <w:bCs/>
          <w:sz w:val="24"/>
          <w:szCs w:val="24"/>
        </w:rPr>
      </w:pPr>
    </w:p>
    <w:p w:rsidR="00637CA0" w:rsidRPr="008E1527" w:rsidRDefault="00637CA0" w:rsidP="005E1FF2">
      <w:pPr>
        <w:spacing w:after="120" w:line="320" w:lineRule="exact"/>
        <w:ind w:firstLine="709"/>
        <w:jc w:val="right"/>
        <w:rPr>
          <w:rFonts w:ascii="Times New Roman" w:hAnsi="Times New Roman"/>
          <w:b/>
          <w:sz w:val="24"/>
          <w:szCs w:val="24"/>
        </w:rPr>
      </w:pPr>
      <w:r w:rsidRPr="008E1527">
        <w:rPr>
          <w:rFonts w:ascii="Times New Roman" w:hAnsi="Times New Roman"/>
          <w:b/>
          <w:i/>
          <w:sz w:val="24"/>
          <w:szCs w:val="24"/>
        </w:rPr>
        <w:t>Образец № 1</w:t>
      </w:r>
      <w:r w:rsidR="005E1FF2" w:rsidRPr="008E1527">
        <w:rPr>
          <w:rFonts w:ascii="Times New Roman" w:hAnsi="Times New Roman"/>
          <w:b/>
          <w:i/>
          <w:sz w:val="24"/>
          <w:szCs w:val="24"/>
        </w:rPr>
        <w:t>А</w:t>
      </w:r>
    </w:p>
    <w:p w:rsidR="00637CA0" w:rsidRPr="008E1527" w:rsidRDefault="00637CA0" w:rsidP="00637CA0">
      <w:pPr>
        <w:pStyle w:val="a4"/>
        <w:ind w:right="567"/>
        <w:jc w:val="right"/>
        <w:rPr>
          <w:rFonts w:ascii="Times New Roman" w:hAnsi="Times New Roman"/>
          <w:b/>
          <w:i/>
          <w:sz w:val="24"/>
          <w:szCs w:val="24"/>
        </w:rPr>
      </w:pPr>
    </w:p>
    <w:p w:rsidR="00637CA0" w:rsidRPr="008E1527" w:rsidRDefault="00637CA0" w:rsidP="00637CA0">
      <w:pPr>
        <w:pStyle w:val="af0"/>
        <w:ind w:right="567"/>
        <w:jc w:val="center"/>
        <w:rPr>
          <w:b/>
          <w:bCs/>
          <w:caps/>
          <w:sz w:val="24"/>
          <w:szCs w:val="24"/>
        </w:rPr>
      </w:pPr>
      <w:r w:rsidRPr="008E1527">
        <w:rPr>
          <w:b/>
          <w:sz w:val="24"/>
          <w:szCs w:val="24"/>
        </w:rPr>
        <w:t>ОПИС НА ПРЕДСТАВЕНИТЕ ДОКУМЕНТИ</w:t>
      </w:r>
    </w:p>
    <w:p w:rsidR="00637CA0" w:rsidRPr="008E1527" w:rsidRDefault="00637CA0" w:rsidP="00A86A21">
      <w:pPr>
        <w:spacing w:after="120" w:line="320" w:lineRule="exact"/>
        <w:ind w:firstLine="709"/>
        <w:jc w:val="both"/>
        <w:rPr>
          <w:rFonts w:ascii="Times New Roman" w:hAnsi="Times New Roman"/>
          <w:sz w:val="24"/>
          <w:szCs w:val="24"/>
        </w:rPr>
      </w:pPr>
      <w:r w:rsidRPr="008E1527">
        <w:rPr>
          <w:rFonts w:ascii="Times New Roman" w:hAnsi="Times New Roman"/>
          <w:sz w:val="24"/>
          <w:szCs w:val="24"/>
          <w:lang w:eastAsia="bg-BG"/>
        </w:rPr>
        <w:t xml:space="preserve">Обществената поръчка е с предмет </w:t>
      </w:r>
      <w:r w:rsidR="005E1FF2" w:rsidRPr="008E1527">
        <w:rPr>
          <w:rFonts w:ascii="Times New Roman" w:hAnsi="Times New Roman"/>
          <w:b/>
          <w:sz w:val="24"/>
          <w:szCs w:val="24"/>
          <w:lang w:eastAsia="bg-BG"/>
        </w:rPr>
        <w:t>„</w:t>
      </w:r>
      <w:r w:rsidR="005E1FF2" w:rsidRPr="008E1527">
        <w:rPr>
          <w:rFonts w:ascii="Times New Roman" w:hAnsi="Times New Roman"/>
          <w:b/>
          <w:color w:val="000000"/>
          <w:sz w:val="24"/>
          <w:szCs w:val="24"/>
          <w:lang w:eastAsia="bg-BG"/>
        </w:rPr>
        <w:t>Закупуване на специализиран софтуер</w:t>
      </w:r>
      <w:r w:rsidR="005E1FF2" w:rsidRPr="008E1527">
        <w:rPr>
          <w:rFonts w:ascii="Times New Roman" w:hAnsi="Times New Roman"/>
          <w:b/>
          <w:sz w:val="24"/>
          <w:szCs w:val="24"/>
          <w:lang w:eastAsia="bg-BG"/>
        </w:rPr>
        <w:t>“</w:t>
      </w:r>
      <w:r w:rsidR="009B24D0" w:rsidRPr="008E1527">
        <w:rPr>
          <w:rFonts w:ascii="Times New Roman" w:hAnsi="Times New Roman"/>
          <w:b/>
          <w:sz w:val="24"/>
          <w:szCs w:val="24"/>
          <w:lang w:eastAsia="bg-BG"/>
        </w:rPr>
        <w:t xml:space="preserve">, </w:t>
      </w:r>
      <w:r w:rsidR="009B24D0" w:rsidRPr="008E1527">
        <w:rPr>
          <w:rFonts w:ascii="Times New Roman" w:hAnsi="Times New Roman"/>
          <w:b/>
          <w:iCs/>
          <w:sz w:val="24"/>
          <w:szCs w:val="24"/>
        </w:rPr>
        <w:t xml:space="preserve">обособена позиция </w:t>
      </w:r>
      <w:r w:rsidR="000E2608" w:rsidRPr="008E1527">
        <w:rPr>
          <w:rFonts w:ascii="Times New Roman" w:hAnsi="Times New Roman"/>
          <w:b/>
          <w:iCs/>
          <w:sz w:val="24"/>
          <w:szCs w:val="24"/>
        </w:rPr>
        <w:t xml:space="preserve">№ </w:t>
      </w:r>
      <w:r w:rsidR="00D90E6B" w:rsidRPr="008E1527">
        <w:rPr>
          <w:rFonts w:ascii="Times New Roman" w:hAnsi="Times New Roman"/>
          <w:b/>
          <w:iCs/>
          <w:sz w:val="24"/>
          <w:szCs w:val="24"/>
        </w:rPr>
        <w:t>1 „Доставка и инсталация на специализирана програмна система за статистическа обработка на данни за социалните науки“</w:t>
      </w:r>
    </w:p>
    <w:tbl>
      <w:tblPr>
        <w:tblW w:w="10036" w:type="dxa"/>
        <w:tblInd w:w="-5" w:type="dxa"/>
        <w:tblLayout w:type="fixed"/>
        <w:tblLook w:val="0000" w:firstRow="0" w:lastRow="0" w:firstColumn="0" w:lastColumn="0" w:noHBand="0" w:noVBand="0"/>
      </w:tblPr>
      <w:tblGrid>
        <w:gridCol w:w="1247"/>
        <w:gridCol w:w="6946"/>
        <w:gridCol w:w="1843"/>
      </w:tblGrid>
      <w:tr w:rsidR="00637CA0" w:rsidRPr="008E1527" w:rsidTr="00637CA0">
        <w:trPr>
          <w:trHeight w:val="873"/>
        </w:trPr>
        <w:tc>
          <w:tcPr>
            <w:tcW w:w="1247" w:type="dxa"/>
            <w:tcBorders>
              <w:top w:val="single" w:sz="4" w:space="0" w:color="000000"/>
              <w:left w:val="single" w:sz="4" w:space="0" w:color="000000"/>
              <w:bottom w:val="single" w:sz="4" w:space="0" w:color="000000"/>
            </w:tcBorders>
          </w:tcPr>
          <w:p w:rsidR="00637CA0" w:rsidRPr="008E1527" w:rsidRDefault="00637CA0" w:rsidP="00637CA0">
            <w:pPr>
              <w:pStyle w:val="af0"/>
              <w:snapToGrid w:val="0"/>
              <w:spacing w:line="320" w:lineRule="exact"/>
              <w:ind w:right="567"/>
              <w:jc w:val="center"/>
              <w:rPr>
                <w:b/>
                <w:bCs/>
                <w:sz w:val="24"/>
                <w:szCs w:val="24"/>
              </w:rPr>
            </w:pPr>
          </w:p>
          <w:p w:rsidR="00637CA0" w:rsidRPr="008E1527" w:rsidRDefault="00637CA0" w:rsidP="00637CA0">
            <w:pPr>
              <w:pStyle w:val="af0"/>
              <w:spacing w:line="320" w:lineRule="exact"/>
              <w:ind w:right="567"/>
              <w:jc w:val="center"/>
              <w:rPr>
                <w:b/>
                <w:bCs/>
                <w:sz w:val="24"/>
                <w:szCs w:val="24"/>
              </w:rPr>
            </w:pPr>
            <w:r w:rsidRPr="008E1527">
              <w:rPr>
                <w:b/>
                <w:bCs/>
                <w:sz w:val="24"/>
                <w:szCs w:val="24"/>
              </w:rPr>
              <w:t>№</w:t>
            </w:r>
          </w:p>
        </w:tc>
        <w:tc>
          <w:tcPr>
            <w:tcW w:w="6946" w:type="dxa"/>
            <w:tcBorders>
              <w:top w:val="single" w:sz="4" w:space="0" w:color="000000"/>
              <w:left w:val="single" w:sz="4" w:space="0" w:color="000000"/>
              <w:bottom w:val="single" w:sz="4" w:space="0" w:color="000000"/>
            </w:tcBorders>
          </w:tcPr>
          <w:p w:rsidR="00637CA0" w:rsidRPr="008E1527" w:rsidRDefault="00637CA0" w:rsidP="00637CA0">
            <w:pPr>
              <w:pStyle w:val="af0"/>
              <w:snapToGrid w:val="0"/>
              <w:spacing w:line="320" w:lineRule="exact"/>
              <w:ind w:right="567"/>
              <w:jc w:val="center"/>
              <w:rPr>
                <w:b/>
                <w:bCs/>
                <w:sz w:val="24"/>
                <w:szCs w:val="24"/>
              </w:rPr>
            </w:pPr>
          </w:p>
          <w:p w:rsidR="00637CA0" w:rsidRPr="008E1527" w:rsidRDefault="00637CA0" w:rsidP="00637CA0">
            <w:pPr>
              <w:pStyle w:val="af0"/>
              <w:spacing w:line="320" w:lineRule="exact"/>
              <w:ind w:right="567"/>
              <w:jc w:val="center"/>
              <w:rPr>
                <w:bCs/>
                <w:i/>
                <w:sz w:val="24"/>
                <w:szCs w:val="24"/>
              </w:rPr>
            </w:pPr>
            <w:r w:rsidRPr="008E1527">
              <w:rPr>
                <w:b/>
                <w:bCs/>
                <w:sz w:val="24"/>
                <w:szCs w:val="24"/>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line="320" w:lineRule="exact"/>
              <w:ind w:right="567"/>
              <w:jc w:val="center"/>
              <w:rPr>
                <w:sz w:val="24"/>
                <w:szCs w:val="24"/>
              </w:rPr>
            </w:pPr>
            <w:r w:rsidRPr="008E1527">
              <w:rPr>
                <w:bCs/>
                <w:i/>
                <w:sz w:val="24"/>
                <w:szCs w:val="24"/>
              </w:rPr>
              <w:t>Номер на страница от.....до</w:t>
            </w:r>
          </w:p>
        </w:tc>
      </w:tr>
      <w:tr w:rsidR="00637CA0" w:rsidRPr="008E1527" w:rsidTr="00637CA0">
        <w:trPr>
          <w:trHeight w:val="266"/>
        </w:trPr>
        <w:tc>
          <w:tcPr>
            <w:tcW w:w="1247" w:type="dxa"/>
            <w:tcBorders>
              <w:top w:val="single" w:sz="4" w:space="0" w:color="000000"/>
              <w:left w:val="single" w:sz="4" w:space="0" w:color="000000"/>
              <w:bottom w:val="single" w:sz="4" w:space="0" w:color="000000"/>
            </w:tcBorders>
            <w:shd w:val="clear" w:color="auto" w:fill="BDD6EE"/>
          </w:tcPr>
          <w:p w:rsidR="00637CA0" w:rsidRPr="008E1527" w:rsidRDefault="00637CA0" w:rsidP="00637CA0">
            <w:pPr>
              <w:pStyle w:val="af0"/>
              <w:spacing w:before="120"/>
              <w:ind w:right="567"/>
              <w:rPr>
                <w:b/>
                <w:sz w:val="24"/>
                <w:szCs w:val="24"/>
              </w:rPr>
            </w:pPr>
            <w:r w:rsidRPr="008E1527">
              <w:rPr>
                <w:b/>
                <w:bCs/>
                <w:sz w:val="24"/>
                <w:szCs w:val="24"/>
              </w:rPr>
              <w:t>1.</w:t>
            </w:r>
          </w:p>
        </w:tc>
        <w:tc>
          <w:tcPr>
            <w:tcW w:w="6946" w:type="dxa"/>
            <w:tcBorders>
              <w:top w:val="single" w:sz="4" w:space="0" w:color="000000"/>
              <w:left w:val="single" w:sz="4" w:space="0" w:color="000000"/>
              <w:bottom w:val="single" w:sz="4" w:space="0" w:color="000000"/>
            </w:tcBorders>
            <w:shd w:val="clear" w:color="auto" w:fill="BDD6EE"/>
          </w:tcPr>
          <w:p w:rsidR="00637CA0" w:rsidRPr="008E1527" w:rsidRDefault="00637CA0" w:rsidP="00457759">
            <w:pPr>
              <w:pStyle w:val="af0"/>
              <w:spacing w:before="120"/>
              <w:rPr>
                <w:position w:val="8"/>
                <w:sz w:val="24"/>
                <w:szCs w:val="24"/>
              </w:rPr>
            </w:pPr>
            <w:r w:rsidRPr="008E1527">
              <w:rPr>
                <w:b/>
                <w:sz w:val="24"/>
                <w:szCs w:val="24"/>
              </w:rPr>
              <w:t>Единен европейски документ за обществени поръчки (ЕЕДОП)</w:t>
            </w:r>
            <w:r w:rsidRPr="008E1527">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8E1527">
              <w:rPr>
                <w:bCs/>
                <w:sz w:val="24"/>
                <w:szCs w:val="24"/>
              </w:rPr>
              <w:t>(</w:t>
            </w:r>
            <w:r w:rsidRPr="008E1527">
              <w:rPr>
                <w:i/>
                <w:sz w:val="24"/>
                <w:szCs w:val="24"/>
              </w:rPr>
              <w:t>Образец №</w:t>
            </w:r>
            <w:r w:rsidR="00D90E6B" w:rsidRPr="008E1527">
              <w:rPr>
                <w:i/>
                <w:sz w:val="24"/>
                <w:szCs w:val="24"/>
              </w:rPr>
              <w:t xml:space="preserve"> </w:t>
            </w:r>
            <w:r w:rsidRPr="008E1527">
              <w:rPr>
                <w:i/>
                <w:sz w:val="24"/>
                <w:szCs w:val="24"/>
              </w:rPr>
              <w:t>2</w:t>
            </w:r>
            <w:r w:rsidRPr="008E1527">
              <w:rPr>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napToGrid w:val="0"/>
              <w:spacing w:line="320" w:lineRule="exact"/>
              <w:ind w:right="567"/>
              <w:rPr>
                <w:position w:val="8"/>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DEEAF6"/>
          </w:tcPr>
          <w:p w:rsidR="00637CA0" w:rsidRPr="008E1527" w:rsidRDefault="00637CA0" w:rsidP="00637CA0">
            <w:pPr>
              <w:pStyle w:val="af0"/>
              <w:spacing w:before="120"/>
              <w:ind w:right="567"/>
              <w:rPr>
                <w:b/>
                <w:bCs/>
                <w:sz w:val="24"/>
                <w:szCs w:val="24"/>
              </w:rPr>
            </w:pPr>
            <w:r w:rsidRPr="008E1527">
              <w:rPr>
                <w:b/>
                <w:bCs/>
                <w:sz w:val="24"/>
                <w:szCs w:val="24"/>
              </w:rPr>
              <w:t>2.</w:t>
            </w:r>
          </w:p>
        </w:tc>
        <w:tc>
          <w:tcPr>
            <w:tcW w:w="6946" w:type="dxa"/>
            <w:tcBorders>
              <w:top w:val="single" w:sz="4" w:space="0" w:color="000000"/>
              <w:left w:val="single" w:sz="4" w:space="0" w:color="000000"/>
              <w:bottom w:val="single" w:sz="4" w:space="0" w:color="000000"/>
            </w:tcBorders>
            <w:shd w:val="clear" w:color="auto" w:fill="DEEAF6"/>
          </w:tcPr>
          <w:p w:rsidR="00637CA0" w:rsidRPr="008E1527" w:rsidRDefault="00637CA0" w:rsidP="00457759">
            <w:pPr>
              <w:pStyle w:val="af0"/>
              <w:spacing w:before="120"/>
              <w:rPr>
                <w:bCs/>
                <w:sz w:val="24"/>
                <w:szCs w:val="24"/>
              </w:rPr>
            </w:pPr>
            <w:r w:rsidRPr="008E1527">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8E1527">
              <w:rPr>
                <w:b/>
                <w:bCs/>
                <w:sz w:val="24"/>
                <w:szCs w:val="24"/>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DEEAF6"/>
          </w:tcPr>
          <w:p w:rsidR="00637CA0" w:rsidRPr="008E1527" w:rsidRDefault="00637CA0" w:rsidP="00637CA0">
            <w:pPr>
              <w:pStyle w:val="af0"/>
              <w:spacing w:before="120"/>
              <w:ind w:right="567"/>
              <w:rPr>
                <w:b/>
                <w:bCs/>
                <w:sz w:val="24"/>
                <w:szCs w:val="24"/>
              </w:rPr>
            </w:pPr>
            <w:r w:rsidRPr="008E1527">
              <w:rPr>
                <w:b/>
                <w:bCs/>
                <w:sz w:val="24"/>
                <w:szCs w:val="24"/>
              </w:rPr>
              <w:t>3.</w:t>
            </w:r>
          </w:p>
        </w:tc>
        <w:tc>
          <w:tcPr>
            <w:tcW w:w="6946" w:type="dxa"/>
            <w:tcBorders>
              <w:top w:val="single" w:sz="4" w:space="0" w:color="000000"/>
              <w:left w:val="single" w:sz="4" w:space="0" w:color="000000"/>
              <w:bottom w:val="single" w:sz="4" w:space="0" w:color="000000"/>
            </w:tcBorders>
            <w:shd w:val="clear" w:color="auto" w:fill="DEEAF6"/>
          </w:tcPr>
          <w:p w:rsidR="00637CA0" w:rsidRPr="008E1527" w:rsidRDefault="00637CA0" w:rsidP="00457759">
            <w:pPr>
              <w:pStyle w:val="af0"/>
              <w:spacing w:before="120"/>
              <w:rPr>
                <w:sz w:val="24"/>
                <w:szCs w:val="24"/>
              </w:rPr>
            </w:pPr>
            <w:r w:rsidRPr="008E1527">
              <w:rPr>
                <w:sz w:val="24"/>
                <w:szCs w:val="24"/>
              </w:rPr>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FABF8F"/>
          </w:tcPr>
          <w:p w:rsidR="00637CA0" w:rsidRPr="008E1527" w:rsidRDefault="00637CA0" w:rsidP="00637CA0">
            <w:pPr>
              <w:pStyle w:val="af0"/>
              <w:spacing w:before="120"/>
              <w:ind w:right="567"/>
              <w:rPr>
                <w:b/>
                <w:sz w:val="24"/>
                <w:szCs w:val="24"/>
              </w:rPr>
            </w:pPr>
            <w:r w:rsidRPr="008E1527">
              <w:rPr>
                <w:b/>
                <w:bCs/>
                <w:sz w:val="24"/>
                <w:szCs w:val="24"/>
              </w:rPr>
              <w:t>4.</w:t>
            </w:r>
          </w:p>
        </w:tc>
        <w:tc>
          <w:tcPr>
            <w:tcW w:w="6946" w:type="dxa"/>
            <w:tcBorders>
              <w:top w:val="single" w:sz="4" w:space="0" w:color="000000"/>
              <w:left w:val="single" w:sz="4" w:space="0" w:color="000000"/>
              <w:bottom w:val="single" w:sz="4" w:space="0" w:color="000000"/>
            </w:tcBorders>
            <w:shd w:val="clear" w:color="auto" w:fill="FABF8F"/>
          </w:tcPr>
          <w:p w:rsidR="00637CA0" w:rsidRPr="008E1527" w:rsidRDefault="00637CA0" w:rsidP="00457759">
            <w:pPr>
              <w:pStyle w:val="af0"/>
              <w:spacing w:before="120"/>
              <w:rPr>
                <w:sz w:val="24"/>
                <w:szCs w:val="24"/>
              </w:rPr>
            </w:pPr>
            <w:r w:rsidRPr="008E1527">
              <w:rPr>
                <w:b/>
                <w:sz w:val="24"/>
                <w:szCs w:val="24"/>
              </w:rPr>
              <w:t>Техническо предложение</w:t>
            </w:r>
            <w:r w:rsidRPr="008E1527">
              <w:rPr>
                <w:sz w:val="24"/>
                <w:szCs w:val="24"/>
              </w:rPr>
              <w:t>, което съдържа</w:t>
            </w:r>
            <w:r w:rsidRPr="008E1527">
              <w:rPr>
                <w:b/>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8E1527" w:rsidRDefault="00637CA0" w:rsidP="00637CA0">
            <w:pPr>
              <w:pStyle w:val="af0"/>
              <w:spacing w:before="120"/>
              <w:ind w:right="567"/>
              <w:rPr>
                <w:sz w:val="24"/>
                <w:szCs w:val="24"/>
              </w:rPr>
            </w:pPr>
            <w:r w:rsidRPr="008E1527">
              <w:rPr>
                <w:bCs/>
                <w:sz w:val="24"/>
                <w:szCs w:val="24"/>
              </w:rPr>
              <w:t>4.1.</w:t>
            </w:r>
          </w:p>
        </w:tc>
        <w:tc>
          <w:tcPr>
            <w:tcW w:w="6946" w:type="dxa"/>
            <w:tcBorders>
              <w:top w:val="single" w:sz="4" w:space="0" w:color="000000"/>
              <w:left w:val="single" w:sz="4" w:space="0" w:color="000000"/>
              <w:bottom w:val="single" w:sz="4" w:space="0" w:color="000000"/>
            </w:tcBorders>
            <w:shd w:val="clear" w:color="auto" w:fill="FBD4B4"/>
          </w:tcPr>
          <w:p w:rsidR="00637CA0" w:rsidRPr="008E1527" w:rsidRDefault="00637CA0" w:rsidP="00457759">
            <w:pPr>
              <w:spacing w:before="120" w:after="120"/>
              <w:rPr>
                <w:rFonts w:ascii="Times New Roman" w:hAnsi="Times New Roman"/>
                <w:sz w:val="24"/>
                <w:szCs w:val="24"/>
              </w:rPr>
            </w:pPr>
            <w:r w:rsidRPr="008E1527">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8E1527" w:rsidRDefault="00637CA0" w:rsidP="00637CA0">
            <w:pPr>
              <w:pStyle w:val="af0"/>
              <w:spacing w:before="120"/>
              <w:ind w:right="567"/>
              <w:rPr>
                <w:sz w:val="24"/>
                <w:szCs w:val="24"/>
              </w:rPr>
            </w:pPr>
            <w:r w:rsidRPr="008E1527">
              <w:rPr>
                <w:bCs/>
                <w:sz w:val="24"/>
                <w:szCs w:val="24"/>
              </w:rPr>
              <w:t>4.2.</w:t>
            </w:r>
          </w:p>
        </w:tc>
        <w:tc>
          <w:tcPr>
            <w:tcW w:w="6946" w:type="dxa"/>
            <w:tcBorders>
              <w:top w:val="single" w:sz="4" w:space="0" w:color="000000"/>
              <w:left w:val="single" w:sz="4" w:space="0" w:color="000000"/>
              <w:bottom w:val="single" w:sz="4" w:space="0" w:color="000000"/>
            </w:tcBorders>
            <w:shd w:val="clear" w:color="auto" w:fill="FBD4B4"/>
          </w:tcPr>
          <w:p w:rsidR="00637CA0" w:rsidRPr="008E1527" w:rsidRDefault="00637CA0" w:rsidP="00457759">
            <w:pPr>
              <w:spacing w:before="120" w:after="120"/>
              <w:rPr>
                <w:rFonts w:ascii="Times New Roman" w:hAnsi="Times New Roman"/>
                <w:sz w:val="24"/>
                <w:szCs w:val="24"/>
              </w:rPr>
            </w:pPr>
            <w:r w:rsidRPr="008E1527">
              <w:rPr>
                <w:rFonts w:ascii="Times New Roman" w:hAnsi="Times New Roman"/>
                <w:sz w:val="24"/>
                <w:szCs w:val="24"/>
              </w:rPr>
              <w:t xml:space="preserve">Предложение за изпълнение на поръчката </w:t>
            </w:r>
            <w:r w:rsidRPr="008E1527">
              <w:rPr>
                <w:rFonts w:ascii="Times New Roman" w:hAnsi="Times New Roman"/>
                <w:bCs/>
                <w:sz w:val="24"/>
                <w:szCs w:val="24"/>
              </w:rPr>
              <w:t>(</w:t>
            </w:r>
            <w:r w:rsidRPr="008E1527">
              <w:rPr>
                <w:rFonts w:ascii="Times New Roman" w:hAnsi="Times New Roman"/>
                <w:i/>
                <w:sz w:val="24"/>
                <w:szCs w:val="24"/>
              </w:rPr>
              <w:t>Образец №</w:t>
            </w:r>
            <w:r w:rsidR="00D90E6B" w:rsidRPr="008E1527">
              <w:rPr>
                <w:rFonts w:ascii="Times New Roman" w:hAnsi="Times New Roman"/>
                <w:i/>
                <w:sz w:val="24"/>
                <w:szCs w:val="24"/>
              </w:rPr>
              <w:t xml:space="preserve"> </w:t>
            </w:r>
            <w:r w:rsidRPr="008E1527">
              <w:rPr>
                <w:rFonts w:ascii="Times New Roman" w:hAnsi="Times New Roman"/>
                <w:i/>
                <w:sz w:val="24"/>
                <w:szCs w:val="24"/>
              </w:rPr>
              <w:t>3</w:t>
            </w:r>
            <w:r w:rsidR="00FE09E8" w:rsidRPr="008E1527">
              <w:rPr>
                <w:rFonts w:ascii="Times New Roman" w:hAnsi="Times New Roman"/>
                <w:i/>
                <w:sz w:val="24"/>
                <w:szCs w:val="24"/>
              </w:rPr>
              <w:t>А</w:t>
            </w:r>
            <w:r w:rsidRPr="008E1527">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8E1527" w:rsidRDefault="00637CA0" w:rsidP="00637CA0">
            <w:pPr>
              <w:pStyle w:val="af0"/>
              <w:spacing w:before="120"/>
              <w:ind w:right="567"/>
              <w:rPr>
                <w:sz w:val="24"/>
                <w:szCs w:val="24"/>
              </w:rPr>
            </w:pPr>
            <w:r w:rsidRPr="008E1527">
              <w:rPr>
                <w:bCs/>
                <w:sz w:val="24"/>
                <w:szCs w:val="24"/>
              </w:rPr>
              <w:t xml:space="preserve">4.3. </w:t>
            </w:r>
          </w:p>
        </w:tc>
        <w:tc>
          <w:tcPr>
            <w:tcW w:w="6946" w:type="dxa"/>
            <w:tcBorders>
              <w:top w:val="single" w:sz="4" w:space="0" w:color="000000"/>
              <w:left w:val="single" w:sz="4" w:space="0" w:color="000000"/>
              <w:bottom w:val="single" w:sz="4" w:space="0" w:color="000000"/>
            </w:tcBorders>
            <w:shd w:val="clear" w:color="auto" w:fill="FBD4B4"/>
          </w:tcPr>
          <w:p w:rsidR="00637CA0" w:rsidRPr="008E1527" w:rsidRDefault="00637CA0" w:rsidP="00457759">
            <w:pPr>
              <w:pStyle w:val="af0"/>
              <w:spacing w:before="120"/>
              <w:rPr>
                <w:i/>
                <w:sz w:val="24"/>
                <w:szCs w:val="24"/>
              </w:rPr>
            </w:pPr>
            <w:r w:rsidRPr="008E1527">
              <w:rPr>
                <w:sz w:val="24"/>
                <w:szCs w:val="24"/>
              </w:rPr>
              <w:t xml:space="preserve">Декларация за съгласие с условията на приложения проект на договор </w:t>
            </w:r>
            <w:r w:rsidRPr="008E1527">
              <w:rPr>
                <w:i/>
                <w:sz w:val="24"/>
                <w:szCs w:val="24"/>
              </w:rPr>
              <w:t>(Образец №</w:t>
            </w:r>
            <w:r w:rsidR="00D90E6B" w:rsidRPr="008E1527">
              <w:rPr>
                <w:i/>
                <w:sz w:val="24"/>
                <w:szCs w:val="24"/>
              </w:rPr>
              <w:t xml:space="preserve"> </w:t>
            </w:r>
            <w:r w:rsidRPr="008E1527">
              <w:rPr>
                <w:i/>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8E1527" w:rsidRDefault="00637CA0" w:rsidP="00637CA0">
            <w:pPr>
              <w:pStyle w:val="af0"/>
              <w:spacing w:before="120"/>
              <w:ind w:right="567"/>
              <w:rPr>
                <w:bCs/>
                <w:sz w:val="24"/>
                <w:szCs w:val="24"/>
              </w:rPr>
            </w:pPr>
            <w:r w:rsidRPr="008E1527">
              <w:rPr>
                <w:bCs/>
                <w:sz w:val="24"/>
                <w:szCs w:val="24"/>
              </w:rPr>
              <w:t>4.4.</w:t>
            </w:r>
          </w:p>
        </w:tc>
        <w:tc>
          <w:tcPr>
            <w:tcW w:w="6946" w:type="dxa"/>
            <w:tcBorders>
              <w:top w:val="single" w:sz="4" w:space="0" w:color="000000"/>
              <w:left w:val="single" w:sz="4" w:space="0" w:color="000000"/>
              <w:bottom w:val="single" w:sz="4" w:space="0" w:color="000000"/>
            </w:tcBorders>
            <w:shd w:val="clear" w:color="auto" w:fill="FBD4B4"/>
          </w:tcPr>
          <w:p w:rsidR="00637CA0" w:rsidRPr="008E1527" w:rsidRDefault="00637CA0" w:rsidP="00457759">
            <w:pPr>
              <w:pStyle w:val="af0"/>
              <w:spacing w:before="120"/>
              <w:rPr>
                <w:sz w:val="24"/>
                <w:szCs w:val="24"/>
              </w:rPr>
            </w:pPr>
            <w:r w:rsidRPr="008E1527">
              <w:rPr>
                <w:sz w:val="24"/>
                <w:szCs w:val="24"/>
              </w:rPr>
              <w:t>Декларация за срок на валидност на офертата (</w:t>
            </w:r>
            <w:r w:rsidRPr="008E1527">
              <w:rPr>
                <w:i/>
                <w:sz w:val="24"/>
                <w:szCs w:val="24"/>
              </w:rPr>
              <w:t>образец №</w:t>
            </w:r>
            <w:r w:rsidR="00D90E6B" w:rsidRPr="008E1527">
              <w:rPr>
                <w:i/>
                <w:sz w:val="24"/>
                <w:szCs w:val="24"/>
              </w:rPr>
              <w:t xml:space="preserve"> </w:t>
            </w:r>
            <w:r w:rsidRPr="008E1527">
              <w:rPr>
                <w:i/>
                <w:sz w:val="24"/>
                <w:szCs w:val="24"/>
              </w:rPr>
              <w:t>5</w:t>
            </w:r>
            <w:r w:rsidRPr="008E1527">
              <w:rPr>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637CA0" w:rsidRPr="008E1527" w:rsidRDefault="00637CA0" w:rsidP="00637CA0">
            <w:pPr>
              <w:pStyle w:val="af0"/>
              <w:spacing w:before="120"/>
              <w:ind w:right="567"/>
              <w:rPr>
                <w:b/>
                <w:sz w:val="24"/>
                <w:szCs w:val="24"/>
              </w:rPr>
            </w:pPr>
            <w:r w:rsidRPr="008E1527">
              <w:rPr>
                <w:b/>
                <w:bCs/>
                <w:sz w:val="24"/>
                <w:szCs w:val="24"/>
              </w:rPr>
              <w:t xml:space="preserve">5.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637CA0" w:rsidRPr="008E1527" w:rsidRDefault="00637CA0" w:rsidP="006653A3">
            <w:pPr>
              <w:pStyle w:val="af0"/>
              <w:spacing w:before="120"/>
              <w:rPr>
                <w:sz w:val="24"/>
                <w:szCs w:val="24"/>
              </w:rPr>
            </w:pPr>
            <w:r w:rsidRPr="008E1527">
              <w:rPr>
                <w:b/>
                <w:sz w:val="24"/>
                <w:szCs w:val="24"/>
              </w:rPr>
              <w:t xml:space="preserve">Ценовото предложение </w:t>
            </w:r>
            <w:r w:rsidRPr="008E1527">
              <w:rPr>
                <w:b/>
                <w:i/>
                <w:sz w:val="24"/>
                <w:szCs w:val="24"/>
              </w:rPr>
              <w:t>(</w:t>
            </w:r>
            <w:r w:rsidRPr="008E1527">
              <w:rPr>
                <w:i/>
                <w:sz w:val="24"/>
                <w:szCs w:val="24"/>
              </w:rPr>
              <w:t>Образец №</w:t>
            </w:r>
            <w:r w:rsidR="00D90E6B" w:rsidRPr="008E1527">
              <w:rPr>
                <w:i/>
                <w:sz w:val="24"/>
                <w:szCs w:val="24"/>
              </w:rPr>
              <w:t xml:space="preserve"> </w:t>
            </w:r>
            <w:r w:rsidRPr="008E1527">
              <w:rPr>
                <w:i/>
                <w:sz w:val="24"/>
                <w:szCs w:val="24"/>
              </w:rPr>
              <w:t>6</w:t>
            </w:r>
            <w:r w:rsidR="00FE09E8" w:rsidRPr="008E1527">
              <w:rPr>
                <w:i/>
                <w:sz w:val="24"/>
                <w:szCs w:val="24"/>
              </w:rPr>
              <w:t>А</w:t>
            </w:r>
            <w:r w:rsidR="006653A3" w:rsidRPr="008E1527">
              <w:rPr>
                <w:bCs/>
                <w: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8E1527" w:rsidRDefault="00637CA0" w:rsidP="00637CA0">
            <w:pPr>
              <w:pStyle w:val="af0"/>
              <w:spacing w:before="120"/>
              <w:ind w:right="567"/>
              <w:rPr>
                <w:bCs/>
                <w:sz w:val="24"/>
                <w:szCs w:val="24"/>
              </w:rPr>
            </w:pPr>
          </w:p>
        </w:tc>
      </w:tr>
      <w:tr w:rsidR="00637CA0" w:rsidRPr="008E1527" w:rsidTr="00637CA0">
        <w:trPr>
          <w:gridAfter w:val="1"/>
          <w:wAfter w:w="1843" w:type="dxa"/>
        </w:trPr>
        <w:tc>
          <w:tcPr>
            <w:tcW w:w="8193" w:type="dxa"/>
            <w:gridSpan w:val="2"/>
            <w:vAlign w:val="center"/>
          </w:tcPr>
          <w:p w:rsidR="00637CA0" w:rsidRPr="008E1527" w:rsidRDefault="00637CA0" w:rsidP="005E1FF2">
            <w:pPr>
              <w:spacing w:after="0" w:line="320" w:lineRule="exact"/>
              <w:ind w:right="567"/>
              <w:rPr>
                <w:rFonts w:ascii="Times New Roman" w:hAnsi="Times New Roman"/>
                <w:b/>
                <w:sz w:val="24"/>
                <w:szCs w:val="24"/>
              </w:rPr>
            </w:pPr>
          </w:p>
          <w:p w:rsidR="00637CA0" w:rsidRPr="008E1527" w:rsidRDefault="00637CA0" w:rsidP="005E1FF2">
            <w:pPr>
              <w:spacing w:after="0" w:line="320" w:lineRule="exact"/>
              <w:ind w:right="567"/>
              <w:rPr>
                <w:rFonts w:ascii="Times New Roman" w:hAnsi="Times New Roman"/>
                <w:sz w:val="24"/>
                <w:szCs w:val="24"/>
              </w:rPr>
            </w:pPr>
            <w:r w:rsidRPr="008E1527">
              <w:rPr>
                <w:rFonts w:ascii="Times New Roman" w:hAnsi="Times New Roman"/>
                <w:b/>
                <w:sz w:val="24"/>
                <w:szCs w:val="24"/>
              </w:rPr>
              <w:t xml:space="preserve">Подпис: </w:t>
            </w:r>
          </w:p>
        </w:tc>
      </w:tr>
      <w:tr w:rsidR="00637CA0" w:rsidRPr="008E1527" w:rsidTr="00637CA0">
        <w:trPr>
          <w:gridAfter w:val="1"/>
          <w:wAfter w:w="1843" w:type="dxa"/>
          <w:trHeight w:val="74"/>
        </w:trPr>
        <w:tc>
          <w:tcPr>
            <w:tcW w:w="8193" w:type="dxa"/>
            <w:gridSpan w:val="2"/>
            <w:vAlign w:val="center"/>
          </w:tcPr>
          <w:p w:rsidR="005E1FF2" w:rsidRPr="008E1527" w:rsidRDefault="00637CA0" w:rsidP="005E1FF2">
            <w:pPr>
              <w:spacing w:after="0" w:line="320" w:lineRule="exact"/>
              <w:ind w:right="567"/>
              <w:rPr>
                <w:rFonts w:ascii="Times New Roman" w:hAnsi="Times New Roman"/>
                <w:b/>
                <w:sz w:val="24"/>
                <w:szCs w:val="24"/>
              </w:rPr>
            </w:pPr>
            <w:r w:rsidRPr="008E1527">
              <w:rPr>
                <w:rFonts w:ascii="Times New Roman" w:hAnsi="Times New Roman"/>
                <w:b/>
                <w:sz w:val="24"/>
                <w:szCs w:val="24"/>
              </w:rPr>
              <w:t>Име и фамилия:</w:t>
            </w:r>
          </w:p>
          <w:p w:rsidR="005E1FF2" w:rsidRPr="008E1527" w:rsidRDefault="005E1FF2" w:rsidP="005E1FF2">
            <w:pPr>
              <w:spacing w:after="0" w:line="320" w:lineRule="exact"/>
              <w:ind w:right="567"/>
              <w:jc w:val="both"/>
              <w:rPr>
                <w:rFonts w:ascii="Times New Roman" w:hAnsi="Times New Roman"/>
                <w:b/>
                <w:sz w:val="24"/>
                <w:szCs w:val="24"/>
              </w:rPr>
            </w:pPr>
          </w:p>
        </w:tc>
      </w:tr>
    </w:tbl>
    <w:p w:rsidR="00A86A21" w:rsidRPr="008E1527" w:rsidRDefault="00A86A21">
      <w:pPr>
        <w:rPr>
          <w:rFonts w:ascii="Times New Roman" w:hAnsi="Times New Roman"/>
        </w:rPr>
      </w:pPr>
    </w:p>
    <w:tbl>
      <w:tblPr>
        <w:tblW w:w="8193" w:type="dxa"/>
        <w:tblInd w:w="-5" w:type="dxa"/>
        <w:tblLayout w:type="fixed"/>
        <w:tblLook w:val="0000" w:firstRow="0" w:lastRow="0" w:firstColumn="0" w:lastColumn="0" w:noHBand="0" w:noVBand="0"/>
      </w:tblPr>
      <w:tblGrid>
        <w:gridCol w:w="8193"/>
      </w:tblGrid>
      <w:tr w:rsidR="005E1FF2" w:rsidRPr="008E1527" w:rsidTr="00A86A21">
        <w:trPr>
          <w:trHeight w:val="74"/>
        </w:trPr>
        <w:tc>
          <w:tcPr>
            <w:tcW w:w="8193" w:type="dxa"/>
            <w:vAlign w:val="center"/>
          </w:tcPr>
          <w:p w:rsidR="005E1FF2" w:rsidRPr="008E1527" w:rsidRDefault="005E1FF2" w:rsidP="005E1FF2">
            <w:pPr>
              <w:spacing w:after="0" w:line="320" w:lineRule="exact"/>
              <w:ind w:right="567"/>
              <w:rPr>
                <w:rFonts w:ascii="Times New Roman" w:hAnsi="Times New Roman"/>
                <w:b/>
                <w:sz w:val="24"/>
                <w:szCs w:val="24"/>
              </w:rPr>
            </w:pPr>
          </w:p>
        </w:tc>
      </w:tr>
    </w:tbl>
    <w:p w:rsidR="009B24D0" w:rsidRPr="008E1527" w:rsidRDefault="009B24D0" w:rsidP="009B24D0">
      <w:pPr>
        <w:spacing w:after="120" w:line="320" w:lineRule="exact"/>
        <w:ind w:firstLine="709"/>
        <w:jc w:val="right"/>
        <w:rPr>
          <w:rFonts w:ascii="Times New Roman" w:hAnsi="Times New Roman"/>
          <w:b/>
          <w:sz w:val="24"/>
          <w:szCs w:val="24"/>
        </w:rPr>
      </w:pPr>
      <w:r w:rsidRPr="008E1527">
        <w:rPr>
          <w:rFonts w:ascii="Times New Roman" w:hAnsi="Times New Roman"/>
          <w:b/>
          <w:i/>
          <w:sz w:val="24"/>
          <w:szCs w:val="24"/>
        </w:rPr>
        <w:t>Образец № 1Б</w:t>
      </w:r>
    </w:p>
    <w:p w:rsidR="009B24D0" w:rsidRPr="008E1527" w:rsidRDefault="009B24D0" w:rsidP="009B24D0">
      <w:pPr>
        <w:pStyle w:val="a4"/>
        <w:ind w:right="567"/>
        <w:jc w:val="right"/>
        <w:rPr>
          <w:rFonts w:ascii="Times New Roman" w:hAnsi="Times New Roman"/>
          <w:b/>
          <w:i/>
          <w:sz w:val="24"/>
          <w:szCs w:val="24"/>
        </w:rPr>
      </w:pPr>
    </w:p>
    <w:p w:rsidR="009B24D0" w:rsidRPr="008E1527" w:rsidRDefault="009B24D0" w:rsidP="009B24D0">
      <w:pPr>
        <w:pStyle w:val="af0"/>
        <w:ind w:right="567"/>
        <w:jc w:val="center"/>
        <w:rPr>
          <w:b/>
          <w:bCs/>
          <w:caps/>
          <w:sz w:val="24"/>
          <w:szCs w:val="24"/>
        </w:rPr>
      </w:pPr>
      <w:r w:rsidRPr="008E1527">
        <w:rPr>
          <w:b/>
          <w:sz w:val="24"/>
          <w:szCs w:val="24"/>
        </w:rPr>
        <w:t>ОПИС НА ПРЕДСТАВЕНИТЕ ДОКУМЕНТИ</w:t>
      </w:r>
    </w:p>
    <w:p w:rsidR="009B24D0" w:rsidRPr="008E1527" w:rsidRDefault="009B24D0" w:rsidP="00A86A21">
      <w:pPr>
        <w:spacing w:after="120" w:line="320" w:lineRule="exact"/>
        <w:ind w:firstLine="709"/>
        <w:jc w:val="both"/>
        <w:rPr>
          <w:rFonts w:ascii="Times New Roman" w:hAnsi="Times New Roman"/>
          <w:sz w:val="24"/>
          <w:szCs w:val="24"/>
        </w:rPr>
      </w:pPr>
      <w:r w:rsidRPr="008E1527">
        <w:rPr>
          <w:rFonts w:ascii="Times New Roman" w:hAnsi="Times New Roman"/>
          <w:sz w:val="24"/>
          <w:szCs w:val="24"/>
          <w:lang w:eastAsia="bg-BG"/>
        </w:rPr>
        <w:t xml:space="preserve">Обществената поръчка е с предмет </w:t>
      </w:r>
      <w:r w:rsidRPr="008E1527">
        <w:rPr>
          <w:rFonts w:ascii="Times New Roman" w:hAnsi="Times New Roman"/>
          <w:b/>
          <w:sz w:val="24"/>
          <w:szCs w:val="24"/>
          <w:lang w:eastAsia="bg-BG"/>
        </w:rPr>
        <w:t>„</w:t>
      </w:r>
      <w:r w:rsidRPr="008E1527">
        <w:rPr>
          <w:rFonts w:ascii="Times New Roman" w:hAnsi="Times New Roman"/>
          <w:b/>
          <w:color w:val="000000"/>
          <w:sz w:val="24"/>
          <w:szCs w:val="24"/>
          <w:lang w:eastAsia="bg-BG"/>
        </w:rPr>
        <w:t>Закупуване на специализиран софтуер</w:t>
      </w:r>
      <w:r w:rsidRPr="008E1527">
        <w:rPr>
          <w:rFonts w:ascii="Times New Roman" w:hAnsi="Times New Roman"/>
          <w:b/>
          <w:sz w:val="24"/>
          <w:szCs w:val="24"/>
          <w:lang w:eastAsia="bg-BG"/>
        </w:rPr>
        <w:t>“</w:t>
      </w:r>
      <w:r w:rsidR="000E2608" w:rsidRPr="008E1527">
        <w:rPr>
          <w:rFonts w:ascii="Times New Roman" w:hAnsi="Times New Roman"/>
          <w:b/>
          <w:iCs/>
          <w:sz w:val="24"/>
          <w:szCs w:val="24"/>
        </w:rPr>
        <w:t>, обособена позиция №</w:t>
      </w:r>
      <w:r w:rsidR="00D90E6B" w:rsidRPr="008E1527">
        <w:rPr>
          <w:rFonts w:ascii="Times New Roman" w:hAnsi="Times New Roman"/>
          <w:b/>
          <w:iCs/>
          <w:sz w:val="24"/>
          <w:szCs w:val="24"/>
        </w:rPr>
        <w:t xml:space="preserve"> 2</w:t>
      </w:r>
      <w:r w:rsidR="00D90E6B" w:rsidRPr="008E1527">
        <w:rPr>
          <w:rFonts w:ascii="Times New Roman" w:hAnsi="Times New Roman"/>
        </w:rPr>
        <w:t xml:space="preserve"> </w:t>
      </w:r>
      <w:r w:rsidR="00D90E6B" w:rsidRPr="008E1527">
        <w:rPr>
          <w:rFonts w:ascii="Times New Roman" w:hAnsi="Times New Roman"/>
          <w:b/>
          <w:iCs/>
          <w:sz w:val="24"/>
          <w:szCs w:val="24"/>
        </w:rPr>
        <w:t>„Доставка и инсталация на лицензиран софтуерен продукт за оптическо разпознаване на символи“</w:t>
      </w:r>
    </w:p>
    <w:tbl>
      <w:tblPr>
        <w:tblW w:w="10036" w:type="dxa"/>
        <w:tblInd w:w="-5" w:type="dxa"/>
        <w:tblLayout w:type="fixed"/>
        <w:tblLook w:val="0000" w:firstRow="0" w:lastRow="0" w:firstColumn="0" w:lastColumn="0" w:noHBand="0" w:noVBand="0"/>
      </w:tblPr>
      <w:tblGrid>
        <w:gridCol w:w="1247"/>
        <w:gridCol w:w="6946"/>
        <w:gridCol w:w="1843"/>
      </w:tblGrid>
      <w:tr w:rsidR="009B24D0" w:rsidRPr="008E1527" w:rsidTr="0046776A">
        <w:trPr>
          <w:trHeight w:val="873"/>
        </w:trPr>
        <w:tc>
          <w:tcPr>
            <w:tcW w:w="1247" w:type="dxa"/>
            <w:tcBorders>
              <w:top w:val="single" w:sz="4" w:space="0" w:color="000000"/>
              <w:left w:val="single" w:sz="4" w:space="0" w:color="000000"/>
              <w:bottom w:val="single" w:sz="4" w:space="0" w:color="000000"/>
            </w:tcBorders>
          </w:tcPr>
          <w:p w:rsidR="009B24D0" w:rsidRPr="008E1527" w:rsidRDefault="009B24D0" w:rsidP="0046776A">
            <w:pPr>
              <w:pStyle w:val="af0"/>
              <w:snapToGrid w:val="0"/>
              <w:spacing w:line="320" w:lineRule="exact"/>
              <w:ind w:right="567"/>
              <w:jc w:val="center"/>
              <w:rPr>
                <w:b/>
                <w:bCs/>
                <w:sz w:val="24"/>
                <w:szCs w:val="24"/>
              </w:rPr>
            </w:pPr>
          </w:p>
          <w:p w:rsidR="009B24D0" w:rsidRPr="008E1527" w:rsidRDefault="009B24D0" w:rsidP="0046776A">
            <w:pPr>
              <w:pStyle w:val="af0"/>
              <w:spacing w:line="320" w:lineRule="exact"/>
              <w:ind w:right="567"/>
              <w:jc w:val="center"/>
              <w:rPr>
                <w:b/>
                <w:bCs/>
                <w:sz w:val="24"/>
                <w:szCs w:val="24"/>
              </w:rPr>
            </w:pPr>
            <w:r w:rsidRPr="008E1527">
              <w:rPr>
                <w:b/>
                <w:bCs/>
                <w:sz w:val="24"/>
                <w:szCs w:val="24"/>
              </w:rPr>
              <w:t>№</w:t>
            </w:r>
          </w:p>
        </w:tc>
        <w:tc>
          <w:tcPr>
            <w:tcW w:w="6946" w:type="dxa"/>
            <w:tcBorders>
              <w:top w:val="single" w:sz="4" w:space="0" w:color="000000"/>
              <w:left w:val="single" w:sz="4" w:space="0" w:color="000000"/>
              <w:bottom w:val="single" w:sz="4" w:space="0" w:color="000000"/>
            </w:tcBorders>
          </w:tcPr>
          <w:p w:rsidR="009B24D0" w:rsidRPr="008E1527" w:rsidRDefault="009B24D0" w:rsidP="0046776A">
            <w:pPr>
              <w:pStyle w:val="af0"/>
              <w:snapToGrid w:val="0"/>
              <w:spacing w:line="320" w:lineRule="exact"/>
              <w:ind w:right="567"/>
              <w:jc w:val="center"/>
              <w:rPr>
                <w:b/>
                <w:bCs/>
                <w:sz w:val="24"/>
                <w:szCs w:val="24"/>
              </w:rPr>
            </w:pPr>
          </w:p>
          <w:p w:rsidR="009B24D0" w:rsidRPr="008E1527" w:rsidRDefault="009B24D0" w:rsidP="0046776A">
            <w:pPr>
              <w:pStyle w:val="af0"/>
              <w:spacing w:line="320" w:lineRule="exact"/>
              <w:ind w:right="567"/>
              <w:jc w:val="center"/>
              <w:rPr>
                <w:bCs/>
                <w:i/>
                <w:sz w:val="24"/>
                <w:szCs w:val="24"/>
              </w:rPr>
            </w:pPr>
            <w:r w:rsidRPr="008E1527">
              <w:rPr>
                <w:b/>
                <w:bCs/>
                <w:sz w:val="24"/>
                <w:szCs w:val="24"/>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line="320" w:lineRule="exact"/>
              <w:ind w:right="567"/>
              <w:jc w:val="center"/>
              <w:rPr>
                <w:sz w:val="24"/>
                <w:szCs w:val="24"/>
              </w:rPr>
            </w:pPr>
            <w:r w:rsidRPr="008E1527">
              <w:rPr>
                <w:bCs/>
                <w:i/>
                <w:sz w:val="24"/>
                <w:szCs w:val="24"/>
              </w:rPr>
              <w:t>Номер на страница от.....до</w:t>
            </w:r>
          </w:p>
        </w:tc>
      </w:tr>
      <w:tr w:rsidR="009B24D0" w:rsidRPr="008E1527" w:rsidTr="0046776A">
        <w:trPr>
          <w:trHeight w:val="266"/>
        </w:trPr>
        <w:tc>
          <w:tcPr>
            <w:tcW w:w="1247" w:type="dxa"/>
            <w:tcBorders>
              <w:top w:val="single" w:sz="4" w:space="0" w:color="000000"/>
              <w:left w:val="single" w:sz="4" w:space="0" w:color="000000"/>
              <w:bottom w:val="single" w:sz="4" w:space="0" w:color="000000"/>
            </w:tcBorders>
            <w:shd w:val="clear" w:color="auto" w:fill="BDD6EE"/>
          </w:tcPr>
          <w:p w:rsidR="009B24D0" w:rsidRPr="008E1527" w:rsidRDefault="009B24D0" w:rsidP="0046776A">
            <w:pPr>
              <w:pStyle w:val="af0"/>
              <w:spacing w:before="120"/>
              <w:ind w:right="567"/>
              <w:rPr>
                <w:b/>
                <w:sz w:val="24"/>
                <w:szCs w:val="24"/>
              </w:rPr>
            </w:pPr>
            <w:r w:rsidRPr="008E1527">
              <w:rPr>
                <w:b/>
                <w:bCs/>
                <w:sz w:val="24"/>
                <w:szCs w:val="24"/>
              </w:rPr>
              <w:t>1.</w:t>
            </w:r>
          </w:p>
        </w:tc>
        <w:tc>
          <w:tcPr>
            <w:tcW w:w="6946" w:type="dxa"/>
            <w:tcBorders>
              <w:top w:val="single" w:sz="4" w:space="0" w:color="000000"/>
              <w:left w:val="single" w:sz="4" w:space="0" w:color="000000"/>
              <w:bottom w:val="single" w:sz="4" w:space="0" w:color="000000"/>
            </w:tcBorders>
            <w:shd w:val="clear" w:color="auto" w:fill="BDD6EE"/>
          </w:tcPr>
          <w:p w:rsidR="009B24D0" w:rsidRPr="008E1527" w:rsidRDefault="009B24D0" w:rsidP="0046776A">
            <w:pPr>
              <w:pStyle w:val="af0"/>
              <w:spacing w:before="120"/>
              <w:rPr>
                <w:position w:val="8"/>
                <w:sz w:val="24"/>
                <w:szCs w:val="24"/>
              </w:rPr>
            </w:pPr>
            <w:r w:rsidRPr="008E1527">
              <w:rPr>
                <w:b/>
                <w:sz w:val="24"/>
                <w:szCs w:val="24"/>
              </w:rPr>
              <w:t>Единен европейски документ за обществени поръчки (ЕЕДОП)</w:t>
            </w:r>
            <w:r w:rsidRPr="008E1527">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8E1527">
              <w:rPr>
                <w:bCs/>
                <w:sz w:val="24"/>
                <w:szCs w:val="24"/>
              </w:rPr>
              <w:t>(</w:t>
            </w:r>
            <w:r w:rsidRPr="008E1527">
              <w:rPr>
                <w:i/>
                <w:sz w:val="24"/>
                <w:szCs w:val="24"/>
              </w:rPr>
              <w:t>Образец №</w:t>
            </w:r>
            <w:r w:rsidR="00D90E6B" w:rsidRPr="008E1527">
              <w:rPr>
                <w:i/>
                <w:sz w:val="24"/>
                <w:szCs w:val="24"/>
              </w:rPr>
              <w:t xml:space="preserve"> </w:t>
            </w:r>
            <w:r w:rsidRPr="008E1527">
              <w:rPr>
                <w:i/>
                <w:sz w:val="24"/>
                <w:szCs w:val="24"/>
              </w:rPr>
              <w:t>2</w:t>
            </w:r>
            <w:r w:rsidRPr="008E1527">
              <w:rPr>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napToGrid w:val="0"/>
              <w:spacing w:line="320" w:lineRule="exact"/>
              <w:ind w:right="567"/>
              <w:rPr>
                <w:position w:val="8"/>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DEEAF6"/>
          </w:tcPr>
          <w:p w:rsidR="009B24D0" w:rsidRPr="008E1527" w:rsidRDefault="009B24D0" w:rsidP="0046776A">
            <w:pPr>
              <w:pStyle w:val="af0"/>
              <w:spacing w:before="120"/>
              <w:ind w:right="567"/>
              <w:rPr>
                <w:b/>
                <w:bCs/>
                <w:sz w:val="24"/>
                <w:szCs w:val="24"/>
              </w:rPr>
            </w:pPr>
            <w:r w:rsidRPr="008E1527">
              <w:rPr>
                <w:b/>
                <w:bCs/>
                <w:sz w:val="24"/>
                <w:szCs w:val="24"/>
              </w:rPr>
              <w:t>2.</w:t>
            </w:r>
          </w:p>
        </w:tc>
        <w:tc>
          <w:tcPr>
            <w:tcW w:w="6946" w:type="dxa"/>
            <w:tcBorders>
              <w:top w:val="single" w:sz="4" w:space="0" w:color="000000"/>
              <w:left w:val="single" w:sz="4" w:space="0" w:color="000000"/>
              <w:bottom w:val="single" w:sz="4" w:space="0" w:color="000000"/>
            </w:tcBorders>
            <w:shd w:val="clear" w:color="auto" w:fill="DEEAF6"/>
          </w:tcPr>
          <w:p w:rsidR="009B24D0" w:rsidRPr="008E1527" w:rsidRDefault="009B24D0" w:rsidP="0046776A">
            <w:pPr>
              <w:pStyle w:val="af0"/>
              <w:spacing w:before="120"/>
              <w:rPr>
                <w:bCs/>
                <w:sz w:val="24"/>
                <w:szCs w:val="24"/>
              </w:rPr>
            </w:pPr>
            <w:r w:rsidRPr="008E1527">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8E1527">
              <w:rPr>
                <w:b/>
                <w:bCs/>
                <w:sz w:val="24"/>
                <w:szCs w:val="24"/>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DEEAF6"/>
          </w:tcPr>
          <w:p w:rsidR="009B24D0" w:rsidRPr="008E1527" w:rsidRDefault="009B24D0" w:rsidP="0046776A">
            <w:pPr>
              <w:pStyle w:val="af0"/>
              <w:spacing w:before="120"/>
              <w:ind w:right="567"/>
              <w:rPr>
                <w:b/>
                <w:bCs/>
                <w:sz w:val="24"/>
                <w:szCs w:val="24"/>
              </w:rPr>
            </w:pPr>
            <w:r w:rsidRPr="008E1527">
              <w:rPr>
                <w:b/>
                <w:bCs/>
                <w:sz w:val="24"/>
                <w:szCs w:val="24"/>
              </w:rPr>
              <w:t>3.</w:t>
            </w:r>
          </w:p>
        </w:tc>
        <w:tc>
          <w:tcPr>
            <w:tcW w:w="6946" w:type="dxa"/>
            <w:tcBorders>
              <w:top w:val="single" w:sz="4" w:space="0" w:color="000000"/>
              <w:left w:val="single" w:sz="4" w:space="0" w:color="000000"/>
              <w:bottom w:val="single" w:sz="4" w:space="0" w:color="000000"/>
            </w:tcBorders>
            <w:shd w:val="clear" w:color="auto" w:fill="DEEAF6"/>
          </w:tcPr>
          <w:p w:rsidR="009B24D0" w:rsidRPr="008E1527" w:rsidRDefault="009B24D0" w:rsidP="0046776A">
            <w:pPr>
              <w:pStyle w:val="af0"/>
              <w:spacing w:before="120"/>
              <w:rPr>
                <w:sz w:val="24"/>
                <w:szCs w:val="24"/>
              </w:rPr>
            </w:pPr>
            <w:r w:rsidRPr="008E1527">
              <w:rPr>
                <w:sz w:val="24"/>
                <w:szCs w:val="24"/>
              </w:rPr>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FABF8F"/>
          </w:tcPr>
          <w:p w:rsidR="009B24D0" w:rsidRPr="008E1527" w:rsidRDefault="009B24D0" w:rsidP="0046776A">
            <w:pPr>
              <w:pStyle w:val="af0"/>
              <w:spacing w:before="120"/>
              <w:ind w:right="567"/>
              <w:rPr>
                <w:b/>
                <w:sz w:val="24"/>
                <w:szCs w:val="24"/>
              </w:rPr>
            </w:pPr>
            <w:r w:rsidRPr="008E1527">
              <w:rPr>
                <w:b/>
                <w:bCs/>
                <w:sz w:val="24"/>
                <w:szCs w:val="24"/>
              </w:rPr>
              <w:t>4.</w:t>
            </w:r>
          </w:p>
        </w:tc>
        <w:tc>
          <w:tcPr>
            <w:tcW w:w="6946" w:type="dxa"/>
            <w:tcBorders>
              <w:top w:val="single" w:sz="4" w:space="0" w:color="000000"/>
              <w:left w:val="single" w:sz="4" w:space="0" w:color="000000"/>
              <w:bottom w:val="single" w:sz="4" w:space="0" w:color="000000"/>
            </w:tcBorders>
            <w:shd w:val="clear" w:color="auto" w:fill="FABF8F"/>
          </w:tcPr>
          <w:p w:rsidR="009B24D0" w:rsidRPr="008E1527" w:rsidRDefault="009B24D0" w:rsidP="0046776A">
            <w:pPr>
              <w:pStyle w:val="af0"/>
              <w:spacing w:before="120"/>
              <w:rPr>
                <w:sz w:val="24"/>
                <w:szCs w:val="24"/>
              </w:rPr>
            </w:pPr>
            <w:r w:rsidRPr="008E1527">
              <w:rPr>
                <w:b/>
                <w:sz w:val="24"/>
                <w:szCs w:val="24"/>
              </w:rPr>
              <w:t>Техническо предложение</w:t>
            </w:r>
            <w:r w:rsidRPr="008E1527">
              <w:rPr>
                <w:sz w:val="24"/>
                <w:szCs w:val="24"/>
              </w:rPr>
              <w:t>, което съдържа</w:t>
            </w:r>
            <w:r w:rsidRPr="008E1527">
              <w:rPr>
                <w:b/>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pStyle w:val="af0"/>
              <w:spacing w:before="120"/>
              <w:ind w:right="567"/>
              <w:rPr>
                <w:sz w:val="24"/>
                <w:szCs w:val="24"/>
              </w:rPr>
            </w:pPr>
            <w:r w:rsidRPr="008E1527">
              <w:rPr>
                <w:bCs/>
                <w:sz w:val="24"/>
                <w:szCs w:val="24"/>
              </w:rPr>
              <w:t>4.1.</w:t>
            </w:r>
          </w:p>
        </w:tc>
        <w:tc>
          <w:tcPr>
            <w:tcW w:w="6946"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spacing w:before="120" w:after="120"/>
              <w:rPr>
                <w:rFonts w:ascii="Times New Roman" w:hAnsi="Times New Roman"/>
                <w:sz w:val="24"/>
                <w:szCs w:val="24"/>
              </w:rPr>
            </w:pPr>
            <w:r w:rsidRPr="008E1527">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pStyle w:val="af0"/>
              <w:spacing w:before="120"/>
              <w:ind w:right="567"/>
              <w:rPr>
                <w:sz w:val="24"/>
                <w:szCs w:val="24"/>
              </w:rPr>
            </w:pPr>
            <w:r w:rsidRPr="008E1527">
              <w:rPr>
                <w:bCs/>
                <w:sz w:val="24"/>
                <w:szCs w:val="24"/>
              </w:rPr>
              <w:t>4.2.</w:t>
            </w:r>
          </w:p>
        </w:tc>
        <w:tc>
          <w:tcPr>
            <w:tcW w:w="6946"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spacing w:before="120" w:after="120"/>
              <w:rPr>
                <w:rFonts w:ascii="Times New Roman" w:hAnsi="Times New Roman"/>
                <w:sz w:val="24"/>
                <w:szCs w:val="24"/>
              </w:rPr>
            </w:pPr>
            <w:r w:rsidRPr="008E1527">
              <w:rPr>
                <w:rFonts w:ascii="Times New Roman" w:hAnsi="Times New Roman"/>
                <w:sz w:val="24"/>
                <w:szCs w:val="24"/>
              </w:rPr>
              <w:t xml:space="preserve">Предложение за изпълнение на поръчката </w:t>
            </w:r>
            <w:r w:rsidRPr="008E1527">
              <w:rPr>
                <w:rFonts w:ascii="Times New Roman" w:hAnsi="Times New Roman"/>
                <w:bCs/>
                <w:sz w:val="24"/>
                <w:szCs w:val="24"/>
              </w:rPr>
              <w:t>(</w:t>
            </w:r>
            <w:r w:rsidRPr="008E1527">
              <w:rPr>
                <w:rFonts w:ascii="Times New Roman" w:hAnsi="Times New Roman"/>
                <w:i/>
                <w:sz w:val="24"/>
                <w:szCs w:val="24"/>
              </w:rPr>
              <w:t>Образец №</w:t>
            </w:r>
            <w:r w:rsidR="00D90E6B" w:rsidRPr="008E1527">
              <w:rPr>
                <w:rFonts w:ascii="Times New Roman" w:hAnsi="Times New Roman"/>
                <w:i/>
                <w:sz w:val="24"/>
                <w:szCs w:val="24"/>
              </w:rPr>
              <w:t xml:space="preserve"> </w:t>
            </w:r>
            <w:r w:rsidRPr="008E1527">
              <w:rPr>
                <w:rFonts w:ascii="Times New Roman" w:hAnsi="Times New Roman"/>
                <w:i/>
                <w:sz w:val="24"/>
                <w:szCs w:val="24"/>
              </w:rPr>
              <w:t>3</w:t>
            </w:r>
            <w:r w:rsidR="00FE09E8" w:rsidRPr="008E1527">
              <w:rPr>
                <w:rFonts w:ascii="Times New Roman" w:hAnsi="Times New Roman"/>
                <w:i/>
                <w:sz w:val="24"/>
                <w:szCs w:val="24"/>
              </w:rPr>
              <w:t>Б</w:t>
            </w:r>
            <w:r w:rsidRPr="008E1527">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pStyle w:val="af0"/>
              <w:spacing w:before="120"/>
              <w:ind w:right="567"/>
              <w:rPr>
                <w:sz w:val="24"/>
                <w:szCs w:val="24"/>
              </w:rPr>
            </w:pPr>
            <w:r w:rsidRPr="008E1527">
              <w:rPr>
                <w:bCs/>
                <w:sz w:val="24"/>
                <w:szCs w:val="24"/>
              </w:rPr>
              <w:t xml:space="preserve">4.3. </w:t>
            </w:r>
          </w:p>
        </w:tc>
        <w:tc>
          <w:tcPr>
            <w:tcW w:w="6946"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pStyle w:val="af0"/>
              <w:spacing w:before="120"/>
              <w:rPr>
                <w:i/>
                <w:sz w:val="24"/>
                <w:szCs w:val="24"/>
              </w:rPr>
            </w:pPr>
            <w:r w:rsidRPr="008E1527">
              <w:rPr>
                <w:sz w:val="24"/>
                <w:szCs w:val="24"/>
              </w:rPr>
              <w:t xml:space="preserve">Декларация за съгласие с условията на приложения проект на договор </w:t>
            </w:r>
            <w:r w:rsidRPr="008E1527">
              <w:rPr>
                <w:i/>
                <w:sz w:val="24"/>
                <w:szCs w:val="24"/>
              </w:rPr>
              <w:t>(Образец №</w:t>
            </w:r>
            <w:r w:rsidR="00D90E6B" w:rsidRPr="008E1527">
              <w:rPr>
                <w:i/>
                <w:sz w:val="24"/>
                <w:szCs w:val="24"/>
              </w:rPr>
              <w:t xml:space="preserve"> </w:t>
            </w:r>
            <w:r w:rsidRPr="008E1527">
              <w:rPr>
                <w:i/>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pStyle w:val="af0"/>
              <w:spacing w:before="120"/>
              <w:ind w:right="567"/>
              <w:rPr>
                <w:bCs/>
                <w:sz w:val="24"/>
                <w:szCs w:val="24"/>
              </w:rPr>
            </w:pPr>
            <w:r w:rsidRPr="008E1527">
              <w:rPr>
                <w:bCs/>
                <w:sz w:val="24"/>
                <w:szCs w:val="24"/>
              </w:rPr>
              <w:t>4.4.</w:t>
            </w:r>
          </w:p>
        </w:tc>
        <w:tc>
          <w:tcPr>
            <w:tcW w:w="6946" w:type="dxa"/>
            <w:tcBorders>
              <w:top w:val="single" w:sz="4" w:space="0" w:color="000000"/>
              <w:left w:val="single" w:sz="4" w:space="0" w:color="000000"/>
              <w:bottom w:val="single" w:sz="4" w:space="0" w:color="000000"/>
            </w:tcBorders>
            <w:shd w:val="clear" w:color="auto" w:fill="FBD4B4"/>
          </w:tcPr>
          <w:p w:rsidR="009B24D0" w:rsidRPr="008E1527" w:rsidRDefault="009B24D0" w:rsidP="0046776A">
            <w:pPr>
              <w:pStyle w:val="af0"/>
              <w:spacing w:before="120"/>
              <w:rPr>
                <w:sz w:val="24"/>
                <w:szCs w:val="24"/>
              </w:rPr>
            </w:pPr>
            <w:r w:rsidRPr="008E1527">
              <w:rPr>
                <w:sz w:val="24"/>
                <w:szCs w:val="24"/>
              </w:rPr>
              <w:t>Декларация за срок на валидност на офертата (</w:t>
            </w:r>
            <w:r w:rsidRPr="008E1527">
              <w:rPr>
                <w:i/>
                <w:sz w:val="24"/>
                <w:szCs w:val="24"/>
              </w:rPr>
              <w:t>образец №</w:t>
            </w:r>
            <w:r w:rsidR="00D90E6B" w:rsidRPr="008E1527">
              <w:rPr>
                <w:i/>
                <w:sz w:val="24"/>
                <w:szCs w:val="24"/>
              </w:rPr>
              <w:t xml:space="preserve"> </w:t>
            </w:r>
            <w:r w:rsidRPr="008E1527">
              <w:rPr>
                <w:i/>
                <w:sz w:val="24"/>
                <w:szCs w:val="24"/>
              </w:rPr>
              <w:t>5</w:t>
            </w:r>
            <w:r w:rsidRPr="008E1527">
              <w:rPr>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9B24D0" w:rsidRPr="008E1527" w:rsidRDefault="009B24D0" w:rsidP="0046776A">
            <w:pPr>
              <w:pStyle w:val="af0"/>
              <w:spacing w:before="120"/>
              <w:ind w:right="567"/>
              <w:rPr>
                <w:b/>
                <w:sz w:val="24"/>
                <w:szCs w:val="24"/>
              </w:rPr>
            </w:pPr>
            <w:r w:rsidRPr="008E1527">
              <w:rPr>
                <w:b/>
                <w:bCs/>
                <w:sz w:val="24"/>
                <w:szCs w:val="24"/>
              </w:rPr>
              <w:t xml:space="preserve">5.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9B24D0" w:rsidRPr="008E1527" w:rsidRDefault="009B24D0" w:rsidP="0046776A">
            <w:pPr>
              <w:pStyle w:val="af0"/>
              <w:spacing w:before="120"/>
              <w:rPr>
                <w:sz w:val="24"/>
                <w:szCs w:val="24"/>
              </w:rPr>
            </w:pPr>
            <w:r w:rsidRPr="008E1527">
              <w:rPr>
                <w:b/>
                <w:sz w:val="24"/>
                <w:szCs w:val="24"/>
              </w:rPr>
              <w:t xml:space="preserve">Ценовото предложение </w:t>
            </w:r>
            <w:r w:rsidRPr="008E1527">
              <w:rPr>
                <w:b/>
                <w:i/>
                <w:sz w:val="24"/>
                <w:szCs w:val="24"/>
              </w:rPr>
              <w:t>(</w:t>
            </w:r>
            <w:r w:rsidRPr="008E1527">
              <w:rPr>
                <w:i/>
                <w:sz w:val="24"/>
                <w:szCs w:val="24"/>
              </w:rPr>
              <w:t>Образец №</w:t>
            </w:r>
            <w:r w:rsidR="00D90E6B" w:rsidRPr="008E1527">
              <w:rPr>
                <w:i/>
                <w:sz w:val="24"/>
                <w:szCs w:val="24"/>
              </w:rPr>
              <w:t xml:space="preserve"> </w:t>
            </w:r>
            <w:r w:rsidRPr="008E1527">
              <w:rPr>
                <w:i/>
                <w:sz w:val="24"/>
                <w:szCs w:val="24"/>
              </w:rPr>
              <w:t>6</w:t>
            </w:r>
            <w:r w:rsidR="00FE09E8" w:rsidRPr="008E1527">
              <w:rPr>
                <w:i/>
                <w:sz w:val="24"/>
                <w:szCs w:val="24"/>
              </w:rPr>
              <w:t>Б</w:t>
            </w:r>
            <w:r w:rsidRPr="008E1527">
              <w:rPr>
                <w:bCs/>
                <w:i/>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9B24D0" w:rsidRPr="008E1527" w:rsidRDefault="009B24D0" w:rsidP="0046776A">
            <w:pPr>
              <w:pStyle w:val="af0"/>
              <w:spacing w:before="120"/>
              <w:ind w:right="567"/>
              <w:rPr>
                <w:bCs/>
                <w:sz w:val="24"/>
                <w:szCs w:val="24"/>
              </w:rPr>
            </w:pPr>
          </w:p>
        </w:tc>
      </w:tr>
      <w:tr w:rsidR="009B24D0" w:rsidRPr="008E1527" w:rsidTr="0046776A">
        <w:trPr>
          <w:gridAfter w:val="1"/>
          <w:wAfter w:w="1843" w:type="dxa"/>
        </w:trPr>
        <w:tc>
          <w:tcPr>
            <w:tcW w:w="8193" w:type="dxa"/>
            <w:gridSpan w:val="2"/>
            <w:vAlign w:val="center"/>
          </w:tcPr>
          <w:p w:rsidR="009B24D0" w:rsidRPr="008E1527" w:rsidRDefault="009B24D0" w:rsidP="0046776A">
            <w:pPr>
              <w:spacing w:after="0" w:line="320" w:lineRule="exact"/>
              <w:ind w:right="567"/>
              <w:rPr>
                <w:rFonts w:ascii="Times New Roman" w:hAnsi="Times New Roman"/>
                <w:sz w:val="24"/>
                <w:szCs w:val="24"/>
              </w:rPr>
            </w:pPr>
            <w:r w:rsidRPr="008E1527">
              <w:rPr>
                <w:rFonts w:ascii="Times New Roman" w:hAnsi="Times New Roman"/>
                <w:b/>
                <w:sz w:val="24"/>
                <w:szCs w:val="24"/>
              </w:rPr>
              <w:t xml:space="preserve">Подпис: </w:t>
            </w:r>
          </w:p>
        </w:tc>
      </w:tr>
      <w:tr w:rsidR="009B24D0" w:rsidRPr="008E1527" w:rsidTr="0046776A">
        <w:trPr>
          <w:gridAfter w:val="1"/>
          <w:wAfter w:w="1843" w:type="dxa"/>
          <w:trHeight w:val="74"/>
        </w:trPr>
        <w:tc>
          <w:tcPr>
            <w:tcW w:w="8193" w:type="dxa"/>
            <w:gridSpan w:val="2"/>
            <w:vAlign w:val="center"/>
          </w:tcPr>
          <w:p w:rsidR="009B24D0" w:rsidRPr="008E1527" w:rsidRDefault="009B24D0" w:rsidP="0046776A">
            <w:pPr>
              <w:spacing w:after="0" w:line="320" w:lineRule="exact"/>
              <w:ind w:right="567"/>
              <w:rPr>
                <w:rFonts w:ascii="Times New Roman" w:hAnsi="Times New Roman"/>
                <w:b/>
                <w:sz w:val="24"/>
                <w:szCs w:val="24"/>
              </w:rPr>
            </w:pPr>
            <w:r w:rsidRPr="008E1527">
              <w:rPr>
                <w:rFonts w:ascii="Times New Roman" w:hAnsi="Times New Roman"/>
                <w:b/>
                <w:sz w:val="24"/>
                <w:szCs w:val="24"/>
              </w:rPr>
              <w:t>Име и фамилия:</w:t>
            </w:r>
          </w:p>
          <w:p w:rsidR="009B24D0" w:rsidRPr="008E1527" w:rsidRDefault="009B24D0" w:rsidP="0046776A">
            <w:pPr>
              <w:spacing w:after="0" w:line="320" w:lineRule="exact"/>
              <w:ind w:right="567"/>
              <w:jc w:val="both"/>
              <w:rPr>
                <w:rFonts w:ascii="Times New Roman" w:hAnsi="Times New Roman"/>
                <w:b/>
                <w:sz w:val="24"/>
                <w:szCs w:val="24"/>
              </w:rPr>
            </w:pPr>
          </w:p>
        </w:tc>
      </w:tr>
    </w:tbl>
    <w:p w:rsidR="005E1FF2" w:rsidRPr="008E1527" w:rsidRDefault="005E1FF2" w:rsidP="00194DD6">
      <w:pPr>
        <w:rPr>
          <w:rFonts w:ascii="Times New Roman" w:hAnsi="Times New Roman"/>
          <w:sz w:val="24"/>
          <w:lang w:eastAsia="bg-BG"/>
        </w:rPr>
      </w:pPr>
    </w:p>
    <w:p w:rsidR="00637CA0" w:rsidRPr="008E1527" w:rsidRDefault="00637CA0" w:rsidP="005E1FF2">
      <w:pPr>
        <w:pStyle w:val="Annexetitre"/>
        <w:tabs>
          <w:tab w:val="left" w:pos="2025"/>
        </w:tabs>
        <w:ind w:right="567"/>
        <w:jc w:val="right"/>
        <w:rPr>
          <w:i/>
          <w:szCs w:val="24"/>
          <w:u w:val="none"/>
        </w:rPr>
      </w:pPr>
      <w:r w:rsidRPr="008E1527">
        <w:rPr>
          <w:i/>
          <w:szCs w:val="24"/>
          <w:u w:val="none"/>
        </w:rPr>
        <w:t>Образец №2</w:t>
      </w:r>
    </w:p>
    <w:p w:rsidR="00637CA0" w:rsidRPr="008E1527" w:rsidRDefault="00637CA0" w:rsidP="00E9209B">
      <w:pPr>
        <w:pStyle w:val="Annexetitre"/>
        <w:rPr>
          <w:szCs w:val="24"/>
        </w:rPr>
      </w:pPr>
      <w:r w:rsidRPr="008E1527">
        <w:rPr>
          <w:szCs w:val="24"/>
        </w:rPr>
        <w:t>Стандартен образец за единния европейски документ за обществени поръчки (ЕЕДОП)</w:t>
      </w:r>
    </w:p>
    <w:p w:rsidR="00E9209B" w:rsidRPr="008E1527" w:rsidRDefault="00E9209B" w:rsidP="00E9209B">
      <w:pPr>
        <w:rPr>
          <w:rFonts w:ascii="Times New Roman" w:hAnsi="Times New Roman"/>
          <w:lang w:eastAsia="bg-BG"/>
        </w:rPr>
      </w:pPr>
    </w:p>
    <w:p w:rsidR="00637CA0" w:rsidRPr="008E1527" w:rsidRDefault="00637CA0" w:rsidP="00637CA0">
      <w:pPr>
        <w:pStyle w:val="ChapterTitle"/>
        <w:rPr>
          <w:sz w:val="24"/>
          <w:szCs w:val="24"/>
        </w:rPr>
      </w:pPr>
      <w:r w:rsidRPr="008E1527">
        <w:rPr>
          <w:sz w:val="24"/>
          <w:szCs w:val="24"/>
        </w:rPr>
        <w:t>Част І: Информация за процедурата за възлагане на обществена поръчка и за възлагащия орган или възложителя</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4"/>
          <w:szCs w:val="24"/>
        </w:rPr>
      </w:pPr>
      <w:r w:rsidRPr="008E1527">
        <w:rPr>
          <w:rFonts w:ascii="Times New Roman" w:hAnsi="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8E1527">
        <w:rPr>
          <w:rFonts w:ascii="Times New Roman" w:hAnsi="Times New Roman"/>
          <w:b/>
          <w:i/>
          <w:sz w:val="24"/>
          <w:szCs w:val="24"/>
          <w:u w:val="single"/>
        </w:rPr>
        <w:t>при условие че ЕЕДОП е създаден и попълнен чрез електронната система за ЕЕДОП</w:t>
      </w:r>
      <w:r w:rsidRPr="008E1527">
        <w:rPr>
          <w:rStyle w:val="ad"/>
          <w:rFonts w:ascii="Times New Roman" w:hAnsi="Times New Roman"/>
          <w:b/>
          <w:i/>
          <w:sz w:val="24"/>
          <w:szCs w:val="24"/>
        </w:rPr>
        <w:footnoteReference w:id="1"/>
      </w:r>
      <w:r w:rsidRPr="008E1527">
        <w:rPr>
          <w:rFonts w:ascii="Times New Roman" w:hAnsi="Times New Roman"/>
          <w:sz w:val="24"/>
          <w:szCs w:val="24"/>
        </w:rPr>
        <w:t>.</w:t>
      </w:r>
      <w:r w:rsidRPr="008E1527">
        <w:rPr>
          <w:rFonts w:ascii="Times New Roman" w:hAnsi="Times New Roman"/>
          <w:b/>
          <w:sz w:val="24"/>
          <w:szCs w:val="24"/>
        </w:rPr>
        <w:t xml:space="preserve">Позоваване на </w:t>
      </w:r>
      <w:r w:rsidRPr="008E1527">
        <w:rPr>
          <w:rFonts w:ascii="Times New Roman" w:hAnsi="Times New Roman"/>
          <w:b/>
          <w:i/>
          <w:sz w:val="24"/>
          <w:szCs w:val="24"/>
        </w:rPr>
        <w:t>съответното обявление</w:t>
      </w:r>
      <w:r w:rsidRPr="008E1527">
        <w:rPr>
          <w:rStyle w:val="ad"/>
          <w:rFonts w:ascii="Times New Roman" w:hAnsi="Times New Roman"/>
          <w:b/>
          <w:i/>
          <w:sz w:val="24"/>
          <w:szCs w:val="24"/>
        </w:rPr>
        <w:footnoteReference w:id="2"/>
      </w:r>
      <w:r w:rsidRPr="008E1527">
        <w:rPr>
          <w:rFonts w:ascii="Times New Roman" w:hAnsi="Times New Roman"/>
          <w:b/>
          <w:sz w:val="24"/>
          <w:szCs w:val="24"/>
        </w:rPr>
        <w:t>, публикувано в Официален вестник на Европейския съюз:</w:t>
      </w:r>
      <w:r w:rsidRPr="008E1527">
        <w:rPr>
          <w:rFonts w:ascii="Times New Roman" w:hAnsi="Times New Roman"/>
          <w:sz w:val="24"/>
          <w:szCs w:val="24"/>
        </w:rPr>
        <w:br/>
      </w:r>
      <w:r w:rsidRPr="008E1527">
        <w:rPr>
          <w:rFonts w:ascii="Times New Roman" w:hAnsi="Times New Roman"/>
          <w:b/>
          <w:sz w:val="24"/>
          <w:szCs w:val="24"/>
        </w:rPr>
        <w:t xml:space="preserve">OВEС S брой[], дата [], стр.[], </w:t>
      </w:r>
      <w:r w:rsidRPr="008E1527">
        <w:rPr>
          <w:rFonts w:ascii="Times New Roman" w:hAnsi="Times New Roman"/>
          <w:sz w:val="24"/>
          <w:szCs w:val="24"/>
        </w:rPr>
        <w:br/>
      </w:r>
      <w:r w:rsidRPr="008E1527">
        <w:rPr>
          <w:rFonts w:ascii="Times New Roman" w:hAnsi="Times New Roman"/>
          <w:b/>
          <w:sz w:val="24"/>
          <w:szCs w:val="24"/>
        </w:rPr>
        <w:t>Номер на обявлението в ОВ S: [ ][ ][ ][ ]/S [ ][ ][ ]–[ ][ ][ ][ ][ ][ ][ ]</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8E1527">
        <w:rPr>
          <w:rFonts w:ascii="Times New Roman" w:hAnsi="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4"/>
          <w:szCs w:val="24"/>
        </w:rPr>
      </w:pPr>
      <w:r w:rsidRPr="008E1527">
        <w:rPr>
          <w:rFonts w:ascii="Times New Roman" w:hAnsi="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637CA0" w:rsidRPr="008E1527" w:rsidRDefault="00637CA0" w:rsidP="00E9209B">
      <w:pPr>
        <w:pStyle w:val="SectionTitle"/>
        <w:jc w:val="left"/>
        <w:rPr>
          <w:sz w:val="24"/>
          <w:szCs w:val="24"/>
        </w:rPr>
      </w:pPr>
    </w:p>
    <w:p w:rsidR="00637CA0" w:rsidRPr="008E1527" w:rsidRDefault="00637CA0" w:rsidP="00637CA0">
      <w:pPr>
        <w:pStyle w:val="SectionTitle"/>
        <w:rPr>
          <w:sz w:val="24"/>
          <w:szCs w:val="24"/>
        </w:rPr>
      </w:pPr>
      <w:r w:rsidRPr="008E1527">
        <w:rPr>
          <w:sz w:val="24"/>
          <w:szCs w:val="24"/>
        </w:rPr>
        <w:t>Информация за процедурата за възлагане на обществена поръчка</w:t>
      </w:r>
    </w:p>
    <w:p w:rsidR="00637CA0" w:rsidRPr="008E1527" w:rsidRDefault="00637CA0" w:rsidP="00637CA0">
      <w:pPr>
        <w:pBdr>
          <w:top w:val="single" w:sz="4" w:space="1" w:color="auto"/>
          <w:left w:val="single" w:sz="4" w:space="4" w:color="auto"/>
          <w:bottom w:val="single" w:sz="4" w:space="1" w:color="auto"/>
          <w:right w:val="single" w:sz="4" w:space="1" w:color="auto"/>
        </w:pBdr>
        <w:shd w:val="clear" w:color="auto" w:fill="BFBFBF"/>
        <w:rPr>
          <w:rFonts w:ascii="Times New Roman" w:hAnsi="Times New Roman"/>
          <w:i/>
          <w:sz w:val="24"/>
          <w:szCs w:val="24"/>
        </w:rPr>
      </w:pPr>
      <w:r w:rsidRPr="008E1527">
        <w:rPr>
          <w:rFonts w:ascii="Times New Roman" w:hAnsi="Times New Roman"/>
          <w:b/>
          <w:i/>
          <w:sz w:val="24"/>
          <w:szCs w:val="24"/>
        </w:rPr>
        <w:t xml:space="preserve">Информацията, изисквана съгласно част I, ще бъде извлечена автоматично, </w:t>
      </w:r>
      <w:r w:rsidRPr="008E1527">
        <w:rPr>
          <w:rFonts w:ascii="Times New Roman" w:hAnsi="Times New Roman"/>
          <w:b/>
          <w:i/>
          <w:sz w:val="24"/>
          <w:szCs w:val="24"/>
          <w:u w:val="single"/>
        </w:rPr>
        <w:t xml:space="preserve">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8E1527">
        <w:rPr>
          <w:rFonts w:ascii="Times New Roman" w:hAnsi="Times New Roman"/>
          <w:b/>
          <w:sz w:val="24"/>
          <w:szCs w:val="24"/>
        </w:rPr>
        <w:t>икономическия оператор</w:t>
      </w:r>
      <w:r w:rsidRPr="008E1527">
        <w:rPr>
          <w:rFonts w:ascii="Times New Roman" w:hAnsi="Times New Roman"/>
          <w:b/>
          <w:i/>
          <w:sz w:val="24"/>
          <w:szCs w:val="24"/>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4"/>
        <w:gridCol w:w="5228"/>
      </w:tblGrid>
      <w:tr w:rsidR="00637CA0" w:rsidRPr="008E1527" w:rsidTr="00637CA0">
        <w:trPr>
          <w:trHeight w:val="349"/>
        </w:trPr>
        <w:tc>
          <w:tcPr>
            <w:tcW w:w="2492"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lastRenderedPageBreak/>
              <w:t>Идентифициране на възложителя</w:t>
            </w:r>
            <w:r w:rsidRPr="008E1527">
              <w:rPr>
                <w:rStyle w:val="ad"/>
                <w:rFonts w:ascii="Times New Roman" w:hAnsi="Times New Roman"/>
                <w:b/>
                <w:i/>
                <w:sz w:val="24"/>
                <w:szCs w:val="24"/>
              </w:rPr>
              <w:footnoteReference w:id="3"/>
            </w:r>
          </w:p>
        </w:tc>
        <w:tc>
          <w:tcPr>
            <w:tcW w:w="2508"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rPr>
          <w:trHeight w:val="349"/>
        </w:trPr>
        <w:tc>
          <w:tcPr>
            <w:tcW w:w="2492"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Име: </w:t>
            </w:r>
          </w:p>
        </w:tc>
        <w:tc>
          <w:tcPr>
            <w:tcW w:w="2508"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Министерство на вътрешните работи</w:t>
            </w:r>
          </w:p>
        </w:tc>
      </w:tr>
      <w:tr w:rsidR="00637CA0" w:rsidRPr="008E1527" w:rsidTr="00637CA0">
        <w:trPr>
          <w:trHeight w:val="485"/>
        </w:trPr>
        <w:tc>
          <w:tcPr>
            <w:tcW w:w="2492"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За коя обществена поръчки се отнася?</w:t>
            </w:r>
          </w:p>
        </w:tc>
        <w:tc>
          <w:tcPr>
            <w:tcW w:w="2508"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rPr>
          <w:trHeight w:val="484"/>
        </w:trPr>
        <w:tc>
          <w:tcPr>
            <w:tcW w:w="2492"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Название или кратко описание на поръчката</w:t>
            </w:r>
            <w:r w:rsidRPr="008E1527">
              <w:rPr>
                <w:rStyle w:val="ad"/>
                <w:rFonts w:ascii="Times New Roman" w:hAnsi="Times New Roman"/>
                <w:sz w:val="24"/>
                <w:szCs w:val="24"/>
              </w:rPr>
              <w:footnoteReference w:id="4"/>
            </w:r>
            <w:r w:rsidRPr="008E1527">
              <w:rPr>
                <w:rFonts w:ascii="Times New Roman" w:hAnsi="Times New Roman"/>
                <w:sz w:val="24"/>
                <w:szCs w:val="24"/>
              </w:rPr>
              <w:t>:</w:t>
            </w:r>
          </w:p>
        </w:tc>
        <w:tc>
          <w:tcPr>
            <w:tcW w:w="2508" w:type="pct"/>
            <w:shd w:val="clear" w:color="auto" w:fill="auto"/>
          </w:tcPr>
          <w:p w:rsidR="00637CA0" w:rsidRPr="008E1527" w:rsidRDefault="006653A3" w:rsidP="00637CA0">
            <w:pPr>
              <w:ind w:right="567"/>
              <w:jc w:val="both"/>
              <w:rPr>
                <w:rFonts w:ascii="Times New Roman" w:hAnsi="Times New Roman"/>
                <w:bCs/>
                <w:sz w:val="24"/>
                <w:szCs w:val="24"/>
              </w:rPr>
            </w:pPr>
            <w:r w:rsidRPr="008E1527">
              <w:rPr>
                <w:rFonts w:ascii="Times New Roman" w:hAnsi="Times New Roman"/>
                <w:b/>
                <w:color w:val="000000"/>
                <w:sz w:val="24"/>
                <w:szCs w:val="24"/>
                <w:lang w:eastAsia="bg-BG"/>
              </w:rPr>
              <w:t>Закупуване на специализиран софтуер</w:t>
            </w:r>
          </w:p>
        </w:tc>
      </w:tr>
      <w:tr w:rsidR="00637CA0" w:rsidRPr="008E1527" w:rsidTr="00637CA0">
        <w:trPr>
          <w:trHeight w:val="484"/>
        </w:trPr>
        <w:tc>
          <w:tcPr>
            <w:tcW w:w="2492"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Референтен номер на досието, определен от възлагащия орган или възложителя (</w:t>
            </w:r>
            <w:r w:rsidRPr="008E1527">
              <w:rPr>
                <w:rFonts w:ascii="Times New Roman" w:hAnsi="Times New Roman"/>
                <w:i/>
                <w:sz w:val="24"/>
                <w:szCs w:val="24"/>
              </w:rPr>
              <w:t>ако е приложимо</w:t>
            </w:r>
            <w:r w:rsidRPr="008E1527">
              <w:rPr>
                <w:rFonts w:ascii="Times New Roman" w:hAnsi="Times New Roman"/>
                <w:sz w:val="24"/>
                <w:szCs w:val="24"/>
              </w:rPr>
              <w:t>)</w:t>
            </w:r>
            <w:r w:rsidRPr="008E1527">
              <w:rPr>
                <w:rStyle w:val="ad"/>
                <w:rFonts w:ascii="Times New Roman" w:hAnsi="Times New Roman"/>
                <w:sz w:val="24"/>
                <w:szCs w:val="24"/>
              </w:rPr>
              <w:footnoteReference w:id="5"/>
            </w:r>
            <w:r w:rsidRPr="008E1527">
              <w:rPr>
                <w:rFonts w:ascii="Times New Roman" w:hAnsi="Times New Roman"/>
                <w:sz w:val="24"/>
                <w:szCs w:val="24"/>
              </w:rPr>
              <w:t>:</w:t>
            </w:r>
          </w:p>
        </w:tc>
        <w:tc>
          <w:tcPr>
            <w:tcW w:w="2508" w:type="pct"/>
            <w:shd w:val="clear" w:color="auto" w:fill="auto"/>
          </w:tcPr>
          <w:p w:rsidR="00637CA0" w:rsidRPr="008E1527" w:rsidRDefault="00637CA0" w:rsidP="00637CA0">
            <w:pPr>
              <w:rPr>
                <w:rFonts w:ascii="Times New Roman" w:hAnsi="Times New Roman"/>
                <w:sz w:val="24"/>
                <w:szCs w:val="24"/>
              </w:rPr>
            </w:pPr>
          </w:p>
        </w:tc>
      </w:tr>
    </w:tbl>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tabs>
          <w:tab w:val="left" w:pos="4644"/>
        </w:tabs>
        <w:rPr>
          <w:rFonts w:ascii="Times New Roman" w:hAnsi="Times New Roman"/>
          <w:sz w:val="24"/>
          <w:szCs w:val="24"/>
        </w:rPr>
      </w:pPr>
      <w:r w:rsidRPr="008E1527">
        <w:rPr>
          <w:rFonts w:ascii="Times New Roman" w:hAnsi="Times New Roman"/>
          <w:b/>
          <w:i/>
          <w:sz w:val="24"/>
          <w:szCs w:val="24"/>
          <w:u w:val="single"/>
        </w:rPr>
        <w:t>Останалата</w:t>
      </w:r>
      <w:r w:rsidRPr="008E1527">
        <w:rPr>
          <w:rFonts w:ascii="Times New Roman" w:hAnsi="Times New Roman"/>
          <w:b/>
          <w:i/>
          <w:sz w:val="24"/>
          <w:szCs w:val="24"/>
        </w:rPr>
        <w:t xml:space="preserve"> информация във всички раздели на ЕЕДОП следва да бъде попълнена от </w:t>
      </w:r>
      <w:r w:rsidRPr="008E1527">
        <w:rPr>
          <w:rFonts w:ascii="Times New Roman" w:hAnsi="Times New Roman"/>
          <w:b/>
          <w:i/>
          <w:sz w:val="24"/>
          <w:szCs w:val="24"/>
          <w:u w:val="single"/>
        </w:rPr>
        <w:t>икономическия оператор</w:t>
      </w:r>
    </w:p>
    <w:p w:rsidR="00637CA0" w:rsidRPr="008E1527" w:rsidRDefault="00637CA0" w:rsidP="00637CA0">
      <w:pPr>
        <w:pStyle w:val="ChapterTitle"/>
        <w:rPr>
          <w:sz w:val="24"/>
          <w:szCs w:val="24"/>
        </w:rPr>
      </w:pPr>
    </w:p>
    <w:p w:rsidR="00637CA0" w:rsidRPr="008E1527" w:rsidRDefault="00637CA0" w:rsidP="00637CA0">
      <w:pPr>
        <w:pStyle w:val="ChapterTitle"/>
        <w:rPr>
          <w:sz w:val="24"/>
          <w:szCs w:val="24"/>
        </w:rPr>
      </w:pPr>
      <w:r w:rsidRPr="008E1527">
        <w:rPr>
          <w:sz w:val="24"/>
          <w:szCs w:val="24"/>
        </w:rPr>
        <w:t>Част II: Информация за икономическия оператор</w:t>
      </w:r>
    </w:p>
    <w:p w:rsidR="00637CA0" w:rsidRPr="008E1527" w:rsidRDefault="00637CA0" w:rsidP="00637CA0">
      <w:pPr>
        <w:pStyle w:val="SectionTitle"/>
        <w:rPr>
          <w:sz w:val="24"/>
          <w:szCs w:val="24"/>
        </w:rPr>
      </w:pPr>
      <w:r w:rsidRPr="008E1527">
        <w:rPr>
          <w:sz w:val="24"/>
          <w:szCs w:val="24"/>
        </w:rPr>
        <w:t>А: Информация за икономическия оператор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Идентификация:</w:t>
            </w:r>
          </w:p>
        </w:tc>
        <w:tc>
          <w:tcPr>
            <w:tcW w:w="2500" w:type="pct"/>
            <w:shd w:val="clear" w:color="auto" w:fill="auto"/>
          </w:tcPr>
          <w:p w:rsidR="00637CA0" w:rsidRPr="008E1527" w:rsidRDefault="00637CA0" w:rsidP="00637CA0">
            <w:pPr>
              <w:pStyle w:val="Text1"/>
              <w:ind w:left="0"/>
              <w:rPr>
                <w:b/>
                <w:i/>
                <w:szCs w:val="24"/>
              </w:rPr>
            </w:pPr>
            <w:r w:rsidRPr="008E1527">
              <w:rPr>
                <w:b/>
                <w:i/>
                <w:szCs w:val="24"/>
              </w:rPr>
              <w:t>Отговор:</w:t>
            </w:r>
          </w:p>
        </w:tc>
      </w:tr>
      <w:tr w:rsidR="00637CA0" w:rsidRPr="008E1527" w:rsidTr="00637CA0">
        <w:tc>
          <w:tcPr>
            <w:tcW w:w="2500" w:type="pct"/>
            <w:shd w:val="clear" w:color="auto" w:fill="auto"/>
          </w:tcPr>
          <w:p w:rsidR="00637CA0" w:rsidRPr="008E1527" w:rsidRDefault="00637CA0" w:rsidP="00637CA0">
            <w:pPr>
              <w:pStyle w:val="NumPar1"/>
              <w:tabs>
                <w:tab w:val="clear" w:pos="850"/>
              </w:tabs>
              <w:rPr>
                <w:szCs w:val="24"/>
              </w:rPr>
            </w:pPr>
            <w:r w:rsidRPr="008E1527">
              <w:rPr>
                <w:szCs w:val="24"/>
              </w:rPr>
              <w:t>Име:</w:t>
            </w:r>
          </w:p>
        </w:tc>
        <w:tc>
          <w:tcPr>
            <w:tcW w:w="2500" w:type="pct"/>
            <w:shd w:val="clear" w:color="auto" w:fill="auto"/>
          </w:tcPr>
          <w:p w:rsidR="00637CA0" w:rsidRPr="008E1527" w:rsidRDefault="00637CA0" w:rsidP="00637CA0">
            <w:pPr>
              <w:pStyle w:val="Text1"/>
              <w:ind w:left="0"/>
              <w:rPr>
                <w:szCs w:val="24"/>
              </w:rPr>
            </w:pPr>
            <w:r w:rsidRPr="008E1527">
              <w:rPr>
                <w:szCs w:val="24"/>
              </w:rPr>
              <w:t>[   ]</w:t>
            </w:r>
          </w:p>
        </w:tc>
      </w:tr>
      <w:tr w:rsidR="00637CA0" w:rsidRPr="008E1527" w:rsidTr="00637CA0">
        <w:trPr>
          <w:trHeight w:val="1372"/>
        </w:trPr>
        <w:tc>
          <w:tcPr>
            <w:tcW w:w="2500" w:type="pct"/>
            <w:shd w:val="clear" w:color="auto" w:fill="auto"/>
          </w:tcPr>
          <w:p w:rsidR="00637CA0" w:rsidRPr="008E1527" w:rsidRDefault="00637CA0" w:rsidP="00637CA0">
            <w:pPr>
              <w:pStyle w:val="Text1"/>
              <w:ind w:left="0"/>
              <w:rPr>
                <w:szCs w:val="24"/>
              </w:rPr>
            </w:pPr>
            <w:r w:rsidRPr="008E1527">
              <w:rPr>
                <w:szCs w:val="24"/>
              </w:rPr>
              <w:t>Идентификационен номер по ДДС, ако е приложимо:</w:t>
            </w:r>
          </w:p>
          <w:p w:rsidR="00637CA0" w:rsidRPr="008E1527" w:rsidRDefault="00637CA0" w:rsidP="00637CA0">
            <w:pPr>
              <w:pStyle w:val="Text1"/>
              <w:ind w:left="0"/>
              <w:rPr>
                <w:szCs w:val="24"/>
              </w:rPr>
            </w:pPr>
            <w:r w:rsidRPr="008E1527">
              <w:rPr>
                <w:szCs w:val="24"/>
              </w:rPr>
              <w:t>Ако не е приложимо, моля посочете друг национален идентификационен номер, ако е необходимо и приложимо</w:t>
            </w:r>
          </w:p>
        </w:tc>
        <w:tc>
          <w:tcPr>
            <w:tcW w:w="2500" w:type="pct"/>
            <w:shd w:val="clear" w:color="auto" w:fill="auto"/>
          </w:tcPr>
          <w:p w:rsidR="00637CA0" w:rsidRPr="008E1527" w:rsidRDefault="00637CA0" w:rsidP="00637CA0">
            <w:pPr>
              <w:pStyle w:val="Text1"/>
              <w:ind w:left="0"/>
              <w:rPr>
                <w:szCs w:val="24"/>
              </w:rPr>
            </w:pPr>
            <w:r w:rsidRPr="008E1527">
              <w:rPr>
                <w:szCs w:val="24"/>
              </w:rPr>
              <w:t>[   ]</w:t>
            </w:r>
          </w:p>
          <w:p w:rsidR="00637CA0" w:rsidRPr="008E1527" w:rsidRDefault="00637CA0" w:rsidP="00637CA0">
            <w:pPr>
              <w:pStyle w:val="Text1"/>
              <w:ind w:left="0"/>
              <w:rPr>
                <w:szCs w:val="24"/>
              </w:rPr>
            </w:pPr>
            <w:r w:rsidRPr="008E1527">
              <w:rPr>
                <w:szCs w:val="24"/>
              </w:rPr>
              <w:t>[   ]</w:t>
            </w:r>
          </w:p>
        </w:tc>
      </w:tr>
      <w:tr w:rsidR="00637CA0" w:rsidRPr="008E1527" w:rsidTr="00637CA0">
        <w:tc>
          <w:tcPr>
            <w:tcW w:w="2500" w:type="pct"/>
            <w:shd w:val="clear" w:color="auto" w:fill="auto"/>
          </w:tcPr>
          <w:p w:rsidR="00637CA0" w:rsidRPr="008E1527" w:rsidRDefault="00637CA0" w:rsidP="00637CA0">
            <w:pPr>
              <w:pStyle w:val="Text1"/>
              <w:ind w:left="0"/>
              <w:rPr>
                <w:szCs w:val="24"/>
              </w:rPr>
            </w:pPr>
            <w:r w:rsidRPr="008E1527">
              <w:rPr>
                <w:szCs w:val="24"/>
              </w:rPr>
              <w:t xml:space="preserve">Пощенски адрес: </w:t>
            </w:r>
          </w:p>
        </w:tc>
        <w:tc>
          <w:tcPr>
            <w:tcW w:w="2500" w:type="pct"/>
            <w:shd w:val="clear" w:color="auto" w:fill="auto"/>
          </w:tcPr>
          <w:p w:rsidR="00637CA0" w:rsidRPr="008E1527" w:rsidRDefault="00637CA0" w:rsidP="00637CA0">
            <w:pPr>
              <w:pStyle w:val="Text1"/>
              <w:ind w:left="0"/>
              <w:rPr>
                <w:szCs w:val="24"/>
              </w:rPr>
            </w:pPr>
            <w:r w:rsidRPr="008E1527">
              <w:rPr>
                <w:szCs w:val="24"/>
              </w:rPr>
              <w:t>[……]</w:t>
            </w:r>
          </w:p>
        </w:tc>
      </w:tr>
      <w:tr w:rsidR="00637CA0" w:rsidRPr="008E1527" w:rsidTr="00637CA0">
        <w:trPr>
          <w:trHeight w:val="2002"/>
        </w:trPr>
        <w:tc>
          <w:tcPr>
            <w:tcW w:w="2500" w:type="pct"/>
            <w:shd w:val="clear" w:color="auto" w:fill="auto"/>
          </w:tcPr>
          <w:p w:rsidR="00637CA0" w:rsidRPr="008E1527" w:rsidRDefault="00637CA0" w:rsidP="00637CA0">
            <w:pPr>
              <w:pStyle w:val="Text1"/>
              <w:ind w:left="0"/>
              <w:rPr>
                <w:szCs w:val="24"/>
              </w:rPr>
            </w:pPr>
            <w:r w:rsidRPr="008E1527">
              <w:rPr>
                <w:szCs w:val="24"/>
              </w:rPr>
              <w:lastRenderedPageBreak/>
              <w:t>Лице или лица за контакт</w:t>
            </w:r>
            <w:r w:rsidRPr="008E1527">
              <w:rPr>
                <w:rStyle w:val="ad"/>
                <w:szCs w:val="24"/>
              </w:rPr>
              <w:footnoteReference w:id="6"/>
            </w:r>
            <w:r w:rsidRPr="008E1527">
              <w:rPr>
                <w:szCs w:val="24"/>
              </w:rPr>
              <w:t>:</w:t>
            </w:r>
          </w:p>
          <w:p w:rsidR="00637CA0" w:rsidRPr="008E1527" w:rsidRDefault="00637CA0" w:rsidP="00637CA0">
            <w:pPr>
              <w:pStyle w:val="Text1"/>
              <w:ind w:left="0"/>
              <w:rPr>
                <w:szCs w:val="24"/>
              </w:rPr>
            </w:pPr>
            <w:r w:rsidRPr="008E1527">
              <w:rPr>
                <w:szCs w:val="24"/>
              </w:rPr>
              <w:t>Телефон:</w:t>
            </w:r>
          </w:p>
          <w:p w:rsidR="00637CA0" w:rsidRPr="008E1527" w:rsidRDefault="00637CA0" w:rsidP="00637CA0">
            <w:pPr>
              <w:pStyle w:val="Text1"/>
              <w:ind w:left="0"/>
              <w:rPr>
                <w:szCs w:val="24"/>
              </w:rPr>
            </w:pPr>
            <w:r w:rsidRPr="008E1527">
              <w:rPr>
                <w:szCs w:val="24"/>
              </w:rPr>
              <w:t>Ел. поща:</w:t>
            </w:r>
          </w:p>
          <w:p w:rsidR="00637CA0" w:rsidRPr="008E1527" w:rsidRDefault="00637CA0" w:rsidP="00637CA0">
            <w:pPr>
              <w:pStyle w:val="Text1"/>
              <w:ind w:left="0"/>
              <w:rPr>
                <w:szCs w:val="24"/>
              </w:rPr>
            </w:pPr>
            <w:r w:rsidRPr="008E1527">
              <w:rPr>
                <w:szCs w:val="24"/>
              </w:rPr>
              <w:t>Интернет адрес (уеб адрес) (</w:t>
            </w:r>
            <w:r w:rsidRPr="008E1527">
              <w:rPr>
                <w:i/>
                <w:szCs w:val="24"/>
              </w:rPr>
              <w:t>ако е приложимо</w:t>
            </w:r>
            <w:r w:rsidRPr="008E1527">
              <w:rPr>
                <w:szCs w:val="24"/>
              </w:rPr>
              <w:t>):</w:t>
            </w:r>
          </w:p>
        </w:tc>
        <w:tc>
          <w:tcPr>
            <w:tcW w:w="2500" w:type="pct"/>
            <w:shd w:val="clear" w:color="auto" w:fill="auto"/>
          </w:tcPr>
          <w:p w:rsidR="00637CA0" w:rsidRPr="008E1527" w:rsidRDefault="00637CA0" w:rsidP="00637CA0">
            <w:pPr>
              <w:pStyle w:val="Text1"/>
              <w:ind w:left="0"/>
              <w:rPr>
                <w:szCs w:val="24"/>
              </w:rPr>
            </w:pPr>
            <w:r w:rsidRPr="008E1527">
              <w:rPr>
                <w:szCs w:val="24"/>
              </w:rPr>
              <w:t>[……]</w:t>
            </w:r>
          </w:p>
          <w:p w:rsidR="00637CA0" w:rsidRPr="008E1527" w:rsidRDefault="00637CA0" w:rsidP="00637CA0">
            <w:pPr>
              <w:pStyle w:val="Text1"/>
              <w:ind w:left="0"/>
              <w:rPr>
                <w:szCs w:val="24"/>
              </w:rPr>
            </w:pPr>
            <w:r w:rsidRPr="008E1527">
              <w:rPr>
                <w:szCs w:val="24"/>
              </w:rPr>
              <w:t>[……]</w:t>
            </w:r>
          </w:p>
          <w:p w:rsidR="00637CA0" w:rsidRPr="008E1527" w:rsidRDefault="00637CA0" w:rsidP="00637CA0">
            <w:pPr>
              <w:pStyle w:val="Text1"/>
              <w:ind w:left="0"/>
              <w:rPr>
                <w:szCs w:val="24"/>
              </w:rPr>
            </w:pPr>
            <w:r w:rsidRPr="008E1527">
              <w:rPr>
                <w:szCs w:val="24"/>
              </w:rPr>
              <w:t>[……]</w:t>
            </w:r>
          </w:p>
          <w:p w:rsidR="00637CA0" w:rsidRPr="008E1527" w:rsidRDefault="00637CA0" w:rsidP="00637CA0">
            <w:pPr>
              <w:pStyle w:val="Text1"/>
              <w:ind w:left="0"/>
              <w:rPr>
                <w:szCs w:val="24"/>
              </w:rPr>
            </w:pPr>
            <w:r w:rsidRPr="008E1527">
              <w:rPr>
                <w:szCs w:val="24"/>
              </w:rPr>
              <w:t>[……]</w:t>
            </w:r>
          </w:p>
        </w:tc>
      </w:tr>
      <w:tr w:rsidR="00637CA0" w:rsidRPr="008E1527" w:rsidTr="00637CA0">
        <w:tc>
          <w:tcPr>
            <w:tcW w:w="2500" w:type="pct"/>
            <w:shd w:val="clear" w:color="auto" w:fill="auto"/>
          </w:tcPr>
          <w:p w:rsidR="00637CA0" w:rsidRPr="008E1527" w:rsidRDefault="00637CA0" w:rsidP="00637CA0">
            <w:pPr>
              <w:pStyle w:val="Text1"/>
              <w:ind w:left="0"/>
              <w:rPr>
                <w:b/>
                <w:i/>
                <w:szCs w:val="24"/>
              </w:rPr>
            </w:pPr>
            <w:r w:rsidRPr="008E1527">
              <w:rPr>
                <w:b/>
                <w:i/>
                <w:szCs w:val="24"/>
              </w:rPr>
              <w:t>Обща информация:</w:t>
            </w:r>
          </w:p>
        </w:tc>
        <w:tc>
          <w:tcPr>
            <w:tcW w:w="2500" w:type="pct"/>
            <w:shd w:val="clear" w:color="auto" w:fill="auto"/>
          </w:tcPr>
          <w:p w:rsidR="00637CA0" w:rsidRPr="008E1527" w:rsidRDefault="00637CA0" w:rsidP="00637CA0">
            <w:pPr>
              <w:pStyle w:val="Text1"/>
              <w:ind w:left="0"/>
              <w:rPr>
                <w:b/>
                <w:i/>
                <w:szCs w:val="24"/>
              </w:rPr>
            </w:pPr>
            <w:r w:rsidRPr="008E1527">
              <w:rPr>
                <w:b/>
                <w:i/>
                <w:szCs w:val="24"/>
              </w:rPr>
              <w:t>Отговор:</w:t>
            </w:r>
          </w:p>
        </w:tc>
      </w:tr>
      <w:tr w:rsidR="00637CA0" w:rsidRPr="008E1527" w:rsidTr="00637CA0">
        <w:tc>
          <w:tcPr>
            <w:tcW w:w="2500" w:type="pct"/>
            <w:shd w:val="clear" w:color="auto" w:fill="auto"/>
          </w:tcPr>
          <w:p w:rsidR="00637CA0" w:rsidRPr="008E1527" w:rsidRDefault="00637CA0" w:rsidP="00637CA0">
            <w:pPr>
              <w:pStyle w:val="Text1"/>
              <w:ind w:left="0"/>
              <w:rPr>
                <w:szCs w:val="24"/>
              </w:rPr>
            </w:pPr>
            <w:r w:rsidRPr="008E1527">
              <w:rPr>
                <w:szCs w:val="24"/>
              </w:rPr>
              <w:t>Икономическият оператор микро-, малко или средно предприятие ли е</w:t>
            </w:r>
            <w:r w:rsidRPr="008E1527">
              <w:rPr>
                <w:rStyle w:val="ad"/>
                <w:szCs w:val="24"/>
              </w:rPr>
              <w:footnoteReference w:id="7"/>
            </w:r>
            <w:r w:rsidRPr="008E1527">
              <w:rPr>
                <w:szCs w:val="24"/>
              </w:rPr>
              <w:t>?</w:t>
            </w:r>
          </w:p>
        </w:tc>
        <w:tc>
          <w:tcPr>
            <w:tcW w:w="2500" w:type="pct"/>
            <w:shd w:val="clear" w:color="auto" w:fill="auto"/>
          </w:tcPr>
          <w:p w:rsidR="00637CA0" w:rsidRPr="008E1527" w:rsidRDefault="00637CA0" w:rsidP="00637CA0">
            <w:pPr>
              <w:pStyle w:val="Text1"/>
              <w:ind w:left="0"/>
              <w:rPr>
                <w:szCs w:val="24"/>
              </w:rPr>
            </w:pPr>
            <w:r w:rsidRPr="008E1527">
              <w:rPr>
                <w:szCs w:val="24"/>
              </w:rPr>
              <w:t>[] Да [] Не</w:t>
            </w:r>
          </w:p>
        </w:tc>
      </w:tr>
      <w:tr w:rsidR="00637CA0" w:rsidRPr="008E1527" w:rsidTr="00637CA0">
        <w:tc>
          <w:tcPr>
            <w:tcW w:w="2500" w:type="pct"/>
            <w:shd w:val="clear" w:color="auto" w:fill="auto"/>
          </w:tcPr>
          <w:p w:rsidR="00637CA0" w:rsidRPr="008E1527" w:rsidRDefault="00637CA0" w:rsidP="00637CA0">
            <w:pPr>
              <w:pStyle w:val="Text1"/>
              <w:ind w:left="0"/>
              <w:rPr>
                <w:szCs w:val="24"/>
              </w:rPr>
            </w:pPr>
            <w:r w:rsidRPr="008E1527">
              <w:rPr>
                <w:b/>
                <w:szCs w:val="24"/>
                <w:u w:val="single"/>
              </w:rPr>
              <w:t>Само в случай че поръчката е запазена</w:t>
            </w:r>
            <w:r w:rsidRPr="008E1527">
              <w:rPr>
                <w:rStyle w:val="ad"/>
                <w:b/>
                <w:szCs w:val="24"/>
              </w:rPr>
              <w:footnoteReference w:id="8"/>
            </w:r>
            <w:r w:rsidRPr="008E1527">
              <w:rPr>
                <w:b/>
                <w:szCs w:val="24"/>
                <w:u w:val="single"/>
              </w:rPr>
              <w:t>:</w:t>
            </w:r>
            <w:r w:rsidRPr="008E1527">
              <w:rPr>
                <w:szCs w:val="24"/>
              </w:rPr>
              <w:t>икономическият оператор защитено предприятие ли е или социално предприятие</w:t>
            </w:r>
            <w:r w:rsidRPr="008E1527">
              <w:rPr>
                <w:rStyle w:val="ad"/>
                <w:szCs w:val="24"/>
              </w:rPr>
              <w:footnoteReference w:id="9"/>
            </w:r>
            <w:r w:rsidRPr="008E1527">
              <w:rPr>
                <w:szCs w:val="24"/>
              </w:rPr>
              <w:t>, или ще осигури изпълнението на поръчката в контекста на програми за създаване на защитени работни места?</w:t>
            </w:r>
            <w:r w:rsidRPr="008E1527">
              <w:rPr>
                <w:szCs w:val="24"/>
              </w:rPr>
              <w:br/>
            </w:r>
            <w:r w:rsidRPr="008E1527">
              <w:rPr>
                <w:b/>
                <w:szCs w:val="24"/>
              </w:rPr>
              <w:t xml:space="preserve">Ако „да“, </w:t>
            </w:r>
            <w:r w:rsidRPr="008E1527">
              <w:rPr>
                <w:szCs w:val="24"/>
              </w:rPr>
              <w:t>какъв е съответният процент работници с увреждания или в неравностойно положение?</w:t>
            </w:r>
            <w:r w:rsidRPr="008E1527">
              <w:rPr>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2500" w:type="pct"/>
            <w:shd w:val="clear" w:color="auto" w:fill="auto"/>
          </w:tcPr>
          <w:p w:rsidR="00637CA0" w:rsidRPr="008E1527" w:rsidRDefault="00637CA0" w:rsidP="00637CA0">
            <w:pPr>
              <w:pStyle w:val="Text1"/>
              <w:ind w:left="0"/>
              <w:jc w:val="left"/>
              <w:rPr>
                <w:szCs w:val="24"/>
              </w:rPr>
            </w:pPr>
            <w:r w:rsidRPr="008E1527">
              <w:rPr>
                <w:szCs w:val="24"/>
              </w:rPr>
              <w:t>[] Да [] Не</w:t>
            </w:r>
            <w:r w:rsidRPr="008E1527">
              <w:rPr>
                <w:szCs w:val="24"/>
              </w:rPr>
              <w:br/>
            </w:r>
            <w:r w:rsidRPr="008E1527">
              <w:rPr>
                <w:szCs w:val="24"/>
              </w:rPr>
              <w:br/>
            </w:r>
            <w:r w:rsidRPr="008E1527">
              <w:rPr>
                <w:szCs w:val="24"/>
              </w:rPr>
              <w:br/>
            </w:r>
            <w:r w:rsidRPr="008E1527">
              <w:rPr>
                <w:szCs w:val="24"/>
              </w:rPr>
              <w:br/>
            </w:r>
            <w:r w:rsidRPr="008E1527">
              <w:rPr>
                <w:szCs w:val="24"/>
              </w:rPr>
              <w:br/>
            </w:r>
            <w:r w:rsidRPr="008E1527">
              <w:rPr>
                <w:szCs w:val="24"/>
              </w:rPr>
              <w:br/>
              <w:t>[…]</w:t>
            </w:r>
            <w:r w:rsidRPr="008E1527">
              <w:rPr>
                <w:szCs w:val="24"/>
              </w:rPr>
              <w:br/>
            </w:r>
            <w:r w:rsidRPr="008E1527">
              <w:rPr>
                <w:szCs w:val="24"/>
              </w:rPr>
              <w:br/>
            </w:r>
            <w:r w:rsidRPr="008E1527">
              <w:rPr>
                <w:szCs w:val="24"/>
              </w:rPr>
              <w:br/>
              <w:t>[….]</w:t>
            </w:r>
            <w:r w:rsidRPr="008E1527">
              <w:rPr>
                <w:szCs w:val="24"/>
              </w:rPr>
              <w:br/>
            </w:r>
          </w:p>
        </w:tc>
      </w:tr>
      <w:tr w:rsidR="00637CA0" w:rsidRPr="008E1527" w:rsidTr="00637CA0">
        <w:tc>
          <w:tcPr>
            <w:tcW w:w="2500" w:type="pct"/>
            <w:shd w:val="clear" w:color="auto" w:fill="auto"/>
          </w:tcPr>
          <w:p w:rsidR="00637CA0" w:rsidRPr="008E1527" w:rsidRDefault="00637CA0" w:rsidP="00637CA0">
            <w:pPr>
              <w:pStyle w:val="Text1"/>
              <w:ind w:left="0"/>
              <w:rPr>
                <w:szCs w:val="24"/>
              </w:rPr>
            </w:pPr>
            <w:r w:rsidRPr="008E1527">
              <w:rPr>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2500" w:type="pct"/>
            <w:shd w:val="clear" w:color="auto" w:fill="auto"/>
          </w:tcPr>
          <w:p w:rsidR="00637CA0" w:rsidRPr="008E1527" w:rsidRDefault="00637CA0" w:rsidP="00637CA0">
            <w:pPr>
              <w:pStyle w:val="Text1"/>
              <w:ind w:left="0"/>
              <w:rPr>
                <w:szCs w:val="24"/>
              </w:rPr>
            </w:pPr>
            <w:r w:rsidRPr="008E1527">
              <w:rPr>
                <w:szCs w:val="24"/>
              </w:rPr>
              <w:t>[] Да [] Не [] Не се прилага</w:t>
            </w:r>
          </w:p>
        </w:tc>
      </w:tr>
      <w:tr w:rsidR="00637CA0" w:rsidRPr="008E1527" w:rsidTr="00637CA0">
        <w:tc>
          <w:tcPr>
            <w:tcW w:w="2500" w:type="pct"/>
            <w:shd w:val="clear" w:color="auto" w:fill="auto"/>
          </w:tcPr>
          <w:p w:rsidR="00637CA0" w:rsidRPr="008E1527" w:rsidRDefault="00637CA0" w:rsidP="00637CA0">
            <w:pPr>
              <w:pStyle w:val="Text1"/>
              <w:ind w:left="0"/>
              <w:rPr>
                <w:szCs w:val="24"/>
              </w:rPr>
            </w:pPr>
            <w:r w:rsidRPr="008E1527">
              <w:rPr>
                <w:b/>
                <w:szCs w:val="24"/>
              </w:rPr>
              <w:lastRenderedPageBreak/>
              <w:t>Ако „да“</w:t>
            </w:r>
            <w:r w:rsidRPr="008E1527">
              <w:rPr>
                <w:szCs w:val="24"/>
              </w:rPr>
              <w:t>:</w:t>
            </w:r>
          </w:p>
          <w:p w:rsidR="00637CA0" w:rsidRPr="008E1527" w:rsidRDefault="00637CA0" w:rsidP="00637CA0">
            <w:pPr>
              <w:pStyle w:val="Text1"/>
              <w:ind w:left="0"/>
              <w:rPr>
                <w:b/>
                <w:szCs w:val="24"/>
                <w:u w:val="single"/>
              </w:rPr>
            </w:pPr>
            <w:r w:rsidRPr="008E1527">
              <w:rPr>
                <w:b/>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637CA0" w:rsidRPr="008E1527" w:rsidRDefault="00637CA0" w:rsidP="00637CA0">
            <w:pPr>
              <w:pStyle w:val="Text1"/>
              <w:ind w:left="0"/>
              <w:jc w:val="left"/>
              <w:rPr>
                <w:szCs w:val="24"/>
              </w:rPr>
            </w:pPr>
            <w:r w:rsidRPr="008E1527">
              <w:rPr>
                <w:szCs w:val="24"/>
              </w:rPr>
              <w:t>а) Моля посочете наименованието на списъка или сертификата и съответния регистрационен или сертификационен номер, ако е приложимо:</w:t>
            </w:r>
            <w:r w:rsidRPr="008E1527">
              <w:rPr>
                <w:szCs w:val="24"/>
              </w:rPr>
              <w:br/>
            </w:r>
            <w:r w:rsidRPr="008E1527">
              <w:rPr>
                <w:i/>
                <w:szCs w:val="24"/>
              </w:rPr>
              <w:t>б) Ако сертификатът за регистрацията или за сертифицирането е наличен в електронен формат, моля, посочете:</w:t>
            </w:r>
            <w:r w:rsidRPr="008E1527">
              <w:rPr>
                <w:szCs w:val="24"/>
              </w:rPr>
              <w:br/>
            </w:r>
            <w:r w:rsidRPr="008E1527">
              <w:rPr>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8E1527">
              <w:rPr>
                <w:rStyle w:val="ad"/>
                <w:szCs w:val="24"/>
              </w:rPr>
              <w:footnoteReference w:id="10"/>
            </w:r>
            <w:r w:rsidRPr="008E1527">
              <w:rPr>
                <w:szCs w:val="24"/>
              </w:rPr>
              <w:t>:</w:t>
            </w:r>
            <w:r w:rsidRPr="008E1527">
              <w:rPr>
                <w:szCs w:val="24"/>
              </w:rPr>
              <w:br/>
              <w:t>г) Регистрацията или сертифицирането обхваща ли всички задължителни критерии за подбор?</w:t>
            </w:r>
            <w:r w:rsidRPr="008E1527">
              <w:rPr>
                <w:szCs w:val="24"/>
              </w:rPr>
              <w:br/>
            </w:r>
            <w:r w:rsidRPr="008E1527">
              <w:rPr>
                <w:b/>
                <w:szCs w:val="24"/>
              </w:rPr>
              <w:t>Ако „не“:</w:t>
            </w:r>
            <w:r w:rsidRPr="008E1527">
              <w:rPr>
                <w:szCs w:val="24"/>
              </w:rPr>
              <w:br/>
            </w:r>
            <w:r w:rsidRPr="008E1527">
              <w:rPr>
                <w:b/>
                <w:szCs w:val="24"/>
                <w:u w:val="single"/>
              </w:rPr>
              <w:t>В допълнение моля, попълнете липсващата информация в част ІV, раздели А, Б, В или Г според случая</w:t>
            </w:r>
            <w:r w:rsidRPr="008E1527">
              <w:rPr>
                <w:b/>
                <w:i/>
                <w:szCs w:val="24"/>
              </w:rPr>
              <w:t>САМО ако това се изисква съгласно съответното обявление или документацията за обществената поръчка:</w:t>
            </w:r>
            <w:r w:rsidRPr="008E1527">
              <w:rPr>
                <w:szCs w:val="24"/>
              </w:rPr>
              <w:br/>
              <w:t xml:space="preserve">д) Икономическият оператор може ли да представи </w:t>
            </w:r>
            <w:r w:rsidRPr="008E1527">
              <w:rPr>
                <w:b/>
                <w:szCs w:val="24"/>
              </w:rPr>
              <w:t>удостоверение</w:t>
            </w:r>
            <w:r w:rsidRPr="008E1527">
              <w:rPr>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8E1527">
              <w:rPr>
                <w:szCs w:val="24"/>
              </w:rPr>
              <w:br/>
            </w:r>
            <w:r w:rsidRPr="008E1527">
              <w:rPr>
                <w:i/>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pStyle w:val="Text1"/>
              <w:ind w:left="0"/>
              <w:jc w:val="left"/>
              <w:rPr>
                <w:szCs w:val="24"/>
              </w:rPr>
            </w:pPr>
            <w:r w:rsidRPr="008E1527">
              <w:rPr>
                <w:szCs w:val="24"/>
              </w:rPr>
              <w:br/>
            </w:r>
            <w:r w:rsidRPr="008E1527">
              <w:rPr>
                <w:szCs w:val="24"/>
              </w:rPr>
              <w:br/>
            </w:r>
            <w:r w:rsidRPr="008E1527">
              <w:rPr>
                <w:szCs w:val="24"/>
              </w:rPr>
              <w:br/>
            </w:r>
            <w:r w:rsidRPr="008E1527">
              <w:rPr>
                <w:szCs w:val="24"/>
              </w:rPr>
              <w:br/>
            </w:r>
            <w:r w:rsidRPr="008E1527">
              <w:rPr>
                <w:szCs w:val="24"/>
              </w:rPr>
              <w:br/>
            </w:r>
            <w:r w:rsidRPr="008E1527">
              <w:rPr>
                <w:szCs w:val="24"/>
              </w:rPr>
              <w:br/>
              <w:t>a) [……]</w:t>
            </w:r>
            <w:r w:rsidRPr="008E1527">
              <w:rPr>
                <w:szCs w:val="24"/>
              </w:rPr>
              <w:br/>
            </w:r>
            <w:r w:rsidRPr="008E1527">
              <w:rPr>
                <w:szCs w:val="24"/>
              </w:rPr>
              <w:br/>
            </w:r>
            <w:r w:rsidRPr="008E1527">
              <w:rPr>
                <w:i/>
                <w:szCs w:val="24"/>
              </w:rPr>
              <w:t>б) (уеб адрес, орган или служба, издаващи документа, точно позоваване на документа):</w:t>
            </w:r>
            <w:r w:rsidRPr="008E1527">
              <w:rPr>
                <w:szCs w:val="24"/>
              </w:rPr>
              <w:br/>
            </w:r>
            <w:r w:rsidRPr="008E1527">
              <w:rPr>
                <w:i/>
                <w:szCs w:val="24"/>
              </w:rPr>
              <w:t>[……][……][……][……]</w:t>
            </w:r>
            <w:r w:rsidRPr="008E1527">
              <w:rPr>
                <w:szCs w:val="24"/>
              </w:rPr>
              <w:br/>
              <w:t>в) [……]</w:t>
            </w:r>
            <w:r w:rsidRPr="008E1527">
              <w:rPr>
                <w:szCs w:val="24"/>
              </w:rPr>
              <w:br/>
            </w:r>
            <w:r w:rsidRPr="008E1527">
              <w:rPr>
                <w:szCs w:val="24"/>
              </w:rPr>
              <w:br/>
            </w:r>
            <w:r w:rsidRPr="008E1527">
              <w:rPr>
                <w:szCs w:val="24"/>
              </w:rPr>
              <w:br/>
            </w:r>
            <w:r w:rsidRPr="008E1527">
              <w:rPr>
                <w:szCs w:val="24"/>
              </w:rPr>
              <w:br/>
              <w:t>г) [] Да [] Не</w:t>
            </w:r>
            <w:r w:rsidRPr="008E1527">
              <w:rPr>
                <w:szCs w:val="24"/>
              </w:rPr>
              <w:br/>
            </w:r>
            <w:r w:rsidRPr="008E1527">
              <w:rPr>
                <w:szCs w:val="24"/>
              </w:rPr>
              <w:br/>
            </w:r>
            <w:r w:rsidRPr="008E1527">
              <w:rPr>
                <w:szCs w:val="24"/>
              </w:rPr>
              <w:br/>
            </w:r>
            <w:r w:rsidRPr="008E1527">
              <w:rPr>
                <w:szCs w:val="24"/>
              </w:rPr>
              <w:br/>
            </w:r>
            <w:r w:rsidRPr="008E1527">
              <w:rPr>
                <w:szCs w:val="24"/>
              </w:rPr>
              <w:br/>
            </w:r>
            <w:r w:rsidRPr="008E1527">
              <w:rPr>
                <w:szCs w:val="24"/>
              </w:rPr>
              <w:br/>
            </w:r>
            <w:r w:rsidRPr="008E1527">
              <w:rPr>
                <w:szCs w:val="24"/>
              </w:rPr>
              <w:br/>
            </w:r>
            <w:r w:rsidRPr="008E1527">
              <w:rPr>
                <w:szCs w:val="24"/>
              </w:rPr>
              <w:br/>
              <w:t>д) [] Да [] Не</w:t>
            </w:r>
            <w:r w:rsidRPr="008E1527">
              <w:rPr>
                <w:szCs w:val="24"/>
              </w:rPr>
              <w:br/>
            </w:r>
            <w:r w:rsidRPr="008E1527">
              <w:rPr>
                <w:szCs w:val="24"/>
              </w:rPr>
              <w:br/>
            </w:r>
            <w:r w:rsidRPr="008E1527">
              <w:rPr>
                <w:szCs w:val="24"/>
              </w:rPr>
              <w:br/>
            </w:r>
            <w:r w:rsidRPr="008E1527">
              <w:rPr>
                <w:szCs w:val="24"/>
              </w:rPr>
              <w:br/>
            </w:r>
            <w:r w:rsidRPr="008E1527">
              <w:rPr>
                <w:szCs w:val="24"/>
              </w:rPr>
              <w:br/>
            </w:r>
            <w:r w:rsidRPr="008E1527">
              <w:rPr>
                <w:szCs w:val="24"/>
              </w:rPr>
              <w:br/>
            </w:r>
            <w:r w:rsidRPr="008E1527">
              <w:rPr>
                <w:i/>
                <w:szCs w:val="24"/>
              </w:rPr>
              <w:t>(уеб адрес, орган или служба, издаващи документа, точно позоваване на документа):</w:t>
            </w:r>
            <w:r w:rsidRPr="008E1527">
              <w:rPr>
                <w:szCs w:val="24"/>
              </w:rPr>
              <w:br/>
            </w:r>
            <w:r w:rsidRPr="008E1527">
              <w:rPr>
                <w:i/>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Форма на участие:</w:t>
            </w:r>
          </w:p>
        </w:tc>
        <w:tc>
          <w:tcPr>
            <w:tcW w:w="2500" w:type="pct"/>
            <w:shd w:val="clear" w:color="auto" w:fill="auto"/>
          </w:tcPr>
          <w:p w:rsidR="00637CA0" w:rsidRPr="008E1527" w:rsidRDefault="00637CA0" w:rsidP="00637CA0">
            <w:pPr>
              <w:pStyle w:val="Text1"/>
              <w:ind w:left="0"/>
              <w:rPr>
                <w:b/>
                <w:i/>
                <w:szCs w:val="24"/>
              </w:rPr>
            </w:pPr>
            <w:r w:rsidRPr="008E1527">
              <w:rPr>
                <w:b/>
                <w:i/>
                <w:szCs w:val="24"/>
              </w:rPr>
              <w:t>Отговор:</w:t>
            </w:r>
          </w:p>
        </w:tc>
      </w:tr>
      <w:tr w:rsidR="00637CA0" w:rsidRPr="008E1527" w:rsidTr="00637CA0">
        <w:tc>
          <w:tcPr>
            <w:tcW w:w="2500" w:type="pct"/>
            <w:shd w:val="clear" w:color="auto" w:fill="auto"/>
          </w:tcPr>
          <w:p w:rsidR="00637CA0" w:rsidRPr="008E1527" w:rsidRDefault="00637CA0" w:rsidP="00637CA0">
            <w:pPr>
              <w:pStyle w:val="Text1"/>
              <w:ind w:left="0"/>
              <w:rPr>
                <w:szCs w:val="24"/>
              </w:rPr>
            </w:pPr>
            <w:r w:rsidRPr="008E1527">
              <w:rPr>
                <w:szCs w:val="24"/>
              </w:rPr>
              <w:t xml:space="preserve">Икономическият оператор участва ли в процедурата за възлагане на обществена </w:t>
            </w:r>
            <w:r w:rsidRPr="008E1527">
              <w:rPr>
                <w:szCs w:val="24"/>
              </w:rPr>
              <w:lastRenderedPageBreak/>
              <w:t>поръчка заедно с други икономически оператори</w:t>
            </w:r>
            <w:r w:rsidRPr="008E1527">
              <w:rPr>
                <w:rStyle w:val="ad"/>
                <w:szCs w:val="24"/>
              </w:rPr>
              <w:footnoteReference w:id="11"/>
            </w:r>
            <w:r w:rsidRPr="008E1527">
              <w:rPr>
                <w:szCs w:val="24"/>
              </w:rPr>
              <w:t>?</w:t>
            </w:r>
          </w:p>
        </w:tc>
        <w:tc>
          <w:tcPr>
            <w:tcW w:w="2500" w:type="pct"/>
            <w:shd w:val="clear" w:color="auto" w:fill="auto"/>
          </w:tcPr>
          <w:p w:rsidR="00637CA0" w:rsidRPr="008E1527" w:rsidRDefault="00637CA0" w:rsidP="00637CA0">
            <w:pPr>
              <w:pStyle w:val="Text1"/>
              <w:ind w:left="0"/>
              <w:rPr>
                <w:szCs w:val="24"/>
              </w:rPr>
            </w:pPr>
            <w:r w:rsidRPr="008E1527">
              <w:rPr>
                <w:szCs w:val="24"/>
              </w:rPr>
              <w:lastRenderedPageBreak/>
              <w:t>[] Да [] Не</w:t>
            </w:r>
          </w:p>
        </w:tc>
      </w:tr>
      <w:tr w:rsidR="00637CA0" w:rsidRPr="008E1527" w:rsidTr="00637CA0">
        <w:tc>
          <w:tcPr>
            <w:tcW w:w="5000" w:type="pct"/>
            <w:gridSpan w:val="2"/>
            <w:shd w:val="clear" w:color="auto" w:fill="BFBFBF"/>
          </w:tcPr>
          <w:p w:rsidR="00637CA0" w:rsidRPr="008E1527" w:rsidRDefault="00637CA0" w:rsidP="00637CA0">
            <w:pPr>
              <w:pStyle w:val="Text1"/>
              <w:ind w:left="0"/>
              <w:rPr>
                <w:b/>
                <w:i/>
                <w:szCs w:val="24"/>
              </w:rPr>
            </w:pPr>
            <w:r w:rsidRPr="008E1527">
              <w:rPr>
                <w:b/>
                <w:i/>
                <w:szCs w:val="24"/>
              </w:rPr>
              <w:lastRenderedPageBreak/>
              <w:t>Ако „да“</w:t>
            </w:r>
            <w:r w:rsidRPr="008E1527">
              <w:rPr>
                <w:i/>
                <w:szCs w:val="24"/>
              </w:rPr>
              <w:t>, моля, уверете се, че останалите участващи оператори представят отделен ЕЕДОП</w:t>
            </w:r>
            <w:r w:rsidRPr="008E1527">
              <w:rPr>
                <w:szCs w:val="24"/>
              </w:rPr>
              <w:t>.</w:t>
            </w:r>
          </w:p>
        </w:tc>
      </w:tr>
      <w:tr w:rsidR="00637CA0" w:rsidRPr="008E1527" w:rsidTr="00637CA0">
        <w:tc>
          <w:tcPr>
            <w:tcW w:w="2500" w:type="pct"/>
            <w:shd w:val="clear" w:color="auto" w:fill="auto"/>
          </w:tcPr>
          <w:p w:rsidR="00637CA0" w:rsidRPr="008E1527" w:rsidRDefault="00637CA0" w:rsidP="00637CA0">
            <w:pPr>
              <w:pStyle w:val="Text1"/>
              <w:ind w:left="0"/>
              <w:jc w:val="left"/>
              <w:rPr>
                <w:szCs w:val="24"/>
              </w:rPr>
            </w:pPr>
            <w:r w:rsidRPr="008E1527">
              <w:rPr>
                <w:b/>
                <w:szCs w:val="24"/>
              </w:rPr>
              <w:t>Ако „да“</w:t>
            </w:r>
            <w:r w:rsidRPr="008E1527">
              <w:rPr>
                <w:szCs w:val="24"/>
              </w:rPr>
              <w:t>:</w:t>
            </w:r>
            <w:r w:rsidRPr="008E1527">
              <w:rPr>
                <w:szCs w:val="24"/>
              </w:rPr>
              <w:br/>
              <w:t>а) моля, посочете ролята на икономическия оператор в групата (ръководител на групата, отговорник за конкретни задачи...):</w:t>
            </w:r>
            <w:r w:rsidRPr="008E1527">
              <w:rPr>
                <w:szCs w:val="24"/>
              </w:rPr>
              <w:br/>
              <w:t>б) моля, посочете другите икономически оператори, които участват заедно в процедурата за възлагане на обществена поръчка:</w:t>
            </w:r>
            <w:r w:rsidRPr="008E1527">
              <w:rPr>
                <w:szCs w:val="24"/>
              </w:rPr>
              <w:br/>
              <w:t>в) когато е приложимо, посочете името на участващата група:</w:t>
            </w:r>
          </w:p>
        </w:tc>
        <w:tc>
          <w:tcPr>
            <w:tcW w:w="2500" w:type="pct"/>
            <w:shd w:val="clear" w:color="auto" w:fill="auto"/>
          </w:tcPr>
          <w:p w:rsidR="00637CA0" w:rsidRPr="008E1527" w:rsidRDefault="00637CA0" w:rsidP="00637CA0">
            <w:pPr>
              <w:pStyle w:val="Text1"/>
              <w:ind w:left="0"/>
              <w:jc w:val="left"/>
              <w:rPr>
                <w:szCs w:val="24"/>
              </w:rPr>
            </w:pPr>
            <w:r w:rsidRPr="008E1527">
              <w:rPr>
                <w:szCs w:val="24"/>
              </w:rPr>
              <w:br/>
              <w:t>а): [……]</w:t>
            </w:r>
            <w:r w:rsidRPr="008E1527">
              <w:rPr>
                <w:szCs w:val="24"/>
              </w:rPr>
              <w:br/>
            </w:r>
            <w:r w:rsidRPr="008E1527">
              <w:rPr>
                <w:szCs w:val="24"/>
              </w:rPr>
              <w:br/>
            </w:r>
            <w:r w:rsidRPr="008E1527">
              <w:rPr>
                <w:szCs w:val="24"/>
              </w:rPr>
              <w:br/>
              <w:t>б): [……]</w:t>
            </w:r>
            <w:r w:rsidRPr="008E1527">
              <w:rPr>
                <w:szCs w:val="24"/>
              </w:rPr>
              <w:br/>
            </w:r>
            <w:r w:rsidRPr="008E1527">
              <w:rPr>
                <w:szCs w:val="24"/>
              </w:rPr>
              <w:br/>
            </w:r>
            <w:r w:rsidRPr="008E1527">
              <w:rPr>
                <w:szCs w:val="24"/>
              </w:rPr>
              <w:br/>
              <w:t>в): [……]</w:t>
            </w:r>
          </w:p>
        </w:tc>
      </w:tr>
      <w:tr w:rsidR="00637CA0" w:rsidRPr="008E1527" w:rsidTr="00637CA0">
        <w:tc>
          <w:tcPr>
            <w:tcW w:w="2500" w:type="pct"/>
            <w:shd w:val="clear" w:color="auto" w:fill="auto"/>
          </w:tcPr>
          <w:p w:rsidR="00637CA0" w:rsidRPr="008E1527" w:rsidRDefault="00637CA0" w:rsidP="00637CA0">
            <w:pPr>
              <w:pStyle w:val="Text1"/>
              <w:ind w:left="0"/>
              <w:jc w:val="left"/>
              <w:rPr>
                <w:b/>
                <w:i/>
                <w:szCs w:val="24"/>
              </w:rPr>
            </w:pPr>
            <w:r w:rsidRPr="008E1527">
              <w:rPr>
                <w:b/>
                <w:i/>
                <w:szCs w:val="24"/>
              </w:rPr>
              <w:t>Обособени позиции</w:t>
            </w:r>
          </w:p>
        </w:tc>
        <w:tc>
          <w:tcPr>
            <w:tcW w:w="2500" w:type="pct"/>
            <w:shd w:val="clear" w:color="auto" w:fill="auto"/>
          </w:tcPr>
          <w:p w:rsidR="00637CA0" w:rsidRPr="008E1527" w:rsidRDefault="00637CA0" w:rsidP="00637CA0">
            <w:pPr>
              <w:pStyle w:val="Text1"/>
              <w:ind w:left="0"/>
              <w:jc w:val="left"/>
              <w:rPr>
                <w:b/>
                <w:i/>
                <w:szCs w:val="24"/>
              </w:rPr>
            </w:pPr>
            <w:r w:rsidRPr="008E1527">
              <w:rPr>
                <w:b/>
                <w:i/>
                <w:szCs w:val="24"/>
              </w:rPr>
              <w:t>Отговор:</w:t>
            </w:r>
          </w:p>
        </w:tc>
      </w:tr>
      <w:tr w:rsidR="00637CA0" w:rsidRPr="008E1527" w:rsidTr="00637CA0">
        <w:tc>
          <w:tcPr>
            <w:tcW w:w="2500" w:type="pct"/>
            <w:shd w:val="clear" w:color="auto" w:fill="auto"/>
          </w:tcPr>
          <w:p w:rsidR="00637CA0" w:rsidRPr="008E1527" w:rsidRDefault="00637CA0" w:rsidP="00637CA0">
            <w:pPr>
              <w:pStyle w:val="Text1"/>
              <w:ind w:left="0"/>
              <w:jc w:val="left"/>
              <w:rPr>
                <w:b/>
                <w:i/>
                <w:szCs w:val="24"/>
              </w:rPr>
            </w:pPr>
            <w:r w:rsidRPr="008E1527">
              <w:rPr>
                <w:szCs w:val="24"/>
              </w:rPr>
              <w:t>Когато е приложимо, означение на обособената/ите позиция/и, за които икономическият оператор желае да направи оферта:</w:t>
            </w:r>
          </w:p>
        </w:tc>
        <w:tc>
          <w:tcPr>
            <w:tcW w:w="2500" w:type="pct"/>
            <w:shd w:val="clear" w:color="auto" w:fill="auto"/>
          </w:tcPr>
          <w:p w:rsidR="00637CA0" w:rsidRPr="008E1527" w:rsidRDefault="00637CA0" w:rsidP="00637CA0">
            <w:pPr>
              <w:pStyle w:val="Text1"/>
              <w:ind w:left="0"/>
              <w:jc w:val="left"/>
              <w:rPr>
                <w:b/>
                <w:i/>
                <w:szCs w:val="24"/>
              </w:rPr>
            </w:pPr>
            <w:r w:rsidRPr="008E1527">
              <w:rPr>
                <w:szCs w:val="24"/>
              </w:rPr>
              <w:t>[   ]</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Б: Информация за представителите на икономическия оператор</w:t>
      </w:r>
    </w:p>
    <w:p w:rsidR="00637CA0" w:rsidRPr="008E1527" w:rsidRDefault="00637CA0" w:rsidP="00637CA0">
      <w:pPr>
        <w:pBdr>
          <w:top w:val="single" w:sz="4" w:space="1" w:color="auto"/>
          <w:left w:val="single" w:sz="4" w:space="4" w:color="auto"/>
          <w:bottom w:val="single" w:sz="4" w:space="1" w:color="auto"/>
          <w:right w:val="single" w:sz="4" w:space="0" w:color="auto"/>
        </w:pBdr>
        <w:shd w:val="clear" w:color="auto" w:fill="BFBFBF"/>
        <w:rPr>
          <w:rFonts w:ascii="Times New Roman" w:hAnsi="Times New Roman"/>
          <w:i/>
          <w:sz w:val="24"/>
          <w:szCs w:val="24"/>
        </w:rPr>
      </w:pPr>
      <w:r w:rsidRPr="008E1527">
        <w:rPr>
          <w:rFonts w:ascii="Times New Roman" w:hAnsi="Times New Roman"/>
          <w:i/>
          <w:sz w:val="24"/>
          <w:szCs w:val="24"/>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Представителство, ако има такива:</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Пълното име </w:t>
            </w:r>
            <w:r w:rsidRPr="008E1527">
              <w:rPr>
                <w:rFonts w:ascii="Times New Roman" w:hAnsi="Times New Roman"/>
                <w:sz w:val="24"/>
                <w:szCs w:val="24"/>
              </w:rPr>
              <w:br/>
              <w:t xml:space="preserve">заедно с датата и мястото на раждане, ако е необходимо: </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sz w:val="24"/>
                <w:szCs w:val="24"/>
              </w:rPr>
              <w:b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Длъжност/Действащ в качеството си на:</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Пощенски адрес:</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Телефон:</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Ел. поща:</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Ако е необходимо, моля да предоставите подробна информация за представителството (форми, обхват, цел...):</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В: Информация относно използването на капацитета на други субекти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Използване на чужд капацитет:</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[]Да []Не</w:t>
            </w:r>
          </w:p>
        </w:tc>
      </w:tr>
    </w:tbl>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i/>
          <w:sz w:val="24"/>
          <w:szCs w:val="24"/>
        </w:rPr>
      </w:pPr>
      <w:r w:rsidRPr="008E1527">
        <w:rPr>
          <w:rFonts w:ascii="Times New Roman" w:hAnsi="Times New Roman"/>
          <w:b/>
          <w:i/>
          <w:sz w:val="24"/>
          <w:szCs w:val="24"/>
        </w:rPr>
        <w:t>Ако „да“</w:t>
      </w:r>
      <w:r w:rsidRPr="008E1527">
        <w:rPr>
          <w:rFonts w:ascii="Times New Roman" w:hAnsi="Times New Roman"/>
          <w:i/>
          <w:sz w:val="24"/>
          <w:szCs w:val="24"/>
        </w:rPr>
        <w:t xml:space="preserve">, моля, представете отделно за </w:t>
      </w:r>
      <w:r w:rsidRPr="008E1527">
        <w:rPr>
          <w:rFonts w:ascii="Times New Roman" w:hAnsi="Times New Roman"/>
          <w:b/>
          <w:i/>
          <w:sz w:val="24"/>
          <w:szCs w:val="24"/>
        </w:rPr>
        <w:t>всеки</w:t>
      </w:r>
      <w:r w:rsidRPr="008E1527">
        <w:rPr>
          <w:rFonts w:ascii="Times New Roman" w:hAnsi="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8E1527">
        <w:rPr>
          <w:rFonts w:ascii="Times New Roman" w:hAnsi="Times New Roman"/>
          <w:b/>
          <w:i/>
          <w:sz w:val="24"/>
          <w:szCs w:val="24"/>
        </w:rPr>
        <w:t>разделиА и Б от настоящата част и от част III</w:t>
      </w:r>
      <w:r w:rsidRPr="008E1527">
        <w:rPr>
          <w:rFonts w:ascii="Times New Roman" w:hAnsi="Times New Roman"/>
          <w:i/>
          <w:sz w:val="24"/>
          <w:szCs w:val="24"/>
        </w:rPr>
        <w:t xml:space="preserve">. </w:t>
      </w:r>
      <w:r w:rsidRPr="008E1527">
        <w:rPr>
          <w:rFonts w:ascii="Times New Roman" w:hAnsi="Times New Roman"/>
          <w:sz w:val="24"/>
          <w:szCs w:val="24"/>
        </w:rPr>
        <w:br/>
      </w:r>
      <w:r w:rsidRPr="008E1527">
        <w:rPr>
          <w:rFonts w:ascii="Times New Roman" w:hAnsi="Times New Roman"/>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8E1527">
        <w:rPr>
          <w:rFonts w:ascii="Times New Roman" w:hAnsi="Times New Roman"/>
          <w:sz w:val="24"/>
          <w:szCs w:val="24"/>
        </w:rPr>
        <w:br/>
      </w:r>
      <w:r w:rsidRPr="008E1527">
        <w:rPr>
          <w:rFonts w:ascii="Times New Roman" w:hAnsi="Times New Roman"/>
          <w:i/>
          <w:sz w:val="24"/>
          <w:szCs w:val="24"/>
        </w:rPr>
        <w:t>Посочете информацията съгласно части IV и V за всеки от съответните субекти</w:t>
      </w:r>
      <w:r w:rsidRPr="008E1527">
        <w:rPr>
          <w:rStyle w:val="ad"/>
          <w:rFonts w:ascii="Times New Roman" w:hAnsi="Times New Roman"/>
          <w:i/>
          <w:sz w:val="24"/>
          <w:szCs w:val="24"/>
        </w:rPr>
        <w:footnoteReference w:id="12"/>
      </w:r>
      <w:r w:rsidRPr="008E1527">
        <w:rPr>
          <w:rFonts w:ascii="Times New Roman" w:hAnsi="Times New Roman"/>
          <w:i/>
          <w:sz w:val="24"/>
          <w:szCs w:val="24"/>
        </w:rPr>
        <w:t>, доколкото тя има отношение към специфичния капацитет, който икономическият оператор ще използва.</w:t>
      </w:r>
    </w:p>
    <w:p w:rsidR="00637CA0" w:rsidRPr="008E1527" w:rsidRDefault="00637CA0" w:rsidP="00637CA0">
      <w:pPr>
        <w:pStyle w:val="ChapterTitle"/>
        <w:rPr>
          <w:sz w:val="24"/>
          <w:szCs w:val="24"/>
        </w:rPr>
      </w:pPr>
    </w:p>
    <w:p w:rsidR="00637CA0" w:rsidRPr="008E1527" w:rsidRDefault="00637CA0" w:rsidP="00637CA0">
      <w:pPr>
        <w:pStyle w:val="ChapterTitle"/>
        <w:rPr>
          <w:sz w:val="24"/>
          <w:szCs w:val="24"/>
          <w:u w:val="single"/>
        </w:rPr>
      </w:pPr>
      <w:r w:rsidRPr="008E1527">
        <w:rPr>
          <w:sz w:val="24"/>
          <w:szCs w:val="24"/>
        </w:rPr>
        <w:t xml:space="preserve">Г: Информация за подизпълнители, чийто капацитет икономическият оператор </w:t>
      </w:r>
      <w:r w:rsidRPr="008E1527">
        <w:rPr>
          <w:sz w:val="24"/>
          <w:szCs w:val="24"/>
          <w:u w:val="single"/>
        </w:rPr>
        <w:t>няма</w:t>
      </w:r>
      <w:r w:rsidRPr="008E1527">
        <w:rPr>
          <w:sz w:val="24"/>
          <w:szCs w:val="24"/>
        </w:rPr>
        <w:t xml:space="preserve"> да използва</w:t>
      </w:r>
    </w:p>
    <w:p w:rsidR="00637CA0" w:rsidRPr="008E1527" w:rsidRDefault="00637CA0" w:rsidP="00637CA0">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8E1527">
        <w:rPr>
          <w:sz w:val="24"/>
          <w:szCs w:val="24"/>
        </w:rPr>
        <w:t>(разделът се попълва само ако тази информация се изисква изрично от възлагащия орган или възложителя)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Възлагане на подизпълнители:</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Икономическият оператор възнамерява ли да възложи на трети страни изпълнението на част от поръчката?</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[]Да []Не </w:t>
            </w:r>
            <w:r w:rsidRPr="008E1527">
              <w:rPr>
                <w:rFonts w:ascii="Times New Roman" w:hAnsi="Times New Roman"/>
                <w:b/>
                <w:sz w:val="24"/>
                <w:szCs w:val="24"/>
              </w:rPr>
              <w:t>Ако да и доколкото е известно</w:t>
            </w:r>
            <w:r w:rsidRPr="008E1527">
              <w:rPr>
                <w:rFonts w:ascii="Times New Roman" w:hAnsi="Times New Roman"/>
                <w:sz w:val="24"/>
                <w:szCs w:val="24"/>
              </w:rPr>
              <w:t xml:space="preserve">, моля, приложете списък на предлаганите подизпълнители: </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w:t>
            </w:r>
          </w:p>
        </w:tc>
      </w:tr>
    </w:tbl>
    <w:p w:rsidR="00637CA0" w:rsidRPr="008E1527" w:rsidRDefault="00637CA0" w:rsidP="00637CA0">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8E1527">
        <w:rPr>
          <w:i/>
          <w:sz w:val="24"/>
          <w:szCs w:val="24"/>
          <w:u w:val="single"/>
        </w:rPr>
        <w:lastRenderedPageBreak/>
        <w:t>Ако възлагащият орган или възложителят изрично изисква тази информация</w:t>
      </w:r>
      <w:r w:rsidRPr="008E1527">
        <w:rPr>
          <w:i/>
          <w:sz w:val="24"/>
          <w:szCs w:val="24"/>
        </w:rPr>
        <w:t xml:space="preserve"> в допълнение към информацията съгласнонастоящия раздел, </w:t>
      </w:r>
      <w:r w:rsidRPr="008E1527">
        <w:rPr>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637CA0" w:rsidRPr="008E1527" w:rsidRDefault="00637CA0" w:rsidP="00637CA0">
      <w:pPr>
        <w:pStyle w:val="ChapterTitle"/>
        <w:rPr>
          <w:sz w:val="24"/>
          <w:szCs w:val="24"/>
        </w:rPr>
      </w:pPr>
    </w:p>
    <w:p w:rsidR="00637CA0" w:rsidRPr="008E1527" w:rsidRDefault="00637CA0" w:rsidP="00637CA0">
      <w:pPr>
        <w:pStyle w:val="ChapterTitle"/>
        <w:rPr>
          <w:sz w:val="24"/>
          <w:szCs w:val="24"/>
        </w:rPr>
      </w:pPr>
      <w:r w:rsidRPr="008E1527">
        <w:rPr>
          <w:sz w:val="24"/>
          <w:szCs w:val="24"/>
        </w:rPr>
        <w:t>Част III: Основания за изключване</w:t>
      </w:r>
    </w:p>
    <w:p w:rsidR="00637CA0" w:rsidRPr="008E1527" w:rsidRDefault="00637CA0" w:rsidP="00637CA0">
      <w:pPr>
        <w:pStyle w:val="SectionTitle"/>
        <w:rPr>
          <w:sz w:val="24"/>
          <w:szCs w:val="24"/>
        </w:rPr>
      </w:pPr>
      <w:r w:rsidRPr="008E1527">
        <w:rPr>
          <w:sz w:val="24"/>
          <w:szCs w:val="24"/>
        </w:rPr>
        <w:t>А: Основания, свързани с наказателни присъди</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i/>
          <w:sz w:val="24"/>
          <w:szCs w:val="24"/>
        </w:rPr>
      </w:pPr>
      <w:r w:rsidRPr="008E1527">
        <w:rPr>
          <w:rFonts w:ascii="Times New Roman" w:hAnsi="Times New Roman"/>
          <w:i/>
          <w:sz w:val="24"/>
          <w:szCs w:val="24"/>
        </w:rPr>
        <w:t>Член 57, параграф 1 от Директива 2014/24/ЕС съдържа следните основания за изключване:</w:t>
      </w:r>
    </w:p>
    <w:p w:rsidR="00637CA0" w:rsidRPr="008E1527" w:rsidRDefault="00637CA0" w:rsidP="007118C3">
      <w:pPr>
        <w:pStyle w:val="NumPar1"/>
        <w:numPr>
          <w:ilvl w:val="0"/>
          <w:numId w:val="7"/>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8E1527">
        <w:rPr>
          <w:i/>
          <w:szCs w:val="24"/>
        </w:rPr>
        <w:t xml:space="preserve">Участие в </w:t>
      </w:r>
      <w:r w:rsidRPr="008E1527">
        <w:rPr>
          <w:b/>
          <w:i/>
          <w:szCs w:val="24"/>
        </w:rPr>
        <w:t>престъпна организация</w:t>
      </w:r>
      <w:r w:rsidRPr="008E1527">
        <w:rPr>
          <w:rStyle w:val="ad"/>
          <w:b/>
          <w:i/>
          <w:szCs w:val="24"/>
        </w:rPr>
        <w:footnoteReference w:id="13"/>
      </w:r>
      <w:r w:rsidRPr="008E1527">
        <w:rPr>
          <w:szCs w:val="24"/>
        </w:rPr>
        <w:t>:</w:t>
      </w:r>
    </w:p>
    <w:p w:rsidR="00637CA0" w:rsidRPr="008E1527" w:rsidRDefault="00637CA0" w:rsidP="007118C3">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8E1527">
        <w:rPr>
          <w:b/>
          <w:i/>
          <w:szCs w:val="24"/>
        </w:rPr>
        <w:t>Корупция</w:t>
      </w:r>
      <w:r w:rsidRPr="008E1527">
        <w:rPr>
          <w:rStyle w:val="ad"/>
          <w:b/>
          <w:i/>
          <w:szCs w:val="24"/>
        </w:rPr>
        <w:footnoteReference w:id="14"/>
      </w:r>
      <w:r w:rsidRPr="008E1527">
        <w:rPr>
          <w:szCs w:val="24"/>
        </w:rPr>
        <w:t>:</w:t>
      </w:r>
    </w:p>
    <w:p w:rsidR="00637CA0" w:rsidRPr="008E1527" w:rsidRDefault="00637CA0" w:rsidP="007118C3">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8E1527">
        <w:rPr>
          <w:b/>
          <w:i/>
          <w:szCs w:val="24"/>
        </w:rPr>
        <w:t>Измама</w:t>
      </w:r>
      <w:r w:rsidRPr="008E1527">
        <w:rPr>
          <w:rStyle w:val="ad"/>
          <w:b/>
          <w:i/>
          <w:szCs w:val="24"/>
        </w:rPr>
        <w:footnoteReference w:id="15"/>
      </w:r>
      <w:r w:rsidRPr="008E1527">
        <w:rPr>
          <w:szCs w:val="24"/>
        </w:rPr>
        <w:t>:</w:t>
      </w:r>
    </w:p>
    <w:p w:rsidR="00637CA0" w:rsidRPr="008E1527" w:rsidRDefault="00637CA0" w:rsidP="007118C3">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8E1527">
        <w:rPr>
          <w:b/>
          <w:i/>
          <w:szCs w:val="24"/>
        </w:rPr>
        <w:t>Терористични престъпления или престъпления, които са свързани с терористични дейности</w:t>
      </w:r>
      <w:r w:rsidRPr="008E1527">
        <w:rPr>
          <w:rStyle w:val="ad"/>
          <w:b/>
          <w:i/>
          <w:szCs w:val="24"/>
        </w:rPr>
        <w:footnoteReference w:id="16"/>
      </w:r>
      <w:r w:rsidRPr="008E1527">
        <w:rPr>
          <w:szCs w:val="24"/>
        </w:rPr>
        <w:t>:</w:t>
      </w:r>
    </w:p>
    <w:p w:rsidR="00637CA0" w:rsidRPr="008E1527" w:rsidRDefault="00637CA0" w:rsidP="007118C3">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jc w:val="left"/>
        <w:rPr>
          <w:i/>
          <w:color w:val="000000"/>
          <w:szCs w:val="24"/>
        </w:rPr>
      </w:pPr>
      <w:r w:rsidRPr="008E1527">
        <w:rPr>
          <w:b/>
          <w:i/>
          <w:szCs w:val="24"/>
        </w:rPr>
        <w:t>Изпиране на пари или финансиране на тероризъм</w:t>
      </w:r>
      <w:r w:rsidRPr="008E1527">
        <w:rPr>
          <w:rStyle w:val="ad"/>
          <w:b/>
          <w:i/>
          <w:szCs w:val="24"/>
        </w:rPr>
        <w:footnoteReference w:id="17"/>
      </w:r>
    </w:p>
    <w:p w:rsidR="00637CA0" w:rsidRPr="008E1527" w:rsidRDefault="00637CA0" w:rsidP="007118C3">
      <w:pPr>
        <w:pStyle w:val="NumPar1"/>
        <w:numPr>
          <w:ilvl w:val="0"/>
          <w:numId w:val="6"/>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8E1527">
        <w:rPr>
          <w:b/>
          <w:i/>
          <w:szCs w:val="24"/>
        </w:rPr>
        <w:t>Детски труд</w:t>
      </w:r>
      <w:r w:rsidRPr="008E1527">
        <w:rPr>
          <w:i/>
          <w:szCs w:val="24"/>
        </w:rPr>
        <w:t xml:space="preserve"> и други форми на </w:t>
      </w:r>
      <w:r w:rsidRPr="008E1527">
        <w:rPr>
          <w:b/>
          <w:i/>
          <w:szCs w:val="24"/>
        </w:rPr>
        <w:t>трафик на хора</w:t>
      </w:r>
      <w:r w:rsidRPr="008E1527">
        <w:rPr>
          <w:rStyle w:val="ad"/>
          <w:b/>
          <w:i/>
          <w:szCs w:val="24"/>
        </w:rPr>
        <w:footnoteReference w:id="1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 xml:space="preserve">Основания, свързани с наказателни присъди съгласно националните разпоредби за </w:t>
            </w:r>
            <w:r w:rsidRPr="008E1527">
              <w:rPr>
                <w:rFonts w:ascii="Times New Roman" w:hAnsi="Times New Roman"/>
                <w:b/>
                <w:i/>
                <w:sz w:val="24"/>
                <w:szCs w:val="24"/>
              </w:rPr>
              <w:lastRenderedPageBreak/>
              <w:t>прилагане на основанията, посочени в член 57, параграф 1 от Директивата:</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lastRenderedPageBreak/>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 xml:space="preserve">Издадена ли е по отношение на </w:t>
            </w:r>
            <w:r w:rsidRPr="008E1527">
              <w:rPr>
                <w:rFonts w:ascii="Times New Roman" w:hAnsi="Times New Roman"/>
                <w:b/>
                <w:sz w:val="24"/>
                <w:szCs w:val="24"/>
              </w:rPr>
              <w:t>икономическия оператор</w:t>
            </w:r>
            <w:r w:rsidRPr="008E1527">
              <w:rPr>
                <w:rFonts w:ascii="Times New Roman" w:hAnsi="Times New Roman"/>
                <w:sz w:val="24"/>
                <w:szCs w:val="24"/>
              </w:rPr>
              <w:t xml:space="preserve"> или на </w:t>
            </w:r>
            <w:r w:rsidRPr="008E1527">
              <w:rPr>
                <w:rFonts w:ascii="Times New Roman" w:hAnsi="Times New Roman"/>
                <w:b/>
                <w:sz w:val="24"/>
                <w:szCs w:val="24"/>
              </w:rPr>
              <w:t>лице</w:t>
            </w:r>
            <w:r w:rsidRPr="008E1527">
              <w:rPr>
                <w:rFonts w:ascii="Times New Roman" w:hAnsi="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8E1527">
              <w:rPr>
                <w:rFonts w:ascii="Times New Roman" w:hAnsi="Times New Roman"/>
                <w:b/>
                <w:sz w:val="24"/>
                <w:szCs w:val="24"/>
              </w:rPr>
              <w:t>окончателна присъда</w:t>
            </w:r>
            <w:r w:rsidRPr="008E1527">
              <w:rPr>
                <w:rFonts w:ascii="Times New Roman" w:hAnsi="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8E1527">
              <w:rPr>
                <w:rFonts w:ascii="Times New Roman" w:hAnsi="Times New Roman"/>
                <w:sz w:val="24"/>
                <w:szCs w:val="24"/>
              </w:rPr>
              <w:br/>
            </w:r>
            <w:r w:rsidRPr="008E1527">
              <w:rPr>
                <w:rFonts w:ascii="Times New Roman" w:hAnsi="Times New Roman"/>
                <w:i/>
                <w:sz w:val="24"/>
                <w:szCs w:val="24"/>
              </w:rPr>
              <w:t>[……][……][……][……]</w:t>
            </w:r>
            <w:r w:rsidRPr="008E1527">
              <w:rPr>
                <w:rStyle w:val="ad"/>
                <w:rFonts w:ascii="Times New Roman" w:hAnsi="Times New Roman"/>
                <w:i/>
                <w:sz w:val="24"/>
                <w:szCs w:val="24"/>
              </w:rPr>
              <w:footnoteReference w:id="19"/>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xml:space="preserve"> моля посочете</w:t>
            </w:r>
            <w:r w:rsidRPr="008E1527">
              <w:rPr>
                <w:rStyle w:val="ad"/>
                <w:rFonts w:ascii="Times New Roman" w:hAnsi="Times New Roman"/>
                <w:sz w:val="24"/>
                <w:szCs w:val="24"/>
              </w:rPr>
              <w:footnoteReference w:id="20"/>
            </w:r>
            <w:r w:rsidRPr="008E1527">
              <w:rPr>
                <w:rFonts w:ascii="Times New Roman" w:hAnsi="Times New Roman"/>
                <w:sz w:val="24"/>
                <w:szCs w:val="24"/>
              </w:rPr>
              <w:t>:</w:t>
            </w:r>
            <w:r w:rsidRPr="008E1527">
              <w:rPr>
                <w:rFonts w:ascii="Times New Roman" w:hAnsi="Times New Roman"/>
                <w:sz w:val="24"/>
                <w:szCs w:val="24"/>
              </w:rPr>
              <w:br/>
              <w:t xml:space="preserve">а) дата на присъдата, посочете за коя от точки 1 — 6 се отнася и основанието(ята) за нея; </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б) посочете лицето, което е осъдено [ ];</w:t>
            </w:r>
            <w:r w:rsidRPr="008E1527">
              <w:rPr>
                <w:rFonts w:ascii="Times New Roman" w:hAnsi="Times New Roman"/>
                <w:sz w:val="24"/>
                <w:szCs w:val="24"/>
              </w:rPr>
              <w:br/>
            </w:r>
            <w:r w:rsidRPr="008E1527">
              <w:rPr>
                <w:rFonts w:ascii="Times New Roman" w:hAnsi="Times New Roman"/>
                <w:b/>
                <w:sz w:val="24"/>
                <w:szCs w:val="24"/>
              </w:rPr>
              <w:t>в) доколкото е пряко указано в присъдата:</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br/>
              <w:t>a) дата:[   ], буква(и): [   ], причина(а):[   ]</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б) [……]</w:t>
            </w:r>
            <w:r w:rsidRPr="008E1527">
              <w:rPr>
                <w:rFonts w:ascii="Times New Roman" w:hAnsi="Times New Roman"/>
                <w:sz w:val="24"/>
                <w:szCs w:val="24"/>
              </w:rPr>
              <w:br/>
              <w:t>в) продължителността на срока на изключване [……] и съответната(ите) точка(и) [   ]</w:t>
            </w: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8E1527">
              <w:rPr>
                <w:rStyle w:val="ad"/>
                <w:rFonts w:ascii="Times New Roman" w:hAnsi="Times New Roman"/>
                <w:i/>
                <w:sz w:val="24"/>
                <w:szCs w:val="24"/>
              </w:rPr>
              <w:footnoteReference w:id="21"/>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8E1527">
              <w:rPr>
                <w:rStyle w:val="ad"/>
                <w:rFonts w:ascii="Times New Roman" w:hAnsi="Times New Roman"/>
                <w:sz w:val="24"/>
                <w:szCs w:val="24"/>
              </w:rPr>
              <w:footnoteReference w:id="22"/>
            </w:r>
            <w:r w:rsidRPr="008E1527">
              <w:rPr>
                <w:rFonts w:ascii="Times New Roman" w:hAnsi="Times New Roman"/>
                <w:sz w:val="24"/>
                <w:szCs w:val="24"/>
              </w:rPr>
              <w:t xml:space="preserve"> („</w:t>
            </w:r>
            <w:r w:rsidRPr="008E1527">
              <w:rPr>
                <w:rStyle w:val="NormalBoldChar"/>
                <w:szCs w:val="24"/>
              </w:rPr>
              <w:t>реабилитиране по своя инициатива</w:t>
            </w:r>
            <w:r w:rsidRPr="008E1527">
              <w:rPr>
                <w:rFonts w:ascii="Times New Roman" w:hAnsi="Times New Roman"/>
                <w:sz w:val="24"/>
                <w:szCs w:val="24"/>
              </w:rPr>
              <w:t>“)?</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 Да [] Не </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b/>
                <w:sz w:val="24"/>
                <w:szCs w:val="24"/>
              </w:rPr>
              <w:lastRenderedPageBreak/>
              <w:t>Ако „да“</w:t>
            </w:r>
            <w:r w:rsidRPr="008E1527">
              <w:rPr>
                <w:rFonts w:ascii="Times New Roman" w:hAnsi="Times New Roman"/>
                <w:sz w:val="24"/>
                <w:szCs w:val="24"/>
              </w:rPr>
              <w:t>, моля опишете предприетите мерки</w:t>
            </w:r>
            <w:r w:rsidRPr="008E1527">
              <w:rPr>
                <w:rStyle w:val="ad"/>
                <w:rFonts w:ascii="Times New Roman" w:hAnsi="Times New Roman"/>
                <w:sz w:val="24"/>
                <w:szCs w:val="24"/>
              </w:rPr>
              <w:footnoteReference w:id="23"/>
            </w:r>
            <w:r w:rsidRPr="008E1527">
              <w:rPr>
                <w:rFonts w:ascii="Times New Roman" w:hAnsi="Times New Roman"/>
                <w:sz w:val="24"/>
                <w:szCs w:val="24"/>
              </w:rPr>
              <w:t>:</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 xml:space="preserve">Б: Основания, свързани с плащането на данъци или социалноосигурителни вноски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2495"/>
        <w:gridCol w:w="2901"/>
      </w:tblGrid>
      <w:tr w:rsidR="00637CA0" w:rsidRPr="008E1527" w:rsidTr="00637CA0">
        <w:tc>
          <w:tcPr>
            <w:tcW w:w="2411"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Плащане на данъци или социалноосигурителни вноски:</w:t>
            </w:r>
          </w:p>
        </w:tc>
        <w:tc>
          <w:tcPr>
            <w:tcW w:w="2589" w:type="pct"/>
            <w:gridSpan w:val="2"/>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411"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Икономическият оператор изпълнил ли е всички </w:t>
            </w:r>
            <w:r w:rsidRPr="008E1527">
              <w:rPr>
                <w:rFonts w:ascii="Times New Roman" w:hAnsi="Times New Roman"/>
                <w:b/>
                <w:sz w:val="24"/>
                <w:szCs w:val="24"/>
              </w:rPr>
              <w:t>своизадължения, свързани с плащането на данъци или социалноосигурителни вноски</w:t>
            </w:r>
            <w:r w:rsidRPr="008E1527">
              <w:rPr>
                <w:rFonts w:ascii="Times New Roman" w:hAnsi="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2589" w:type="pct"/>
            <w:gridSpan w:val="2"/>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p>
        </w:tc>
      </w:tr>
      <w:tr w:rsidR="00637CA0" w:rsidRPr="008E1527" w:rsidTr="00637CA0">
        <w:trPr>
          <w:trHeight w:val="470"/>
        </w:trPr>
        <w:tc>
          <w:tcPr>
            <w:tcW w:w="2411" w:type="pct"/>
            <w:vMerge w:val="restar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b/>
                <w:sz w:val="24"/>
                <w:szCs w:val="24"/>
              </w:rPr>
              <w:t>Ако „не“</w:t>
            </w:r>
            <w:r w:rsidRPr="008E1527">
              <w:rPr>
                <w:rFonts w:ascii="Times New Roman" w:hAnsi="Times New Roman"/>
                <w:sz w:val="24"/>
                <w:szCs w:val="24"/>
              </w:rPr>
              <w:t>, моля посочете:</w:t>
            </w:r>
            <w:r w:rsidRPr="008E1527">
              <w:rPr>
                <w:rFonts w:ascii="Times New Roman" w:hAnsi="Times New Roman"/>
                <w:sz w:val="24"/>
                <w:szCs w:val="24"/>
              </w:rPr>
              <w:br/>
              <w:t>а) съответната страна или държава членка;</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б) размера на съответната сума;</w:t>
            </w:r>
            <w:r w:rsidRPr="008E1527">
              <w:rPr>
                <w:rFonts w:ascii="Times New Roman" w:hAnsi="Times New Roman"/>
                <w:sz w:val="24"/>
                <w:szCs w:val="24"/>
              </w:rPr>
              <w:br/>
              <w:t>в) как е установено нарушението на задълженията:</w:t>
            </w:r>
            <w:r w:rsidRPr="008E1527">
              <w:rPr>
                <w:rFonts w:ascii="Times New Roman" w:hAnsi="Times New Roman"/>
                <w:sz w:val="24"/>
                <w:szCs w:val="24"/>
              </w:rPr>
              <w:br/>
              <w:t xml:space="preserve">1) чрез съдебно </w:t>
            </w:r>
            <w:r w:rsidRPr="008E1527">
              <w:rPr>
                <w:rFonts w:ascii="Times New Roman" w:hAnsi="Times New Roman"/>
                <w:b/>
                <w:sz w:val="24"/>
                <w:szCs w:val="24"/>
              </w:rPr>
              <w:t>решение</w:t>
            </w:r>
            <w:r w:rsidRPr="008E1527">
              <w:rPr>
                <w:rFonts w:ascii="Times New Roman" w:hAnsi="Times New Roman"/>
                <w:sz w:val="24"/>
                <w:szCs w:val="24"/>
              </w:rPr>
              <w:t xml:space="preserve"> или административен </w:t>
            </w:r>
            <w:r w:rsidRPr="008E1527">
              <w:rPr>
                <w:rFonts w:ascii="Times New Roman" w:hAnsi="Times New Roman"/>
                <w:b/>
                <w:sz w:val="24"/>
                <w:szCs w:val="24"/>
              </w:rPr>
              <w:t>акт</w:t>
            </w:r>
            <w:r w:rsidRPr="008E1527">
              <w:rPr>
                <w:rFonts w:ascii="Times New Roman" w:hAnsi="Times New Roman"/>
                <w:sz w:val="24"/>
                <w:szCs w:val="24"/>
              </w:rPr>
              <w:t>:</w:t>
            </w:r>
          </w:p>
          <w:p w:rsidR="00637CA0" w:rsidRPr="008E1527" w:rsidRDefault="00637CA0" w:rsidP="007118C3">
            <w:pPr>
              <w:pStyle w:val="Tiret1"/>
              <w:numPr>
                <w:ilvl w:val="0"/>
                <w:numId w:val="3"/>
              </w:numPr>
              <w:rPr>
                <w:szCs w:val="24"/>
              </w:rPr>
            </w:pPr>
            <w:r w:rsidRPr="008E1527">
              <w:rPr>
                <w:szCs w:val="24"/>
              </w:rPr>
              <w:tab/>
              <w:t>Решението или актът с окончателен и обвързващ характер ли е?</w:t>
            </w:r>
          </w:p>
          <w:p w:rsidR="00637CA0" w:rsidRPr="008E1527" w:rsidRDefault="00637CA0" w:rsidP="007118C3">
            <w:pPr>
              <w:pStyle w:val="Tiret1"/>
              <w:numPr>
                <w:ilvl w:val="0"/>
                <w:numId w:val="5"/>
              </w:numPr>
              <w:rPr>
                <w:szCs w:val="24"/>
              </w:rPr>
            </w:pPr>
            <w:r w:rsidRPr="008E1527">
              <w:rPr>
                <w:szCs w:val="24"/>
              </w:rPr>
              <w:t>Моля, посочете датата на присъдата или решението/акта.</w:t>
            </w:r>
          </w:p>
          <w:p w:rsidR="00637CA0" w:rsidRPr="008E1527" w:rsidRDefault="00637CA0" w:rsidP="007118C3">
            <w:pPr>
              <w:pStyle w:val="Tiret1"/>
              <w:numPr>
                <w:ilvl w:val="0"/>
                <w:numId w:val="5"/>
              </w:numPr>
              <w:rPr>
                <w:szCs w:val="24"/>
              </w:rPr>
            </w:pPr>
            <w:r w:rsidRPr="008E1527">
              <w:rPr>
                <w:szCs w:val="24"/>
              </w:rPr>
              <w:t xml:space="preserve">В случай на присъда — срокът на изключване, </w:t>
            </w:r>
            <w:r w:rsidRPr="008E1527">
              <w:rPr>
                <w:b/>
                <w:szCs w:val="24"/>
              </w:rPr>
              <w:t xml:space="preserve">ако е определен </w:t>
            </w:r>
            <w:r w:rsidRPr="008E1527">
              <w:rPr>
                <w:b/>
                <w:szCs w:val="24"/>
                <w:u w:val="words"/>
              </w:rPr>
              <w:t xml:space="preserve">пряко </w:t>
            </w:r>
            <w:r w:rsidRPr="008E1527">
              <w:rPr>
                <w:b/>
                <w:szCs w:val="24"/>
              </w:rPr>
              <w:t>в присъдата:</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2) по </w:t>
            </w:r>
            <w:r w:rsidRPr="008E1527">
              <w:rPr>
                <w:rFonts w:ascii="Times New Roman" w:hAnsi="Times New Roman"/>
                <w:b/>
                <w:sz w:val="24"/>
                <w:szCs w:val="24"/>
              </w:rPr>
              <w:t>друг начин</w:t>
            </w:r>
            <w:r w:rsidRPr="008E1527">
              <w:rPr>
                <w:rFonts w:ascii="Times New Roman" w:hAnsi="Times New Roman"/>
                <w:sz w:val="24"/>
                <w:szCs w:val="24"/>
              </w:rPr>
              <w:t>? Моля, уточнете:</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1197" w:type="pct"/>
            <w:shd w:val="clear" w:color="auto" w:fill="auto"/>
          </w:tcPr>
          <w:p w:rsidR="00637CA0" w:rsidRPr="008E1527" w:rsidRDefault="00637CA0" w:rsidP="00637CA0">
            <w:pPr>
              <w:pStyle w:val="Tiret1"/>
              <w:tabs>
                <w:tab w:val="clear" w:pos="1417"/>
              </w:tabs>
              <w:ind w:left="0" w:firstLine="0"/>
              <w:jc w:val="left"/>
              <w:rPr>
                <w:b/>
                <w:szCs w:val="24"/>
              </w:rPr>
            </w:pPr>
            <w:r w:rsidRPr="008E1527">
              <w:rPr>
                <w:b/>
                <w:szCs w:val="24"/>
              </w:rPr>
              <w:lastRenderedPageBreak/>
              <w:t>Данъци</w:t>
            </w:r>
          </w:p>
        </w:tc>
        <w:tc>
          <w:tcPr>
            <w:tcW w:w="1391" w:type="pct"/>
            <w:shd w:val="clear" w:color="auto" w:fill="auto"/>
          </w:tcPr>
          <w:p w:rsidR="00637CA0" w:rsidRPr="008E1527" w:rsidRDefault="00637CA0" w:rsidP="00637CA0">
            <w:pPr>
              <w:rPr>
                <w:rFonts w:ascii="Times New Roman" w:hAnsi="Times New Roman"/>
                <w:b/>
                <w:sz w:val="24"/>
                <w:szCs w:val="24"/>
              </w:rPr>
            </w:pPr>
            <w:r w:rsidRPr="008E1527">
              <w:rPr>
                <w:rFonts w:ascii="Times New Roman" w:hAnsi="Times New Roman"/>
                <w:b/>
                <w:sz w:val="24"/>
                <w:szCs w:val="24"/>
              </w:rPr>
              <w:t>Социалноосигурителни вноски</w:t>
            </w:r>
          </w:p>
        </w:tc>
      </w:tr>
      <w:tr w:rsidR="00637CA0" w:rsidRPr="008E1527" w:rsidTr="00637CA0">
        <w:trPr>
          <w:trHeight w:val="1977"/>
        </w:trPr>
        <w:tc>
          <w:tcPr>
            <w:tcW w:w="2411" w:type="pct"/>
            <w:vMerge/>
            <w:shd w:val="clear" w:color="auto" w:fill="auto"/>
          </w:tcPr>
          <w:p w:rsidR="00637CA0" w:rsidRPr="008E1527" w:rsidRDefault="00637CA0" w:rsidP="00637CA0">
            <w:pPr>
              <w:rPr>
                <w:rFonts w:ascii="Times New Roman" w:hAnsi="Times New Roman"/>
                <w:b/>
                <w:sz w:val="24"/>
                <w:szCs w:val="24"/>
              </w:rPr>
            </w:pPr>
          </w:p>
        </w:tc>
        <w:tc>
          <w:tcPr>
            <w:tcW w:w="1197"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br/>
              <w:t>a) [……]</w:t>
            </w:r>
            <w:r w:rsidRPr="008E1527">
              <w:rPr>
                <w:rFonts w:ascii="Times New Roman" w:hAnsi="Times New Roman"/>
                <w:sz w:val="24"/>
                <w:szCs w:val="24"/>
              </w:rPr>
              <w:br/>
              <w:t>б) [……]</w:t>
            </w:r>
            <w:r w:rsidRPr="008E1527">
              <w:rPr>
                <w:rFonts w:ascii="Times New Roman" w:hAnsi="Times New Roman"/>
                <w:sz w:val="24"/>
                <w:szCs w:val="24"/>
              </w:rPr>
              <w:br/>
              <w:t>в1) [] Да [] Не</w:t>
            </w:r>
          </w:p>
          <w:p w:rsidR="00637CA0" w:rsidRPr="008E1527" w:rsidRDefault="00637CA0" w:rsidP="007118C3">
            <w:pPr>
              <w:pStyle w:val="Tiret0"/>
              <w:numPr>
                <w:ilvl w:val="0"/>
                <w:numId w:val="2"/>
              </w:numPr>
              <w:rPr>
                <w:szCs w:val="24"/>
              </w:rPr>
            </w:pPr>
            <w:r w:rsidRPr="008E1527">
              <w:rPr>
                <w:szCs w:val="24"/>
              </w:rPr>
              <w:t>[] Да [] Не</w:t>
            </w:r>
          </w:p>
          <w:p w:rsidR="00637CA0" w:rsidRPr="008E1527" w:rsidRDefault="00637CA0" w:rsidP="007118C3">
            <w:pPr>
              <w:pStyle w:val="Tiret0"/>
              <w:numPr>
                <w:ilvl w:val="0"/>
                <w:numId w:val="4"/>
              </w:numPr>
              <w:rPr>
                <w:szCs w:val="24"/>
              </w:rPr>
            </w:pPr>
            <w:r w:rsidRPr="008E1527">
              <w:rPr>
                <w:szCs w:val="24"/>
              </w:rPr>
              <w:t>[……]</w:t>
            </w:r>
            <w:r w:rsidRPr="008E1527">
              <w:rPr>
                <w:szCs w:val="24"/>
              </w:rPr>
              <w:br/>
            </w:r>
          </w:p>
          <w:p w:rsidR="00637CA0" w:rsidRPr="008E1527" w:rsidRDefault="00637CA0" w:rsidP="007118C3">
            <w:pPr>
              <w:pStyle w:val="Tiret0"/>
              <w:numPr>
                <w:ilvl w:val="0"/>
                <w:numId w:val="4"/>
              </w:numPr>
              <w:rPr>
                <w:szCs w:val="24"/>
              </w:rPr>
            </w:pPr>
            <w:r w:rsidRPr="008E1527">
              <w:rPr>
                <w:szCs w:val="24"/>
              </w:rPr>
              <w:t>[……]</w:t>
            </w:r>
            <w:r w:rsidRPr="008E1527">
              <w:rPr>
                <w:szCs w:val="24"/>
              </w:rPr>
              <w:br/>
            </w:r>
            <w:r w:rsidRPr="008E1527">
              <w:rPr>
                <w:szCs w:val="24"/>
              </w:rPr>
              <w:br/>
            </w: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в2) [ …]</w:t>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г) [] Да [] Не</w:t>
            </w:r>
            <w:r w:rsidRPr="008E1527">
              <w:rPr>
                <w:rFonts w:ascii="Times New Roman" w:hAnsi="Times New Roman"/>
                <w:sz w:val="24"/>
                <w:szCs w:val="24"/>
              </w:rPr>
              <w:br/>
            </w:r>
            <w:r w:rsidRPr="008E1527">
              <w:rPr>
                <w:rFonts w:ascii="Times New Roman" w:hAnsi="Times New Roman"/>
                <w:b/>
                <w:sz w:val="24"/>
                <w:szCs w:val="24"/>
              </w:rPr>
              <w:t>Ако „да“</w:t>
            </w:r>
            <w:r w:rsidRPr="008E1527">
              <w:rPr>
                <w:rFonts w:ascii="Times New Roman" w:hAnsi="Times New Roman"/>
                <w:sz w:val="24"/>
                <w:szCs w:val="24"/>
              </w:rPr>
              <w:t>, моля, опишете подробно: [……]</w:t>
            </w:r>
          </w:p>
        </w:tc>
        <w:tc>
          <w:tcPr>
            <w:tcW w:w="1391"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br/>
              <w:t>a) [……]б) [……]</w:t>
            </w:r>
            <w:r w:rsidRPr="008E1527">
              <w:rPr>
                <w:rFonts w:ascii="Times New Roman" w:hAnsi="Times New Roman"/>
                <w:sz w:val="24"/>
                <w:szCs w:val="24"/>
              </w:rPr>
              <w:br/>
            </w:r>
            <w:r w:rsidRPr="008E1527">
              <w:rPr>
                <w:rFonts w:ascii="Times New Roman" w:hAnsi="Times New Roman"/>
                <w:sz w:val="24"/>
                <w:szCs w:val="24"/>
              </w:rPr>
              <w:br/>
              <w:t>в1) [] Да [] Не</w:t>
            </w:r>
          </w:p>
          <w:p w:rsidR="00637CA0" w:rsidRPr="008E1527" w:rsidRDefault="00637CA0" w:rsidP="007118C3">
            <w:pPr>
              <w:pStyle w:val="Tiret0"/>
              <w:numPr>
                <w:ilvl w:val="0"/>
                <w:numId w:val="4"/>
              </w:numPr>
              <w:rPr>
                <w:szCs w:val="24"/>
              </w:rPr>
            </w:pPr>
            <w:r w:rsidRPr="008E1527">
              <w:rPr>
                <w:szCs w:val="24"/>
              </w:rPr>
              <w:t>[] Да [] Не</w:t>
            </w:r>
          </w:p>
          <w:p w:rsidR="00637CA0" w:rsidRPr="008E1527" w:rsidRDefault="00637CA0" w:rsidP="007118C3">
            <w:pPr>
              <w:pStyle w:val="Tiret0"/>
              <w:numPr>
                <w:ilvl w:val="0"/>
                <w:numId w:val="4"/>
              </w:numPr>
              <w:rPr>
                <w:szCs w:val="24"/>
              </w:rPr>
            </w:pPr>
            <w:r w:rsidRPr="008E1527">
              <w:rPr>
                <w:szCs w:val="24"/>
              </w:rPr>
              <w:t>[……]</w:t>
            </w:r>
            <w:r w:rsidRPr="008E1527">
              <w:rPr>
                <w:szCs w:val="24"/>
              </w:rPr>
              <w:br/>
            </w:r>
          </w:p>
          <w:p w:rsidR="00637CA0" w:rsidRPr="008E1527" w:rsidRDefault="00637CA0" w:rsidP="007118C3">
            <w:pPr>
              <w:pStyle w:val="Tiret0"/>
              <w:numPr>
                <w:ilvl w:val="0"/>
                <w:numId w:val="4"/>
              </w:numPr>
              <w:rPr>
                <w:szCs w:val="24"/>
              </w:rPr>
            </w:pPr>
            <w:r w:rsidRPr="008E1527">
              <w:rPr>
                <w:szCs w:val="24"/>
              </w:rPr>
              <w:t>[……]</w:t>
            </w:r>
            <w:r w:rsidRPr="008E1527">
              <w:rPr>
                <w:szCs w:val="24"/>
              </w:rPr>
              <w:br/>
            </w:r>
            <w:r w:rsidRPr="008E1527">
              <w:rPr>
                <w:szCs w:val="24"/>
              </w:rPr>
              <w:br/>
            </w: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в2) [ …]</w:t>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г) [] Да [] Не</w:t>
            </w:r>
          </w:p>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моля, опишете подробно: [……]</w:t>
            </w:r>
          </w:p>
        </w:tc>
      </w:tr>
      <w:tr w:rsidR="00637CA0" w:rsidRPr="008E1527" w:rsidTr="00637CA0">
        <w:tc>
          <w:tcPr>
            <w:tcW w:w="2411" w:type="pct"/>
            <w:shd w:val="clear" w:color="auto" w:fill="auto"/>
          </w:tcPr>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2589" w:type="pct"/>
            <w:gridSpan w:val="2"/>
            <w:shd w:val="clear" w:color="auto" w:fill="auto"/>
          </w:tcPr>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t>(уеб адрес, орган или служба, издаващи документа, точно позоваване на документа):</w:t>
            </w:r>
            <w:r w:rsidRPr="008E1527">
              <w:rPr>
                <w:rStyle w:val="ad"/>
                <w:rFonts w:ascii="Times New Roman" w:hAnsi="Times New Roman"/>
                <w:i/>
                <w:sz w:val="24"/>
                <w:szCs w:val="24"/>
              </w:rPr>
              <w:footnoteReference w:id="24"/>
            </w:r>
            <w:r w:rsidRPr="008E1527">
              <w:rPr>
                <w:rFonts w:ascii="Times New Roman" w:hAnsi="Times New Roman"/>
                <w:sz w:val="24"/>
                <w:szCs w:val="24"/>
              </w:rPr>
              <w:br/>
            </w:r>
            <w:r w:rsidRPr="008E1527">
              <w:rPr>
                <w:rFonts w:ascii="Times New Roman" w:hAnsi="Times New Roman"/>
                <w:i/>
                <w:sz w:val="24"/>
                <w:szCs w:val="24"/>
              </w:rPr>
              <w:t>[……][……][……][……]</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В: Основания, свързани с несъстоятелност, конфликти на интереси или професионално нарушение</w:t>
      </w:r>
      <w:r w:rsidRPr="008E1527">
        <w:rPr>
          <w:rStyle w:val="ad"/>
          <w:sz w:val="24"/>
          <w:szCs w:val="24"/>
        </w:rPr>
        <w:footnoteReference w:id="25"/>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8E1527">
        <w:rPr>
          <w:rFonts w:ascii="Times New Roman" w:hAnsi="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Информация относно евентуална несъстоятелност, конфликт на интереси или професионално нарушение</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rPr>
          <w:trHeight w:val="406"/>
        </w:trPr>
        <w:tc>
          <w:tcPr>
            <w:tcW w:w="2500" w:type="pct"/>
            <w:vMerge w:val="restar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Икономическият оператор нарушил ли е, </w:t>
            </w:r>
            <w:r w:rsidRPr="008E1527">
              <w:rPr>
                <w:rFonts w:ascii="Times New Roman" w:hAnsi="Times New Roman"/>
                <w:b/>
                <w:sz w:val="24"/>
                <w:szCs w:val="24"/>
              </w:rPr>
              <w:t>доколкото му е известно</w:t>
            </w:r>
            <w:r w:rsidRPr="008E1527">
              <w:rPr>
                <w:rFonts w:ascii="Times New Roman" w:hAnsi="Times New Roman"/>
                <w:sz w:val="24"/>
                <w:szCs w:val="24"/>
              </w:rPr>
              <w:t xml:space="preserve">, </w:t>
            </w:r>
            <w:r w:rsidRPr="008E1527">
              <w:rPr>
                <w:rFonts w:ascii="Times New Roman" w:hAnsi="Times New Roman"/>
                <w:b/>
                <w:sz w:val="24"/>
                <w:szCs w:val="24"/>
              </w:rPr>
              <w:t>задълженията</w:t>
            </w:r>
            <w:r w:rsidRPr="008E1527">
              <w:rPr>
                <w:rFonts w:ascii="Times New Roman" w:hAnsi="Times New Roman"/>
                <w:sz w:val="24"/>
                <w:szCs w:val="24"/>
              </w:rPr>
              <w:t xml:space="preserve"> си в областта на </w:t>
            </w:r>
            <w:r w:rsidRPr="008E1527">
              <w:rPr>
                <w:rFonts w:ascii="Times New Roman" w:hAnsi="Times New Roman"/>
                <w:b/>
                <w:sz w:val="24"/>
                <w:szCs w:val="24"/>
              </w:rPr>
              <w:t>екологичното, социалното или трудовото право</w:t>
            </w:r>
            <w:r w:rsidRPr="008E1527">
              <w:rPr>
                <w:rStyle w:val="ad"/>
                <w:rFonts w:ascii="Times New Roman" w:hAnsi="Times New Roman"/>
                <w:b/>
                <w:sz w:val="24"/>
                <w:szCs w:val="24"/>
              </w:rPr>
              <w:footnoteReference w:id="26"/>
            </w:r>
            <w:r w:rsidRPr="008E1527">
              <w:rPr>
                <w:rFonts w:ascii="Times New Roman" w:hAnsi="Times New Roman"/>
                <w:sz w:val="24"/>
                <w:szCs w:val="24"/>
              </w:rPr>
              <w:t>?</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p>
        </w:tc>
      </w:tr>
      <w:tr w:rsidR="00637CA0" w:rsidRPr="008E1527" w:rsidTr="00637CA0">
        <w:trPr>
          <w:trHeight w:val="405"/>
        </w:trPr>
        <w:tc>
          <w:tcPr>
            <w:tcW w:w="2500" w:type="pct"/>
            <w:vMerge/>
            <w:shd w:val="clear" w:color="auto" w:fill="auto"/>
          </w:tcPr>
          <w:p w:rsidR="00637CA0" w:rsidRPr="008E1527" w:rsidRDefault="00637CA0" w:rsidP="00637CA0">
            <w:pPr>
              <w:rPr>
                <w:rFonts w:ascii="Times New Roman" w:hAnsi="Times New Roman"/>
                <w:sz w:val="24"/>
                <w:szCs w:val="24"/>
              </w:rPr>
            </w:pP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8E1527">
              <w:rPr>
                <w:rFonts w:ascii="Times New Roman" w:hAnsi="Times New Roman"/>
                <w:sz w:val="24"/>
                <w:szCs w:val="24"/>
              </w:rPr>
              <w:br/>
              <w:t>[] Да [] Не</w:t>
            </w:r>
          </w:p>
          <w:p w:rsidR="00637CA0" w:rsidRPr="008E1527" w:rsidRDefault="00637CA0" w:rsidP="00637CA0">
            <w:pPr>
              <w:rPr>
                <w:rFonts w:ascii="Times New Roman" w:hAnsi="Times New Roman"/>
                <w:sz w:val="24"/>
                <w:szCs w:val="24"/>
              </w:rPr>
            </w:pPr>
            <w:r w:rsidRPr="008E1527">
              <w:rPr>
                <w:rFonts w:ascii="Times New Roman" w:hAnsi="Times New Roman"/>
                <w:b/>
                <w:sz w:val="24"/>
                <w:szCs w:val="24"/>
              </w:rPr>
              <w:lastRenderedPageBreak/>
              <w:t>Ако да“</w:t>
            </w:r>
            <w:r w:rsidRPr="008E1527">
              <w:rPr>
                <w:rFonts w:ascii="Times New Roman" w:hAnsi="Times New Roman"/>
                <w:sz w:val="24"/>
                <w:szCs w:val="24"/>
              </w:rPr>
              <w:t>, моля опишете предприетите мерки: [……]</w:t>
            </w:r>
          </w:p>
        </w:tc>
      </w:tr>
      <w:tr w:rsidR="00637CA0" w:rsidRPr="008E1527" w:rsidTr="00637CA0">
        <w:tc>
          <w:tcPr>
            <w:tcW w:w="2500" w:type="pct"/>
            <w:shd w:val="clear" w:color="auto" w:fill="auto"/>
          </w:tcPr>
          <w:p w:rsidR="00637CA0" w:rsidRPr="008E1527" w:rsidRDefault="00637CA0" w:rsidP="00637CA0">
            <w:pPr>
              <w:pStyle w:val="NormalLeft"/>
              <w:rPr>
                <w:szCs w:val="24"/>
              </w:rPr>
            </w:pPr>
            <w:r w:rsidRPr="008E1527">
              <w:rPr>
                <w:szCs w:val="24"/>
              </w:rPr>
              <w:lastRenderedPageBreak/>
              <w:t>Икономическият оператор в една от следните ситуации ли е:</w:t>
            </w:r>
            <w:r w:rsidRPr="008E1527">
              <w:rPr>
                <w:szCs w:val="24"/>
              </w:rPr>
              <w:br/>
              <w:t xml:space="preserve">а) </w:t>
            </w:r>
            <w:r w:rsidRPr="008E1527">
              <w:rPr>
                <w:b/>
                <w:szCs w:val="24"/>
              </w:rPr>
              <w:t>обявен в несъстоятелност</w:t>
            </w:r>
            <w:r w:rsidRPr="008E1527">
              <w:rPr>
                <w:szCs w:val="24"/>
              </w:rPr>
              <w:t xml:space="preserve">, или </w:t>
            </w:r>
          </w:p>
          <w:p w:rsidR="00637CA0" w:rsidRPr="008E1527" w:rsidRDefault="00637CA0" w:rsidP="00637CA0">
            <w:pPr>
              <w:pStyle w:val="NormalLeft"/>
              <w:rPr>
                <w:szCs w:val="24"/>
              </w:rPr>
            </w:pPr>
            <w:r w:rsidRPr="008E1527">
              <w:rPr>
                <w:szCs w:val="24"/>
              </w:rPr>
              <w:t xml:space="preserve">б) </w:t>
            </w:r>
            <w:r w:rsidRPr="008E1527">
              <w:rPr>
                <w:b/>
                <w:szCs w:val="24"/>
              </w:rPr>
              <w:t>предмет на производство по несъстоятелност</w:t>
            </w:r>
            <w:r w:rsidRPr="008E1527">
              <w:rPr>
                <w:szCs w:val="24"/>
              </w:rPr>
              <w:t xml:space="preserve"> или ликвидация, или</w:t>
            </w:r>
          </w:p>
          <w:p w:rsidR="00637CA0" w:rsidRPr="008E1527" w:rsidRDefault="00637CA0" w:rsidP="00637CA0">
            <w:pPr>
              <w:pStyle w:val="NormalLeft"/>
              <w:rPr>
                <w:szCs w:val="24"/>
              </w:rPr>
            </w:pPr>
            <w:r w:rsidRPr="008E1527">
              <w:rPr>
                <w:szCs w:val="24"/>
              </w:rPr>
              <w:t xml:space="preserve">в) </w:t>
            </w:r>
            <w:r w:rsidRPr="008E1527">
              <w:rPr>
                <w:b/>
                <w:szCs w:val="24"/>
              </w:rPr>
              <w:t>споразумение с кредиторите</w:t>
            </w:r>
            <w:r w:rsidRPr="008E1527">
              <w:rPr>
                <w:szCs w:val="24"/>
              </w:rPr>
              <w:t>, или</w:t>
            </w:r>
            <w:r w:rsidRPr="008E1527">
              <w:rPr>
                <w:szCs w:val="24"/>
              </w:rPr>
              <w:br/>
              <w:t>г) всякаква аналогична ситуация, възникваща от сходна процедура съгласно националните законови и подзаконови актове</w:t>
            </w:r>
            <w:r w:rsidRPr="008E1527">
              <w:rPr>
                <w:rStyle w:val="ad"/>
                <w:szCs w:val="24"/>
              </w:rPr>
              <w:footnoteReference w:id="27"/>
            </w:r>
            <w:r w:rsidRPr="008E1527">
              <w:rPr>
                <w:szCs w:val="24"/>
              </w:rPr>
              <w:t>, или</w:t>
            </w:r>
            <w:r w:rsidRPr="008E1527">
              <w:rPr>
                <w:szCs w:val="24"/>
              </w:rPr>
              <w:br/>
              <w:t>д) неговите активи се администрират от ликвидатор или от съда, или</w:t>
            </w:r>
          </w:p>
          <w:p w:rsidR="00637CA0" w:rsidRPr="008E1527" w:rsidRDefault="00637CA0" w:rsidP="00637CA0">
            <w:pPr>
              <w:pStyle w:val="NormalLeft"/>
              <w:rPr>
                <w:b/>
                <w:szCs w:val="24"/>
              </w:rPr>
            </w:pPr>
            <w:r w:rsidRPr="008E1527">
              <w:rPr>
                <w:szCs w:val="24"/>
              </w:rPr>
              <w:t>е) стопанската му дейност е прекратена?</w:t>
            </w:r>
            <w:r w:rsidRPr="008E1527">
              <w:rPr>
                <w:szCs w:val="24"/>
              </w:rPr>
              <w:br/>
            </w:r>
            <w:r w:rsidRPr="008E1527">
              <w:rPr>
                <w:b/>
                <w:szCs w:val="24"/>
              </w:rPr>
              <w:t>Ако „да“:</w:t>
            </w:r>
          </w:p>
          <w:p w:rsidR="00637CA0" w:rsidRPr="008E1527" w:rsidRDefault="00637CA0" w:rsidP="007118C3">
            <w:pPr>
              <w:pStyle w:val="Tiret0"/>
              <w:numPr>
                <w:ilvl w:val="0"/>
                <w:numId w:val="4"/>
              </w:numPr>
              <w:rPr>
                <w:szCs w:val="24"/>
              </w:rPr>
            </w:pPr>
            <w:r w:rsidRPr="008E1527">
              <w:rPr>
                <w:szCs w:val="24"/>
              </w:rPr>
              <w:t>Моля представете подробности:</w:t>
            </w:r>
          </w:p>
          <w:p w:rsidR="00637CA0" w:rsidRPr="008E1527" w:rsidRDefault="00637CA0" w:rsidP="007118C3">
            <w:pPr>
              <w:pStyle w:val="Tiret0"/>
              <w:numPr>
                <w:ilvl w:val="0"/>
                <w:numId w:val="4"/>
              </w:numPr>
              <w:rPr>
                <w:szCs w:val="24"/>
              </w:rPr>
            </w:pPr>
            <w:r w:rsidRPr="008E1527">
              <w:rPr>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8E1527">
              <w:rPr>
                <w:rStyle w:val="ad"/>
                <w:szCs w:val="24"/>
              </w:rPr>
              <w:footnoteReference w:id="28"/>
            </w:r>
            <w:r w:rsidRPr="008E1527">
              <w:rPr>
                <w:szCs w:val="24"/>
              </w:rPr>
              <w:t>?</w:t>
            </w:r>
          </w:p>
          <w:p w:rsidR="00637CA0" w:rsidRPr="008E1527" w:rsidRDefault="00637CA0" w:rsidP="00637CA0">
            <w:pPr>
              <w:pStyle w:val="NormalLeft"/>
              <w:rPr>
                <w:szCs w:val="24"/>
              </w:rPr>
            </w:pPr>
            <w:r w:rsidRPr="008E1527">
              <w:rPr>
                <w:i/>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p>
          <w:p w:rsidR="00637CA0" w:rsidRPr="008E1527" w:rsidRDefault="00637CA0" w:rsidP="007118C3">
            <w:pPr>
              <w:pStyle w:val="Tiret0"/>
              <w:numPr>
                <w:ilvl w:val="0"/>
                <w:numId w:val="4"/>
              </w:numPr>
              <w:rPr>
                <w:szCs w:val="24"/>
              </w:rPr>
            </w:pPr>
            <w:r w:rsidRPr="008E1527">
              <w:rPr>
                <w:szCs w:val="24"/>
              </w:rPr>
              <w:t>[……]</w:t>
            </w:r>
          </w:p>
          <w:p w:rsidR="00637CA0" w:rsidRPr="008E1527" w:rsidRDefault="00637CA0" w:rsidP="007118C3">
            <w:pPr>
              <w:pStyle w:val="Tiret0"/>
              <w:numPr>
                <w:ilvl w:val="0"/>
                <w:numId w:val="4"/>
              </w:numPr>
              <w:rPr>
                <w:szCs w:val="24"/>
              </w:rPr>
            </w:pPr>
            <w:r w:rsidRPr="008E1527">
              <w:rPr>
                <w:szCs w:val="24"/>
              </w:rPr>
              <w:t>[……]</w:t>
            </w:r>
            <w:r w:rsidRPr="008E1527">
              <w:rPr>
                <w:szCs w:val="24"/>
              </w:rPr>
              <w:br/>
            </w:r>
            <w:r w:rsidRPr="008E1527">
              <w:rPr>
                <w:szCs w:val="24"/>
              </w:rPr>
              <w:br/>
            </w:r>
            <w:r w:rsidRPr="008E1527">
              <w:rPr>
                <w:szCs w:val="24"/>
              </w:rPr>
              <w:br/>
            </w:r>
            <w:r w:rsidRPr="008E1527">
              <w:rPr>
                <w:szCs w:val="24"/>
              </w:rPr>
              <w:br/>
            </w: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t>(уеб адрес, орган или служба, издаващи документа, точно позоваване на документа): [……][……][……][……]</w:t>
            </w:r>
          </w:p>
        </w:tc>
      </w:tr>
      <w:tr w:rsidR="00637CA0" w:rsidRPr="008E1527" w:rsidTr="00637CA0">
        <w:trPr>
          <w:trHeight w:val="303"/>
        </w:trPr>
        <w:tc>
          <w:tcPr>
            <w:tcW w:w="2500" w:type="pct"/>
            <w:vMerge w:val="restart"/>
            <w:shd w:val="clear" w:color="auto" w:fill="auto"/>
          </w:tcPr>
          <w:p w:rsidR="00637CA0" w:rsidRPr="008E1527" w:rsidRDefault="00637CA0" w:rsidP="00637CA0">
            <w:pPr>
              <w:pStyle w:val="NormalLeft"/>
              <w:rPr>
                <w:szCs w:val="24"/>
              </w:rPr>
            </w:pPr>
            <w:r w:rsidRPr="008E1527">
              <w:rPr>
                <w:szCs w:val="24"/>
              </w:rPr>
              <w:t xml:space="preserve">Икономическият оператор извършил ли е </w:t>
            </w:r>
            <w:r w:rsidRPr="008E1527">
              <w:rPr>
                <w:b/>
                <w:szCs w:val="24"/>
              </w:rPr>
              <w:t>тежко професионално нарушение</w:t>
            </w:r>
            <w:r w:rsidRPr="008E1527">
              <w:rPr>
                <w:rStyle w:val="ad"/>
                <w:b/>
                <w:szCs w:val="24"/>
              </w:rPr>
              <w:footnoteReference w:id="29"/>
            </w:r>
            <w:r w:rsidRPr="008E1527">
              <w:rPr>
                <w:szCs w:val="24"/>
              </w:rPr>
              <w:t xml:space="preserve">? </w:t>
            </w:r>
            <w:r w:rsidRPr="008E1527">
              <w:rPr>
                <w:szCs w:val="24"/>
              </w:rPr>
              <w:br/>
            </w:r>
            <w:r w:rsidRPr="008E1527">
              <w:rPr>
                <w:b/>
                <w:szCs w:val="24"/>
              </w:rPr>
              <w:t>Ако „да“</w:t>
            </w:r>
            <w:r w:rsidRPr="008E1527">
              <w:rPr>
                <w:szCs w:val="24"/>
              </w:rPr>
              <w:t>, моля, опишете подробно:</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r w:rsidRPr="008E1527">
              <w:rPr>
                <w:rFonts w:ascii="Times New Roman" w:hAnsi="Times New Roman"/>
                <w:sz w:val="24"/>
                <w:szCs w:val="24"/>
              </w:rPr>
              <w:br/>
            </w:r>
            <w:r w:rsidRPr="008E1527">
              <w:rPr>
                <w:rFonts w:ascii="Times New Roman" w:hAnsi="Times New Roman"/>
                <w:sz w:val="24"/>
                <w:szCs w:val="24"/>
              </w:rPr>
              <w:br/>
              <w:t xml:space="preserve"> [……]</w:t>
            </w:r>
          </w:p>
        </w:tc>
      </w:tr>
      <w:tr w:rsidR="00637CA0" w:rsidRPr="008E1527" w:rsidTr="00637CA0">
        <w:trPr>
          <w:trHeight w:val="303"/>
        </w:trPr>
        <w:tc>
          <w:tcPr>
            <w:tcW w:w="2500" w:type="pct"/>
            <w:vMerge/>
            <w:shd w:val="clear" w:color="auto" w:fill="auto"/>
          </w:tcPr>
          <w:p w:rsidR="00637CA0" w:rsidRPr="008E1527" w:rsidRDefault="00637CA0" w:rsidP="00637CA0">
            <w:pPr>
              <w:pStyle w:val="NormalLeft"/>
              <w:rPr>
                <w:szCs w:val="24"/>
              </w:rPr>
            </w:pP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икономическият оператор предприел ли е мерки за реабилитиране по своя инициатива? [] Да [] Не</w:t>
            </w:r>
          </w:p>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моля опишете предприетите мерки: [……]</w:t>
            </w:r>
          </w:p>
        </w:tc>
      </w:tr>
      <w:tr w:rsidR="00637CA0" w:rsidRPr="008E1527" w:rsidTr="00637CA0">
        <w:trPr>
          <w:trHeight w:val="515"/>
        </w:trPr>
        <w:tc>
          <w:tcPr>
            <w:tcW w:w="2500" w:type="pct"/>
            <w:vMerge w:val="restart"/>
            <w:shd w:val="clear" w:color="auto" w:fill="auto"/>
          </w:tcPr>
          <w:p w:rsidR="00637CA0" w:rsidRPr="008E1527" w:rsidRDefault="00637CA0" w:rsidP="00637CA0">
            <w:pPr>
              <w:pStyle w:val="NormalLeft"/>
              <w:rPr>
                <w:szCs w:val="24"/>
              </w:rPr>
            </w:pPr>
            <w:r w:rsidRPr="008E1527">
              <w:rPr>
                <w:rStyle w:val="NormalBoldChar"/>
                <w:szCs w:val="24"/>
              </w:rPr>
              <w:t>Икономическият оператор сключил ли</w:t>
            </w:r>
            <w:r w:rsidRPr="008E1527">
              <w:rPr>
                <w:szCs w:val="24"/>
              </w:rPr>
              <w:t xml:space="preserve"> е </w:t>
            </w:r>
            <w:r w:rsidRPr="008E1527">
              <w:rPr>
                <w:b/>
                <w:szCs w:val="24"/>
              </w:rPr>
              <w:t>споразумения</w:t>
            </w:r>
            <w:r w:rsidRPr="008E1527">
              <w:rPr>
                <w:szCs w:val="24"/>
              </w:rPr>
              <w:t xml:space="preserve"> с други икономически оператори, насочени към </w:t>
            </w:r>
            <w:r w:rsidRPr="008E1527">
              <w:rPr>
                <w:b/>
                <w:szCs w:val="24"/>
              </w:rPr>
              <w:t>нарушаване на конкуренцията</w:t>
            </w:r>
            <w:r w:rsidRPr="008E1527">
              <w:rPr>
                <w:szCs w:val="24"/>
              </w:rPr>
              <w:t>?</w:t>
            </w:r>
            <w:r w:rsidRPr="008E1527">
              <w:rPr>
                <w:szCs w:val="24"/>
              </w:rPr>
              <w:br/>
            </w:r>
            <w:r w:rsidRPr="008E1527">
              <w:rPr>
                <w:b/>
                <w:szCs w:val="24"/>
              </w:rPr>
              <w:t>Ако „да“</w:t>
            </w:r>
            <w:r w:rsidRPr="008E1527">
              <w:rPr>
                <w:szCs w:val="24"/>
              </w:rPr>
              <w:t>, моля, опишете подробно:</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p>
        </w:tc>
      </w:tr>
      <w:tr w:rsidR="00637CA0" w:rsidRPr="008E1527" w:rsidTr="00637CA0">
        <w:trPr>
          <w:trHeight w:val="514"/>
        </w:trPr>
        <w:tc>
          <w:tcPr>
            <w:tcW w:w="2500" w:type="pct"/>
            <w:vMerge/>
            <w:shd w:val="clear" w:color="auto" w:fill="auto"/>
          </w:tcPr>
          <w:p w:rsidR="00637CA0" w:rsidRPr="008E1527" w:rsidRDefault="00637CA0" w:rsidP="00637CA0">
            <w:pPr>
              <w:pStyle w:val="NormalLeft"/>
              <w:rPr>
                <w:rStyle w:val="NormalBoldChar"/>
                <w:b w:val="0"/>
                <w:szCs w:val="24"/>
              </w:rPr>
            </w:pP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икономическият оператор предприел ли е мерки за реабилитиране по своя инициатива? [] Да [] Не</w:t>
            </w:r>
          </w:p>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моля опишете предприетите мерки: [……]</w:t>
            </w:r>
          </w:p>
        </w:tc>
      </w:tr>
      <w:tr w:rsidR="00637CA0" w:rsidRPr="008E1527" w:rsidTr="00637CA0">
        <w:trPr>
          <w:trHeight w:val="1316"/>
        </w:trPr>
        <w:tc>
          <w:tcPr>
            <w:tcW w:w="2500" w:type="pct"/>
            <w:shd w:val="clear" w:color="auto" w:fill="auto"/>
          </w:tcPr>
          <w:p w:rsidR="00637CA0" w:rsidRPr="008E1527" w:rsidRDefault="00637CA0" w:rsidP="00637CA0">
            <w:pPr>
              <w:pStyle w:val="NormalLeft"/>
              <w:rPr>
                <w:rStyle w:val="NormalBoldChar"/>
                <w:b w:val="0"/>
                <w:szCs w:val="24"/>
              </w:rPr>
            </w:pPr>
            <w:r w:rsidRPr="008E1527">
              <w:rPr>
                <w:rStyle w:val="NormalBoldChar"/>
                <w:szCs w:val="24"/>
              </w:rPr>
              <w:t>Икономическият оператор има ли информация</w:t>
            </w:r>
            <w:r w:rsidRPr="008E1527">
              <w:rPr>
                <w:szCs w:val="24"/>
              </w:rPr>
              <w:t xml:space="preserve"> за </w:t>
            </w:r>
            <w:r w:rsidRPr="008E1527">
              <w:rPr>
                <w:b/>
                <w:szCs w:val="24"/>
              </w:rPr>
              <w:t>конфликт на интереси</w:t>
            </w:r>
            <w:r w:rsidRPr="008E1527">
              <w:rPr>
                <w:rStyle w:val="ad"/>
                <w:b/>
                <w:szCs w:val="24"/>
              </w:rPr>
              <w:footnoteReference w:id="30"/>
            </w:r>
            <w:r w:rsidRPr="008E1527">
              <w:rPr>
                <w:szCs w:val="24"/>
              </w:rPr>
              <w:t>, свързан с участието му в процедурата за възлагане на обществена поръчка?</w:t>
            </w:r>
            <w:r w:rsidRPr="008E1527">
              <w:rPr>
                <w:szCs w:val="24"/>
              </w:rPr>
              <w:br/>
            </w:r>
            <w:r w:rsidRPr="008E1527">
              <w:rPr>
                <w:b/>
                <w:szCs w:val="24"/>
              </w:rPr>
              <w:t>Ако „да“</w:t>
            </w:r>
            <w:r w:rsidRPr="008E1527">
              <w:rPr>
                <w:szCs w:val="24"/>
              </w:rPr>
              <w:t>, моля, опишете подробно:</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p>
        </w:tc>
      </w:tr>
      <w:tr w:rsidR="00637CA0" w:rsidRPr="008E1527" w:rsidTr="00637CA0">
        <w:trPr>
          <w:trHeight w:val="1544"/>
        </w:trPr>
        <w:tc>
          <w:tcPr>
            <w:tcW w:w="2500" w:type="pct"/>
            <w:shd w:val="clear" w:color="auto" w:fill="auto"/>
          </w:tcPr>
          <w:p w:rsidR="00637CA0" w:rsidRPr="008E1527" w:rsidRDefault="00637CA0" w:rsidP="00637CA0">
            <w:pPr>
              <w:pStyle w:val="NormalLeft"/>
              <w:rPr>
                <w:rStyle w:val="NormalBoldChar"/>
                <w:b w:val="0"/>
                <w:szCs w:val="24"/>
              </w:rPr>
            </w:pPr>
            <w:r w:rsidRPr="008E1527">
              <w:rPr>
                <w:rStyle w:val="NormalBoldChar"/>
                <w:szCs w:val="24"/>
              </w:rPr>
              <w:t>Икономическият оператор или свързано</w:t>
            </w:r>
            <w:r w:rsidRPr="008E1527">
              <w:rPr>
                <w:szCs w:val="24"/>
              </w:rPr>
              <w:t xml:space="preserve"> с него предприятие, предоставял ли е </w:t>
            </w:r>
            <w:r w:rsidRPr="008E1527">
              <w:rPr>
                <w:b/>
                <w:szCs w:val="24"/>
              </w:rPr>
              <w:t>консултантски</w:t>
            </w:r>
            <w:r w:rsidRPr="008E1527">
              <w:rPr>
                <w:szCs w:val="24"/>
              </w:rPr>
              <w:t xml:space="preserve"> услуги на възлагащия орган или на възложителя или </w:t>
            </w:r>
            <w:r w:rsidRPr="008E1527">
              <w:rPr>
                <w:b/>
                <w:szCs w:val="24"/>
              </w:rPr>
              <w:t>участвал ли е по друг начин в подготовката</w:t>
            </w:r>
            <w:r w:rsidRPr="008E1527">
              <w:rPr>
                <w:szCs w:val="24"/>
              </w:rPr>
              <w:t xml:space="preserve"> на процедурата за възлагане на обществена поръчка?</w:t>
            </w:r>
            <w:r w:rsidRPr="008E1527">
              <w:rPr>
                <w:szCs w:val="24"/>
              </w:rPr>
              <w:br/>
            </w:r>
            <w:r w:rsidRPr="008E1527">
              <w:rPr>
                <w:b/>
                <w:szCs w:val="24"/>
              </w:rPr>
              <w:t>Ако „да“</w:t>
            </w:r>
            <w:r w:rsidRPr="008E1527">
              <w:rPr>
                <w:szCs w:val="24"/>
              </w:rPr>
              <w:t>, моля, опишете подробно:</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p>
        </w:tc>
      </w:tr>
      <w:tr w:rsidR="00637CA0" w:rsidRPr="008E1527" w:rsidTr="00637CA0">
        <w:trPr>
          <w:trHeight w:val="932"/>
        </w:trPr>
        <w:tc>
          <w:tcPr>
            <w:tcW w:w="2500" w:type="pct"/>
            <w:vMerge w:val="restart"/>
            <w:shd w:val="clear" w:color="auto" w:fill="auto"/>
          </w:tcPr>
          <w:p w:rsidR="00637CA0" w:rsidRPr="008E1527" w:rsidRDefault="00637CA0" w:rsidP="00637CA0">
            <w:pPr>
              <w:pStyle w:val="NormalLeft"/>
              <w:rPr>
                <w:rStyle w:val="NormalBoldChar"/>
                <w:b w:val="0"/>
                <w:szCs w:val="24"/>
              </w:rPr>
            </w:pPr>
            <w:r w:rsidRPr="008E1527">
              <w:rPr>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E1527">
              <w:rPr>
                <w:b/>
                <w:szCs w:val="24"/>
              </w:rPr>
              <w:t>предсрочно прекратен</w:t>
            </w:r>
            <w:r w:rsidRPr="008E1527">
              <w:rPr>
                <w:szCs w:val="24"/>
              </w:rPr>
              <w:t xml:space="preserve"> или да са му били налагани обезщетения или други подобни санкции във връзка с такава поръчка в миналото?</w:t>
            </w:r>
            <w:r w:rsidRPr="008E1527">
              <w:rPr>
                <w:szCs w:val="24"/>
              </w:rPr>
              <w:br/>
            </w:r>
            <w:r w:rsidRPr="008E1527">
              <w:rPr>
                <w:b/>
                <w:szCs w:val="24"/>
              </w:rPr>
              <w:lastRenderedPageBreak/>
              <w:t>Ако „да“</w:t>
            </w:r>
            <w:r w:rsidRPr="008E1527">
              <w:rPr>
                <w:szCs w:val="24"/>
              </w:rPr>
              <w:t>, моля, опишете подробно:</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p>
        </w:tc>
      </w:tr>
      <w:tr w:rsidR="00637CA0" w:rsidRPr="008E1527" w:rsidTr="00637CA0">
        <w:trPr>
          <w:trHeight w:val="931"/>
        </w:trPr>
        <w:tc>
          <w:tcPr>
            <w:tcW w:w="2500" w:type="pct"/>
            <w:vMerge/>
            <w:shd w:val="clear" w:color="auto" w:fill="auto"/>
          </w:tcPr>
          <w:p w:rsidR="00637CA0" w:rsidRPr="008E1527" w:rsidRDefault="00637CA0" w:rsidP="00637CA0">
            <w:pPr>
              <w:pStyle w:val="NormalLeft"/>
              <w:rPr>
                <w:szCs w:val="24"/>
              </w:rPr>
            </w:pP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xml:space="preserve">,  икономическият оператор предприел ли е мерки за реабилитиране по своя инициатива? [] Да [] Не </w:t>
            </w:r>
          </w:p>
          <w:p w:rsidR="00637CA0" w:rsidRPr="008E1527" w:rsidRDefault="00637CA0" w:rsidP="00637CA0">
            <w:pPr>
              <w:rPr>
                <w:rFonts w:ascii="Times New Roman" w:hAnsi="Times New Roman"/>
                <w:sz w:val="24"/>
                <w:szCs w:val="24"/>
              </w:rPr>
            </w:pPr>
            <w:r w:rsidRPr="008E1527">
              <w:rPr>
                <w:rFonts w:ascii="Times New Roman" w:hAnsi="Times New Roman"/>
                <w:b/>
                <w:sz w:val="24"/>
                <w:szCs w:val="24"/>
              </w:rPr>
              <w:t>Ако „да“</w:t>
            </w:r>
            <w:r w:rsidRPr="008E1527">
              <w:rPr>
                <w:rFonts w:ascii="Times New Roman" w:hAnsi="Times New Roman"/>
                <w:sz w:val="24"/>
                <w:szCs w:val="24"/>
              </w:rPr>
              <w:t>, моля опишете предприетите мерки: [……]</w:t>
            </w:r>
          </w:p>
        </w:tc>
      </w:tr>
      <w:tr w:rsidR="00637CA0" w:rsidRPr="008E1527" w:rsidTr="00637CA0">
        <w:tc>
          <w:tcPr>
            <w:tcW w:w="2500" w:type="pct"/>
            <w:shd w:val="clear" w:color="auto" w:fill="auto"/>
          </w:tcPr>
          <w:p w:rsidR="00637CA0" w:rsidRPr="008E1527" w:rsidRDefault="00637CA0" w:rsidP="00637CA0">
            <w:pPr>
              <w:pStyle w:val="NormalLeft"/>
              <w:rPr>
                <w:szCs w:val="24"/>
              </w:rPr>
            </w:pPr>
            <w:r w:rsidRPr="008E1527">
              <w:rPr>
                <w:szCs w:val="24"/>
              </w:rPr>
              <w:lastRenderedPageBreak/>
              <w:t>Може ли икономическият оператор да потвърди, че:</w:t>
            </w:r>
            <w:r w:rsidRPr="008E1527">
              <w:rPr>
                <w:szCs w:val="24"/>
              </w:rPr>
              <w:br/>
              <w:t xml:space="preserve">а) не е виновен за подаване на </w:t>
            </w:r>
            <w:r w:rsidRPr="008E1527">
              <w:rPr>
                <w:b/>
                <w:szCs w:val="24"/>
              </w:rPr>
              <w:t>неверни данни</w:t>
            </w:r>
            <w:r w:rsidRPr="008E1527">
              <w:rPr>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637CA0" w:rsidRPr="008E1527" w:rsidRDefault="00637CA0" w:rsidP="00637CA0">
            <w:pPr>
              <w:pStyle w:val="NormalLeft"/>
              <w:rPr>
                <w:szCs w:val="24"/>
              </w:rPr>
            </w:pPr>
            <w:r w:rsidRPr="008E1527">
              <w:rPr>
                <w:szCs w:val="24"/>
              </w:rPr>
              <w:t xml:space="preserve">б) </w:t>
            </w:r>
            <w:r w:rsidRPr="008E1527">
              <w:rPr>
                <w:rStyle w:val="NormalBoldChar"/>
                <w:szCs w:val="24"/>
              </w:rPr>
              <w:t xml:space="preserve">не е укрил такава </w:t>
            </w:r>
            <w:r w:rsidRPr="008E1527">
              <w:rPr>
                <w:szCs w:val="24"/>
              </w:rPr>
              <w:t>информация;</w:t>
            </w:r>
          </w:p>
          <w:p w:rsidR="00637CA0" w:rsidRPr="008E1527" w:rsidRDefault="00637CA0" w:rsidP="00637CA0">
            <w:pPr>
              <w:pStyle w:val="NormalLeft"/>
              <w:rPr>
                <w:szCs w:val="24"/>
              </w:rPr>
            </w:pPr>
            <w:r w:rsidRPr="008E1527">
              <w:rPr>
                <w:szCs w:val="24"/>
              </w:rPr>
              <w:t>в) може без забавяне да предостави придружаващите документи, изисквани от възлагащия орган или възложителя; и</w:t>
            </w:r>
          </w:p>
          <w:p w:rsidR="00637CA0" w:rsidRPr="008E1527" w:rsidRDefault="00637CA0" w:rsidP="00637CA0">
            <w:pPr>
              <w:pStyle w:val="NormalLeft"/>
              <w:rPr>
                <w:szCs w:val="24"/>
              </w:rPr>
            </w:pPr>
            <w:r w:rsidRPr="008E1527">
              <w:rPr>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Специфични национални основания за изключване</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Прилагат ли се </w:t>
            </w:r>
            <w:r w:rsidRPr="008E1527">
              <w:rPr>
                <w:rFonts w:ascii="Times New Roman" w:hAnsi="Times New Roman"/>
                <w:b/>
                <w:sz w:val="24"/>
                <w:szCs w:val="24"/>
              </w:rPr>
              <w:t>специфичните национални основания за изключване</w:t>
            </w:r>
            <w:r w:rsidRPr="008E1527">
              <w:rPr>
                <w:rFonts w:ascii="Times New Roman" w:hAnsi="Times New Roman"/>
                <w:sz w:val="24"/>
                <w:szCs w:val="24"/>
              </w:rPr>
              <w:t>, които са посочени в съответното обявление или в документацията за обществената поръчка?</w:t>
            </w:r>
            <w:r w:rsidRPr="008E1527">
              <w:rPr>
                <w:rFonts w:ascii="Times New Roman" w:hAnsi="Times New Roman"/>
                <w:sz w:val="24"/>
                <w:szCs w:val="24"/>
              </w:rPr>
              <w:br/>
            </w:r>
            <w:r w:rsidRPr="008E1527">
              <w:rPr>
                <w:rFonts w:ascii="Times New Roman" w:hAnsi="Times New Roman"/>
                <w:i/>
                <w:sz w:val="24"/>
                <w:szCs w:val="24"/>
              </w:rPr>
              <w:t xml:space="preserve">Ако документацията, изисквана в </w:t>
            </w:r>
            <w:r w:rsidRPr="008E1527">
              <w:rPr>
                <w:rFonts w:ascii="Times New Roman" w:hAnsi="Times New Roman"/>
                <w:i/>
                <w:sz w:val="24"/>
                <w:szCs w:val="24"/>
              </w:rPr>
              <w:lastRenderedPageBreak/>
              <w:t>съответното обявление или в документацията за поръчката са достъпни по електронен път,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 []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w:t>
            </w:r>
            <w:r w:rsidRPr="008E1527">
              <w:rPr>
                <w:rFonts w:ascii="Times New Roman" w:hAnsi="Times New Roman"/>
                <w:i/>
                <w:sz w:val="24"/>
                <w:szCs w:val="24"/>
              </w:rPr>
              <w:t>уеб адрес, орган или служба, издаващи документа, точно позоваване на документа</w:t>
            </w:r>
            <w:r w:rsidRPr="008E1527">
              <w:rPr>
                <w:rFonts w:ascii="Times New Roman" w:hAnsi="Times New Roman"/>
                <w:sz w:val="24"/>
                <w:szCs w:val="24"/>
              </w:rPr>
              <w:t>):</w:t>
            </w:r>
            <w:r w:rsidRPr="008E1527">
              <w:rPr>
                <w:rFonts w:ascii="Times New Roman" w:hAnsi="Times New Roman"/>
                <w:sz w:val="24"/>
                <w:szCs w:val="24"/>
              </w:rPr>
              <w:br/>
            </w:r>
            <w:r w:rsidRPr="008E1527">
              <w:rPr>
                <w:rFonts w:ascii="Times New Roman" w:hAnsi="Times New Roman"/>
                <w:i/>
                <w:sz w:val="24"/>
                <w:szCs w:val="24"/>
              </w:rPr>
              <w:t>[……][……][……][……]</w:t>
            </w:r>
            <w:r w:rsidRPr="008E1527">
              <w:rPr>
                <w:rStyle w:val="ad"/>
                <w:rFonts w:ascii="Times New Roman" w:hAnsi="Times New Roman"/>
                <w:i/>
                <w:sz w:val="24"/>
                <w:szCs w:val="24"/>
              </w:rPr>
              <w:footnoteReference w:id="31"/>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Style w:val="NormalBoldChar"/>
                <w:szCs w:val="24"/>
              </w:rPr>
              <w:lastRenderedPageBreak/>
              <w:t>В случай че се прилага някое специфично национално основание за изключване</w:t>
            </w:r>
            <w:r w:rsidRPr="008E1527">
              <w:rPr>
                <w:rFonts w:ascii="Times New Roman" w:hAnsi="Times New Roman"/>
                <w:sz w:val="24"/>
                <w:szCs w:val="24"/>
              </w:rPr>
              <w:t xml:space="preserve">, икономическият оператор предприел ли е мерки за реабилитиране по своя инициатива? </w:t>
            </w:r>
            <w:r w:rsidRPr="008E1527">
              <w:rPr>
                <w:rFonts w:ascii="Times New Roman" w:hAnsi="Times New Roman"/>
                <w:sz w:val="24"/>
                <w:szCs w:val="24"/>
              </w:rPr>
              <w:br/>
            </w:r>
            <w:r w:rsidRPr="008E1527">
              <w:rPr>
                <w:rFonts w:ascii="Times New Roman" w:hAnsi="Times New Roman"/>
                <w:b/>
                <w:sz w:val="24"/>
                <w:szCs w:val="24"/>
              </w:rPr>
              <w:t>Ако „да“</w:t>
            </w:r>
            <w:r w:rsidRPr="008E1527">
              <w:rPr>
                <w:rFonts w:ascii="Times New Roman" w:hAnsi="Times New Roman"/>
                <w:sz w:val="24"/>
                <w:szCs w:val="24"/>
              </w:rPr>
              <w:t xml:space="preserve">, моля опишете предприетите мерки: </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p>
        </w:tc>
      </w:tr>
    </w:tbl>
    <w:p w:rsidR="00637CA0" w:rsidRPr="008E1527" w:rsidRDefault="00637CA0" w:rsidP="00637CA0">
      <w:pPr>
        <w:pStyle w:val="ChapterTitle"/>
        <w:rPr>
          <w:sz w:val="24"/>
          <w:szCs w:val="24"/>
        </w:rPr>
      </w:pPr>
    </w:p>
    <w:p w:rsidR="00637CA0" w:rsidRPr="008E1527" w:rsidRDefault="00637CA0" w:rsidP="00637CA0">
      <w:pPr>
        <w:pStyle w:val="ChapterTitle"/>
        <w:rPr>
          <w:sz w:val="24"/>
          <w:szCs w:val="24"/>
        </w:rPr>
      </w:pPr>
      <w:r w:rsidRPr="008E1527">
        <w:rPr>
          <w:sz w:val="24"/>
          <w:szCs w:val="24"/>
        </w:rPr>
        <w:t>Част IV: Критерии за подбор</w:t>
      </w:r>
    </w:p>
    <w:p w:rsidR="00637CA0" w:rsidRPr="008E1527" w:rsidRDefault="00637CA0" w:rsidP="00637CA0">
      <w:pPr>
        <w:rPr>
          <w:rFonts w:ascii="Times New Roman" w:hAnsi="Times New Roman"/>
          <w:sz w:val="24"/>
          <w:szCs w:val="24"/>
        </w:rPr>
      </w:pPr>
      <w:r w:rsidRPr="008E1527">
        <w:rPr>
          <w:rFonts w:ascii="Times New Roman" w:hAnsi="Times New Roman"/>
          <w:b/>
          <w:i/>
          <w:sz w:val="24"/>
          <w:szCs w:val="24"/>
        </w:rPr>
        <w:t>Относно критериите за подбор (раздел</w:t>
      </w:r>
      <w:r w:rsidRPr="008E1527">
        <w:rPr>
          <w:rFonts w:ascii="Times New Roman" w:hAnsi="Times New Roman"/>
          <w:b/>
          <w:i/>
          <w:sz w:val="24"/>
          <w:szCs w:val="24"/>
        </w:rPr>
        <w:sym w:font="Symbol" w:char="F061"/>
      </w:r>
      <w:r w:rsidRPr="008E1527">
        <w:rPr>
          <w:rFonts w:ascii="Times New Roman" w:hAnsi="Times New Roman"/>
          <w:b/>
          <w:i/>
          <w:sz w:val="24"/>
          <w:szCs w:val="24"/>
        </w:rPr>
        <w:t>илираздели А—Г от настоящата част) икономическият оператор заявява, че</w:t>
      </w:r>
    </w:p>
    <w:p w:rsidR="00637CA0" w:rsidRPr="008E1527" w:rsidRDefault="00637CA0" w:rsidP="00637CA0">
      <w:pPr>
        <w:pStyle w:val="SectionTitle"/>
        <w:rPr>
          <w:sz w:val="24"/>
          <w:szCs w:val="24"/>
        </w:rPr>
      </w:pPr>
      <w:r w:rsidRPr="008E1527">
        <w:rPr>
          <w:sz w:val="24"/>
          <w:szCs w:val="24"/>
        </w:rPr>
        <w:sym w:font="Symbol" w:char="F061"/>
      </w:r>
      <w:r w:rsidRPr="008E1527">
        <w:rPr>
          <w:sz w:val="24"/>
          <w:szCs w:val="24"/>
        </w:rPr>
        <w:t>: Общо указание за всички критерии за подбор</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8E1527">
        <w:rPr>
          <w:rFonts w:ascii="Times New Roman" w:hAnsi="Times New Roman"/>
          <w:b/>
          <w:i/>
          <w:sz w:val="24"/>
          <w:szCs w:val="24"/>
        </w:rPr>
        <w:t xml:space="preserve">Икономическият оператор следва да попълни тази информация </w:t>
      </w:r>
      <w:r w:rsidRPr="008E1527">
        <w:rPr>
          <w:rFonts w:ascii="Times New Roman" w:hAnsi="Times New Roman"/>
          <w:b/>
          <w:i/>
          <w:sz w:val="24"/>
          <w:szCs w:val="24"/>
          <w:u w:val="single"/>
        </w:rPr>
        <w:t>само</w:t>
      </w:r>
      <w:r w:rsidRPr="008E1527">
        <w:rPr>
          <w:rFonts w:ascii="Times New Roman" w:hAnsi="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8E1527">
        <w:rPr>
          <w:rFonts w:ascii="Times New Roman" w:hAnsi="Times New Roman"/>
          <w:b/>
          <w:i/>
          <w:sz w:val="24"/>
          <w:szCs w:val="24"/>
        </w:rPr>
        <w:sym w:font="Symbol" w:char="F061"/>
      </w:r>
      <w:r w:rsidRPr="008E1527">
        <w:rPr>
          <w:rFonts w:ascii="Times New Roman" w:hAnsi="Times New Roman"/>
          <w:b/>
          <w:i/>
          <w:sz w:val="24"/>
          <w:szCs w:val="24"/>
        </w:rPr>
        <w:t xml:space="preserve"> от част ІV, без да трябва да я попълва в друг раздел на част ІV: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Спазване на всички изисквани критерии за подбор</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Той отговаря на изискваните критерии за подбор:</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Да [] Не</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А: Годност</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8E1527">
        <w:rPr>
          <w:rFonts w:ascii="Times New Roman" w:hAnsi="Times New Roman"/>
          <w:b/>
          <w:i/>
          <w:sz w:val="24"/>
          <w:szCs w:val="24"/>
        </w:rPr>
        <w:t xml:space="preserve">Икономическият оператор следва да предостави информация </w:t>
      </w:r>
      <w:r w:rsidRPr="008E1527">
        <w:rPr>
          <w:rFonts w:ascii="Times New Roman" w:hAnsi="Times New Roman"/>
          <w:b/>
          <w:i/>
          <w:sz w:val="24"/>
          <w:szCs w:val="24"/>
          <w:u w:val="single"/>
        </w:rPr>
        <w:t>само</w:t>
      </w:r>
      <w:r w:rsidRPr="008E1527">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Годност</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 xml:space="preserve">1) </w:t>
            </w:r>
            <w:r w:rsidRPr="008E1527">
              <w:rPr>
                <w:rFonts w:ascii="Times New Roman" w:hAnsi="Times New Roman"/>
                <w:b/>
                <w:sz w:val="24"/>
                <w:szCs w:val="24"/>
              </w:rPr>
              <w:t>Той е вписан в съответния професионален или търговски регистър</w:t>
            </w:r>
            <w:r w:rsidRPr="008E1527">
              <w:rPr>
                <w:rFonts w:ascii="Times New Roman" w:hAnsi="Times New Roman"/>
                <w:sz w:val="24"/>
                <w:szCs w:val="24"/>
              </w:rPr>
              <w:t xml:space="preserve"> в държавата членка, в която е установен</w:t>
            </w:r>
            <w:r w:rsidRPr="008E1527">
              <w:rPr>
                <w:rStyle w:val="ad"/>
                <w:rFonts w:ascii="Times New Roman" w:hAnsi="Times New Roman"/>
                <w:sz w:val="24"/>
                <w:szCs w:val="24"/>
              </w:rPr>
              <w:footnoteReference w:id="32"/>
            </w:r>
            <w:r w:rsidRPr="008E1527">
              <w:rPr>
                <w:rFonts w:ascii="Times New Roman" w:hAnsi="Times New Roman"/>
                <w:sz w:val="24"/>
                <w:szCs w:val="24"/>
              </w:rPr>
              <w:t>:</w:t>
            </w:r>
            <w:r w:rsidRPr="008E1527">
              <w:rPr>
                <w:rFonts w:ascii="Times New Roman" w:hAnsi="Times New Roman"/>
                <w:sz w:val="24"/>
                <w:szCs w:val="24"/>
              </w:rPr>
              <w:br/>
            </w:r>
            <w:r w:rsidRPr="008E1527">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i/>
                <w:sz w:val="24"/>
                <w:szCs w:val="24"/>
              </w:rPr>
              <w:t>уеб адрес, орган или служба, издаващи документа, точно позоваване на документа</w:t>
            </w:r>
            <w:r w:rsidRPr="008E1527">
              <w:rPr>
                <w:rFonts w:ascii="Times New Roman" w:hAnsi="Times New Roman"/>
                <w:sz w:val="24"/>
                <w:szCs w:val="24"/>
              </w:rPr>
              <w:t>):</w:t>
            </w:r>
            <w:r w:rsidRPr="008E1527">
              <w:rPr>
                <w:rFonts w:ascii="Times New Roman" w:hAnsi="Times New Roman"/>
                <w:i/>
                <w:sz w:val="24"/>
                <w:szCs w:val="24"/>
              </w:rPr>
              <w:t xml:space="preserve"> [……][……][……][……]</w:t>
            </w:r>
          </w:p>
        </w:tc>
      </w:tr>
      <w:tr w:rsidR="00637CA0" w:rsidRPr="008E1527" w:rsidTr="00637CA0">
        <w:tc>
          <w:tcPr>
            <w:tcW w:w="2500" w:type="pct"/>
            <w:shd w:val="clear" w:color="auto" w:fill="auto"/>
          </w:tcPr>
          <w:p w:rsidR="00637CA0" w:rsidRPr="008E1527" w:rsidRDefault="00637CA0" w:rsidP="00637CA0">
            <w:pPr>
              <w:rPr>
                <w:rFonts w:ascii="Times New Roman" w:hAnsi="Times New Roman"/>
                <w:b/>
                <w:sz w:val="24"/>
                <w:szCs w:val="24"/>
              </w:rPr>
            </w:pPr>
            <w:r w:rsidRPr="008E1527">
              <w:rPr>
                <w:rFonts w:ascii="Times New Roman" w:hAnsi="Times New Roman"/>
                <w:b/>
                <w:sz w:val="24"/>
                <w:szCs w:val="24"/>
              </w:rPr>
              <w:t>2) При поръчки за услуги:</w:t>
            </w:r>
            <w:r w:rsidRPr="008E1527">
              <w:rPr>
                <w:rFonts w:ascii="Times New Roman" w:hAnsi="Times New Roman"/>
                <w:sz w:val="24"/>
                <w:szCs w:val="24"/>
              </w:rPr>
              <w:br/>
              <w:t xml:space="preserve">Необходимо ли е специално </w:t>
            </w:r>
            <w:r w:rsidRPr="008E1527">
              <w:rPr>
                <w:rFonts w:ascii="Times New Roman" w:hAnsi="Times New Roman"/>
                <w:b/>
                <w:sz w:val="24"/>
                <w:szCs w:val="24"/>
              </w:rPr>
              <w:t>разрешение</w:t>
            </w:r>
            <w:r w:rsidRPr="008E1527">
              <w:rPr>
                <w:rFonts w:ascii="Times New Roman" w:hAnsi="Times New Roman"/>
                <w:sz w:val="24"/>
                <w:szCs w:val="24"/>
              </w:rPr>
              <w:t xml:space="preserve"> или </w:t>
            </w:r>
            <w:r w:rsidRPr="008E1527">
              <w:rPr>
                <w:rFonts w:ascii="Times New Roman" w:hAnsi="Times New Roman"/>
                <w:b/>
                <w:sz w:val="24"/>
                <w:szCs w:val="24"/>
              </w:rPr>
              <w:t>членство</w:t>
            </w:r>
            <w:r w:rsidRPr="008E1527">
              <w:rPr>
                <w:rFonts w:ascii="Times New Roman" w:hAnsi="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br/>
              <w:t>[] Да [] Не</w:t>
            </w:r>
            <w:r w:rsidRPr="008E1527">
              <w:rPr>
                <w:rFonts w:ascii="Times New Roman" w:hAnsi="Times New Roman"/>
                <w:sz w:val="24"/>
                <w:szCs w:val="24"/>
              </w:rPr>
              <w:br/>
            </w:r>
            <w:r w:rsidRPr="008E1527">
              <w:rPr>
                <w:rFonts w:ascii="Times New Roman" w:hAnsi="Times New Roman"/>
                <w:sz w:val="24"/>
                <w:szCs w:val="24"/>
              </w:rPr>
              <w:br/>
              <w:t>Ако да, моля посочете какво и дали икономическият оператор го притежава: […] [] Да [] Не</w:t>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i/>
                <w:sz w:val="24"/>
                <w:szCs w:val="24"/>
              </w:rPr>
              <w:t>уеб адрес, орган или служба, издаващи документа, точно позоваване на документа</w:t>
            </w:r>
            <w:r w:rsidRPr="008E1527">
              <w:rPr>
                <w:rFonts w:ascii="Times New Roman" w:hAnsi="Times New Roman"/>
                <w:sz w:val="24"/>
                <w:szCs w:val="24"/>
              </w:rPr>
              <w:t>):</w:t>
            </w:r>
            <w:r w:rsidRPr="008E1527">
              <w:rPr>
                <w:rFonts w:ascii="Times New Roman" w:hAnsi="Times New Roman"/>
                <w:i/>
                <w:sz w:val="24"/>
                <w:szCs w:val="24"/>
              </w:rPr>
              <w:t xml:space="preserve"> [……][……][……][……]</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Б: икономическо и финансово състояние</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8E1527">
        <w:rPr>
          <w:rFonts w:ascii="Times New Roman" w:hAnsi="Times New Roman"/>
          <w:b/>
          <w:i/>
          <w:sz w:val="24"/>
          <w:szCs w:val="24"/>
        </w:rPr>
        <w:t xml:space="preserve">Икономическият оператор следва да предостави информация </w:t>
      </w:r>
      <w:r w:rsidRPr="008E1527">
        <w:rPr>
          <w:rFonts w:ascii="Times New Roman" w:hAnsi="Times New Roman"/>
          <w:b/>
          <w:i/>
          <w:sz w:val="24"/>
          <w:szCs w:val="24"/>
          <w:u w:val="single"/>
        </w:rPr>
        <w:t>само</w:t>
      </w:r>
      <w:r w:rsidRPr="008E1527">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Икономическо и финансово състояние</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1а) Неговият („общ“) </w:t>
            </w:r>
            <w:r w:rsidRPr="008E1527">
              <w:rPr>
                <w:rFonts w:ascii="Times New Roman" w:hAnsi="Times New Roman"/>
                <w:b/>
                <w:sz w:val="24"/>
                <w:szCs w:val="24"/>
              </w:rPr>
              <w:t>годишен оборот</w:t>
            </w:r>
            <w:r w:rsidRPr="008E1527">
              <w:rPr>
                <w:rFonts w:ascii="Times New Roman" w:hAnsi="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8E1527">
              <w:rPr>
                <w:rFonts w:ascii="Times New Roman" w:hAnsi="Times New Roman"/>
                <w:sz w:val="24"/>
                <w:szCs w:val="24"/>
              </w:rPr>
              <w:br/>
            </w:r>
            <w:r w:rsidRPr="008E1527">
              <w:rPr>
                <w:rFonts w:ascii="Times New Roman" w:hAnsi="Times New Roman"/>
                <w:b/>
                <w:sz w:val="24"/>
                <w:szCs w:val="24"/>
                <w:u w:val="single"/>
              </w:rPr>
              <w:t>и/или</w:t>
            </w:r>
            <w:r w:rsidRPr="008E1527">
              <w:rPr>
                <w:rFonts w:ascii="Times New Roman" w:hAnsi="Times New Roman"/>
                <w:sz w:val="24"/>
                <w:szCs w:val="24"/>
              </w:rPr>
              <w:br/>
              <w:t xml:space="preserve">1б) Неговият </w:t>
            </w:r>
            <w:r w:rsidRPr="008E1527">
              <w:rPr>
                <w:rFonts w:ascii="Times New Roman" w:hAnsi="Times New Roman"/>
                <w:b/>
                <w:sz w:val="24"/>
                <w:szCs w:val="24"/>
              </w:rPr>
              <w:t>среден</w:t>
            </w:r>
            <w:r w:rsidRPr="008E1527">
              <w:rPr>
                <w:rFonts w:ascii="Times New Roman" w:hAnsi="Times New Roman"/>
                <w:sz w:val="24"/>
                <w:szCs w:val="24"/>
              </w:rPr>
              <w:t xml:space="preserve"> годишен </w:t>
            </w:r>
            <w:r w:rsidRPr="008E1527">
              <w:rPr>
                <w:rFonts w:ascii="Times New Roman" w:hAnsi="Times New Roman"/>
                <w:b/>
                <w:sz w:val="24"/>
                <w:szCs w:val="24"/>
              </w:rPr>
              <w:t xml:space="preserve">оборот за броя години, изисквани в съответното обявление </w:t>
            </w:r>
            <w:r w:rsidRPr="008E1527">
              <w:rPr>
                <w:rFonts w:ascii="Times New Roman" w:hAnsi="Times New Roman"/>
                <w:b/>
                <w:sz w:val="24"/>
                <w:szCs w:val="24"/>
              </w:rPr>
              <w:lastRenderedPageBreak/>
              <w:t>или в документацията за поръчката, е както следва</w:t>
            </w:r>
            <w:r w:rsidRPr="008E1527">
              <w:rPr>
                <w:rStyle w:val="ad"/>
                <w:rFonts w:ascii="Times New Roman" w:hAnsi="Times New Roman"/>
                <w:b/>
                <w:sz w:val="24"/>
                <w:szCs w:val="24"/>
              </w:rPr>
              <w:footnoteReference w:id="33"/>
            </w:r>
            <w:r w:rsidRPr="008E1527">
              <w:rPr>
                <w:rFonts w:ascii="Times New Roman" w:hAnsi="Times New Roman"/>
                <w:b/>
                <w:sz w:val="24"/>
                <w:szCs w:val="24"/>
              </w:rPr>
              <w:t>(</w:t>
            </w:r>
            <w:r w:rsidRPr="008E1527">
              <w:rPr>
                <w:rFonts w:ascii="Times New Roman" w:hAnsi="Times New Roman"/>
                <w:sz w:val="24"/>
                <w:szCs w:val="24"/>
              </w:rPr>
              <w:t>)</w:t>
            </w:r>
            <w:r w:rsidRPr="008E1527">
              <w:rPr>
                <w:rFonts w:ascii="Times New Roman" w:hAnsi="Times New Roman"/>
                <w:b/>
                <w:sz w:val="24"/>
                <w:szCs w:val="24"/>
              </w:rPr>
              <w:t>:</w:t>
            </w:r>
            <w:r w:rsidRPr="008E1527">
              <w:rPr>
                <w:rFonts w:ascii="Times New Roman" w:hAnsi="Times New Roman"/>
                <w:sz w:val="24"/>
                <w:szCs w:val="24"/>
              </w:rPr>
              <w:br/>
            </w:r>
            <w:r w:rsidRPr="008E1527">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i/>
                <w:sz w:val="24"/>
                <w:szCs w:val="24"/>
              </w:rPr>
            </w:pPr>
            <w:r w:rsidRPr="008E1527">
              <w:rPr>
                <w:rFonts w:ascii="Times New Roman" w:hAnsi="Times New Roman"/>
                <w:sz w:val="24"/>
                <w:szCs w:val="24"/>
              </w:rPr>
              <w:lastRenderedPageBreak/>
              <w:t>година: [……] оборот:[……][…]валута</w:t>
            </w:r>
            <w:r w:rsidRPr="008E1527">
              <w:rPr>
                <w:rFonts w:ascii="Times New Roman" w:hAnsi="Times New Roman"/>
                <w:sz w:val="24"/>
                <w:szCs w:val="24"/>
              </w:rPr>
              <w:br/>
              <w:t>година: [……] оборот:[……][…]валута година: [……] оборот:[……][…]валута</w:t>
            </w:r>
            <w:r w:rsidRPr="008E1527">
              <w:rPr>
                <w:rFonts w:ascii="Times New Roman" w:hAnsi="Times New Roman"/>
                <w:sz w:val="24"/>
                <w:szCs w:val="24"/>
              </w:rPr>
              <w:br/>
            </w:r>
            <w:r w:rsidRPr="008E1527">
              <w:rPr>
                <w:rFonts w:ascii="Times New Roman" w:hAnsi="Times New Roman"/>
                <w:sz w:val="24"/>
                <w:szCs w:val="24"/>
              </w:rPr>
              <w:br/>
              <w:t>(брой години, среден оборот)</w:t>
            </w:r>
            <w:r w:rsidRPr="008E1527">
              <w:rPr>
                <w:rFonts w:ascii="Times New Roman" w:hAnsi="Times New Roman"/>
                <w:b/>
                <w:sz w:val="24"/>
                <w:szCs w:val="24"/>
              </w:rPr>
              <w:t>:</w:t>
            </w:r>
            <w:r w:rsidRPr="008E1527">
              <w:rPr>
                <w:rFonts w:ascii="Times New Roman" w:hAnsi="Times New Roman"/>
                <w:sz w:val="24"/>
                <w:szCs w:val="24"/>
              </w:rPr>
              <w:t xml:space="preserve"> [……],[……][…]валута</w:t>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lastRenderedPageBreak/>
              <w:t>(уеб адрес, орган или служба, издаващи документа, точно позоваване на документа): [……][……][……][……]</w:t>
            </w:r>
          </w:p>
        </w:tc>
      </w:tr>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u w:val="single"/>
              </w:rPr>
            </w:pPr>
            <w:r w:rsidRPr="008E1527">
              <w:rPr>
                <w:rFonts w:ascii="Times New Roman" w:hAnsi="Times New Roman"/>
                <w:sz w:val="24"/>
                <w:szCs w:val="24"/>
              </w:rPr>
              <w:lastRenderedPageBreak/>
              <w:t xml:space="preserve">2а) Неговият („конкретен“) годишен </w:t>
            </w:r>
            <w:r w:rsidRPr="008E1527">
              <w:rPr>
                <w:rFonts w:ascii="Times New Roman" w:hAnsi="Times New Roman"/>
                <w:b/>
                <w:sz w:val="24"/>
                <w:szCs w:val="24"/>
              </w:rPr>
              <w:t>оборот в стопанската област, обхваната от поръчката</w:t>
            </w:r>
            <w:r w:rsidRPr="008E1527">
              <w:rPr>
                <w:rFonts w:ascii="Times New Roman" w:hAnsi="Times New Roman"/>
                <w:sz w:val="24"/>
                <w:szCs w:val="24"/>
              </w:rPr>
              <w:t xml:space="preserve"> и посочена в съответното обявление, или в документацията за поръчката, за изисквания брой финансови години, е както следва:</w:t>
            </w:r>
            <w:r w:rsidRPr="008E1527">
              <w:rPr>
                <w:rFonts w:ascii="Times New Roman" w:hAnsi="Times New Roman"/>
                <w:sz w:val="24"/>
                <w:szCs w:val="24"/>
              </w:rPr>
              <w:br/>
            </w:r>
            <w:r w:rsidRPr="008E1527">
              <w:rPr>
                <w:rFonts w:ascii="Times New Roman" w:hAnsi="Times New Roman"/>
                <w:b/>
                <w:i/>
                <w:sz w:val="24"/>
                <w:szCs w:val="24"/>
                <w:u w:val="single"/>
              </w:rPr>
              <w:t>и/или</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2б) Неговият </w:t>
            </w:r>
            <w:r w:rsidRPr="008E1527">
              <w:rPr>
                <w:rFonts w:ascii="Times New Roman" w:hAnsi="Times New Roman"/>
                <w:b/>
                <w:sz w:val="24"/>
                <w:szCs w:val="24"/>
              </w:rPr>
              <w:t>среден</w:t>
            </w:r>
            <w:r w:rsidRPr="008E1527">
              <w:rPr>
                <w:rFonts w:ascii="Times New Roman" w:hAnsi="Times New Roman"/>
                <w:sz w:val="24"/>
                <w:szCs w:val="24"/>
              </w:rPr>
              <w:t xml:space="preserve"> годишен </w:t>
            </w:r>
            <w:r w:rsidRPr="008E1527">
              <w:rPr>
                <w:rFonts w:ascii="Times New Roman" w:hAnsi="Times New Roman"/>
                <w:b/>
                <w:sz w:val="24"/>
                <w:szCs w:val="24"/>
              </w:rPr>
              <w:t>оборот в областта и за броя години, изисквани в съответното обявление или документацията за поръчката, е както следва</w:t>
            </w:r>
            <w:r w:rsidRPr="008E1527">
              <w:rPr>
                <w:rStyle w:val="ad"/>
                <w:rFonts w:ascii="Times New Roman" w:hAnsi="Times New Roman"/>
                <w:b/>
                <w:sz w:val="24"/>
                <w:szCs w:val="24"/>
              </w:rPr>
              <w:footnoteReference w:id="34"/>
            </w:r>
            <w:r w:rsidRPr="008E1527">
              <w:rPr>
                <w:rFonts w:ascii="Times New Roman" w:hAnsi="Times New Roman"/>
                <w:sz w:val="24"/>
                <w:szCs w:val="24"/>
              </w:rPr>
              <w:t>:</w:t>
            </w:r>
            <w:r w:rsidRPr="008E1527">
              <w:rPr>
                <w:rFonts w:ascii="Times New Roman" w:hAnsi="Times New Roman"/>
                <w:sz w:val="24"/>
                <w:szCs w:val="24"/>
              </w:rPr>
              <w:br/>
            </w:r>
            <w:r w:rsidRPr="008E1527">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година: [……] оборот:[……][…]валута</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година: [……] оборот:[……][…]валута</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година: [……] оборот:[……][…]валута</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(брой години, среден оборот): [……],[……][…]валута</w:t>
            </w: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(уеб адрес, орган или служба, издаващи документа, точно позоваване на документацията): [……][……][……][……]</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4) Що се отнася до </w:t>
            </w:r>
            <w:r w:rsidRPr="008E1527">
              <w:rPr>
                <w:rFonts w:ascii="Times New Roman" w:hAnsi="Times New Roman"/>
                <w:b/>
                <w:sz w:val="24"/>
                <w:szCs w:val="24"/>
              </w:rPr>
              <w:t>финансовите съотношения</w:t>
            </w:r>
            <w:r w:rsidRPr="008E1527">
              <w:rPr>
                <w:rStyle w:val="ad"/>
                <w:rFonts w:ascii="Times New Roman" w:hAnsi="Times New Roman"/>
                <w:b/>
                <w:sz w:val="24"/>
                <w:szCs w:val="24"/>
              </w:rPr>
              <w:footnoteReference w:id="35"/>
            </w:r>
            <w:r w:rsidRPr="008E1527">
              <w:rPr>
                <w:rFonts w:ascii="Times New Roman" w:hAnsi="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8E1527">
              <w:rPr>
                <w:rFonts w:ascii="Times New Roman" w:hAnsi="Times New Roman"/>
                <w:sz w:val="24"/>
                <w:szCs w:val="24"/>
              </w:rPr>
              <w:br/>
            </w:r>
            <w:r w:rsidRPr="008E1527">
              <w:rPr>
                <w:rFonts w:ascii="Times New Roman" w:hAnsi="Times New Roman"/>
                <w:i/>
                <w:sz w:val="24"/>
                <w:szCs w:val="24"/>
              </w:rPr>
              <w:lastRenderedPageBreak/>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(посочване на изискваното съотношение — съотношение между х и у</w:t>
            </w:r>
            <w:r w:rsidRPr="008E1527">
              <w:rPr>
                <w:rStyle w:val="ad"/>
                <w:rFonts w:ascii="Times New Roman" w:hAnsi="Times New Roman"/>
                <w:sz w:val="24"/>
                <w:szCs w:val="24"/>
              </w:rPr>
              <w:footnoteReference w:id="36"/>
            </w:r>
            <w:r w:rsidRPr="008E1527">
              <w:rPr>
                <w:rFonts w:ascii="Times New Roman" w:hAnsi="Times New Roman"/>
                <w:sz w:val="24"/>
                <w:szCs w:val="24"/>
              </w:rPr>
              <w:t xml:space="preserve"> — и стойността):</w:t>
            </w:r>
            <w:r w:rsidRPr="008E1527">
              <w:rPr>
                <w:rFonts w:ascii="Times New Roman" w:hAnsi="Times New Roman"/>
                <w:sz w:val="24"/>
                <w:szCs w:val="24"/>
              </w:rPr>
              <w:br/>
              <w:t>[…], [……]</w:t>
            </w:r>
            <w:r w:rsidRPr="008E1527">
              <w:rPr>
                <w:rStyle w:val="ad"/>
                <w:rFonts w:ascii="Times New Roman" w:hAnsi="Times New Roman"/>
                <w:sz w:val="24"/>
                <w:szCs w:val="24"/>
              </w:rPr>
              <w:footnoteReference w:id="37"/>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 (</w:t>
            </w:r>
            <w:r w:rsidRPr="008E1527">
              <w:rPr>
                <w:rFonts w:ascii="Times New Roman" w:hAnsi="Times New Roman"/>
                <w:i/>
                <w:sz w:val="24"/>
                <w:szCs w:val="24"/>
              </w:rPr>
              <w:t>уеб адрес, орган или служба, издаващи документа, точно позоваване на документа</w:t>
            </w:r>
            <w:r w:rsidRPr="008E1527">
              <w:rPr>
                <w:rFonts w:ascii="Times New Roman" w:hAnsi="Times New Roman"/>
                <w:sz w:val="24"/>
                <w:szCs w:val="24"/>
              </w:rPr>
              <w:t>):</w:t>
            </w:r>
            <w:r w:rsidRPr="008E1527">
              <w:rPr>
                <w:rFonts w:ascii="Times New Roman" w:hAnsi="Times New Roman"/>
                <w:i/>
                <w:sz w:val="24"/>
                <w:szCs w:val="24"/>
              </w:rPr>
              <w:t xml:space="preserve"> </w:t>
            </w:r>
            <w:r w:rsidRPr="008E1527">
              <w:rPr>
                <w:rFonts w:ascii="Times New Roman" w:hAnsi="Times New Roman"/>
                <w:i/>
                <w:sz w:val="24"/>
                <w:szCs w:val="24"/>
              </w:rPr>
              <w:lastRenderedPageBreak/>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 xml:space="preserve">5) Застрахователната сума по неговата </w:t>
            </w:r>
            <w:r w:rsidRPr="008E1527">
              <w:rPr>
                <w:rFonts w:ascii="Times New Roman" w:hAnsi="Times New Roman"/>
                <w:b/>
                <w:sz w:val="24"/>
                <w:szCs w:val="24"/>
              </w:rPr>
              <w:t>застрахователна полица за риска „професионална отговорност“</w:t>
            </w:r>
            <w:r w:rsidRPr="008E1527">
              <w:rPr>
                <w:rFonts w:ascii="Times New Roman" w:hAnsi="Times New Roman"/>
                <w:sz w:val="24"/>
                <w:szCs w:val="24"/>
              </w:rPr>
              <w:t xml:space="preserve"> възлиза на:</w:t>
            </w:r>
            <w:r w:rsidRPr="008E1527">
              <w:rPr>
                <w:rFonts w:ascii="Times New Roman" w:hAnsi="Times New Roman"/>
                <w:sz w:val="24"/>
                <w:szCs w:val="24"/>
              </w:rPr>
              <w:br/>
            </w:r>
            <w:r w:rsidRPr="008E1527">
              <w:rPr>
                <w:rStyle w:val="NormalBoldChar"/>
                <w:i/>
                <w:szCs w:val="24"/>
              </w:rPr>
              <w:t>Ако</w:t>
            </w:r>
            <w:r w:rsidRPr="008E1527">
              <w:rPr>
                <w:rFonts w:ascii="Times New Roman" w:hAnsi="Times New Roman"/>
                <w:i/>
                <w:sz w:val="24"/>
                <w:szCs w:val="24"/>
              </w:rPr>
              <w:t xml:space="preserve"> съответната информация е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[……],[……][…]валута</w:t>
            </w: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(уеб адрес, орган или служба, издаващи документа, точно позоваване на документа): [……][……][……][……]</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6) Що се отнася до </w:t>
            </w:r>
            <w:r w:rsidRPr="008E1527">
              <w:rPr>
                <w:rFonts w:ascii="Times New Roman" w:hAnsi="Times New Roman"/>
                <w:b/>
                <w:sz w:val="24"/>
                <w:szCs w:val="24"/>
              </w:rPr>
              <w:t>другите икономически или финансови изисквания</w:t>
            </w:r>
            <w:r w:rsidRPr="008E1527">
              <w:rPr>
                <w:rFonts w:ascii="Times New Roman" w:hAnsi="Times New Roman"/>
                <w:sz w:val="24"/>
                <w:szCs w:val="24"/>
              </w:rPr>
              <w:t xml:space="preserve">, </w:t>
            </w:r>
            <w:r w:rsidRPr="008E1527">
              <w:rPr>
                <w:rFonts w:ascii="Times New Roman" w:hAnsi="Times New Roman"/>
                <w:b/>
                <w:sz w:val="24"/>
                <w:szCs w:val="24"/>
              </w:rPr>
              <w:t>ако има такива</w:t>
            </w:r>
            <w:r w:rsidRPr="008E1527">
              <w:rPr>
                <w:rFonts w:ascii="Times New Roman" w:hAnsi="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8E1527">
              <w:rPr>
                <w:rFonts w:ascii="Times New Roman" w:hAnsi="Times New Roman"/>
                <w:sz w:val="24"/>
                <w:szCs w:val="24"/>
              </w:rPr>
              <w:br/>
            </w:r>
            <w:r w:rsidRPr="008E1527">
              <w:rPr>
                <w:rFonts w:ascii="Times New Roman" w:hAnsi="Times New Roman"/>
                <w:i/>
                <w:sz w:val="24"/>
                <w:szCs w:val="24"/>
              </w:rPr>
              <w:t xml:space="preserve">Ако съответната документация, която </w:t>
            </w:r>
            <w:r w:rsidRPr="008E1527">
              <w:rPr>
                <w:rFonts w:ascii="Times New Roman" w:hAnsi="Times New Roman"/>
                <w:b/>
                <w:i/>
                <w:sz w:val="24"/>
                <w:szCs w:val="24"/>
              </w:rPr>
              <w:t xml:space="preserve">може </w:t>
            </w:r>
            <w:r w:rsidRPr="008E1527">
              <w:rPr>
                <w:rFonts w:ascii="Times New Roman" w:hAnsi="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i/>
                <w:sz w:val="24"/>
                <w:szCs w:val="24"/>
              </w:rPr>
              <w:t>уеб адрес, орган или служба, издаващи документа, точно позоваване на документацията)</w:t>
            </w:r>
            <w:r w:rsidRPr="008E1527">
              <w:rPr>
                <w:rFonts w:ascii="Times New Roman" w:hAnsi="Times New Roman"/>
                <w:sz w:val="24"/>
                <w:szCs w:val="24"/>
              </w:rPr>
              <w:t>:</w:t>
            </w:r>
            <w:r w:rsidRPr="008E1527">
              <w:rPr>
                <w:rFonts w:ascii="Times New Roman" w:hAnsi="Times New Roman"/>
                <w:i/>
                <w:sz w:val="24"/>
                <w:szCs w:val="24"/>
              </w:rPr>
              <w:t xml:space="preserve"> [……][……][……][……]</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В: Технически и професионални способности</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8E1527">
        <w:rPr>
          <w:rFonts w:ascii="Times New Roman" w:hAnsi="Times New Roman"/>
          <w:b/>
          <w:i/>
          <w:sz w:val="24"/>
          <w:szCs w:val="24"/>
        </w:rPr>
        <w:t xml:space="preserve">Икономическият оператор следва да предостави информация </w:t>
      </w:r>
      <w:r w:rsidRPr="008E1527">
        <w:rPr>
          <w:rFonts w:ascii="Times New Roman" w:hAnsi="Times New Roman"/>
          <w:b/>
          <w:i/>
          <w:sz w:val="24"/>
          <w:szCs w:val="24"/>
          <w:u w:val="single"/>
        </w:rPr>
        <w:t>само</w:t>
      </w:r>
      <w:r w:rsidRPr="008E1527">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Технически и професионални способности</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1а) </w:t>
            </w:r>
            <w:r w:rsidRPr="008E1527">
              <w:rPr>
                <w:rFonts w:ascii="Times New Roman" w:hAnsi="Times New Roman"/>
                <w:sz w:val="24"/>
                <w:szCs w:val="24"/>
                <w:highlight w:val="lightGray"/>
              </w:rPr>
              <w:t xml:space="preserve">Само за </w:t>
            </w:r>
            <w:r w:rsidRPr="008E1527">
              <w:rPr>
                <w:rFonts w:ascii="Times New Roman" w:hAnsi="Times New Roman"/>
                <w:b/>
                <w:i/>
                <w:sz w:val="24"/>
                <w:szCs w:val="24"/>
                <w:highlight w:val="lightGray"/>
              </w:rPr>
              <w:t>обществените поръчки застроителство</w:t>
            </w:r>
            <w:r w:rsidRPr="008E1527">
              <w:rPr>
                <w:rFonts w:ascii="Times New Roman" w:hAnsi="Times New Roman"/>
                <w:sz w:val="24"/>
                <w:szCs w:val="24"/>
              </w:rPr>
              <w:t>:</w:t>
            </w:r>
            <w:r w:rsidRPr="008E1527">
              <w:rPr>
                <w:rFonts w:ascii="Times New Roman" w:hAnsi="Times New Roman"/>
                <w:sz w:val="24"/>
                <w:szCs w:val="24"/>
              </w:rPr>
              <w:br/>
              <w:t>През референтния период</w:t>
            </w:r>
            <w:r w:rsidRPr="008E1527">
              <w:rPr>
                <w:rStyle w:val="ad"/>
                <w:rFonts w:ascii="Times New Roman" w:hAnsi="Times New Roman"/>
                <w:sz w:val="24"/>
                <w:szCs w:val="24"/>
              </w:rPr>
              <w:footnoteReference w:id="38"/>
            </w:r>
            <w:r w:rsidRPr="008E1527">
              <w:rPr>
                <w:rFonts w:ascii="Times New Roman" w:hAnsi="Times New Roman"/>
                <w:sz w:val="24"/>
                <w:szCs w:val="24"/>
              </w:rPr>
              <w:t xml:space="preserve"> икономическият оператор е </w:t>
            </w:r>
            <w:r w:rsidRPr="008E1527">
              <w:rPr>
                <w:rFonts w:ascii="Times New Roman" w:hAnsi="Times New Roman"/>
                <w:b/>
                <w:sz w:val="24"/>
                <w:szCs w:val="24"/>
              </w:rPr>
              <w:t>извършил следните строителни дейности от конкретния вид</w:t>
            </w:r>
            <w:r w:rsidRPr="008E1527">
              <w:rPr>
                <w:rFonts w:ascii="Times New Roman" w:hAnsi="Times New Roman"/>
                <w:sz w:val="24"/>
                <w:szCs w:val="24"/>
              </w:rPr>
              <w:t xml:space="preserve">: </w:t>
            </w:r>
            <w:r w:rsidRPr="008E1527">
              <w:rPr>
                <w:rFonts w:ascii="Times New Roman" w:hAnsi="Times New Roman"/>
                <w:sz w:val="24"/>
                <w:szCs w:val="24"/>
              </w:rPr>
              <w:br/>
            </w:r>
            <w:r w:rsidRPr="008E1527">
              <w:rPr>
                <w:rFonts w:ascii="Times New Roman" w:hAnsi="Times New Roman"/>
                <w:i/>
                <w:sz w:val="24"/>
                <w:szCs w:val="24"/>
              </w:rPr>
              <w:t xml:space="preserve">Ако съответните документи относно доброто </w:t>
            </w:r>
            <w:r w:rsidRPr="008E1527">
              <w:rPr>
                <w:rFonts w:ascii="Times New Roman" w:hAnsi="Times New Roman"/>
                <w:i/>
                <w:sz w:val="24"/>
                <w:szCs w:val="24"/>
              </w:rPr>
              <w:lastRenderedPageBreak/>
              <w:t>изпълнение и резултат от най-важните строителни работи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Брой години (този период е определен в обявлението или документацията за обществената поръчка):  [……]</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Строителни работи:  [……]</w:t>
            </w:r>
          </w:p>
          <w:p w:rsidR="00637CA0" w:rsidRPr="008E1527" w:rsidRDefault="00637CA0" w:rsidP="00637CA0">
            <w:pPr>
              <w:rPr>
                <w:rFonts w:ascii="Times New Roman" w:hAnsi="Times New Roman"/>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(уеб адрес, орган или служба, издаващи документа, точно позоваване на документа): [……][……][……][……]</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shd w:val="clear" w:color="000000" w:fill="auto"/>
              </w:rPr>
            </w:pPr>
            <w:r w:rsidRPr="008E1527">
              <w:rPr>
                <w:rFonts w:ascii="Times New Roman" w:hAnsi="Times New Roman"/>
                <w:sz w:val="24"/>
                <w:szCs w:val="24"/>
              </w:rPr>
              <w:lastRenderedPageBreak/>
              <w:t xml:space="preserve">1б) </w:t>
            </w:r>
            <w:r w:rsidRPr="008E1527">
              <w:rPr>
                <w:rFonts w:ascii="Times New Roman" w:hAnsi="Times New Roman"/>
                <w:sz w:val="24"/>
                <w:szCs w:val="24"/>
                <w:highlight w:val="lightGray"/>
              </w:rPr>
              <w:t xml:space="preserve">Само за </w:t>
            </w:r>
            <w:r w:rsidRPr="008E1527">
              <w:rPr>
                <w:rFonts w:ascii="Times New Roman" w:hAnsi="Times New Roman"/>
                <w:b/>
                <w:i/>
                <w:sz w:val="24"/>
                <w:szCs w:val="24"/>
                <w:highlight w:val="lightGray"/>
              </w:rPr>
              <w:t>обществени поръчки за доставки и обществени поръчки за услуги</w:t>
            </w:r>
            <w:r w:rsidRPr="008E1527">
              <w:rPr>
                <w:rFonts w:ascii="Times New Roman" w:hAnsi="Times New Roman"/>
                <w:sz w:val="24"/>
                <w:szCs w:val="24"/>
              </w:rPr>
              <w:t>:</w:t>
            </w:r>
            <w:r w:rsidRPr="008E1527">
              <w:rPr>
                <w:rFonts w:ascii="Times New Roman" w:hAnsi="Times New Roman"/>
                <w:sz w:val="24"/>
                <w:szCs w:val="24"/>
              </w:rPr>
              <w:br/>
              <w:t>През референтния период</w:t>
            </w:r>
            <w:r w:rsidRPr="008E1527">
              <w:rPr>
                <w:rStyle w:val="ad"/>
                <w:rFonts w:ascii="Times New Roman" w:hAnsi="Times New Roman"/>
                <w:sz w:val="24"/>
                <w:szCs w:val="24"/>
              </w:rPr>
              <w:footnoteReference w:id="39"/>
            </w:r>
            <w:r w:rsidRPr="008E1527">
              <w:rPr>
                <w:rFonts w:ascii="Times New Roman" w:hAnsi="Times New Roman"/>
                <w:sz w:val="24"/>
                <w:szCs w:val="24"/>
              </w:rPr>
              <w:t xml:space="preserve"> икономическият оператор е извършил </w:t>
            </w:r>
            <w:r w:rsidRPr="008E1527">
              <w:rPr>
                <w:rFonts w:ascii="Times New Roman" w:hAnsi="Times New Roman"/>
                <w:b/>
                <w:sz w:val="24"/>
                <w:szCs w:val="24"/>
              </w:rPr>
              <w:t>следните основни доставки или е предоставил следните основни услуги от посочения вид</w:t>
            </w:r>
            <w:r w:rsidRPr="008E1527">
              <w:rPr>
                <w:rFonts w:ascii="Times New Roman" w:hAnsi="Times New Roman"/>
                <w:sz w:val="24"/>
                <w:szCs w:val="24"/>
              </w:rPr>
              <w:t>:При изготвяне на списъка, моля, посочете сумите, датите и получателите, независимо дали са публични или частни субекти</w:t>
            </w:r>
            <w:r w:rsidRPr="008E1527">
              <w:rPr>
                <w:rStyle w:val="ad"/>
                <w:rFonts w:ascii="Times New Roman" w:hAnsi="Times New Roman"/>
                <w:sz w:val="24"/>
                <w:szCs w:val="24"/>
              </w:rPr>
              <w:footnoteReference w:id="40"/>
            </w:r>
            <w:r w:rsidRPr="008E1527">
              <w:rPr>
                <w:rFonts w:ascii="Times New Roman" w:hAnsi="Times New Roman"/>
                <w:sz w:val="24"/>
                <w:szCs w:val="24"/>
              </w:rPr>
              <w:t>:</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36"/>
              <w:gridCol w:w="724"/>
              <w:gridCol w:w="1436"/>
            </w:tblGrid>
            <w:tr w:rsidR="00637CA0" w:rsidRPr="008E1527" w:rsidTr="00637CA0">
              <w:tc>
                <w:tcPr>
                  <w:tcW w:w="1336" w:type="dxa"/>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Описание</w:t>
                  </w:r>
                </w:p>
              </w:tc>
              <w:tc>
                <w:tcPr>
                  <w:tcW w:w="936" w:type="dxa"/>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Суми</w:t>
                  </w:r>
                </w:p>
              </w:tc>
              <w:tc>
                <w:tcPr>
                  <w:tcW w:w="724" w:type="dxa"/>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Дати</w:t>
                  </w:r>
                </w:p>
              </w:tc>
              <w:tc>
                <w:tcPr>
                  <w:tcW w:w="1149" w:type="dxa"/>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Получатели</w:t>
                  </w:r>
                </w:p>
              </w:tc>
            </w:tr>
            <w:tr w:rsidR="00637CA0" w:rsidRPr="008E1527" w:rsidTr="00637CA0">
              <w:tc>
                <w:tcPr>
                  <w:tcW w:w="1336" w:type="dxa"/>
                  <w:shd w:val="clear" w:color="auto" w:fill="auto"/>
                </w:tcPr>
                <w:p w:rsidR="00637CA0" w:rsidRPr="008E1527" w:rsidRDefault="00637CA0" w:rsidP="00637CA0">
                  <w:pPr>
                    <w:rPr>
                      <w:rFonts w:ascii="Times New Roman" w:hAnsi="Times New Roman"/>
                      <w:sz w:val="24"/>
                      <w:szCs w:val="24"/>
                    </w:rPr>
                  </w:pPr>
                </w:p>
              </w:tc>
              <w:tc>
                <w:tcPr>
                  <w:tcW w:w="936" w:type="dxa"/>
                  <w:shd w:val="clear" w:color="auto" w:fill="auto"/>
                </w:tcPr>
                <w:p w:rsidR="00637CA0" w:rsidRPr="008E1527" w:rsidRDefault="00637CA0" w:rsidP="00637CA0">
                  <w:pPr>
                    <w:rPr>
                      <w:rFonts w:ascii="Times New Roman" w:hAnsi="Times New Roman"/>
                      <w:sz w:val="24"/>
                      <w:szCs w:val="24"/>
                    </w:rPr>
                  </w:pPr>
                </w:p>
              </w:tc>
              <w:tc>
                <w:tcPr>
                  <w:tcW w:w="724" w:type="dxa"/>
                  <w:shd w:val="clear" w:color="auto" w:fill="auto"/>
                </w:tcPr>
                <w:p w:rsidR="00637CA0" w:rsidRPr="008E1527" w:rsidRDefault="00637CA0" w:rsidP="00637CA0">
                  <w:pPr>
                    <w:rPr>
                      <w:rFonts w:ascii="Times New Roman" w:hAnsi="Times New Roman"/>
                      <w:sz w:val="24"/>
                      <w:szCs w:val="24"/>
                    </w:rPr>
                  </w:pPr>
                </w:p>
              </w:tc>
              <w:tc>
                <w:tcPr>
                  <w:tcW w:w="1149" w:type="dxa"/>
                  <w:shd w:val="clear" w:color="auto" w:fill="auto"/>
                </w:tcPr>
                <w:p w:rsidR="00637CA0" w:rsidRPr="008E1527" w:rsidRDefault="00637CA0" w:rsidP="00637CA0">
                  <w:pPr>
                    <w:rPr>
                      <w:rFonts w:ascii="Times New Roman" w:hAnsi="Times New Roman"/>
                      <w:sz w:val="24"/>
                      <w:szCs w:val="24"/>
                    </w:rPr>
                  </w:pPr>
                </w:p>
              </w:tc>
            </w:tr>
          </w:tbl>
          <w:p w:rsidR="00637CA0" w:rsidRPr="008E1527" w:rsidRDefault="00637CA0" w:rsidP="00637CA0">
            <w:pPr>
              <w:rPr>
                <w:rFonts w:ascii="Times New Roman" w:hAnsi="Times New Roman"/>
                <w:sz w:val="24"/>
                <w:szCs w:val="24"/>
              </w:rPr>
            </w:pP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shd w:val="clear" w:color="000000" w:fill="auto"/>
              </w:rPr>
            </w:pPr>
            <w:r w:rsidRPr="008E1527">
              <w:rPr>
                <w:rFonts w:ascii="Times New Roman" w:hAnsi="Times New Roman"/>
                <w:sz w:val="24"/>
                <w:szCs w:val="24"/>
              </w:rPr>
              <w:t xml:space="preserve">2) Той може да използва следните </w:t>
            </w:r>
            <w:r w:rsidRPr="008E1527">
              <w:rPr>
                <w:rFonts w:ascii="Times New Roman" w:hAnsi="Times New Roman"/>
                <w:b/>
                <w:sz w:val="24"/>
                <w:szCs w:val="24"/>
              </w:rPr>
              <w:t>технически лица или органи</w:t>
            </w:r>
            <w:r w:rsidRPr="008E1527">
              <w:rPr>
                <w:rStyle w:val="ad"/>
                <w:rFonts w:ascii="Times New Roman" w:hAnsi="Times New Roman"/>
                <w:b/>
                <w:sz w:val="24"/>
                <w:szCs w:val="24"/>
              </w:rPr>
              <w:footnoteReference w:id="41"/>
            </w:r>
            <w:r w:rsidRPr="008E1527">
              <w:rPr>
                <w:rFonts w:ascii="Times New Roman" w:hAnsi="Times New Roman"/>
                <w:sz w:val="24"/>
                <w:szCs w:val="24"/>
              </w:rPr>
              <w:t>, особено тези, отговарящи за контрола на качеството:</w:t>
            </w:r>
            <w:r w:rsidRPr="008E1527">
              <w:rPr>
                <w:rFonts w:ascii="Times New Roman" w:hAnsi="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3) Той използва следните </w:t>
            </w:r>
            <w:r w:rsidRPr="008E1527">
              <w:rPr>
                <w:rFonts w:ascii="Times New Roman" w:hAnsi="Times New Roman"/>
                <w:b/>
                <w:sz w:val="24"/>
                <w:szCs w:val="24"/>
              </w:rPr>
              <w:t>технически съоръжения и мерки за гарантиране на качество</w:t>
            </w:r>
            <w:r w:rsidRPr="008E1527">
              <w:rPr>
                <w:rFonts w:ascii="Times New Roman" w:hAnsi="Times New Roman"/>
                <w:sz w:val="24"/>
                <w:szCs w:val="24"/>
              </w:rPr>
              <w:t xml:space="preserve">, а </w:t>
            </w:r>
            <w:r w:rsidRPr="008E1527">
              <w:rPr>
                <w:rFonts w:ascii="Times New Roman" w:hAnsi="Times New Roman"/>
                <w:b/>
                <w:sz w:val="24"/>
                <w:szCs w:val="24"/>
              </w:rPr>
              <w:t>съоръженията за проучване и изследване</w:t>
            </w:r>
            <w:r w:rsidRPr="008E1527">
              <w:rPr>
                <w:rFonts w:ascii="Times New Roman" w:hAnsi="Times New Roman"/>
                <w:sz w:val="24"/>
                <w:szCs w:val="24"/>
              </w:rPr>
              <w:t xml:space="preserve"> са както следва: </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4) При изпълнение на поръчката той ще бъде в състояние да прилага следните </w:t>
            </w:r>
            <w:r w:rsidRPr="008E1527">
              <w:rPr>
                <w:rFonts w:ascii="Times New Roman" w:hAnsi="Times New Roman"/>
                <w:b/>
                <w:sz w:val="24"/>
                <w:szCs w:val="24"/>
              </w:rPr>
              <w:t>системи за управление и за проследяване на веригата на доставка</w:t>
            </w:r>
            <w:r w:rsidRPr="008E1527">
              <w:rPr>
                <w:rFonts w:ascii="Times New Roman" w:hAnsi="Times New Roman"/>
                <w:sz w:val="24"/>
                <w:szCs w:val="24"/>
              </w:rPr>
              <w:t>:</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b/>
                <w:i/>
                <w:sz w:val="24"/>
                <w:szCs w:val="24"/>
              </w:rPr>
              <w:t>5) За комплексни стоки или услуги или, по изключение, за стоки или услуги, които са със специално предназначение:</w:t>
            </w:r>
            <w:r w:rsidRPr="008E1527">
              <w:rPr>
                <w:rFonts w:ascii="Times New Roman" w:hAnsi="Times New Roman"/>
                <w:sz w:val="24"/>
                <w:szCs w:val="24"/>
              </w:rPr>
              <w:br/>
            </w:r>
            <w:r w:rsidRPr="008E1527">
              <w:rPr>
                <w:rFonts w:ascii="Times New Roman" w:hAnsi="Times New Roman"/>
                <w:sz w:val="24"/>
                <w:szCs w:val="24"/>
              </w:rPr>
              <w:lastRenderedPageBreak/>
              <w:t xml:space="preserve">Икономическият оператор </w:t>
            </w:r>
            <w:r w:rsidRPr="008E1527">
              <w:rPr>
                <w:rFonts w:ascii="Times New Roman" w:hAnsi="Times New Roman"/>
                <w:b/>
                <w:sz w:val="24"/>
                <w:szCs w:val="24"/>
              </w:rPr>
              <w:t>ще</w:t>
            </w:r>
            <w:r w:rsidRPr="008E1527">
              <w:rPr>
                <w:rFonts w:ascii="Times New Roman" w:hAnsi="Times New Roman"/>
                <w:sz w:val="24"/>
                <w:szCs w:val="24"/>
              </w:rPr>
              <w:t xml:space="preserve"> позволи ли извършването на </w:t>
            </w:r>
            <w:r w:rsidRPr="008E1527">
              <w:rPr>
                <w:rFonts w:ascii="Times New Roman" w:hAnsi="Times New Roman"/>
                <w:b/>
                <w:sz w:val="24"/>
                <w:szCs w:val="24"/>
              </w:rPr>
              <w:t>проверки</w:t>
            </w:r>
            <w:r w:rsidRPr="008E1527">
              <w:rPr>
                <w:rStyle w:val="ad"/>
                <w:rFonts w:ascii="Times New Roman" w:hAnsi="Times New Roman"/>
                <w:b/>
                <w:sz w:val="24"/>
                <w:szCs w:val="24"/>
              </w:rPr>
              <w:footnoteReference w:id="42"/>
            </w:r>
            <w:r w:rsidRPr="008E1527">
              <w:rPr>
                <w:rFonts w:ascii="Times New Roman" w:hAnsi="Times New Roman"/>
                <w:sz w:val="24"/>
                <w:szCs w:val="24"/>
              </w:rPr>
              <w:t xml:space="preserve"> на неговия </w:t>
            </w:r>
            <w:r w:rsidRPr="008E1527">
              <w:rPr>
                <w:rFonts w:ascii="Times New Roman" w:hAnsi="Times New Roman"/>
                <w:b/>
                <w:sz w:val="24"/>
                <w:szCs w:val="24"/>
              </w:rPr>
              <w:t>производствен или технически капацитет</w:t>
            </w:r>
            <w:r w:rsidRPr="008E1527">
              <w:rPr>
                <w:rFonts w:ascii="Times New Roman" w:hAnsi="Times New Roman"/>
                <w:sz w:val="24"/>
                <w:szCs w:val="24"/>
              </w:rPr>
              <w:t xml:space="preserve"> и, когато е необходимо, на </w:t>
            </w:r>
            <w:r w:rsidRPr="008E1527">
              <w:rPr>
                <w:rFonts w:ascii="Times New Roman" w:hAnsi="Times New Roman"/>
                <w:b/>
                <w:sz w:val="24"/>
                <w:szCs w:val="24"/>
              </w:rPr>
              <w:t>средствата за проучване и изследване</w:t>
            </w:r>
            <w:r w:rsidRPr="008E1527">
              <w:rPr>
                <w:rFonts w:ascii="Times New Roman" w:hAnsi="Times New Roman"/>
                <w:sz w:val="24"/>
                <w:szCs w:val="24"/>
              </w:rPr>
              <w:t xml:space="preserve">, с които разполага, както и на </w:t>
            </w:r>
            <w:r w:rsidRPr="008E1527">
              <w:rPr>
                <w:rFonts w:ascii="Times New Roman" w:hAnsi="Times New Roman"/>
                <w:b/>
                <w:sz w:val="24"/>
                <w:szCs w:val="24"/>
              </w:rPr>
              <w:t>мерките за контрол на качеството</w:t>
            </w:r>
            <w:r w:rsidRPr="008E1527">
              <w:rPr>
                <w:rFonts w:ascii="Times New Roman" w:hAnsi="Times New Roman"/>
                <w:sz w:val="24"/>
                <w:szCs w:val="24"/>
              </w:rPr>
              <w:t>?</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lastRenderedPageBreak/>
              <w:t>[] Да [] Не</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 xml:space="preserve">6) Следната </w:t>
            </w:r>
            <w:r w:rsidRPr="008E1527">
              <w:rPr>
                <w:rFonts w:ascii="Times New Roman" w:hAnsi="Times New Roman"/>
                <w:b/>
                <w:sz w:val="24"/>
                <w:szCs w:val="24"/>
              </w:rPr>
              <w:t>образователна и професионална квалификация</w:t>
            </w:r>
            <w:r w:rsidRPr="008E1527">
              <w:rPr>
                <w:rFonts w:ascii="Times New Roman" w:hAnsi="Times New Roman"/>
                <w:sz w:val="24"/>
                <w:szCs w:val="24"/>
              </w:rPr>
              <w:t xml:space="preserve"> се притежава от:</w:t>
            </w:r>
            <w:r w:rsidRPr="008E1527">
              <w:rPr>
                <w:rFonts w:ascii="Times New Roman" w:hAnsi="Times New Roman"/>
                <w:sz w:val="24"/>
                <w:szCs w:val="24"/>
              </w:rPr>
              <w:br/>
              <w:t xml:space="preserve">а) доставчика на услуга или самия изпълнител, </w:t>
            </w:r>
            <w:r w:rsidRPr="008E1527">
              <w:rPr>
                <w:rFonts w:ascii="Times New Roman" w:hAnsi="Times New Roman"/>
                <w:b/>
                <w:i/>
                <w:sz w:val="24"/>
                <w:szCs w:val="24"/>
              </w:rPr>
              <w:t>и/или</w:t>
            </w:r>
            <w:r w:rsidRPr="008E1527">
              <w:rPr>
                <w:rFonts w:ascii="Times New Roman" w:hAnsi="Times New Roman"/>
                <w:sz w:val="24"/>
                <w:szCs w:val="24"/>
              </w:rPr>
              <w:t xml:space="preserve"> (в зависимост от изискванията, посочени в обявлението, или в документацията за обществената поръчка)</w:t>
            </w:r>
          </w:p>
          <w:p w:rsidR="00637CA0" w:rsidRPr="008E1527" w:rsidRDefault="00637CA0" w:rsidP="00637CA0">
            <w:pPr>
              <w:rPr>
                <w:rFonts w:ascii="Times New Roman" w:hAnsi="Times New Roman"/>
                <w:b/>
                <w:sz w:val="24"/>
                <w:szCs w:val="24"/>
                <w:shd w:val="clear" w:color="000000" w:fill="auto"/>
              </w:rPr>
            </w:pPr>
            <w:r w:rsidRPr="008E1527">
              <w:rPr>
                <w:rFonts w:ascii="Times New Roman" w:hAnsi="Times New Roman"/>
                <w:sz w:val="24"/>
                <w:szCs w:val="24"/>
              </w:rPr>
              <w:t>б) неговия ръководен състав:</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br/>
            </w:r>
            <w:r w:rsidRPr="008E1527">
              <w:rPr>
                <w:rFonts w:ascii="Times New Roman" w:hAnsi="Times New Roman"/>
                <w:sz w:val="24"/>
                <w:szCs w:val="24"/>
              </w:rPr>
              <w:br/>
              <w:t>a) [……]</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б) [……]</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7) При изпълнение на поръчката икономическият оператор ще може да приложи следните </w:t>
            </w:r>
            <w:r w:rsidRPr="008E1527">
              <w:rPr>
                <w:rFonts w:ascii="Times New Roman" w:hAnsi="Times New Roman"/>
                <w:b/>
                <w:sz w:val="24"/>
                <w:szCs w:val="24"/>
              </w:rPr>
              <w:t>мерки за управление на околната среда</w:t>
            </w:r>
            <w:r w:rsidRPr="008E1527">
              <w:rPr>
                <w:rFonts w:ascii="Times New Roman" w:hAnsi="Times New Roman"/>
                <w:sz w:val="24"/>
                <w:szCs w:val="24"/>
              </w:rPr>
              <w:t>:</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8)</w:t>
            </w:r>
            <w:r w:rsidRPr="008E1527">
              <w:rPr>
                <w:rFonts w:ascii="Times New Roman" w:hAnsi="Times New Roman"/>
                <w:b/>
                <w:sz w:val="24"/>
                <w:szCs w:val="24"/>
              </w:rPr>
              <w:t xml:space="preserve"> Средната годишна численост на състава</w:t>
            </w:r>
            <w:r w:rsidRPr="008E1527">
              <w:rPr>
                <w:rFonts w:ascii="Times New Roman" w:hAnsi="Times New Roman"/>
                <w:sz w:val="24"/>
                <w:szCs w:val="24"/>
              </w:rPr>
              <w:t xml:space="preserve"> на икономическия оператор и броят на  ръководния персонал през последните три години са, както следва:</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Година, средна годишна численост на състава:</w:t>
            </w:r>
            <w:r w:rsidRPr="008E1527">
              <w:rPr>
                <w:rFonts w:ascii="Times New Roman" w:hAnsi="Times New Roman"/>
                <w:sz w:val="24"/>
                <w:szCs w:val="24"/>
              </w:rPr>
              <w:br/>
              <w:t>[……],[……],</w:t>
            </w:r>
            <w:r w:rsidRPr="008E1527">
              <w:rPr>
                <w:rFonts w:ascii="Times New Roman" w:hAnsi="Times New Roman"/>
                <w:sz w:val="24"/>
                <w:szCs w:val="24"/>
              </w:rPr>
              <w:br/>
              <w:t>[……],[……],</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Година, брой на ръководните кадри:</w:t>
            </w:r>
            <w:r w:rsidRPr="008E1527">
              <w:rPr>
                <w:rFonts w:ascii="Times New Roman" w:hAnsi="Times New Roman"/>
                <w:sz w:val="24"/>
                <w:szCs w:val="24"/>
              </w:rPr>
              <w:br/>
              <w:t>[……],[……],</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9) Следните </w:t>
            </w:r>
            <w:r w:rsidRPr="008E1527">
              <w:rPr>
                <w:rFonts w:ascii="Times New Roman" w:hAnsi="Times New Roman"/>
                <w:b/>
                <w:sz w:val="24"/>
                <w:szCs w:val="24"/>
              </w:rPr>
              <w:t>инструменти, съоръжения или техническо оборудване</w:t>
            </w:r>
            <w:r w:rsidRPr="008E1527">
              <w:rPr>
                <w:rFonts w:ascii="Times New Roman" w:hAnsi="Times New Roman"/>
                <w:sz w:val="24"/>
                <w:szCs w:val="24"/>
              </w:rPr>
              <w:t xml:space="preserve"> ще бъдат на негово разположение за изпълнение на договора:</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10) Икономическият оператор </w:t>
            </w:r>
            <w:r w:rsidRPr="008E1527">
              <w:rPr>
                <w:rFonts w:ascii="Times New Roman" w:hAnsi="Times New Roman"/>
                <w:b/>
                <w:sz w:val="24"/>
                <w:szCs w:val="24"/>
              </w:rPr>
              <w:t xml:space="preserve">възнамерява </w:t>
            </w:r>
            <w:r w:rsidRPr="008E1527">
              <w:rPr>
                <w:rFonts w:ascii="Times New Roman" w:hAnsi="Times New Roman"/>
                <w:b/>
                <w:sz w:val="24"/>
                <w:szCs w:val="24"/>
              </w:rPr>
              <w:lastRenderedPageBreak/>
              <w:t>евентуално да възложи на подизпълнител</w:t>
            </w:r>
            <w:r w:rsidRPr="008E1527">
              <w:rPr>
                <w:rStyle w:val="ad"/>
                <w:rFonts w:ascii="Times New Roman" w:hAnsi="Times New Roman"/>
                <w:b/>
                <w:sz w:val="24"/>
                <w:szCs w:val="24"/>
              </w:rPr>
              <w:footnoteReference w:id="43"/>
            </w:r>
            <w:r w:rsidRPr="008E1527">
              <w:rPr>
                <w:rFonts w:ascii="Times New Roman" w:hAnsi="Times New Roman"/>
                <w:sz w:val="24"/>
                <w:szCs w:val="24"/>
              </w:rPr>
              <w:t>изпълнението на</w:t>
            </w:r>
            <w:r w:rsidRPr="008E1527">
              <w:rPr>
                <w:rFonts w:ascii="Times New Roman" w:hAnsi="Times New Roman"/>
                <w:b/>
                <w:sz w:val="24"/>
                <w:szCs w:val="24"/>
              </w:rPr>
              <w:t xml:space="preserve"> следната част (процентно изражение)</w:t>
            </w:r>
            <w:r w:rsidRPr="008E1527">
              <w:rPr>
                <w:rFonts w:ascii="Times New Roman" w:hAnsi="Times New Roman"/>
                <w:sz w:val="24"/>
                <w:szCs w:val="24"/>
              </w:rPr>
              <w:t xml:space="preserve"> от поръчката:</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lastRenderedPageBreak/>
              <w:t xml:space="preserve">11) </w:t>
            </w:r>
            <w:r w:rsidRPr="008E1527">
              <w:rPr>
                <w:rFonts w:ascii="Times New Roman" w:hAnsi="Times New Roman"/>
                <w:sz w:val="24"/>
                <w:szCs w:val="24"/>
                <w:highlight w:val="lightGray"/>
              </w:rPr>
              <w:t xml:space="preserve">За </w:t>
            </w:r>
            <w:r w:rsidRPr="008E1527">
              <w:rPr>
                <w:rFonts w:ascii="Times New Roman" w:hAnsi="Times New Roman"/>
                <w:b/>
                <w:i/>
                <w:sz w:val="24"/>
                <w:szCs w:val="24"/>
                <w:highlight w:val="lightGray"/>
              </w:rPr>
              <w:t>обществени поръчки за доставки</w:t>
            </w:r>
            <w:r w:rsidRPr="008E1527">
              <w:rPr>
                <w:rFonts w:ascii="Times New Roman" w:hAnsi="Times New Roman"/>
                <w:sz w:val="24"/>
                <w:szCs w:val="24"/>
              </w:rPr>
              <w:t>:</w:t>
            </w:r>
            <w:r w:rsidRPr="008E1527">
              <w:rPr>
                <w:rFonts w:ascii="Times New Roman" w:hAnsi="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E1527">
              <w:rPr>
                <w:rFonts w:ascii="Times New Roman" w:hAnsi="Times New Roman"/>
                <w:sz w:val="24"/>
                <w:szCs w:val="24"/>
              </w:rPr>
              <w:br/>
              <w:t>Ако е приложимо, икономическият оператор декларира, че ще осигури изискваните сертификати за автентичност.</w:t>
            </w:r>
            <w:r w:rsidRPr="008E1527">
              <w:rPr>
                <w:rFonts w:ascii="Times New Roman" w:hAnsi="Times New Roman"/>
                <w:sz w:val="24"/>
                <w:szCs w:val="24"/>
              </w:rPr>
              <w:br/>
            </w:r>
            <w:r w:rsidRPr="008E1527">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br/>
              <w:t>[…] []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 xml:space="preserve"> [] Да[] Не </w:t>
            </w:r>
            <w:r w:rsidRPr="008E1527">
              <w:rPr>
                <w:rFonts w:ascii="Times New Roman" w:hAnsi="Times New Roman"/>
                <w:sz w:val="24"/>
                <w:szCs w:val="24"/>
              </w:rPr>
              <w:br/>
            </w:r>
            <w:r w:rsidRPr="008E1527">
              <w:rPr>
                <w:rFonts w:ascii="Times New Roman" w:hAnsi="Times New Roman"/>
                <w:sz w:val="24"/>
                <w:szCs w:val="24"/>
              </w:rPr>
              <w:br/>
            </w: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w:t>
            </w:r>
            <w:r w:rsidRPr="008E1527">
              <w:rPr>
                <w:rFonts w:ascii="Times New Roman" w:hAnsi="Times New Roman"/>
                <w:i/>
                <w:sz w:val="24"/>
                <w:szCs w:val="24"/>
              </w:rPr>
              <w:t>уеб адрес, орган или служба, издаващи документа, точно позоваване на документа</w:t>
            </w:r>
            <w:r w:rsidRPr="008E1527">
              <w:rPr>
                <w:rFonts w:ascii="Times New Roman" w:hAnsi="Times New Roman"/>
                <w:sz w:val="24"/>
                <w:szCs w:val="24"/>
              </w:rPr>
              <w:t>):</w:t>
            </w:r>
            <w:r w:rsidRPr="008E1527">
              <w:rPr>
                <w:rFonts w:ascii="Times New Roman" w:hAnsi="Times New Roman"/>
                <w:i/>
                <w:sz w:val="24"/>
                <w:szCs w:val="24"/>
              </w:rPr>
              <w:t xml:space="preserve"> [……][……][……][……]</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shd w:val="clear" w:color="000000" w:fill="auto"/>
              </w:rPr>
            </w:pPr>
            <w:r w:rsidRPr="008E1527">
              <w:rPr>
                <w:rFonts w:ascii="Times New Roman" w:hAnsi="Times New Roman"/>
                <w:sz w:val="24"/>
                <w:szCs w:val="24"/>
              </w:rPr>
              <w:t xml:space="preserve">12) </w:t>
            </w:r>
            <w:r w:rsidRPr="008E1527">
              <w:rPr>
                <w:rFonts w:ascii="Times New Roman" w:hAnsi="Times New Roman"/>
                <w:sz w:val="24"/>
                <w:szCs w:val="24"/>
                <w:highlight w:val="lightGray"/>
              </w:rPr>
              <w:t xml:space="preserve">За </w:t>
            </w:r>
            <w:r w:rsidRPr="008E1527">
              <w:rPr>
                <w:rFonts w:ascii="Times New Roman" w:hAnsi="Times New Roman"/>
                <w:b/>
                <w:i/>
                <w:sz w:val="24"/>
                <w:szCs w:val="24"/>
                <w:highlight w:val="lightGray"/>
              </w:rPr>
              <w:t>обществени поръчки за доставки</w:t>
            </w:r>
            <w:r w:rsidRPr="008E1527">
              <w:rPr>
                <w:rFonts w:ascii="Times New Roman" w:hAnsi="Times New Roman"/>
                <w:sz w:val="24"/>
                <w:szCs w:val="24"/>
              </w:rPr>
              <w:t>:</w:t>
            </w:r>
            <w:r w:rsidRPr="008E1527">
              <w:rPr>
                <w:rFonts w:ascii="Times New Roman" w:hAnsi="Times New Roman"/>
                <w:sz w:val="24"/>
                <w:szCs w:val="24"/>
              </w:rPr>
              <w:br/>
              <w:t xml:space="preserve">Икономическият оператор може ли да представи изискваните </w:t>
            </w:r>
            <w:r w:rsidRPr="008E1527">
              <w:rPr>
                <w:rFonts w:ascii="Times New Roman" w:hAnsi="Times New Roman"/>
                <w:b/>
                <w:sz w:val="24"/>
                <w:szCs w:val="24"/>
              </w:rPr>
              <w:t>сертификати</w:t>
            </w:r>
            <w:r w:rsidRPr="008E1527">
              <w:rPr>
                <w:rFonts w:ascii="Times New Roman" w:hAnsi="Times New Roman"/>
                <w:sz w:val="24"/>
                <w:szCs w:val="24"/>
              </w:rPr>
              <w:t xml:space="preserve">, изготвени от официално признати </w:t>
            </w:r>
            <w:r w:rsidRPr="008E1527">
              <w:rPr>
                <w:rFonts w:ascii="Times New Roman" w:hAnsi="Times New Roman"/>
                <w:b/>
                <w:sz w:val="24"/>
                <w:szCs w:val="24"/>
              </w:rPr>
              <w:t>институции или агенции по контрол на качеството</w:t>
            </w:r>
            <w:r w:rsidRPr="008E1527">
              <w:rPr>
                <w:rFonts w:ascii="Times New Roman" w:hAnsi="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E1527">
              <w:rPr>
                <w:rFonts w:ascii="Times New Roman" w:hAnsi="Times New Roman"/>
                <w:sz w:val="24"/>
                <w:szCs w:val="24"/>
              </w:rPr>
              <w:br/>
            </w:r>
            <w:r w:rsidRPr="008E1527">
              <w:rPr>
                <w:rFonts w:ascii="Times New Roman" w:hAnsi="Times New Roman"/>
                <w:b/>
                <w:sz w:val="24"/>
                <w:szCs w:val="24"/>
              </w:rPr>
              <w:t>Ако „не“</w:t>
            </w:r>
            <w:r w:rsidRPr="008E1527">
              <w:rPr>
                <w:rFonts w:ascii="Times New Roman" w:hAnsi="Times New Roman"/>
                <w:sz w:val="24"/>
                <w:szCs w:val="24"/>
              </w:rPr>
              <w:t>, моля, обяснете защо и посочете какви други доказателства могат да бъдат представени:</w:t>
            </w:r>
            <w:r w:rsidRPr="008E1527">
              <w:rPr>
                <w:rFonts w:ascii="Times New Roman" w:hAnsi="Times New Roman"/>
                <w:sz w:val="24"/>
                <w:szCs w:val="24"/>
              </w:rPr>
              <w:br/>
            </w:r>
            <w:r w:rsidRPr="008E1527">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i/>
                <w:sz w:val="24"/>
                <w:szCs w:val="24"/>
              </w:rPr>
            </w:pPr>
            <w:r w:rsidRPr="008E1527">
              <w:rPr>
                <w:rFonts w:ascii="Times New Roman" w:hAnsi="Times New Roman"/>
                <w:sz w:val="24"/>
                <w:szCs w:val="24"/>
              </w:rPr>
              <w:br/>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r w:rsidRPr="008E1527">
              <w:rPr>
                <w:rFonts w:ascii="Times New Roman" w:hAnsi="Times New Roman"/>
                <w:sz w:val="24"/>
                <w:szCs w:val="24"/>
              </w:rPr>
              <w:br/>
            </w: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(уеб адрес, орган или служба, издаващи документа, точно позоваване на документа): [……][……][……][……]</w:t>
            </w:r>
          </w:p>
        </w:tc>
      </w:tr>
    </w:tbl>
    <w:p w:rsidR="00637CA0" w:rsidRPr="008E1527" w:rsidRDefault="00637CA0" w:rsidP="00637CA0">
      <w:pPr>
        <w:pStyle w:val="SectionTitle"/>
        <w:rPr>
          <w:sz w:val="24"/>
          <w:szCs w:val="24"/>
        </w:rPr>
      </w:pPr>
    </w:p>
    <w:p w:rsidR="00637CA0" w:rsidRPr="008E1527" w:rsidRDefault="00637CA0" w:rsidP="00637CA0">
      <w:pPr>
        <w:pStyle w:val="SectionTitle"/>
        <w:rPr>
          <w:sz w:val="24"/>
          <w:szCs w:val="24"/>
        </w:rPr>
      </w:pPr>
      <w:r w:rsidRPr="008E1527">
        <w:rPr>
          <w:sz w:val="24"/>
          <w:szCs w:val="24"/>
        </w:rPr>
        <w:t>Г: Стандарти за осигуряване на качеството и стандарти за екологично управление</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4"/>
          <w:szCs w:val="24"/>
        </w:rPr>
      </w:pPr>
      <w:r w:rsidRPr="008E1527">
        <w:rPr>
          <w:rFonts w:ascii="Times New Roman" w:hAnsi="Times New Roman"/>
          <w:b/>
          <w:i/>
          <w:sz w:val="24"/>
          <w:szCs w:val="24"/>
        </w:rPr>
        <w:t xml:space="preserve">Икономическият оператор следва да предостави информация </w:t>
      </w:r>
      <w:r w:rsidRPr="008E1527">
        <w:rPr>
          <w:rFonts w:ascii="Times New Roman" w:hAnsi="Times New Roman"/>
          <w:b/>
          <w:i/>
          <w:sz w:val="24"/>
          <w:szCs w:val="24"/>
          <w:u w:val="single"/>
        </w:rPr>
        <w:t>само</w:t>
      </w:r>
      <w:r w:rsidRPr="008E1527">
        <w:rPr>
          <w:rFonts w:ascii="Times New Roman" w:hAnsi="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Стандарти за осигуряване на качеството и стандарти за екологично управление</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Икономическият оператор ще може ли да представи </w:t>
            </w:r>
            <w:r w:rsidRPr="008E1527">
              <w:rPr>
                <w:rFonts w:ascii="Times New Roman" w:hAnsi="Times New Roman"/>
                <w:b/>
                <w:sz w:val="24"/>
                <w:szCs w:val="24"/>
              </w:rPr>
              <w:t>сертификати</w:t>
            </w:r>
            <w:r w:rsidRPr="008E1527">
              <w:rPr>
                <w:rFonts w:ascii="Times New Roman" w:hAnsi="Times New Roman"/>
                <w:sz w:val="24"/>
                <w:szCs w:val="24"/>
              </w:rPr>
              <w:t xml:space="preserve">, изготвени от независими органи и доказващи, че икономическият оператор отговаря на </w:t>
            </w:r>
            <w:r w:rsidRPr="008E1527">
              <w:rPr>
                <w:rFonts w:ascii="Times New Roman" w:hAnsi="Times New Roman"/>
                <w:b/>
                <w:sz w:val="24"/>
                <w:szCs w:val="24"/>
              </w:rPr>
              <w:t>стандартите за осигуряване на качеството</w:t>
            </w:r>
            <w:r w:rsidRPr="008E1527">
              <w:rPr>
                <w:rFonts w:ascii="Times New Roman" w:hAnsi="Times New Roman"/>
                <w:sz w:val="24"/>
                <w:szCs w:val="24"/>
              </w:rPr>
              <w:t>, включително тези за достъпност за хора с увреждания.</w:t>
            </w:r>
            <w:r w:rsidRPr="008E1527">
              <w:rPr>
                <w:rFonts w:ascii="Times New Roman" w:hAnsi="Times New Roman"/>
                <w:sz w:val="24"/>
                <w:szCs w:val="24"/>
              </w:rPr>
              <w:br/>
            </w:r>
            <w:r w:rsidRPr="008E1527">
              <w:rPr>
                <w:rFonts w:ascii="Times New Roman" w:hAnsi="Times New Roman"/>
                <w:b/>
                <w:sz w:val="24"/>
                <w:szCs w:val="24"/>
              </w:rPr>
              <w:t>Ако „не“</w:t>
            </w:r>
            <w:r w:rsidRPr="008E1527">
              <w:rPr>
                <w:rFonts w:ascii="Times New Roman" w:hAnsi="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8E1527">
              <w:rPr>
                <w:rFonts w:ascii="Times New Roman" w:hAnsi="Times New Roman"/>
                <w:sz w:val="24"/>
                <w:szCs w:val="24"/>
              </w:rPr>
              <w:br/>
            </w:r>
            <w:r w:rsidRPr="008E1527">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8E1527" w:rsidRDefault="00637CA0" w:rsidP="00637CA0">
            <w:pPr>
              <w:rPr>
                <w:rFonts w:ascii="Times New Roman" w:hAnsi="Times New Roman"/>
                <w:i/>
                <w:sz w:val="24"/>
                <w:szCs w:val="24"/>
              </w:rPr>
            </w:pPr>
            <w:r w:rsidRPr="008E1527">
              <w:rPr>
                <w:rFonts w:ascii="Times New Roman" w:hAnsi="Times New Roman"/>
                <w:sz w:val="24"/>
                <w:szCs w:val="24"/>
              </w:rPr>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 [……]</w:t>
            </w:r>
            <w:r w:rsidRPr="008E1527">
              <w:rPr>
                <w:rFonts w:ascii="Times New Roman" w:hAnsi="Times New Roman"/>
                <w:sz w:val="24"/>
                <w:szCs w:val="24"/>
              </w:rPr>
              <w:br/>
            </w:r>
            <w:r w:rsidRPr="008E1527">
              <w:rPr>
                <w:rFonts w:ascii="Times New Roman" w:hAnsi="Times New Roman"/>
                <w:sz w:val="24"/>
                <w:szCs w:val="24"/>
              </w:rPr>
              <w:br/>
            </w: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(уеб адрес, орган или служба, издаващи документа, точно позоваване на документа): [……][……][……][……]</w:t>
            </w:r>
          </w:p>
        </w:tc>
      </w:tr>
      <w:tr w:rsidR="00637CA0" w:rsidRPr="008E1527" w:rsidTr="00637CA0">
        <w:tc>
          <w:tcPr>
            <w:tcW w:w="2500" w:type="pct"/>
            <w:shd w:val="clear" w:color="auto" w:fill="auto"/>
          </w:tcPr>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Икономическият оператор ще може ли да представи </w:t>
            </w:r>
            <w:r w:rsidRPr="008E1527">
              <w:rPr>
                <w:rFonts w:ascii="Times New Roman" w:hAnsi="Times New Roman"/>
                <w:b/>
                <w:sz w:val="24"/>
                <w:szCs w:val="24"/>
              </w:rPr>
              <w:t>сертификати</w:t>
            </w:r>
            <w:r w:rsidRPr="008E1527">
              <w:rPr>
                <w:rFonts w:ascii="Times New Roman" w:hAnsi="Times New Roman"/>
                <w:sz w:val="24"/>
                <w:szCs w:val="24"/>
              </w:rPr>
              <w:t xml:space="preserve">, изготвени от независими органи, доказващи, че икономическият оператор отговаря на задължителните </w:t>
            </w:r>
            <w:r w:rsidRPr="008E1527">
              <w:rPr>
                <w:rFonts w:ascii="Times New Roman" w:hAnsi="Times New Roman"/>
                <w:b/>
                <w:sz w:val="24"/>
                <w:szCs w:val="24"/>
              </w:rPr>
              <w:t>стандарти или системи за екологично управление</w:t>
            </w:r>
            <w:r w:rsidRPr="008E1527">
              <w:rPr>
                <w:rFonts w:ascii="Times New Roman" w:hAnsi="Times New Roman"/>
                <w:sz w:val="24"/>
                <w:szCs w:val="24"/>
              </w:rPr>
              <w:t>?</w:t>
            </w:r>
            <w:r w:rsidRPr="008E1527">
              <w:rPr>
                <w:rFonts w:ascii="Times New Roman" w:hAnsi="Times New Roman"/>
                <w:sz w:val="24"/>
                <w:szCs w:val="24"/>
              </w:rPr>
              <w:br/>
            </w:r>
            <w:r w:rsidRPr="008E1527">
              <w:rPr>
                <w:rFonts w:ascii="Times New Roman" w:hAnsi="Times New Roman"/>
                <w:b/>
                <w:sz w:val="24"/>
                <w:szCs w:val="24"/>
              </w:rPr>
              <w:t>Ако „не“</w:t>
            </w:r>
            <w:r w:rsidRPr="008E1527">
              <w:rPr>
                <w:rFonts w:ascii="Times New Roman" w:hAnsi="Times New Roman"/>
                <w:sz w:val="24"/>
                <w:szCs w:val="24"/>
              </w:rPr>
              <w:t xml:space="preserve">, моля, обяснете защо и посочете какви други доказателства относно </w:t>
            </w:r>
            <w:r w:rsidRPr="008E1527">
              <w:rPr>
                <w:rFonts w:ascii="Times New Roman" w:hAnsi="Times New Roman"/>
                <w:b/>
                <w:sz w:val="24"/>
                <w:szCs w:val="24"/>
              </w:rPr>
              <w:t>стандартите или системите за екологично управление</w:t>
            </w:r>
            <w:r w:rsidRPr="008E1527">
              <w:rPr>
                <w:rFonts w:ascii="Times New Roman" w:hAnsi="Times New Roman"/>
                <w:sz w:val="24"/>
                <w:szCs w:val="24"/>
              </w:rPr>
              <w:t xml:space="preserve"> могат да бъдат представени:</w:t>
            </w:r>
            <w:r w:rsidRPr="008E1527">
              <w:rPr>
                <w:rFonts w:ascii="Times New Roman" w:hAnsi="Times New Roman"/>
                <w:sz w:val="24"/>
                <w:szCs w:val="24"/>
              </w:rPr>
              <w:br/>
            </w:r>
            <w:r w:rsidRPr="008E1527">
              <w:rPr>
                <w:rFonts w:ascii="Times New Roman" w:hAnsi="Times New Roman"/>
                <w:i/>
                <w:sz w:val="24"/>
                <w:szCs w:val="24"/>
              </w:rPr>
              <w:t xml:space="preserve">Ако съответните документи са на разположение в електронен формат, моля, </w:t>
            </w:r>
            <w:r w:rsidRPr="008E1527">
              <w:rPr>
                <w:rFonts w:ascii="Times New Roman" w:hAnsi="Times New Roman"/>
                <w:i/>
                <w:sz w:val="24"/>
                <w:szCs w:val="24"/>
              </w:rPr>
              <w:lastRenderedPageBreak/>
              <w:t>посочете:</w:t>
            </w:r>
          </w:p>
        </w:tc>
        <w:tc>
          <w:tcPr>
            <w:tcW w:w="2500" w:type="pct"/>
            <w:shd w:val="clear" w:color="auto" w:fill="auto"/>
          </w:tcPr>
          <w:p w:rsidR="00637CA0" w:rsidRPr="008E1527" w:rsidRDefault="00637CA0" w:rsidP="00637CA0">
            <w:pPr>
              <w:rPr>
                <w:rFonts w:ascii="Times New Roman" w:hAnsi="Times New Roman"/>
                <w:i/>
                <w:sz w:val="24"/>
                <w:szCs w:val="24"/>
              </w:rPr>
            </w:pPr>
            <w:r w:rsidRPr="008E1527">
              <w:rPr>
                <w:rFonts w:ascii="Times New Roman" w:hAnsi="Times New Roman"/>
                <w:sz w:val="24"/>
                <w:szCs w:val="24"/>
              </w:rPr>
              <w:lastRenderedPageBreak/>
              <w:t>[] Да [] Не</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 [……]</w:t>
            </w:r>
            <w:r w:rsidRPr="008E1527">
              <w:rPr>
                <w:rFonts w:ascii="Times New Roman" w:hAnsi="Times New Roman"/>
                <w:sz w:val="24"/>
                <w:szCs w:val="24"/>
              </w:rPr>
              <w:br/>
            </w:r>
            <w:r w:rsidRPr="008E1527">
              <w:rPr>
                <w:rFonts w:ascii="Times New Roman" w:hAnsi="Times New Roman"/>
                <w:sz w:val="24"/>
                <w:szCs w:val="24"/>
              </w:rPr>
              <w:br/>
            </w: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i/>
                <w:sz w:val="24"/>
                <w:szCs w:val="24"/>
              </w:rPr>
            </w:pPr>
          </w:p>
          <w:p w:rsidR="00637CA0" w:rsidRPr="008E1527" w:rsidRDefault="00637CA0" w:rsidP="00637CA0">
            <w:pPr>
              <w:rPr>
                <w:rFonts w:ascii="Times New Roman" w:hAnsi="Times New Roman"/>
                <w:sz w:val="24"/>
                <w:szCs w:val="24"/>
              </w:rPr>
            </w:pPr>
            <w:r w:rsidRPr="008E1527">
              <w:rPr>
                <w:rFonts w:ascii="Times New Roman" w:hAnsi="Times New Roman"/>
                <w:i/>
                <w:sz w:val="24"/>
                <w:szCs w:val="24"/>
              </w:rPr>
              <w:t xml:space="preserve">(уеб адрес, орган или служба, издаващи </w:t>
            </w:r>
            <w:r w:rsidRPr="008E1527">
              <w:rPr>
                <w:rFonts w:ascii="Times New Roman" w:hAnsi="Times New Roman"/>
                <w:i/>
                <w:sz w:val="24"/>
                <w:szCs w:val="24"/>
              </w:rPr>
              <w:lastRenderedPageBreak/>
              <w:t>документа, точно позоваване на документа): [……][……][……][……]</w:t>
            </w:r>
          </w:p>
        </w:tc>
      </w:tr>
    </w:tbl>
    <w:p w:rsidR="00637CA0" w:rsidRPr="008E1527" w:rsidRDefault="00637CA0" w:rsidP="00637CA0">
      <w:pPr>
        <w:pStyle w:val="ChapterTitle"/>
        <w:rPr>
          <w:sz w:val="24"/>
          <w:szCs w:val="24"/>
        </w:rPr>
      </w:pPr>
      <w:r w:rsidRPr="008E1527">
        <w:rPr>
          <w:sz w:val="24"/>
          <w:szCs w:val="24"/>
        </w:rPr>
        <w:lastRenderedPageBreak/>
        <w:t>Част V: Намаляване на броя на квалифицираните кандидати</w:t>
      </w:r>
    </w:p>
    <w:p w:rsidR="00637CA0" w:rsidRPr="008E1527" w:rsidRDefault="00637CA0" w:rsidP="00637CA0">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8E1527">
        <w:rPr>
          <w:rFonts w:ascii="Times New Roman" w:hAnsi="Times New Roman"/>
          <w:b/>
          <w:i/>
          <w:sz w:val="24"/>
          <w:szCs w:val="24"/>
        </w:rPr>
        <w:t xml:space="preserve">Икономическият оператор следва да предостави информация </w:t>
      </w:r>
      <w:r w:rsidRPr="008E1527">
        <w:rPr>
          <w:rFonts w:ascii="Times New Roman" w:hAnsi="Times New Roman"/>
          <w:b/>
          <w:i/>
          <w:sz w:val="24"/>
          <w:szCs w:val="24"/>
          <w:u w:val="single"/>
        </w:rPr>
        <w:t xml:space="preserve">само </w:t>
      </w:r>
      <w:r w:rsidRPr="008E1527">
        <w:rPr>
          <w:rFonts w:ascii="Times New Roman" w:hAnsi="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E1527">
        <w:rPr>
          <w:rFonts w:ascii="Times New Roman" w:hAnsi="Times New Roman"/>
          <w:b/>
          <w:sz w:val="24"/>
          <w:szCs w:val="24"/>
          <w:u w:val="single"/>
        </w:rPr>
        <w:t>ако има такива</w:t>
      </w:r>
      <w:r w:rsidRPr="008E1527">
        <w:rPr>
          <w:rFonts w:ascii="Times New Roman" w:hAnsi="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E1527">
        <w:rPr>
          <w:rFonts w:ascii="Times New Roman" w:hAnsi="Times New Roman"/>
          <w:sz w:val="24"/>
          <w:szCs w:val="24"/>
        </w:rPr>
        <w:br/>
      </w:r>
      <w:r w:rsidRPr="008E1527">
        <w:rPr>
          <w:rFonts w:ascii="Times New Roman" w:hAnsi="Times New Roman"/>
          <w:b/>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637CA0" w:rsidRPr="008E1527" w:rsidRDefault="00637CA0" w:rsidP="00637CA0">
      <w:pPr>
        <w:rPr>
          <w:rFonts w:ascii="Times New Roman" w:hAnsi="Times New Roman"/>
          <w:b/>
          <w:sz w:val="24"/>
          <w:szCs w:val="24"/>
        </w:rPr>
      </w:pPr>
      <w:r w:rsidRPr="008E1527">
        <w:rPr>
          <w:rFonts w:ascii="Times New Roman" w:hAnsi="Times New Roman"/>
          <w:b/>
          <w:sz w:val="24"/>
          <w:szCs w:val="24"/>
        </w:rPr>
        <w:t>Икономическият оператор декларира, че: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637CA0" w:rsidRPr="008E1527" w:rsidTr="00637CA0">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Намаляване на броя</w:t>
            </w:r>
          </w:p>
        </w:tc>
        <w:tc>
          <w:tcPr>
            <w:tcW w:w="2500" w:type="pct"/>
            <w:shd w:val="clear" w:color="auto" w:fill="auto"/>
          </w:tcPr>
          <w:p w:rsidR="00637CA0" w:rsidRPr="008E1527" w:rsidRDefault="00637CA0" w:rsidP="00637CA0">
            <w:pPr>
              <w:rPr>
                <w:rFonts w:ascii="Times New Roman" w:hAnsi="Times New Roman"/>
                <w:b/>
                <w:i/>
                <w:sz w:val="24"/>
                <w:szCs w:val="24"/>
              </w:rPr>
            </w:pPr>
            <w:r w:rsidRPr="008E1527">
              <w:rPr>
                <w:rFonts w:ascii="Times New Roman" w:hAnsi="Times New Roman"/>
                <w:b/>
                <w:i/>
                <w:sz w:val="24"/>
                <w:szCs w:val="24"/>
              </w:rPr>
              <w:t>Отговор:</w:t>
            </w:r>
          </w:p>
        </w:tc>
      </w:tr>
      <w:tr w:rsidR="00637CA0" w:rsidRPr="008E1527" w:rsidTr="00637CA0">
        <w:tc>
          <w:tcPr>
            <w:tcW w:w="2500" w:type="pct"/>
            <w:shd w:val="clear" w:color="auto" w:fill="auto"/>
          </w:tcPr>
          <w:p w:rsidR="00637CA0" w:rsidRPr="008E1527" w:rsidRDefault="00637CA0" w:rsidP="00637CA0">
            <w:pPr>
              <w:rPr>
                <w:rFonts w:ascii="Times New Roman" w:hAnsi="Times New Roman"/>
                <w:b/>
                <w:sz w:val="24"/>
                <w:szCs w:val="24"/>
              </w:rPr>
            </w:pPr>
            <w:r w:rsidRPr="008E1527">
              <w:rPr>
                <w:rFonts w:ascii="Times New Roman" w:hAnsi="Times New Roman"/>
                <w:sz w:val="24"/>
                <w:szCs w:val="24"/>
              </w:rPr>
              <w:t xml:space="preserve">Той </w:t>
            </w:r>
            <w:r w:rsidRPr="008E1527">
              <w:rPr>
                <w:rFonts w:ascii="Times New Roman" w:hAnsi="Times New Roman"/>
                <w:b/>
                <w:sz w:val="24"/>
                <w:szCs w:val="24"/>
              </w:rPr>
              <w:t>изпълнява</w:t>
            </w:r>
            <w:r w:rsidRPr="008E1527">
              <w:rPr>
                <w:rFonts w:ascii="Times New Roman" w:hAnsi="Times New Roman"/>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E1527">
              <w:rPr>
                <w:rFonts w:ascii="Times New Roman" w:hAnsi="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E1527">
              <w:rPr>
                <w:rFonts w:ascii="Times New Roman" w:hAnsi="Times New Roman"/>
                <w:sz w:val="24"/>
                <w:szCs w:val="24"/>
              </w:rPr>
              <w:br/>
            </w:r>
            <w:r w:rsidRPr="008E1527">
              <w:rPr>
                <w:rFonts w:ascii="Times New Roman" w:hAnsi="Times New Roman"/>
                <w:i/>
                <w:sz w:val="24"/>
                <w:szCs w:val="24"/>
              </w:rPr>
              <w:t>Ако някои от тези сертификати или форми на документални доказателства са на разположение в електронен формат</w:t>
            </w:r>
            <w:r w:rsidRPr="008E1527">
              <w:rPr>
                <w:rStyle w:val="ad"/>
                <w:rFonts w:ascii="Times New Roman" w:hAnsi="Times New Roman"/>
                <w:i/>
                <w:sz w:val="24"/>
                <w:szCs w:val="24"/>
              </w:rPr>
              <w:footnoteReference w:id="44"/>
            </w:r>
            <w:r w:rsidRPr="008E1527">
              <w:rPr>
                <w:rFonts w:ascii="Times New Roman" w:hAnsi="Times New Roman"/>
                <w:i/>
                <w:sz w:val="24"/>
                <w:szCs w:val="24"/>
              </w:rPr>
              <w:t xml:space="preserve">, моля, посочете за </w:t>
            </w:r>
            <w:r w:rsidRPr="008E1527">
              <w:rPr>
                <w:rFonts w:ascii="Times New Roman" w:hAnsi="Times New Roman"/>
                <w:b/>
                <w:i/>
                <w:sz w:val="24"/>
                <w:szCs w:val="24"/>
              </w:rPr>
              <w:t>всички</w:t>
            </w:r>
            <w:r w:rsidRPr="008E1527">
              <w:rPr>
                <w:rFonts w:ascii="Times New Roman" w:hAnsi="Times New Roman"/>
                <w:i/>
                <w:sz w:val="24"/>
                <w:szCs w:val="24"/>
              </w:rPr>
              <w:t xml:space="preserve"> от тях:</w:t>
            </w:r>
          </w:p>
        </w:tc>
        <w:tc>
          <w:tcPr>
            <w:tcW w:w="2500" w:type="pct"/>
            <w:shd w:val="clear" w:color="auto" w:fill="auto"/>
          </w:tcPr>
          <w:p w:rsidR="00637CA0" w:rsidRPr="008E1527" w:rsidRDefault="00637CA0" w:rsidP="00637CA0">
            <w:pPr>
              <w:rPr>
                <w:rFonts w:ascii="Times New Roman" w:hAnsi="Times New Roman"/>
                <w:b/>
                <w:sz w:val="24"/>
                <w:szCs w:val="24"/>
              </w:rPr>
            </w:pPr>
            <w:r w:rsidRPr="008E1527">
              <w:rPr>
                <w:rFonts w:ascii="Times New Roman" w:hAnsi="Times New Roman"/>
                <w:sz w:val="24"/>
                <w:szCs w:val="24"/>
              </w:rPr>
              <w:t>[……]</w:t>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 [] Да [] Не</w:t>
            </w:r>
            <w:r w:rsidRPr="008E1527">
              <w:rPr>
                <w:rStyle w:val="ad"/>
                <w:rFonts w:ascii="Times New Roman" w:hAnsi="Times New Roman"/>
                <w:sz w:val="24"/>
                <w:szCs w:val="24"/>
              </w:rPr>
              <w:footnoteReference w:id="45"/>
            </w:r>
            <w:r w:rsidRPr="008E1527">
              <w:rPr>
                <w:rFonts w:ascii="Times New Roman" w:hAnsi="Times New Roman"/>
                <w:sz w:val="24"/>
                <w:szCs w:val="24"/>
              </w:rPr>
              <w:br/>
            </w:r>
            <w:r w:rsidRPr="008E1527">
              <w:rPr>
                <w:rFonts w:ascii="Times New Roman" w:hAnsi="Times New Roman"/>
                <w:sz w:val="24"/>
                <w:szCs w:val="24"/>
              </w:rPr>
              <w:br/>
            </w:r>
            <w:r w:rsidRPr="008E1527">
              <w:rPr>
                <w:rFonts w:ascii="Times New Roman" w:hAnsi="Times New Roman"/>
                <w:sz w:val="24"/>
                <w:szCs w:val="24"/>
              </w:rPr>
              <w:br/>
              <w:t>(</w:t>
            </w:r>
            <w:r w:rsidRPr="008E1527">
              <w:rPr>
                <w:rFonts w:ascii="Times New Roman" w:hAnsi="Times New Roman"/>
                <w:i/>
                <w:sz w:val="24"/>
                <w:szCs w:val="24"/>
              </w:rPr>
              <w:t>уеб адрес, орган или служба, издаващи документа, точно позоваване на документацията</w:t>
            </w:r>
            <w:r w:rsidRPr="008E1527">
              <w:rPr>
                <w:rFonts w:ascii="Times New Roman" w:hAnsi="Times New Roman"/>
                <w:sz w:val="24"/>
                <w:szCs w:val="24"/>
              </w:rPr>
              <w:t>):</w:t>
            </w:r>
            <w:r w:rsidRPr="008E1527">
              <w:rPr>
                <w:rFonts w:ascii="Times New Roman" w:hAnsi="Times New Roman"/>
                <w:i/>
                <w:sz w:val="24"/>
                <w:szCs w:val="24"/>
              </w:rPr>
              <w:t xml:space="preserve"> [……][……][……][……]</w:t>
            </w:r>
            <w:r w:rsidRPr="008E1527">
              <w:rPr>
                <w:rStyle w:val="ad"/>
                <w:rFonts w:ascii="Times New Roman" w:hAnsi="Times New Roman"/>
                <w:i/>
                <w:sz w:val="24"/>
                <w:szCs w:val="24"/>
              </w:rPr>
              <w:footnoteReference w:id="46"/>
            </w:r>
          </w:p>
        </w:tc>
      </w:tr>
    </w:tbl>
    <w:p w:rsidR="00637CA0" w:rsidRPr="008E1527" w:rsidRDefault="00637CA0" w:rsidP="00637CA0">
      <w:pPr>
        <w:pStyle w:val="ChapterTitle"/>
        <w:rPr>
          <w:sz w:val="24"/>
          <w:szCs w:val="24"/>
        </w:rPr>
      </w:pPr>
      <w:r w:rsidRPr="008E1527">
        <w:rPr>
          <w:sz w:val="24"/>
          <w:szCs w:val="24"/>
        </w:rPr>
        <w:lastRenderedPageBreak/>
        <w:t>Част VI: Заключителни положения</w:t>
      </w:r>
    </w:p>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8E1527">
        <w:rPr>
          <w:rStyle w:val="ad"/>
          <w:rFonts w:ascii="Times New Roman" w:hAnsi="Times New Roman"/>
          <w:i/>
          <w:sz w:val="24"/>
          <w:szCs w:val="24"/>
        </w:rPr>
        <w:footnoteReference w:id="47"/>
      </w:r>
      <w:r w:rsidRPr="008E1527">
        <w:rPr>
          <w:rFonts w:ascii="Times New Roman" w:hAnsi="Times New Roman"/>
          <w:i/>
          <w:sz w:val="24"/>
          <w:szCs w:val="24"/>
        </w:rPr>
        <w:t>; или</w:t>
      </w:r>
    </w:p>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t>б) считано от 18 октомври 2018 г. най-късно</w:t>
      </w:r>
      <w:r w:rsidRPr="008E1527">
        <w:rPr>
          <w:rStyle w:val="ad"/>
          <w:rFonts w:ascii="Times New Roman" w:hAnsi="Times New Roman"/>
          <w:i/>
          <w:sz w:val="24"/>
          <w:szCs w:val="24"/>
        </w:rPr>
        <w:footnoteReference w:id="48"/>
      </w:r>
      <w:r w:rsidRPr="008E1527">
        <w:rPr>
          <w:rFonts w:ascii="Times New Roman" w:hAnsi="Times New Roman"/>
          <w:i/>
          <w:sz w:val="24"/>
          <w:szCs w:val="24"/>
        </w:rPr>
        <w:t>, възлагащият орган или възложителят вече притежава съответната документация</w:t>
      </w:r>
      <w:r w:rsidRPr="008E1527">
        <w:rPr>
          <w:rFonts w:ascii="Times New Roman" w:hAnsi="Times New Roman"/>
          <w:sz w:val="24"/>
          <w:szCs w:val="24"/>
        </w:rPr>
        <w:t>.</w:t>
      </w:r>
    </w:p>
    <w:p w:rsidR="00637CA0" w:rsidRPr="008E1527" w:rsidRDefault="00637CA0" w:rsidP="00637CA0">
      <w:pPr>
        <w:rPr>
          <w:rFonts w:ascii="Times New Roman" w:hAnsi="Times New Roman"/>
          <w:i/>
          <w:sz w:val="24"/>
          <w:szCs w:val="24"/>
        </w:rPr>
      </w:pPr>
      <w:r w:rsidRPr="008E1527">
        <w:rPr>
          <w:rFonts w:ascii="Times New Roman" w:hAnsi="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8E1527">
        <w:rPr>
          <w:rFonts w:ascii="Times New Roman" w:hAnsi="Times New Roman"/>
          <w:sz w:val="24"/>
          <w:szCs w:val="24"/>
        </w:rPr>
        <w:t xml:space="preserve"> [посочете процедурата за възлагане на обществена поръчка: (кратко описание, препратка към публикацията в </w:t>
      </w:r>
      <w:r w:rsidRPr="008E1527">
        <w:rPr>
          <w:rFonts w:ascii="Times New Roman" w:hAnsi="Times New Roman"/>
          <w:i/>
          <w:sz w:val="24"/>
          <w:szCs w:val="24"/>
        </w:rPr>
        <w:t>Официален вестник на Европейския съюз</w:t>
      </w:r>
      <w:r w:rsidRPr="008E1527">
        <w:rPr>
          <w:rFonts w:ascii="Times New Roman" w:hAnsi="Times New Roman"/>
          <w:sz w:val="24"/>
          <w:szCs w:val="24"/>
        </w:rPr>
        <w:t>, референтен номер)].</w:t>
      </w:r>
    </w:p>
    <w:p w:rsidR="006106E5" w:rsidRPr="008E1527" w:rsidRDefault="00637CA0" w:rsidP="00637CA0">
      <w:pPr>
        <w:rPr>
          <w:rFonts w:ascii="Times New Roman" w:hAnsi="Times New Roman"/>
          <w:sz w:val="24"/>
          <w:szCs w:val="24"/>
        </w:rPr>
      </w:pPr>
      <w:r w:rsidRPr="008E1527">
        <w:rPr>
          <w:rFonts w:ascii="Times New Roman" w:hAnsi="Times New Roman"/>
          <w:sz w:val="24"/>
          <w:szCs w:val="24"/>
        </w:rPr>
        <w:t>Дата, място и, когато се изисква или е необходимо, подпис(и):  [……]</w:t>
      </w:r>
    </w:p>
    <w:p w:rsidR="001940A7" w:rsidRPr="008E1527" w:rsidRDefault="006106E5" w:rsidP="006106E5">
      <w:pPr>
        <w:spacing w:after="0" w:line="240" w:lineRule="auto"/>
        <w:rPr>
          <w:rFonts w:ascii="Times New Roman" w:hAnsi="Times New Roman"/>
          <w:sz w:val="24"/>
          <w:szCs w:val="24"/>
        </w:rPr>
      </w:pPr>
      <w:r w:rsidRPr="008E1527">
        <w:rPr>
          <w:rFonts w:ascii="Times New Roman" w:hAnsi="Times New Roman"/>
          <w:sz w:val="24"/>
          <w:szCs w:val="24"/>
        </w:rPr>
        <w:br w:type="page"/>
      </w:r>
    </w:p>
    <w:p w:rsidR="00637CA0" w:rsidRPr="008E1527" w:rsidRDefault="00637CA0" w:rsidP="00637CA0">
      <w:pPr>
        <w:ind w:left="7788" w:right="284"/>
        <w:jc w:val="both"/>
        <w:rPr>
          <w:rFonts w:ascii="Times New Roman" w:hAnsi="Times New Roman"/>
          <w:b/>
          <w:i/>
          <w:sz w:val="24"/>
          <w:szCs w:val="24"/>
        </w:rPr>
      </w:pPr>
      <w:r w:rsidRPr="008E1527">
        <w:rPr>
          <w:rFonts w:ascii="Times New Roman" w:hAnsi="Times New Roman"/>
          <w:b/>
          <w:i/>
          <w:sz w:val="24"/>
          <w:szCs w:val="24"/>
        </w:rPr>
        <w:lastRenderedPageBreak/>
        <w:t>Образец № 3</w:t>
      </w:r>
      <w:r w:rsidR="00BD6820" w:rsidRPr="008E1527">
        <w:rPr>
          <w:rFonts w:ascii="Times New Roman" w:hAnsi="Times New Roman"/>
          <w:b/>
          <w:i/>
          <w:sz w:val="24"/>
          <w:szCs w:val="24"/>
        </w:rPr>
        <w:t>A</w:t>
      </w:r>
    </w:p>
    <w:p w:rsidR="00425CC6" w:rsidRPr="008E1527" w:rsidRDefault="00425CC6" w:rsidP="00637CA0">
      <w:pPr>
        <w:ind w:right="284"/>
        <w:jc w:val="both"/>
        <w:rPr>
          <w:rFonts w:ascii="Times New Roman" w:hAnsi="Times New Roman"/>
          <w:b/>
          <w:i/>
          <w:sz w:val="24"/>
          <w:szCs w:val="24"/>
        </w:rPr>
      </w:pPr>
    </w:p>
    <w:p w:rsidR="00637CA0" w:rsidRPr="008E1527" w:rsidRDefault="00637CA0" w:rsidP="001940A7">
      <w:pPr>
        <w:ind w:right="284"/>
        <w:jc w:val="center"/>
        <w:rPr>
          <w:rFonts w:ascii="Times New Roman" w:hAnsi="Times New Roman"/>
          <w:b/>
          <w:sz w:val="24"/>
          <w:szCs w:val="24"/>
        </w:rPr>
      </w:pPr>
      <w:r w:rsidRPr="008E1527">
        <w:rPr>
          <w:rFonts w:ascii="Times New Roman" w:hAnsi="Times New Roman"/>
          <w:b/>
          <w:sz w:val="24"/>
          <w:szCs w:val="24"/>
        </w:rPr>
        <w:t xml:space="preserve">ПРЕДЛОЖЕНИЕ ЗА </w:t>
      </w:r>
      <w:r w:rsidR="001940A7" w:rsidRPr="008E1527">
        <w:rPr>
          <w:rFonts w:ascii="Times New Roman" w:hAnsi="Times New Roman"/>
          <w:b/>
          <w:sz w:val="24"/>
          <w:szCs w:val="24"/>
        </w:rPr>
        <w:t>ИЗПЪЛНЕНИЕ НА ПОРЪЧКАТА</w:t>
      </w:r>
    </w:p>
    <w:p w:rsidR="00425CC6" w:rsidRPr="008E1527" w:rsidRDefault="001940A7" w:rsidP="007A6733">
      <w:pPr>
        <w:ind w:right="284"/>
        <w:jc w:val="center"/>
        <w:rPr>
          <w:rFonts w:ascii="Times New Roman" w:hAnsi="Times New Roman"/>
          <w:b/>
          <w:sz w:val="24"/>
          <w:szCs w:val="24"/>
          <w:lang w:eastAsia="bg-BG"/>
        </w:rPr>
      </w:pPr>
      <w:r w:rsidRPr="008E1527">
        <w:rPr>
          <w:rFonts w:ascii="Times New Roman" w:hAnsi="Times New Roman"/>
          <w:b/>
          <w:sz w:val="24"/>
          <w:szCs w:val="24"/>
          <w:lang w:eastAsia="bg-BG"/>
        </w:rPr>
        <w:t>с предмет: „</w:t>
      </w:r>
      <w:r w:rsidR="00CF4CC6" w:rsidRPr="008E1527">
        <w:rPr>
          <w:rFonts w:ascii="Times New Roman" w:hAnsi="Times New Roman"/>
          <w:b/>
          <w:color w:val="000000"/>
          <w:sz w:val="24"/>
          <w:szCs w:val="24"/>
          <w:lang w:eastAsia="bg-BG"/>
        </w:rPr>
        <w:t>Закупуване на специализиран софтуер</w:t>
      </w:r>
      <w:r w:rsidRPr="008E1527">
        <w:rPr>
          <w:rFonts w:ascii="Times New Roman" w:hAnsi="Times New Roman"/>
          <w:b/>
          <w:sz w:val="24"/>
          <w:szCs w:val="24"/>
          <w:lang w:eastAsia="bg-BG"/>
        </w:rPr>
        <w:t>“</w:t>
      </w:r>
    </w:p>
    <w:p w:rsidR="007A6733" w:rsidRPr="008E1527" w:rsidRDefault="007A6733" w:rsidP="007A6733">
      <w:pPr>
        <w:ind w:right="284"/>
        <w:jc w:val="center"/>
        <w:rPr>
          <w:rFonts w:ascii="Times New Roman" w:hAnsi="Times New Roman"/>
          <w:b/>
          <w:sz w:val="24"/>
          <w:szCs w:val="24"/>
          <w:lang w:eastAsia="bg-BG"/>
        </w:rPr>
      </w:pPr>
    </w:p>
    <w:p w:rsidR="00637CA0" w:rsidRPr="008E1527" w:rsidRDefault="00637CA0" w:rsidP="007A6733">
      <w:pPr>
        <w:spacing w:after="0"/>
        <w:ind w:right="284" w:firstLine="720"/>
        <w:jc w:val="both"/>
        <w:rPr>
          <w:rFonts w:ascii="Times New Roman" w:hAnsi="Times New Roman"/>
          <w:b/>
          <w:sz w:val="24"/>
          <w:szCs w:val="24"/>
        </w:rPr>
      </w:pPr>
      <w:r w:rsidRPr="008E1527">
        <w:rPr>
          <w:rFonts w:ascii="Times New Roman" w:hAnsi="Times New Roman"/>
          <w:b/>
          <w:sz w:val="24"/>
          <w:szCs w:val="24"/>
        </w:rPr>
        <w:t>УВАЖАЕМИ ДАМИ И ГОСПОДА,</w:t>
      </w:r>
    </w:p>
    <w:p w:rsidR="001940A7" w:rsidRPr="008E1527" w:rsidRDefault="00637CA0" w:rsidP="007A6733">
      <w:pPr>
        <w:tabs>
          <w:tab w:val="left" w:pos="709"/>
          <w:tab w:val="left" w:pos="993"/>
        </w:tabs>
        <w:spacing w:after="0"/>
        <w:jc w:val="both"/>
        <w:rPr>
          <w:rFonts w:ascii="Times New Roman" w:hAnsi="Times New Roman"/>
          <w:sz w:val="24"/>
          <w:szCs w:val="24"/>
          <w:lang w:eastAsia="bg-BG"/>
        </w:rPr>
      </w:pPr>
      <w:r w:rsidRPr="008E1527">
        <w:rPr>
          <w:rFonts w:ascii="Times New Roman" w:hAnsi="Times New Roman"/>
          <w:sz w:val="24"/>
          <w:szCs w:val="24"/>
        </w:rPr>
        <w:tab/>
      </w:r>
      <w:r w:rsidR="001940A7" w:rsidRPr="008E1527">
        <w:rPr>
          <w:rFonts w:ascii="Times New Roman" w:hAnsi="Times New Roman"/>
          <w:sz w:val="24"/>
          <w:szCs w:val="24"/>
          <w:lang w:eastAsia="bg-BG"/>
        </w:rPr>
        <w:t xml:space="preserve">След запознаване с документацията за участие в открита процедура за възлагане на обществена поръчка с предмет </w:t>
      </w:r>
      <w:r w:rsidR="001940A7" w:rsidRPr="008E1527">
        <w:rPr>
          <w:rFonts w:ascii="Times New Roman" w:hAnsi="Times New Roman"/>
          <w:b/>
          <w:sz w:val="24"/>
          <w:szCs w:val="24"/>
        </w:rPr>
        <w:t>„</w:t>
      </w:r>
      <w:r w:rsidR="00CF4CC6" w:rsidRPr="008E1527">
        <w:rPr>
          <w:rFonts w:ascii="Times New Roman" w:hAnsi="Times New Roman"/>
          <w:b/>
          <w:color w:val="000000"/>
          <w:sz w:val="24"/>
          <w:szCs w:val="24"/>
          <w:lang w:eastAsia="bg-BG"/>
        </w:rPr>
        <w:t>Закупуване на специализиран софтуер</w:t>
      </w:r>
      <w:r w:rsidR="001940A7" w:rsidRPr="008E1527">
        <w:rPr>
          <w:rFonts w:ascii="Times New Roman" w:hAnsi="Times New Roman"/>
          <w:b/>
          <w:sz w:val="24"/>
          <w:szCs w:val="24"/>
        </w:rPr>
        <w:t>“</w:t>
      </w:r>
      <w:r w:rsidR="001940A7" w:rsidRPr="008E1527">
        <w:rPr>
          <w:rFonts w:ascii="Times New Roman" w:hAnsi="Times New Roman"/>
          <w:sz w:val="24"/>
          <w:szCs w:val="24"/>
        </w:rPr>
        <w:t>,</w:t>
      </w:r>
      <w:r w:rsidR="00BD6820" w:rsidRPr="008E1527">
        <w:rPr>
          <w:rFonts w:ascii="Times New Roman" w:hAnsi="Times New Roman"/>
          <w:sz w:val="24"/>
          <w:szCs w:val="24"/>
        </w:rPr>
        <w:t xml:space="preserve">обособена позиция № 1 </w:t>
      </w:r>
      <w:r w:rsidR="002729E8" w:rsidRPr="008E1527">
        <w:rPr>
          <w:rFonts w:ascii="Times New Roman" w:hAnsi="Times New Roman"/>
          <w:b/>
          <w:iCs/>
          <w:sz w:val="24"/>
          <w:szCs w:val="24"/>
        </w:rPr>
        <w:t>„Доставка и инсталация на специализирана програмна система за статистическа обработка на данни за социалните науки“</w:t>
      </w:r>
      <w:r w:rsidR="00BD6820" w:rsidRPr="008E1527">
        <w:rPr>
          <w:rFonts w:ascii="Times New Roman" w:hAnsi="Times New Roman"/>
          <w:sz w:val="24"/>
          <w:szCs w:val="24"/>
        </w:rPr>
        <w:t xml:space="preserve">, </w:t>
      </w:r>
      <w:r w:rsidR="001940A7" w:rsidRPr="008E1527">
        <w:rPr>
          <w:rFonts w:ascii="Times New Roman" w:hAnsi="Times New Roman"/>
          <w:sz w:val="24"/>
          <w:szCs w:val="24"/>
        </w:rPr>
        <w:t>н</w:t>
      </w:r>
      <w:r w:rsidR="001940A7" w:rsidRPr="008E1527">
        <w:rPr>
          <w:rFonts w:ascii="Times New Roman" w:hAnsi="Times New Roman"/>
          <w:sz w:val="24"/>
          <w:szCs w:val="24"/>
          <w:lang w:eastAsia="bg-BG"/>
        </w:rPr>
        <w:t xml:space="preserve">ие: </w:t>
      </w:r>
    </w:p>
    <w:p w:rsidR="001940A7" w:rsidRPr="008E1527" w:rsidRDefault="001940A7" w:rsidP="005949F0">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w:t>
      </w:r>
    </w:p>
    <w:p w:rsidR="001940A7" w:rsidRPr="008E1527" w:rsidRDefault="001940A7" w:rsidP="001940A7">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/изписва се името на участника/</w:t>
      </w:r>
    </w:p>
    <w:p w:rsidR="001940A7" w:rsidRPr="008E1527" w:rsidRDefault="001940A7" w:rsidP="005949F0">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w:t>
      </w:r>
    </w:p>
    <w:p w:rsidR="001940A7" w:rsidRPr="008E1527" w:rsidRDefault="001940A7" w:rsidP="005949F0">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/БУЛСТАТ или ЕИК/</w:t>
      </w:r>
    </w:p>
    <w:p w:rsidR="001940A7" w:rsidRPr="008E1527" w:rsidRDefault="001940A7" w:rsidP="005949F0">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w:t>
      </w:r>
    </w:p>
    <w:p w:rsidR="001940A7" w:rsidRPr="008E1527" w:rsidRDefault="001940A7" w:rsidP="005949F0">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/адрес по регистрация/</w:t>
      </w:r>
    </w:p>
    <w:p w:rsidR="001940A7" w:rsidRPr="008E1527" w:rsidRDefault="001940A7" w:rsidP="005949F0">
      <w:pPr>
        <w:tabs>
          <w:tab w:val="left" w:pos="709"/>
          <w:tab w:val="left" w:pos="915"/>
          <w:tab w:val="left" w:pos="993"/>
        </w:tabs>
        <w:autoSpaceDE w:val="0"/>
        <w:autoSpaceDN w:val="0"/>
        <w:adjustRightInd w:val="0"/>
        <w:jc w:val="both"/>
        <w:rPr>
          <w:rFonts w:ascii="Times New Roman" w:hAnsi="Times New Roman"/>
          <w:sz w:val="24"/>
          <w:szCs w:val="24"/>
          <w:lang w:eastAsia="bg-BG"/>
        </w:rPr>
      </w:pPr>
      <w:r w:rsidRPr="008E1527">
        <w:rPr>
          <w:rFonts w:ascii="Times New Roman" w:hAnsi="Times New Roman"/>
          <w:sz w:val="24"/>
          <w:szCs w:val="24"/>
          <w:lang w:eastAsia="bg-BG"/>
        </w:rPr>
        <w:t>предлагаме да изпълним поръчката</w:t>
      </w:r>
      <w:r w:rsidR="00A86A21" w:rsidRPr="008E1527">
        <w:rPr>
          <w:rFonts w:ascii="Times New Roman" w:hAnsi="Times New Roman"/>
          <w:sz w:val="24"/>
          <w:szCs w:val="24"/>
          <w:lang w:eastAsia="bg-BG"/>
        </w:rPr>
        <w:t xml:space="preserve">, </w:t>
      </w:r>
      <w:r w:rsidRPr="008E1527">
        <w:rPr>
          <w:rFonts w:ascii="Times New Roman" w:hAnsi="Times New Roman"/>
          <w:sz w:val="24"/>
          <w:szCs w:val="24"/>
          <w:lang w:eastAsia="bg-BG"/>
        </w:rPr>
        <w:t>съгласно изискванията на Възложителя при следните условия:</w:t>
      </w:r>
    </w:p>
    <w:p w:rsidR="001940A7" w:rsidRPr="008E1527" w:rsidRDefault="001940A7" w:rsidP="007A6733">
      <w:pPr>
        <w:spacing w:after="0"/>
        <w:ind w:firstLine="540"/>
        <w:jc w:val="both"/>
        <w:rPr>
          <w:rFonts w:ascii="Times New Roman" w:hAnsi="Times New Roman"/>
          <w:snapToGrid w:val="0"/>
          <w:sz w:val="24"/>
          <w:szCs w:val="24"/>
        </w:rPr>
      </w:pPr>
      <w:r w:rsidRPr="008E1527">
        <w:rPr>
          <w:rFonts w:ascii="Times New Roman" w:hAnsi="Times New Roman"/>
          <w:sz w:val="24"/>
          <w:szCs w:val="24"/>
          <w:lang w:eastAsia="bg-BG"/>
        </w:rPr>
        <w:t>1.</w:t>
      </w:r>
      <w:r w:rsidRPr="008E1527">
        <w:rPr>
          <w:rFonts w:ascii="Times New Roman" w:hAnsi="Times New Roman"/>
          <w:snapToGrid w:val="0"/>
          <w:sz w:val="24"/>
          <w:szCs w:val="24"/>
        </w:rPr>
        <w:t xml:space="preserve"> Декларирам, че сме запознати и ще изпълним всички точки от Техническата спецификация и документацията за участие в процедурата.</w:t>
      </w:r>
    </w:p>
    <w:p w:rsidR="001940A7" w:rsidRPr="008E1527" w:rsidRDefault="001940A7" w:rsidP="007A6733">
      <w:pPr>
        <w:spacing w:after="0"/>
        <w:ind w:firstLine="573"/>
        <w:jc w:val="both"/>
        <w:rPr>
          <w:rFonts w:ascii="Times New Roman" w:hAnsi="Times New Roman"/>
          <w:sz w:val="24"/>
          <w:szCs w:val="24"/>
          <w:lang w:eastAsia="bg-BG"/>
        </w:rPr>
      </w:pPr>
      <w:r w:rsidRPr="008E1527">
        <w:rPr>
          <w:rFonts w:ascii="Times New Roman" w:hAnsi="Times New Roman"/>
          <w:sz w:val="24"/>
          <w:szCs w:val="24"/>
          <w:lang w:eastAsia="bg-BG"/>
        </w:rPr>
        <w:t>Предлагаме да изпълним поръчката, съгласно изискванията на възложителя, както следва: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1199"/>
        <w:gridCol w:w="3977"/>
        <w:gridCol w:w="1084"/>
      </w:tblGrid>
      <w:tr w:rsidR="002049E4" w:rsidRPr="008E1527" w:rsidTr="002049E4">
        <w:trPr>
          <w:trHeight w:val="1094"/>
        </w:trPr>
        <w:tc>
          <w:tcPr>
            <w:tcW w:w="1997" w:type="pct"/>
            <w:tcBorders>
              <w:top w:val="single" w:sz="4" w:space="0" w:color="auto"/>
              <w:left w:val="single" w:sz="4" w:space="0" w:color="auto"/>
              <w:bottom w:val="single" w:sz="4" w:space="0" w:color="auto"/>
              <w:right w:val="single" w:sz="4" w:space="0" w:color="auto"/>
            </w:tcBorders>
            <w:hideMark/>
          </w:tcPr>
          <w:p w:rsidR="002049E4" w:rsidRPr="008E1527" w:rsidRDefault="002049E4" w:rsidP="002049E4">
            <w:pPr>
              <w:spacing w:after="0" w:line="320" w:lineRule="exact"/>
              <w:ind w:right="284"/>
              <w:jc w:val="center"/>
              <w:rPr>
                <w:rFonts w:ascii="Times New Roman" w:eastAsia="Times New Roman" w:hAnsi="Times New Roman"/>
                <w:b/>
                <w:sz w:val="24"/>
                <w:szCs w:val="24"/>
              </w:rPr>
            </w:pPr>
            <w:r w:rsidRPr="008E1527">
              <w:rPr>
                <w:rFonts w:ascii="Times New Roman" w:eastAsia="Times New Roman" w:hAnsi="Times New Roman"/>
                <w:b/>
                <w:sz w:val="24"/>
                <w:szCs w:val="24"/>
                <w:lang w:eastAsia="bg-BG"/>
              </w:rPr>
              <w:t>Изисквания от Възложителя</w:t>
            </w:r>
          </w:p>
        </w:tc>
        <w:tc>
          <w:tcPr>
            <w:tcW w:w="575" w:type="pct"/>
            <w:tcBorders>
              <w:top w:val="single" w:sz="4" w:space="0" w:color="auto"/>
              <w:left w:val="single" w:sz="4" w:space="0" w:color="auto"/>
              <w:bottom w:val="single" w:sz="4" w:space="0" w:color="auto"/>
              <w:right w:val="single" w:sz="4" w:space="0" w:color="auto"/>
            </w:tcBorders>
            <w:hideMark/>
          </w:tcPr>
          <w:p w:rsidR="002049E4" w:rsidRPr="008E1527" w:rsidRDefault="002049E4" w:rsidP="00542924">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брой</w:t>
            </w:r>
          </w:p>
        </w:tc>
        <w:tc>
          <w:tcPr>
            <w:tcW w:w="1908" w:type="pct"/>
            <w:tcBorders>
              <w:top w:val="single" w:sz="4" w:space="0" w:color="auto"/>
              <w:left w:val="single" w:sz="4" w:space="0" w:color="auto"/>
              <w:bottom w:val="single" w:sz="4" w:space="0" w:color="auto"/>
              <w:right w:val="single" w:sz="4" w:space="0" w:color="auto"/>
            </w:tcBorders>
          </w:tcPr>
          <w:p w:rsidR="002049E4" w:rsidRPr="008E1527" w:rsidRDefault="002049E4" w:rsidP="002049E4">
            <w:pPr>
              <w:spacing w:after="0" w:line="320" w:lineRule="exact"/>
              <w:ind w:right="284"/>
              <w:jc w:val="center"/>
              <w:rPr>
                <w:rFonts w:ascii="Times New Roman" w:eastAsia="Times New Roman" w:hAnsi="Times New Roman"/>
                <w:b/>
                <w:sz w:val="24"/>
                <w:szCs w:val="24"/>
              </w:rPr>
            </w:pPr>
            <w:r w:rsidRPr="008E1527">
              <w:rPr>
                <w:rFonts w:ascii="Times New Roman" w:eastAsia="Times New Roman" w:hAnsi="Times New Roman"/>
                <w:b/>
                <w:sz w:val="24"/>
                <w:szCs w:val="24"/>
              </w:rPr>
              <w:t>Предложено от Изпълнителя</w:t>
            </w:r>
          </w:p>
        </w:tc>
        <w:tc>
          <w:tcPr>
            <w:tcW w:w="520" w:type="pct"/>
            <w:tcBorders>
              <w:top w:val="single" w:sz="4" w:space="0" w:color="auto"/>
              <w:left w:val="single" w:sz="4" w:space="0" w:color="auto"/>
              <w:bottom w:val="single" w:sz="4" w:space="0" w:color="auto"/>
              <w:right w:val="single" w:sz="4" w:space="0" w:color="auto"/>
            </w:tcBorders>
          </w:tcPr>
          <w:p w:rsidR="002049E4" w:rsidRPr="008E1527" w:rsidRDefault="002049E4" w:rsidP="00542924">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брой</w:t>
            </w:r>
          </w:p>
        </w:tc>
      </w:tr>
      <w:tr w:rsidR="002049E4" w:rsidRPr="008E1527" w:rsidTr="002049E4">
        <w:tc>
          <w:tcPr>
            <w:tcW w:w="1997" w:type="pct"/>
            <w:tcBorders>
              <w:top w:val="single" w:sz="4" w:space="0" w:color="auto"/>
              <w:left w:val="single" w:sz="4" w:space="0" w:color="auto"/>
              <w:bottom w:val="single" w:sz="4" w:space="0" w:color="auto"/>
              <w:right w:val="single" w:sz="4" w:space="0" w:color="auto"/>
            </w:tcBorders>
            <w:shd w:val="clear" w:color="auto" w:fill="DBE5F1"/>
            <w:vAlign w:val="center"/>
            <w:hideMark/>
          </w:tcPr>
          <w:p w:rsidR="002049E4" w:rsidRPr="008E1527" w:rsidRDefault="002729E8" w:rsidP="00542924">
            <w:pPr>
              <w:autoSpaceDE w:val="0"/>
              <w:autoSpaceDN w:val="0"/>
              <w:adjustRightInd w:val="0"/>
              <w:spacing w:after="0" w:line="320" w:lineRule="exact"/>
              <w:ind w:right="284"/>
              <w:rPr>
                <w:rFonts w:ascii="Times New Roman" w:eastAsia="Times New Roman" w:hAnsi="Times New Roman"/>
                <w:bCs/>
                <w:i/>
                <w:sz w:val="24"/>
                <w:szCs w:val="24"/>
                <w:lang w:eastAsia="bg-BG"/>
              </w:rPr>
            </w:pPr>
            <w:r w:rsidRPr="008E1527">
              <w:rPr>
                <w:rFonts w:ascii="Times New Roman" w:hAnsi="Times New Roman"/>
                <w:i/>
                <w:sz w:val="24"/>
                <w:szCs w:val="24"/>
              </w:rPr>
              <w:t>Специализирана програмна система за статистическа обработка на данни за социалните науки (SPSS) Лиценз IBM Statistics или еквивалентно/и</w:t>
            </w:r>
          </w:p>
        </w:tc>
        <w:tc>
          <w:tcPr>
            <w:tcW w:w="575" w:type="pct"/>
            <w:tcBorders>
              <w:top w:val="single" w:sz="4" w:space="0" w:color="auto"/>
              <w:left w:val="single" w:sz="4" w:space="0" w:color="auto"/>
              <w:bottom w:val="single" w:sz="4" w:space="0" w:color="auto"/>
              <w:right w:val="single" w:sz="4" w:space="0" w:color="auto"/>
            </w:tcBorders>
            <w:shd w:val="clear" w:color="auto" w:fill="DBE5F1"/>
            <w:vAlign w:val="center"/>
            <w:hideMark/>
          </w:tcPr>
          <w:p w:rsidR="002049E4" w:rsidRPr="008E1527" w:rsidRDefault="002049E4" w:rsidP="00542924">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8</w:t>
            </w:r>
          </w:p>
        </w:tc>
        <w:tc>
          <w:tcPr>
            <w:tcW w:w="1908" w:type="pct"/>
            <w:tcBorders>
              <w:top w:val="single" w:sz="4" w:space="0" w:color="auto"/>
              <w:left w:val="single" w:sz="4" w:space="0" w:color="auto"/>
              <w:bottom w:val="single" w:sz="4" w:space="0" w:color="auto"/>
              <w:right w:val="single" w:sz="4" w:space="0" w:color="auto"/>
            </w:tcBorders>
            <w:shd w:val="clear" w:color="auto" w:fill="DBE5F1"/>
          </w:tcPr>
          <w:p w:rsidR="002049E4" w:rsidRPr="008E1527" w:rsidRDefault="002049E4" w:rsidP="00542924">
            <w:pPr>
              <w:spacing w:after="0" w:line="320" w:lineRule="exact"/>
              <w:ind w:right="284"/>
              <w:jc w:val="center"/>
              <w:rPr>
                <w:rFonts w:ascii="Times New Roman" w:eastAsia="Times New Roman" w:hAnsi="Times New Roman"/>
                <w:b/>
                <w:sz w:val="24"/>
                <w:szCs w:val="24"/>
              </w:rPr>
            </w:pPr>
          </w:p>
        </w:tc>
        <w:tc>
          <w:tcPr>
            <w:tcW w:w="520" w:type="pct"/>
            <w:tcBorders>
              <w:top w:val="single" w:sz="4" w:space="0" w:color="auto"/>
              <w:left w:val="single" w:sz="4" w:space="0" w:color="auto"/>
              <w:bottom w:val="single" w:sz="4" w:space="0" w:color="auto"/>
              <w:right w:val="single" w:sz="4" w:space="0" w:color="auto"/>
            </w:tcBorders>
            <w:shd w:val="clear" w:color="auto" w:fill="DBE5F1"/>
            <w:vAlign w:val="center"/>
          </w:tcPr>
          <w:p w:rsidR="002049E4" w:rsidRPr="008E1527" w:rsidRDefault="002049E4" w:rsidP="00542924">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 xml:space="preserve"> </w:t>
            </w:r>
          </w:p>
        </w:tc>
      </w:tr>
      <w:tr w:rsidR="002049E4" w:rsidRPr="008E1527" w:rsidTr="002049E4">
        <w:tc>
          <w:tcPr>
            <w:tcW w:w="1997" w:type="pct"/>
            <w:tcBorders>
              <w:top w:val="single" w:sz="4" w:space="0" w:color="auto"/>
              <w:left w:val="single" w:sz="4" w:space="0" w:color="auto"/>
              <w:bottom w:val="single" w:sz="4" w:space="0" w:color="auto"/>
              <w:right w:val="single" w:sz="4" w:space="0" w:color="auto"/>
            </w:tcBorders>
            <w:vAlign w:val="center"/>
          </w:tcPr>
          <w:p w:rsidR="002049E4" w:rsidRPr="008E1527" w:rsidRDefault="002729E8" w:rsidP="002729E8">
            <w:pPr>
              <w:numPr>
                <w:ilvl w:val="0"/>
                <w:numId w:val="13"/>
              </w:numPr>
              <w:tabs>
                <w:tab w:val="left" w:pos="284"/>
              </w:tabs>
              <w:spacing w:after="0" w:line="240" w:lineRule="auto"/>
              <w:ind w:left="0" w:hanging="11"/>
              <w:jc w:val="both"/>
              <w:rPr>
                <w:rFonts w:ascii="Times New Roman" w:hAnsi="Times New Roman"/>
                <w:sz w:val="24"/>
                <w:szCs w:val="24"/>
              </w:rPr>
            </w:pPr>
            <w:r w:rsidRPr="008E1527">
              <w:rPr>
                <w:rFonts w:ascii="Times New Roman" w:hAnsi="Times New Roman"/>
                <w:sz w:val="24"/>
                <w:szCs w:val="24"/>
              </w:rPr>
              <w:t>Текуща версия, която да работи с операционна система Microsoft Windows версия 8, 8.1, 10 32-bit и 64-bit или с по-висока версия.</w:t>
            </w:r>
          </w:p>
        </w:tc>
        <w:tc>
          <w:tcPr>
            <w:tcW w:w="575" w:type="pct"/>
            <w:tcBorders>
              <w:top w:val="single" w:sz="4" w:space="0" w:color="auto"/>
              <w:left w:val="single" w:sz="4" w:space="0" w:color="auto"/>
              <w:bottom w:val="single" w:sz="4" w:space="0" w:color="auto"/>
              <w:right w:val="single" w:sz="4" w:space="0" w:color="auto"/>
            </w:tcBorders>
            <w:vAlign w:val="center"/>
          </w:tcPr>
          <w:p w:rsidR="002049E4" w:rsidRPr="008E1527" w:rsidRDefault="002049E4" w:rsidP="00542924">
            <w:pPr>
              <w:spacing w:after="0" w:line="320" w:lineRule="exact"/>
              <w:jc w:val="center"/>
              <w:rPr>
                <w:rFonts w:ascii="Times New Roman" w:eastAsia="Times New Roman" w:hAnsi="Times New Roman"/>
                <w:sz w:val="24"/>
                <w:szCs w:val="24"/>
                <w:highlight w:val="yellow"/>
              </w:rPr>
            </w:pPr>
          </w:p>
        </w:tc>
        <w:tc>
          <w:tcPr>
            <w:tcW w:w="1908" w:type="pct"/>
            <w:tcBorders>
              <w:top w:val="single" w:sz="4" w:space="0" w:color="auto"/>
              <w:left w:val="single" w:sz="4" w:space="0" w:color="auto"/>
              <w:bottom w:val="single" w:sz="4" w:space="0" w:color="auto"/>
              <w:right w:val="single" w:sz="4" w:space="0" w:color="auto"/>
            </w:tcBorders>
          </w:tcPr>
          <w:p w:rsidR="002049E4" w:rsidRPr="008E1527" w:rsidRDefault="002049E4" w:rsidP="00542924">
            <w:pPr>
              <w:spacing w:after="0" w:line="320" w:lineRule="exact"/>
              <w:ind w:right="284"/>
              <w:jc w:val="center"/>
              <w:rPr>
                <w:rFonts w:ascii="Times New Roman" w:eastAsia="Times New Roman" w:hAnsi="Times New Roman"/>
                <w:sz w:val="24"/>
                <w:szCs w:val="24"/>
                <w:highlight w:val="yellow"/>
              </w:rPr>
            </w:pPr>
          </w:p>
        </w:tc>
        <w:tc>
          <w:tcPr>
            <w:tcW w:w="520" w:type="pct"/>
            <w:tcBorders>
              <w:top w:val="single" w:sz="4" w:space="0" w:color="auto"/>
              <w:left w:val="single" w:sz="4" w:space="0" w:color="auto"/>
              <w:bottom w:val="single" w:sz="4" w:space="0" w:color="auto"/>
              <w:right w:val="single" w:sz="4" w:space="0" w:color="auto"/>
            </w:tcBorders>
            <w:vAlign w:val="center"/>
          </w:tcPr>
          <w:p w:rsidR="002049E4" w:rsidRPr="008E1527" w:rsidRDefault="002049E4" w:rsidP="00542924">
            <w:pPr>
              <w:spacing w:after="0" w:line="320" w:lineRule="exact"/>
              <w:jc w:val="center"/>
              <w:rPr>
                <w:rFonts w:ascii="Times New Roman" w:eastAsia="Times New Roman" w:hAnsi="Times New Roman"/>
                <w:sz w:val="24"/>
                <w:szCs w:val="24"/>
                <w:highlight w:val="yellow"/>
              </w:rPr>
            </w:pPr>
          </w:p>
        </w:tc>
      </w:tr>
    </w:tbl>
    <w:p w:rsidR="007A6733" w:rsidRPr="008E1527" w:rsidRDefault="007A6733" w:rsidP="00662D6D">
      <w:pPr>
        <w:spacing w:after="120"/>
        <w:ind w:firstLine="709"/>
        <w:jc w:val="both"/>
        <w:rPr>
          <w:rFonts w:ascii="Times New Roman" w:hAnsi="Times New Roman"/>
          <w:sz w:val="24"/>
          <w:szCs w:val="24"/>
        </w:rPr>
      </w:pPr>
    </w:p>
    <w:p w:rsidR="00637CA0" w:rsidRPr="008E1527" w:rsidRDefault="001D4E73" w:rsidP="00662D6D">
      <w:pPr>
        <w:spacing w:after="120"/>
        <w:ind w:firstLine="709"/>
        <w:jc w:val="both"/>
        <w:rPr>
          <w:rFonts w:ascii="Times New Roman" w:hAnsi="Times New Roman"/>
          <w:sz w:val="24"/>
          <w:szCs w:val="24"/>
        </w:rPr>
      </w:pPr>
      <w:r w:rsidRPr="008E1527">
        <w:rPr>
          <w:rFonts w:ascii="Times New Roman" w:hAnsi="Times New Roman"/>
          <w:sz w:val="24"/>
          <w:szCs w:val="24"/>
        </w:rPr>
        <w:lastRenderedPageBreak/>
        <w:t>Спецификаци</w:t>
      </w:r>
      <w:r w:rsidR="00973A73" w:rsidRPr="008E1527">
        <w:rPr>
          <w:rFonts w:ascii="Times New Roman" w:hAnsi="Times New Roman"/>
          <w:sz w:val="24"/>
          <w:szCs w:val="24"/>
        </w:rPr>
        <w:t>я</w:t>
      </w:r>
      <w:r w:rsidRPr="008E1527">
        <w:rPr>
          <w:rFonts w:ascii="Times New Roman" w:hAnsi="Times New Roman"/>
          <w:sz w:val="24"/>
          <w:szCs w:val="24"/>
        </w:rPr>
        <w:t>т</w:t>
      </w:r>
      <w:r w:rsidR="00973A73" w:rsidRPr="008E1527">
        <w:rPr>
          <w:rFonts w:ascii="Times New Roman" w:hAnsi="Times New Roman"/>
          <w:sz w:val="24"/>
          <w:szCs w:val="24"/>
        </w:rPr>
        <w:t>а</w:t>
      </w:r>
      <w:r w:rsidRPr="008E1527">
        <w:rPr>
          <w:rFonts w:ascii="Times New Roman" w:hAnsi="Times New Roman"/>
          <w:sz w:val="24"/>
          <w:szCs w:val="24"/>
        </w:rPr>
        <w:t xml:space="preserve"> за артикул</w:t>
      </w:r>
      <w:r w:rsidR="00973A73" w:rsidRPr="008E1527">
        <w:rPr>
          <w:rFonts w:ascii="Times New Roman" w:hAnsi="Times New Roman"/>
          <w:sz w:val="24"/>
          <w:szCs w:val="24"/>
        </w:rPr>
        <w:t>а</w:t>
      </w:r>
      <w:r w:rsidRPr="008E1527">
        <w:rPr>
          <w:rFonts w:ascii="Times New Roman" w:hAnsi="Times New Roman"/>
          <w:sz w:val="24"/>
          <w:szCs w:val="24"/>
        </w:rPr>
        <w:t xml:space="preserve"> следва да се счита за минимално задължителн</w:t>
      </w:r>
      <w:r w:rsidR="00973A73" w:rsidRPr="008E1527">
        <w:rPr>
          <w:rFonts w:ascii="Times New Roman" w:hAnsi="Times New Roman"/>
          <w:sz w:val="24"/>
          <w:szCs w:val="24"/>
        </w:rPr>
        <w:t>а</w:t>
      </w:r>
      <w:r w:rsidRPr="008E1527">
        <w:rPr>
          <w:rFonts w:ascii="Times New Roman" w:hAnsi="Times New Roman"/>
          <w:sz w:val="24"/>
          <w:szCs w:val="24"/>
        </w:rPr>
        <w:t>.</w:t>
      </w:r>
    </w:p>
    <w:p w:rsidR="00662D6D" w:rsidRPr="008E1527" w:rsidRDefault="00662D6D" w:rsidP="00662D6D">
      <w:pPr>
        <w:spacing w:after="120"/>
        <w:ind w:firstLine="709"/>
        <w:jc w:val="both"/>
        <w:rPr>
          <w:rFonts w:ascii="Times New Roman" w:hAnsi="Times New Roman"/>
          <w:sz w:val="24"/>
          <w:szCs w:val="24"/>
        </w:rPr>
      </w:pPr>
      <w:r w:rsidRPr="008E1527">
        <w:rPr>
          <w:rFonts w:ascii="Times New Roman" w:hAnsi="Times New Roman"/>
          <w:b/>
          <w:sz w:val="24"/>
          <w:szCs w:val="24"/>
        </w:rPr>
        <w:t>Срок за доставка и</w:t>
      </w:r>
      <w:r w:rsidR="00A86A21" w:rsidRPr="008E1527">
        <w:rPr>
          <w:rFonts w:ascii="Times New Roman" w:hAnsi="Times New Roman"/>
          <w:b/>
          <w:sz w:val="24"/>
          <w:szCs w:val="24"/>
        </w:rPr>
        <w:t xml:space="preserve"> инсталация:</w:t>
      </w:r>
      <w:r w:rsidR="00A86A21" w:rsidRPr="008E1527">
        <w:rPr>
          <w:rFonts w:ascii="Times New Roman" w:hAnsi="Times New Roman"/>
          <w:sz w:val="24"/>
          <w:szCs w:val="24"/>
        </w:rPr>
        <w:t xml:space="preserve"> до 30 работни дни от</w:t>
      </w:r>
      <w:r w:rsidRPr="008E1527">
        <w:rPr>
          <w:rFonts w:ascii="Times New Roman" w:hAnsi="Times New Roman"/>
          <w:sz w:val="24"/>
          <w:szCs w:val="24"/>
        </w:rPr>
        <w:t xml:space="preserve"> подписване на договора;</w:t>
      </w:r>
    </w:p>
    <w:p w:rsidR="00662D6D" w:rsidRPr="008E1527" w:rsidRDefault="00662D6D" w:rsidP="00425CC6">
      <w:pPr>
        <w:spacing w:after="120"/>
        <w:ind w:firstLine="709"/>
        <w:jc w:val="both"/>
        <w:rPr>
          <w:rFonts w:ascii="Times New Roman" w:hAnsi="Times New Roman"/>
          <w:sz w:val="24"/>
          <w:szCs w:val="24"/>
        </w:rPr>
      </w:pPr>
      <w:r w:rsidRPr="008E1527">
        <w:rPr>
          <w:rFonts w:ascii="Times New Roman" w:hAnsi="Times New Roman"/>
          <w:b/>
          <w:sz w:val="24"/>
          <w:szCs w:val="24"/>
        </w:rPr>
        <w:t>Място на доставка и инсталация:</w:t>
      </w:r>
      <w:r w:rsidRPr="008E1527">
        <w:rPr>
          <w:rFonts w:ascii="Times New Roman" w:hAnsi="Times New Roman"/>
          <w:sz w:val="24"/>
          <w:szCs w:val="24"/>
        </w:rPr>
        <w:t xml:space="preserve"> Институт по психология – МВР, адрес гр.</w:t>
      </w:r>
      <w:r w:rsidR="002729E8" w:rsidRPr="008E1527">
        <w:rPr>
          <w:rFonts w:ascii="Times New Roman" w:hAnsi="Times New Roman"/>
          <w:sz w:val="24"/>
          <w:szCs w:val="24"/>
        </w:rPr>
        <w:t xml:space="preserve"> </w:t>
      </w:r>
      <w:r w:rsidRPr="008E1527">
        <w:rPr>
          <w:rFonts w:ascii="Times New Roman" w:hAnsi="Times New Roman"/>
          <w:sz w:val="24"/>
          <w:szCs w:val="24"/>
        </w:rPr>
        <w:t xml:space="preserve">София, </w:t>
      </w:r>
      <w:r w:rsidR="000509C2" w:rsidRPr="008E1527">
        <w:rPr>
          <w:rFonts w:ascii="Times New Roman" w:hAnsi="Times New Roman"/>
          <w:bCs/>
          <w:sz w:val="24"/>
          <w:szCs w:val="24"/>
        </w:rPr>
        <w:t>ул. „Балша“ 10</w:t>
      </w:r>
      <w:r w:rsidR="00425CC6" w:rsidRPr="008E1527">
        <w:rPr>
          <w:rFonts w:ascii="Times New Roman" w:hAnsi="Times New Roman"/>
          <w:sz w:val="24"/>
          <w:szCs w:val="24"/>
        </w:rPr>
        <w:t>.</w:t>
      </w:r>
    </w:p>
    <w:p w:rsidR="00662D6D" w:rsidRPr="008E1527" w:rsidRDefault="00662D6D" w:rsidP="00662D6D">
      <w:pPr>
        <w:tabs>
          <w:tab w:val="left" w:pos="709"/>
        </w:tabs>
        <w:spacing w:after="120"/>
        <w:jc w:val="both"/>
        <w:rPr>
          <w:rFonts w:ascii="Times New Roman" w:hAnsi="Times New Roman"/>
          <w:b/>
          <w:sz w:val="24"/>
          <w:szCs w:val="24"/>
        </w:rPr>
      </w:pPr>
      <w:r w:rsidRPr="008E1527">
        <w:rPr>
          <w:rFonts w:ascii="Times New Roman" w:hAnsi="Times New Roman"/>
          <w:b/>
          <w:sz w:val="24"/>
          <w:szCs w:val="24"/>
        </w:rPr>
        <w:tab/>
        <w:t xml:space="preserve">ДРУГИ ИЗИСКВАНИЯ </w:t>
      </w:r>
    </w:p>
    <w:p w:rsidR="00662D6D" w:rsidRPr="008E1527" w:rsidRDefault="00053C58" w:rsidP="003C40C0">
      <w:pPr>
        <w:spacing w:after="120"/>
        <w:ind w:firstLine="709"/>
        <w:jc w:val="both"/>
        <w:rPr>
          <w:rFonts w:ascii="Times New Roman" w:hAnsi="Times New Roman"/>
          <w:sz w:val="24"/>
          <w:szCs w:val="24"/>
        </w:rPr>
      </w:pPr>
      <w:r w:rsidRPr="008E1527">
        <w:rPr>
          <w:rFonts w:ascii="Times New Roman" w:hAnsi="Times New Roman"/>
          <w:sz w:val="24"/>
          <w:szCs w:val="24"/>
        </w:rPr>
        <w:t>Декларирам, че с</w:t>
      </w:r>
      <w:r w:rsidR="00662D6D" w:rsidRPr="008E1527">
        <w:rPr>
          <w:rFonts w:ascii="Times New Roman" w:hAnsi="Times New Roman"/>
          <w:sz w:val="24"/>
          <w:szCs w:val="24"/>
        </w:rPr>
        <w:t xml:space="preserve">офтуерните продукти, </w:t>
      </w:r>
      <w:r w:rsidR="0087755D" w:rsidRPr="008E1527">
        <w:rPr>
          <w:rFonts w:ascii="Times New Roman" w:hAnsi="Times New Roman"/>
          <w:sz w:val="24"/>
          <w:szCs w:val="24"/>
        </w:rPr>
        <w:t xml:space="preserve">ще </w:t>
      </w:r>
      <w:r w:rsidR="00662D6D" w:rsidRPr="008E1527">
        <w:rPr>
          <w:rFonts w:ascii="Times New Roman" w:hAnsi="Times New Roman"/>
          <w:sz w:val="24"/>
          <w:szCs w:val="24"/>
        </w:rPr>
        <w:t xml:space="preserve">са с минимален </w:t>
      </w:r>
      <w:r w:rsidR="00A86A21" w:rsidRPr="008E1527">
        <w:rPr>
          <w:rFonts w:ascii="Times New Roman" w:hAnsi="Times New Roman"/>
          <w:sz w:val="24"/>
          <w:szCs w:val="24"/>
        </w:rPr>
        <w:t>…………</w:t>
      </w:r>
      <w:r w:rsidR="00662D6D" w:rsidRPr="008E1527">
        <w:rPr>
          <w:rFonts w:ascii="Times New Roman" w:hAnsi="Times New Roman"/>
          <w:sz w:val="24"/>
          <w:szCs w:val="24"/>
        </w:rPr>
        <w:t xml:space="preserve"> месечен гаранционен срок от датата на подпис</w:t>
      </w:r>
      <w:r w:rsidR="0087755D" w:rsidRPr="008E1527">
        <w:rPr>
          <w:rFonts w:ascii="Times New Roman" w:hAnsi="Times New Roman"/>
          <w:sz w:val="24"/>
          <w:szCs w:val="24"/>
        </w:rPr>
        <w:t>ване на окончателния прием</w:t>
      </w:r>
      <w:r w:rsidR="00973A73" w:rsidRPr="008E1527">
        <w:rPr>
          <w:rFonts w:ascii="Times New Roman" w:hAnsi="Times New Roman"/>
          <w:sz w:val="24"/>
          <w:szCs w:val="24"/>
        </w:rPr>
        <w:t>н</w:t>
      </w:r>
      <w:r w:rsidR="0087755D" w:rsidRPr="008E1527">
        <w:rPr>
          <w:rFonts w:ascii="Times New Roman" w:hAnsi="Times New Roman"/>
          <w:sz w:val="24"/>
          <w:szCs w:val="24"/>
        </w:rPr>
        <w:t>о-</w:t>
      </w:r>
      <w:r w:rsidR="00662D6D" w:rsidRPr="008E1527">
        <w:rPr>
          <w:rFonts w:ascii="Times New Roman" w:hAnsi="Times New Roman"/>
          <w:sz w:val="24"/>
          <w:szCs w:val="24"/>
        </w:rPr>
        <w:t xml:space="preserve">предавателен протокол. </w:t>
      </w:r>
    </w:p>
    <w:p w:rsidR="006A68DF" w:rsidRPr="008E1527" w:rsidRDefault="002049E4" w:rsidP="006A68DF">
      <w:pPr>
        <w:tabs>
          <w:tab w:val="left" w:pos="0"/>
        </w:tabs>
        <w:spacing w:after="0" w:line="320" w:lineRule="exact"/>
        <w:jc w:val="both"/>
        <w:rPr>
          <w:rFonts w:ascii="Times New Roman" w:hAnsi="Times New Roman"/>
          <w:sz w:val="24"/>
          <w:szCs w:val="24"/>
        </w:rPr>
      </w:pPr>
      <w:r w:rsidRPr="008E1527">
        <w:rPr>
          <w:rFonts w:ascii="Times New Roman" w:hAnsi="Times New Roman"/>
          <w:sz w:val="24"/>
          <w:szCs w:val="24"/>
        </w:rPr>
        <w:tab/>
      </w:r>
      <w:r w:rsidR="00053C58" w:rsidRPr="008E1527">
        <w:rPr>
          <w:rFonts w:ascii="Times New Roman" w:hAnsi="Times New Roman"/>
          <w:sz w:val="24"/>
          <w:szCs w:val="24"/>
        </w:rPr>
        <w:t>Декларирам, че щ</w:t>
      </w:r>
      <w:r w:rsidR="006A68DF" w:rsidRPr="008E1527">
        <w:rPr>
          <w:rFonts w:ascii="Times New Roman" w:hAnsi="Times New Roman"/>
          <w:sz w:val="24"/>
          <w:szCs w:val="24"/>
        </w:rPr>
        <w:t xml:space="preserve">е доставим софтуерния продукт с всички съпровождащи софтуера документи – лиценз, сертификати за произход и/или за качество, издадени от производителя, в които са посочени параметрите на конкретния софтуерен продукт, придружени с превод на български език и заверени от нас копия; декларации за съответствие издадени от производителя и от нас, придружени с превод на български език и заверени от нас копия; гаранционни карти; инструкция за експлоатация, обслужване и др. </w:t>
      </w:r>
    </w:p>
    <w:p w:rsidR="006A68DF" w:rsidRPr="008E1527" w:rsidRDefault="006A68DF" w:rsidP="006A68DF">
      <w:pPr>
        <w:tabs>
          <w:tab w:val="left" w:pos="0"/>
        </w:tabs>
        <w:spacing w:after="0" w:line="320" w:lineRule="exact"/>
        <w:jc w:val="both"/>
        <w:rPr>
          <w:rFonts w:ascii="Times New Roman" w:hAnsi="Times New Roman"/>
          <w:sz w:val="24"/>
          <w:szCs w:val="24"/>
        </w:rPr>
      </w:pPr>
      <w:r w:rsidRPr="008E1527">
        <w:rPr>
          <w:rFonts w:ascii="Times New Roman" w:hAnsi="Times New Roman"/>
          <w:sz w:val="24"/>
          <w:szCs w:val="24"/>
        </w:rPr>
        <w:tab/>
      </w:r>
      <w:r w:rsidR="008D3989" w:rsidRPr="008E1527">
        <w:rPr>
          <w:rFonts w:ascii="Times New Roman" w:hAnsi="Times New Roman"/>
          <w:sz w:val="24"/>
          <w:szCs w:val="24"/>
        </w:rPr>
        <w:t>Декларирам, че сме официален представител на производителя, дистрибутор или дилър (</w:t>
      </w:r>
      <w:r w:rsidR="008D3989" w:rsidRPr="008E1527">
        <w:rPr>
          <w:rFonts w:ascii="Times New Roman" w:hAnsi="Times New Roman"/>
          <w:i/>
          <w:sz w:val="24"/>
          <w:szCs w:val="24"/>
          <w:u w:val="single"/>
        </w:rPr>
        <w:t>изписва се</w:t>
      </w:r>
      <w:r w:rsidR="008D3989" w:rsidRPr="008E1527">
        <w:rPr>
          <w:rFonts w:ascii="Times New Roman" w:hAnsi="Times New Roman"/>
          <w:sz w:val="24"/>
          <w:szCs w:val="24"/>
          <w:u w:val="single"/>
        </w:rPr>
        <w:t xml:space="preserve"> </w:t>
      </w:r>
      <w:r w:rsidR="008D3989" w:rsidRPr="008E1527">
        <w:rPr>
          <w:rFonts w:ascii="Times New Roman" w:hAnsi="Times New Roman"/>
          <w:i/>
          <w:sz w:val="24"/>
          <w:szCs w:val="24"/>
          <w:u w:val="single"/>
        </w:rPr>
        <w:t xml:space="preserve">в случай, че Изпълнителят </w:t>
      </w:r>
      <w:r w:rsidR="008D3989" w:rsidRPr="008E1527">
        <w:rPr>
          <w:rFonts w:ascii="Times New Roman" w:hAnsi="Times New Roman"/>
          <w:b/>
          <w:sz w:val="24"/>
          <w:szCs w:val="24"/>
          <w:u w:val="single"/>
        </w:rPr>
        <w:t>не е</w:t>
      </w:r>
      <w:r w:rsidR="008D3989" w:rsidRPr="008E1527">
        <w:rPr>
          <w:rFonts w:ascii="Times New Roman" w:hAnsi="Times New Roman"/>
          <w:i/>
          <w:sz w:val="24"/>
          <w:szCs w:val="24"/>
          <w:u w:val="single"/>
        </w:rPr>
        <w:t xml:space="preserve"> производител</w:t>
      </w:r>
      <w:r w:rsidR="008D3989" w:rsidRPr="008E1527">
        <w:rPr>
          <w:rFonts w:ascii="Times New Roman" w:hAnsi="Times New Roman"/>
          <w:sz w:val="24"/>
          <w:szCs w:val="24"/>
          <w:u w:val="single"/>
        </w:rPr>
        <w:t>).</w:t>
      </w:r>
    </w:p>
    <w:p w:rsidR="006A68DF" w:rsidRPr="008E1527" w:rsidRDefault="006A68DF" w:rsidP="006A68DF">
      <w:pPr>
        <w:tabs>
          <w:tab w:val="left" w:pos="0"/>
        </w:tabs>
        <w:spacing w:after="0" w:line="320" w:lineRule="exact"/>
        <w:jc w:val="both"/>
        <w:rPr>
          <w:rFonts w:ascii="Times New Roman" w:hAnsi="Times New Roman"/>
          <w:sz w:val="24"/>
          <w:szCs w:val="24"/>
        </w:rPr>
      </w:pPr>
      <w:r w:rsidRPr="008E1527">
        <w:rPr>
          <w:rFonts w:ascii="Times New Roman" w:hAnsi="Times New Roman"/>
          <w:sz w:val="24"/>
          <w:szCs w:val="24"/>
        </w:rPr>
        <w:tab/>
      </w:r>
      <w:r w:rsidR="00134DF1" w:rsidRPr="008E1527">
        <w:rPr>
          <w:rFonts w:ascii="Times New Roman" w:hAnsi="Times New Roman"/>
          <w:sz w:val="24"/>
          <w:szCs w:val="24"/>
        </w:rPr>
        <w:t>Декларирам, че ще</w:t>
      </w:r>
      <w:r w:rsidRPr="008E1527">
        <w:rPr>
          <w:rFonts w:ascii="Times New Roman" w:hAnsi="Times New Roman"/>
          <w:sz w:val="24"/>
          <w:szCs w:val="24"/>
        </w:rPr>
        <w:t xml:space="preserve"> доставим нов и неупотребяван софтуерен продукт.</w:t>
      </w:r>
    </w:p>
    <w:p w:rsidR="0027731B" w:rsidRPr="008E1527" w:rsidRDefault="008F7F33" w:rsidP="0027731B">
      <w:pPr>
        <w:spacing w:after="0" w:line="320" w:lineRule="exact"/>
        <w:ind w:firstLine="709"/>
        <w:jc w:val="both"/>
        <w:rPr>
          <w:rFonts w:ascii="Times New Roman" w:hAnsi="Times New Roman"/>
          <w:sz w:val="24"/>
          <w:szCs w:val="24"/>
        </w:rPr>
      </w:pPr>
      <w:r w:rsidRPr="008E1527">
        <w:rPr>
          <w:rFonts w:ascii="Times New Roman" w:hAnsi="Times New Roman"/>
          <w:sz w:val="24"/>
          <w:szCs w:val="24"/>
        </w:rPr>
        <w:t>Декларирам, че ще осигурим</w:t>
      </w:r>
      <w:r w:rsidR="006A68DF" w:rsidRPr="008E1527">
        <w:rPr>
          <w:rFonts w:ascii="Times New Roman" w:hAnsi="Times New Roman"/>
          <w:sz w:val="24"/>
          <w:szCs w:val="24"/>
        </w:rPr>
        <w:t xml:space="preserve"> общата координация по изпълнение на </w:t>
      </w:r>
      <w:r w:rsidR="0027731B" w:rsidRPr="008E1527">
        <w:rPr>
          <w:rFonts w:ascii="Times New Roman" w:hAnsi="Times New Roman"/>
          <w:sz w:val="24"/>
          <w:szCs w:val="24"/>
        </w:rPr>
        <w:t>поръчката.</w:t>
      </w:r>
    </w:p>
    <w:p w:rsidR="006A68DF" w:rsidRPr="008E1527" w:rsidRDefault="0027731B" w:rsidP="0027731B">
      <w:pPr>
        <w:spacing w:after="0" w:line="320" w:lineRule="exact"/>
        <w:ind w:firstLine="709"/>
        <w:jc w:val="both"/>
        <w:rPr>
          <w:rFonts w:ascii="Times New Roman" w:hAnsi="Times New Roman"/>
          <w:sz w:val="24"/>
          <w:szCs w:val="24"/>
        </w:rPr>
      </w:pPr>
      <w:r w:rsidRPr="008E1527">
        <w:rPr>
          <w:rFonts w:ascii="Times New Roman" w:hAnsi="Times New Roman"/>
          <w:sz w:val="24"/>
          <w:szCs w:val="24"/>
        </w:rPr>
        <w:t>Декларирам, че ще</w:t>
      </w:r>
      <w:r w:rsidR="006A68DF" w:rsidRPr="008E1527">
        <w:rPr>
          <w:rFonts w:ascii="Times New Roman" w:hAnsi="Times New Roman"/>
          <w:sz w:val="24"/>
          <w:szCs w:val="24"/>
        </w:rPr>
        <w:t xml:space="preserve"> посочи</w:t>
      </w:r>
      <w:r w:rsidRPr="008E1527">
        <w:rPr>
          <w:rFonts w:ascii="Times New Roman" w:hAnsi="Times New Roman"/>
          <w:sz w:val="24"/>
          <w:szCs w:val="24"/>
        </w:rPr>
        <w:t>м</w:t>
      </w:r>
      <w:r w:rsidR="006A68DF" w:rsidRPr="008E1527">
        <w:rPr>
          <w:rFonts w:ascii="Times New Roman" w:hAnsi="Times New Roman"/>
          <w:sz w:val="24"/>
          <w:szCs w:val="24"/>
        </w:rPr>
        <w:t xml:space="preserve"> лице за контакт, с което Възложителят да координира изпълнението на дейностите.</w:t>
      </w:r>
    </w:p>
    <w:p w:rsidR="006B161E" w:rsidRPr="008E1527" w:rsidRDefault="00134DF1" w:rsidP="00BA1204">
      <w:pPr>
        <w:tabs>
          <w:tab w:val="left" w:pos="0"/>
        </w:tabs>
        <w:spacing w:line="320" w:lineRule="exact"/>
        <w:jc w:val="both"/>
        <w:rPr>
          <w:rFonts w:ascii="Times New Roman" w:eastAsia="Times New Roman" w:hAnsi="Times New Roman"/>
          <w:snapToGrid w:val="0"/>
          <w:sz w:val="24"/>
          <w:szCs w:val="24"/>
        </w:rPr>
      </w:pPr>
      <w:r w:rsidRPr="008E1527">
        <w:rPr>
          <w:rFonts w:ascii="Times New Roman" w:eastAsia="Times New Roman" w:hAnsi="Times New Roman"/>
          <w:snapToGrid w:val="0"/>
          <w:sz w:val="24"/>
          <w:szCs w:val="24"/>
        </w:rPr>
        <w:tab/>
        <w:t xml:space="preserve">Лицето за контакт, </w:t>
      </w:r>
      <w:r w:rsidRPr="008E1527">
        <w:rPr>
          <w:rFonts w:ascii="Times New Roman" w:hAnsi="Times New Roman"/>
          <w:sz w:val="24"/>
          <w:szCs w:val="24"/>
        </w:rPr>
        <w:t xml:space="preserve">с което Възложителят да координира </w:t>
      </w:r>
      <w:r w:rsidRPr="008E1527">
        <w:rPr>
          <w:rFonts w:ascii="Times New Roman" w:eastAsia="Times New Roman" w:hAnsi="Times New Roman"/>
          <w:snapToGrid w:val="0"/>
          <w:sz w:val="24"/>
          <w:szCs w:val="24"/>
        </w:rPr>
        <w:t>изпълнението на дейностите е: ……………………………………………………………………………………………………………..</w:t>
      </w:r>
    </w:p>
    <w:p w:rsidR="004B1BC8" w:rsidRPr="008E1527" w:rsidRDefault="004B1BC8" w:rsidP="00BA1204">
      <w:pPr>
        <w:tabs>
          <w:tab w:val="left" w:pos="0"/>
        </w:tabs>
        <w:spacing w:line="320" w:lineRule="exact"/>
        <w:jc w:val="both"/>
        <w:rPr>
          <w:rFonts w:ascii="Times New Roman" w:hAnsi="Times New Roman"/>
          <w:sz w:val="24"/>
          <w:szCs w:val="24"/>
        </w:rPr>
      </w:pPr>
    </w:p>
    <w:p w:rsidR="00637CA0" w:rsidRPr="008E1527" w:rsidRDefault="00637CA0" w:rsidP="00CA7EFC">
      <w:pPr>
        <w:spacing w:after="120"/>
        <w:ind w:left="2126" w:hanging="1417"/>
        <w:jc w:val="both"/>
        <w:rPr>
          <w:rFonts w:ascii="Times New Roman" w:hAnsi="Times New Roman"/>
          <w:sz w:val="24"/>
          <w:szCs w:val="24"/>
        </w:rPr>
      </w:pPr>
      <w:r w:rsidRPr="008E1527">
        <w:rPr>
          <w:rFonts w:ascii="Times New Roman" w:hAnsi="Times New Roman"/>
          <w:b/>
          <w:sz w:val="24"/>
          <w:szCs w:val="24"/>
          <w:u w:val="single"/>
        </w:rPr>
        <w:t>ЗАБЕЛЕЖКА:</w:t>
      </w:r>
    </w:p>
    <w:p w:rsidR="00637CA0" w:rsidRPr="008E1527" w:rsidRDefault="00637CA0" w:rsidP="00425CC6">
      <w:pPr>
        <w:ind w:firstLine="709"/>
        <w:jc w:val="both"/>
        <w:rPr>
          <w:rFonts w:ascii="Times New Roman" w:hAnsi="Times New Roman"/>
          <w:b/>
          <w:sz w:val="24"/>
          <w:szCs w:val="24"/>
          <w:u w:val="single"/>
        </w:rPr>
      </w:pPr>
      <w:r w:rsidRPr="008E1527">
        <w:rPr>
          <w:rFonts w:ascii="Times New Roman" w:hAnsi="Times New Roman"/>
          <w:sz w:val="24"/>
          <w:szCs w:val="24"/>
        </w:rPr>
        <w:t xml:space="preserve">Предложението за изпълнение на поръчката и приложенията към него трябва да бъдат представени с номерирани страници. Представят се в </w:t>
      </w:r>
      <w:r w:rsidRPr="008E1527">
        <w:rPr>
          <w:rFonts w:ascii="Times New Roman" w:hAnsi="Times New Roman"/>
          <w:sz w:val="24"/>
          <w:szCs w:val="24"/>
          <w:u w:val="single"/>
        </w:rPr>
        <w:t>един оригинал.</w:t>
      </w:r>
      <w:r w:rsidRPr="008E1527">
        <w:rPr>
          <w:rFonts w:ascii="Times New Roman" w:hAnsi="Times New Roman"/>
          <w:sz w:val="24"/>
          <w:szCs w:val="24"/>
        </w:rPr>
        <w:t xml:space="preserve"> Участниците попълват, подписват и подпечатват </w:t>
      </w:r>
      <w:r w:rsidRPr="008E1527">
        <w:rPr>
          <w:rFonts w:ascii="Times New Roman" w:hAnsi="Times New Roman"/>
          <w:i/>
          <w:sz w:val="24"/>
          <w:szCs w:val="24"/>
        </w:rPr>
        <w:t>Предложението за изпълнение на поръчката ведно с всички приложения към него,</w:t>
      </w:r>
      <w:r w:rsidRPr="008E1527">
        <w:rPr>
          <w:rFonts w:ascii="Times New Roman" w:hAnsi="Times New Roman"/>
          <w:sz w:val="24"/>
          <w:szCs w:val="24"/>
        </w:rPr>
        <w:t xml:space="preserve"> изисквани от Възложителя, </w:t>
      </w:r>
      <w:r w:rsidRPr="008E1527">
        <w:rPr>
          <w:rFonts w:ascii="Times New Roman" w:hAnsi="Times New Roman"/>
          <w:sz w:val="24"/>
          <w:szCs w:val="24"/>
          <w:u w:val="single"/>
        </w:rPr>
        <w:t>без да се посочват цени</w:t>
      </w:r>
      <w:r w:rsidRPr="008E1527">
        <w:rPr>
          <w:rFonts w:ascii="Times New Roman" w:hAnsi="Times New Roman"/>
          <w:b/>
          <w:sz w:val="24"/>
          <w:szCs w:val="24"/>
          <w:u w:val="single"/>
        </w:rPr>
        <w:t>.</w:t>
      </w:r>
    </w:p>
    <w:p w:rsidR="00425CC6" w:rsidRPr="008E1527" w:rsidRDefault="00425CC6" w:rsidP="00425CC6">
      <w:pPr>
        <w:ind w:firstLine="709"/>
        <w:jc w:val="both"/>
        <w:rPr>
          <w:rFonts w:ascii="Times New Roman" w:hAnsi="Times New Roman"/>
          <w:b/>
          <w:sz w:val="24"/>
          <w:szCs w:val="24"/>
          <w:u w:val="single"/>
        </w:rPr>
      </w:pPr>
    </w:p>
    <w:p w:rsidR="00637CA0" w:rsidRPr="008E1527" w:rsidRDefault="00637CA0" w:rsidP="00637CA0">
      <w:pPr>
        <w:rPr>
          <w:rFonts w:ascii="Times New Roman" w:hAnsi="Times New Roman"/>
          <w:sz w:val="24"/>
          <w:szCs w:val="24"/>
        </w:rPr>
      </w:pPr>
      <w:r w:rsidRPr="008E1527">
        <w:rPr>
          <w:rFonts w:ascii="Times New Roman" w:hAnsi="Times New Roman"/>
          <w:sz w:val="24"/>
          <w:szCs w:val="24"/>
        </w:rPr>
        <w:t xml:space="preserve">Дата: …...................                  </w:t>
      </w:r>
      <w:r w:rsidRPr="008E1527">
        <w:rPr>
          <w:rFonts w:ascii="Times New Roman" w:hAnsi="Times New Roman"/>
          <w:sz w:val="24"/>
          <w:szCs w:val="24"/>
        </w:rPr>
        <w:tab/>
      </w:r>
      <w:r w:rsidRPr="008E1527">
        <w:rPr>
          <w:rFonts w:ascii="Times New Roman" w:hAnsi="Times New Roman"/>
          <w:sz w:val="24"/>
          <w:szCs w:val="24"/>
        </w:rPr>
        <w:tab/>
        <w:t xml:space="preserve"> ПОДПИС и ПЕЧАТ: ................................              </w:t>
      </w:r>
    </w:p>
    <w:p w:rsidR="00637CA0" w:rsidRPr="008E1527" w:rsidRDefault="00637CA0" w:rsidP="00637CA0">
      <w:pPr>
        <w:ind w:left="4956" w:firstLine="708"/>
        <w:rPr>
          <w:rFonts w:ascii="Times New Roman" w:hAnsi="Times New Roman"/>
          <w:sz w:val="24"/>
          <w:szCs w:val="24"/>
        </w:rPr>
      </w:pPr>
      <w:r w:rsidRPr="008E1527">
        <w:rPr>
          <w:rFonts w:ascii="Times New Roman" w:hAnsi="Times New Roman"/>
          <w:sz w:val="24"/>
          <w:szCs w:val="24"/>
        </w:rPr>
        <w:t>/име и фамилия/</w:t>
      </w:r>
    </w:p>
    <w:p w:rsidR="00637CA0" w:rsidRPr="008E1527" w:rsidRDefault="00637CA0" w:rsidP="00637CA0">
      <w:pPr>
        <w:ind w:left="1176" w:firstLine="3780"/>
        <w:rPr>
          <w:rFonts w:ascii="Times New Roman" w:hAnsi="Times New Roman"/>
          <w:sz w:val="24"/>
          <w:szCs w:val="24"/>
        </w:rPr>
      </w:pPr>
    </w:p>
    <w:p w:rsidR="00637CA0" w:rsidRPr="008E1527" w:rsidRDefault="00637CA0" w:rsidP="00637CA0">
      <w:pPr>
        <w:ind w:left="1176" w:firstLine="3780"/>
        <w:rPr>
          <w:rFonts w:ascii="Times New Roman" w:hAnsi="Times New Roman"/>
          <w:sz w:val="24"/>
          <w:szCs w:val="24"/>
        </w:rPr>
      </w:pPr>
      <w:r w:rsidRPr="008E1527">
        <w:rPr>
          <w:rFonts w:ascii="Times New Roman" w:hAnsi="Times New Roman"/>
          <w:sz w:val="24"/>
          <w:szCs w:val="24"/>
        </w:rPr>
        <w:t>....................................................................</w:t>
      </w:r>
    </w:p>
    <w:p w:rsidR="006106E5" w:rsidRPr="008E1527" w:rsidRDefault="00637CA0" w:rsidP="006106E5">
      <w:pPr>
        <w:spacing w:line="320" w:lineRule="exact"/>
        <w:jc w:val="both"/>
        <w:rPr>
          <w:rFonts w:ascii="Times New Roman" w:hAnsi="Times New Roman"/>
          <w:sz w:val="24"/>
          <w:szCs w:val="24"/>
        </w:rPr>
      </w:pPr>
      <w:r w:rsidRPr="008E1527">
        <w:rPr>
          <w:rFonts w:ascii="Times New Roman" w:hAnsi="Times New Roman"/>
          <w:sz w:val="24"/>
          <w:szCs w:val="24"/>
        </w:rPr>
        <w:t xml:space="preserve">                                                                             /длъжност на представляващия участника/</w:t>
      </w:r>
      <w:r w:rsidR="00F9239C" w:rsidRPr="008E1527">
        <w:rPr>
          <w:rFonts w:ascii="Times New Roman" w:hAnsi="Times New Roman"/>
          <w:sz w:val="24"/>
          <w:szCs w:val="24"/>
        </w:rPr>
        <w:br w:type="page"/>
      </w:r>
    </w:p>
    <w:p w:rsidR="00B6091E" w:rsidRPr="008E1527" w:rsidRDefault="00B6091E" w:rsidP="00B6091E">
      <w:pPr>
        <w:ind w:left="7788" w:right="284"/>
        <w:jc w:val="both"/>
        <w:rPr>
          <w:rFonts w:ascii="Times New Roman" w:hAnsi="Times New Roman"/>
          <w:b/>
          <w:i/>
          <w:sz w:val="24"/>
          <w:szCs w:val="24"/>
        </w:rPr>
      </w:pPr>
      <w:r w:rsidRPr="008E1527">
        <w:rPr>
          <w:rFonts w:ascii="Times New Roman" w:hAnsi="Times New Roman"/>
          <w:b/>
          <w:i/>
          <w:sz w:val="24"/>
          <w:szCs w:val="24"/>
        </w:rPr>
        <w:lastRenderedPageBreak/>
        <w:t>Образец № 3Б</w:t>
      </w:r>
    </w:p>
    <w:p w:rsidR="00B6091E" w:rsidRPr="008E1527" w:rsidRDefault="00B6091E" w:rsidP="00B6091E">
      <w:pPr>
        <w:ind w:right="284"/>
        <w:jc w:val="both"/>
        <w:rPr>
          <w:rFonts w:ascii="Times New Roman" w:hAnsi="Times New Roman"/>
          <w:b/>
          <w:i/>
          <w:sz w:val="24"/>
          <w:szCs w:val="24"/>
        </w:rPr>
      </w:pPr>
    </w:p>
    <w:p w:rsidR="00B6091E" w:rsidRPr="008E1527" w:rsidRDefault="00B6091E" w:rsidP="00B6091E">
      <w:pPr>
        <w:ind w:right="284"/>
        <w:jc w:val="center"/>
        <w:rPr>
          <w:rFonts w:ascii="Times New Roman" w:hAnsi="Times New Roman"/>
          <w:b/>
          <w:sz w:val="24"/>
          <w:szCs w:val="24"/>
        </w:rPr>
      </w:pPr>
      <w:r w:rsidRPr="008E1527">
        <w:rPr>
          <w:rFonts w:ascii="Times New Roman" w:hAnsi="Times New Roman"/>
          <w:b/>
          <w:sz w:val="24"/>
          <w:szCs w:val="24"/>
        </w:rPr>
        <w:t>ПРЕДЛОЖЕНИЕ ЗА ИЗПЪЛНЕНИЕ НА ПОРЪЧКАТА</w:t>
      </w:r>
    </w:p>
    <w:p w:rsidR="00B6091E" w:rsidRPr="008E1527" w:rsidRDefault="00B6091E" w:rsidP="00B6091E">
      <w:pPr>
        <w:ind w:right="284"/>
        <w:jc w:val="center"/>
        <w:rPr>
          <w:rFonts w:ascii="Times New Roman" w:hAnsi="Times New Roman"/>
          <w:b/>
          <w:sz w:val="24"/>
          <w:szCs w:val="24"/>
          <w:lang w:eastAsia="bg-BG"/>
        </w:rPr>
      </w:pPr>
      <w:r w:rsidRPr="008E1527">
        <w:rPr>
          <w:rFonts w:ascii="Times New Roman" w:hAnsi="Times New Roman"/>
          <w:b/>
          <w:sz w:val="24"/>
          <w:szCs w:val="24"/>
          <w:lang w:eastAsia="bg-BG"/>
        </w:rPr>
        <w:t>с предмет: „</w:t>
      </w:r>
      <w:r w:rsidRPr="008E1527">
        <w:rPr>
          <w:rFonts w:ascii="Times New Roman" w:hAnsi="Times New Roman"/>
          <w:b/>
          <w:color w:val="000000"/>
          <w:sz w:val="24"/>
          <w:szCs w:val="24"/>
          <w:lang w:eastAsia="bg-BG"/>
        </w:rPr>
        <w:t>Закупуване на специализиран софтуер</w:t>
      </w:r>
      <w:r w:rsidRPr="008E1527">
        <w:rPr>
          <w:rFonts w:ascii="Times New Roman" w:hAnsi="Times New Roman"/>
          <w:b/>
          <w:sz w:val="24"/>
          <w:szCs w:val="24"/>
          <w:lang w:eastAsia="bg-BG"/>
        </w:rPr>
        <w:t>“</w:t>
      </w:r>
    </w:p>
    <w:p w:rsidR="00B6091E" w:rsidRPr="008E1527" w:rsidRDefault="00B6091E" w:rsidP="00B6091E">
      <w:pPr>
        <w:ind w:right="284"/>
        <w:rPr>
          <w:rFonts w:ascii="Times New Roman" w:hAnsi="Times New Roman"/>
          <w:b/>
          <w:sz w:val="24"/>
          <w:szCs w:val="24"/>
        </w:rPr>
      </w:pPr>
    </w:p>
    <w:p w:rsidR="00B6091E" w:rsidRPr="008E1527" w:rsidRDefault="00B6091E" w:rsidP="00B6091E">
      <w:pPr>
        <w:ind w:right="284" w:firstLine="720"/>
        <w:jc w:val="both"/>
        <w:rPr>
          <w:rFonts w:ascii="Times New Roman" w:hAnsi="Times New Roman"/>
          <w:b/>
          <w:sz w:val="24"/>
          <w:szCs w:val="24"/>
        </w:rPr>
      </w:pPr>
      <w:r w:rsidRPr="008E1527">
        <w:rPr>
          <w:rFonts w:ascii="Times New Roman" w:hAnsi="Times New Roman"/>
          <w:b/>
          <w:sz w:val="24"/>
          <w:szCs w:val="24"/>
        </w:rPr>
        <w:t>УВАЖАЕМИ ДАМИ И ГОСПОДА,</w:t>
      </w:r>
    </w:p>
    <w:p w:rsidR="00B6091E" w:rsidRPr="008E1527" w:rsidRDefault="00B6091E" w:rsidP="00B6091E">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rPr>
        <w:tab/>
      </w:r>
      <w:r w:rsidRPr="008E1527">
        <w:rPr>
          <w:rFonts w:ascii="Times New Roman" w:hAnsi="Times New Roman"/>
          <w:sz w:val="24"/>
          <w:szCs w:val="24"/>
          <w:lang w:eastAsia="bg-BG"/>
        </w:rPr>
        <w:t xml:space="preserve">След запознаване с документацията за участие в открита процедура за възлагане на обществена поръчка с предмет </w:t>
      </w:r>
      <w:r w:rsidRPr="008E1527">
        <w:rPr>
          <w:rFonts w:ascii="Times New Roman" w:hAnsi="Times New Roman"/>
          <w:b/>
          <w:sz w:val="24"/>
          <w:szCs w:val="24"/>
        </w:rPr>
        <w:t>„</w:t>
      </w:r>
      <w:r w:rsidRPr="008E1527">
        <w:rPr>
          <w:rFonts w:ascii="Times New Roman" w:hAnsi="Times New Roman"/>
          <w:b/>
          <w:color w:val="000000"/>
          <w:sz w:val="24"/>
          <w:szCs w:val="24"/>
          <w:lang w:eastAsia="bg-BG"/>
        </w:rPr>
        <w:t>Закупуване на специализиран софтуер</w:t>
      </w:r>
      <w:r w:rsidRPr="008E1527">
        <w:rPr>
          <w:rFonts w:ascii="Times New Roman" w:hAnsi="Times New Roman"/>
          <w:b/>
          <w:sz w:val="24"/>
          <w:szCs w:val="24"/>
        </w:rPr>
        <w:t>“</w:t>
      </w:r>
      <w:r w:rsidRPr="008E1527">
        <w:rPr>
          <w:rFonts w:ascii="Times New Roman" w:hAnsi="Times New Roman"/>
          <w:sz w:val="24"/>
          <w:szCs w:val="24"/>
        </w:rPr>
        <w:t xml:space="preserve">,обособена позиция № </w:t>
      </w:r>
      <w:r w:rsidR="00B71C57" w:rsidRPr="008E1527">
        <w:rPr>
          <w:rFonts w:ascii="Times New Roman" w:hAnsi="Times New Roman"/>
          <w:sz w:val="24"/>
          <w:szCs w:val="24"/>
        </w:rPr>
        <w:t>2</w:t>
      </w:r>
      <w:r w:rsidR="004658D0" w:rsidRPr="008E1527">
        <w:rPr>
          <w:rFonts w:ascii="Times New Roman" w:hAnsi="Times New Roman"/>
          <w:b/>
          <w:iCs/>
          <w:sz w:val="24"/>
          <w:szCs w:val="24"/>
        </w:rPr>
        <w:t xml:space="preserve"> </w:t>
      </w:r>
      <w:r w:rsidR="004658D0" w:rsidRPr="008E1527">
        <w:rPr>
          <w:rFonts w:ascii="Times New Roman" w:hAnsi="Times New Roman"/>
          <w:b/>
          <w:i/>
          <w:iCs/>
          <w:sz w:val="24"/>
          <w:szCs w:val="24"/>
        </w:rPr>
        <w:t>„Доставка и инсталация на лицензиран софтуерен продукт за оптическо разпознаване на символи“</w:t>
      </w:r>
      <w:r w:rsidRPr="008E1527">
        <w:rPr>
          <w:rFonts w:ascii="Times New Roman" w:hAnsi="Times New Roman"/>
          <w:sz w:val="24"/>
          <w:szCs w:val="24"/>
        </w:rPr>
        <w:t>, н</w:t>
      </w:r>
      <w:r w:rsidRPr="008E1527">
        <w:rPr>
          <w:rFonts w:ascii="Times New Roman" w:hAnsi="Times New Roman"/>
          <w:sz w:val="24"/>
          <w:szCs w:val="24"/>
          <w:lang w:eastAsia="bg-BG"/>
        </w:rPr>
        <w:t xml:space="preserve">ие: </w:t>
      </w:r>
    </w:p>
    <w:p w:rsidR="00B6091E" w:rsidRPr="008E1527" w:rsidRDefault="00B6091E" w:rsidP="00B6091E">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w:t>
      </w:r>
    </w:p>
    <w:p w:rsidR="00B6091E" w:rsidRPr="008E1527" w:rsidRDefault="00B6091E" w:rsidP="00B6091E">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/изписва се името на участника/</w:t>
      </w:r>
    </w:p>
    <w:p w:rsidR="00B6091E" w:rsidRPr="008E1527" w:rsidRDefault="00B6091E" w:rsidP="00B6091E">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w:t>
      </w:r>
    </w:p>
    <w:p w:rsidR="00B6091E" w:rsidRPr="008E1527" w:rsidRDefault="00B6091E" w:rsidP="00B6091E">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/БУЛСТАТ или ЕИК/</w:t>
      </w:r>
    </w:p>
    <w:p w:rsidR="00B6091E" w:rsidRPr="008E1527" w:rsidRDefault="00B6091E" w:rsidP="00B6091E">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w:t>
      </w:r>
    </w:p>
    <w:p w:rsidR="00B6091E" w:rsidRPr="008E1527" w:rsidRDefault="00B6091E" w:rsidP="00B6091E">
      <w:pPr>
        <w:tabs>
          <w:tab w:val="left" w:pos="709"/>
          <w:tab w:val="left" w:pos="993"/>
        </w:tabs>
        <w:jc w:val="both"/>
        <w:rPr>
          <w:rFonts w:ascii="Times New Roman" w:hAnsi="Times New Roman"/>
          <w:sz w:val="24"/>
          <w:szCs w:val="24"/>
          <w:lang w:eastAsia="bg-BG"/>
        </w:rPr>
      </w:pPr>
      <w:r w:rsidRPr="008E1527">
        <w:rPr>
          <w:rFonts w:ascii="Times New Roman" w:hAnsi="Times New Roman"/>
          <w:sz w:val="24"/>
          <w:szCs w:val="24"/>
          <w:lang w:eastAsia="bg-BG"/>
        </w:rPr>
        <w:t>/адрес по регистрация/</w:t>
      </w:r>
    </w:p>
    <w:p w:rsidR="00B6091E" w:rsidRPr="008E1527" w:rsidRDefault="00B6091E" w:rsidP="00B6091E">
      <w:pPr>
        <w:tabs>
          <w:tab w:val="left" w:pos="709"/>
          <w:tab w:val="left" w:pos="915"/>
          <w:tab w:val="left" w:pos="993"/>
        </w:tabs>
        <w:autoSpaceDE w:val="0"/>
        <w:autoSpaceDN w:val="0"/>
        <w:adjustRightInd w:val="0"/>
        <w:jc w:val="both"/>
        <w:rPr>
          <w:rFonts w:ascii="Times New Roman" w:hAnsi="Times New Roman"/>
          <w:sz w:val="24"/>
          <w:szCs w:val="24"/>
          <w:lang w:eastAsia="bg-BG"/>
        </w:rPr>
      </w:pPr>
      <w:r w:rsidRPr="008E1527">
        <w:rPr>
          <w:rFonts w:ascii="Times New Roman" w:hAnsi="Times New Roman"/>
          <w:sz w:val="24"/>
          <w:szCs w:val="24"/>
          <w:lang w:eastAsia="bg-BG"/>
        </w:rPr>
        <w:t>предлагаме да изпълним поръчката</w:t>
      </w:r>
      <w:r w:rsidR="006A13B1" w:rsidRPr="008E1527">
        <w:rPr>
          <w:rFonts w:ascii="Times New Roman" w:hAnsi="Times New Roman"/>
          <w:sz w:val="24"/>
          <w:szCs w:val="24"/>
          <w:lang w:eastAsia="bg-BG"/>
        </w:rPr>
        <w:t xml:space="preserve">, </w:t>
      </w:r>
      <w:r w:rsidRPr="008E1527">
        <w:rPr>
          <w:rFonts w:ascii="Times New Roman" w:hAnsi="Times New Roman"/>
          <w:sz w:val="24"/>
          <w:szCs w:val="24"/>
          <w:lang w:eastAsia="bg-BG"/>
        </w:rPr>
        <w:t>съгласно изискванията на Възложителя при следните условия:</w:t>
      </w:r>
    </w:p>
    <w:p w:rsidR="00B6091E" w:rsidRPr="008E1527" w:rsidRDefault="00B6091E" w:rsidP="00B6091E">
      <w:pPr>
        <w:ind w:firstLine="540"/>
        <w:jc w:val="both"/>
        <w:rPr>
          <w:rFonts w:ascii="Times New Roman" w:hAnsi="Times New Roman"/>
          <w:snapToGrid w:val="0"/>
          <w:sz w:val="24"/>
          <w:szCs w:val="24"/>
        </w:rPr>
      </w:pPr>
      <w:r w:rsidRPr="008E1527">
        <w:rPr>
          <w:rFonts w:ascii="Times New Roman" w:hAnsi="Times New Roman"/>
          <w:sz w:val="24"/>
          <w:szCs w:val="24"/>
          <w:lang w:eastAsia="bg-BG"/>
        </w:rPr>
        <w:t>1.</w:t>
      </w:r>
      <w:r w:rsidRPr="008E1527">
        <w:rPr>
          <w:rFonts w:ascii="Times New Roman" w:hAnsi="Times New Roman"/>
          <w:snapToGrid w:val="0"/>
          <w:sz w:val="24"/>
          <w:szCs w:val="24"/>
        </w:rPr>
        <w:t xml:space="preserve"> Декларирам, че сме запознати и ще изпълним всички точки от Техническата спецификация и документацията за участие в процедурата.</w:t>
      </w:r>
    </w:p>
    <w:p w:rsidR="00B6091E" w:rsidRPr="008E1527" w:rsidRDefault="00B6091E" w:rsidP="00B6091E">
      <w:pPr>
        <w:spacing w:after="100"/>
        <w:ind w:firstLine="573"/>
        <w:jc w:val="both"/>
        <w:rPr>
          <w:rFonts w:ascii="Times New Roman" w:hAnsi="Times New Roman"/>
          <w:sz w:val="24"/>
          <w:szCs w:val="24"/>
          <w:lang w:eastAsia="bg-BG"/>
        </w:rPr>
      </w:pPr>
      <w:r w:rsidRPr="008E1527">
        <w:rPr>
          <w:rFonts w:ascii="Times New Roman" w:hAnsi="Times New Roman"/>
          <w:sz w:val="24"/>
          <w:szCs w:val="24"/>
          <w:lang w:eastAsia="bg-BG"/>
        </w:rPr>
        <w:t>Предлагаме да изпълним поръчката, съгласно изискванията на възложителя, както следва:</w:t>
      </w:r>
    </w:p>
    <w:p w:rsidR="007A6733" w:rsidRPr="008E1527" w:rsidRDefault="007A6733" w:rsidP="00B6091E">
      <w:pPr>
        <w:spacing w:after="100"/>
        <w:ind w:firstLine="573"/>
        <w:jc w:val="both"/>
        <w:rPr>
          <w:rFonts w:ascii="Times New Roman" w:hAnsi="Times New Roman"/>
          <w:sz w:val="24"/>
          <w:szCs w:val="24"/>
          <w:lang w:eastAsia="bg-BG"/>
        </w:rPr>
      </w:pPr>
      <w:r w:rsidRPr="008E1527">
        <w:rPr>
          <w:rFonts w:ascii="Times New Roman" w:eastAsia="Times New Roman" w:hAnsi="Times New Roman"/>
          <w:b/>
          <w:sz w:val="24"/>
          <w:szCs w:val="24"/>
        </w:rPr>
        <w:t xml:space="preserve">Дейност 1: „Доставка и инсталация </w:t>
      </w:r>
      <w:r w:rsidRPr="008E1527">
        <w:rPr>
          <w:rFonts w:ascii="Times New Roman" w:eastAsia="Times New Roman" w:hAnsi="Times New Roman"/>
          <w:b/>
          <w:iCs/>
          <w:snapToGrid w:val="0"/>
          <w:sz w:val="24"/>
          <w:szCs w:val="24"/>
        </w:rPr>
        <w:t>лицензиран софтуерен продукт за оптическо разпознаване на символи</w:t>
      </w:r>
      <w:r w:rsidRPr="008E1527">
        <w:rPr>
          <w:rFonts w:ascii="Times New Roman" w:eastAsia="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1051"/>
        <w:gridCol w:w="3977"/>
        <w:gridCol w:w="1084"/>
      </w:tblGrid>
      <w:tr w:rsidR="00BA523B" w:rsidRPr="008E1527" w:rsidTr="002049E4">
        <w:trPr>
          <w:trHeight w:val="1094"/>
        </w:trPr>
        <w:tc>
          <w:tcPr>
            <w:tcW w:w="2068" w:type="pct"/>
            <w:tcBorders>
              <w:top w:val="single" w:sz="4" w:space="0" w:color="auto"/>
              <w:left w:val="single" w:sz="4" w:space="0" w:color="auto"/>
              <w:bottom w:val="single" w:sz="4" w:space="0" w:color="auto"/>
              <w:right w:val="single" w:sz="4" w:space="0" w:color="auto"/>
            </w:tcBorders>
            <w:hideMark/>
          </w:tcPr>
          <w:p w:rsidR="00BA523B" w:rsidRPr="008E1527" w:rsidRDefault="002049E4" w:rsidP="00BA523B">
            <w:pPr>
              <w:spacing w:after="0" w:line="320" w:lineRule="exact"/>
              <w:ind w:right="284"/>
              <w:jc w:val="center"/>
              <w:rPr>
                <w:rFonts w:ascii="Times New Roman" w:eastAsia="Times New Roman" w:hAnsi="Times New Roman"/>
                <w:b/>
                <w:sz w:val="24"/>
                <w:szCs w:val="24"/>
              </w:rPr>
            </w:pPr>
            <w:r w:rsidRPr="008E1527">
              <w:rPr>
                <w:rFonts w:ascii="Times New Roman" w:eastAsia="Times New Roman" w:hAnsi="Times New Roman"/>
                <w:b/>
                <w:sz w:val="24"/>
                <w:szCs w:val="24"/>
                <w:lang w:eastAsia="bg-BG"/>
              </w:rPr>
              <w:t>Изисквания от Възложителя</w:t>
            </w:r>
          </w:p>
        </w:tc>
        <w:tc>
          <w:tcPr>
            <w:tcW w:w="504" w:type="pct"/>
            <w:tcBorders>
              <w:top w:val="single" w:sz="4" w:space="0" w:color="auto"/>
              <w:left w:val="single" w:sz="4" w:space="0" w:color="auto"/>
              <w:bottom w:val="single" w:sz="4" w:space="0" w:color="auto"/>
              <w:right w:val="single" w:sz="4" w:space="0" w:color="auto"/>
            </w:tcBorders>
            <w:hideMark/>
          </w:tcPr>
          <w:p w:rsidR="00BA523B" w:rsidRPr="008E1527" w:rsidRDefault="00BA523B" w:rsidP="00BA523B">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брой</w:t>
            </w:r>
          </w:p>
        </w:tc>
        <w:tc>
          <w:tcPr>
            <w:tcW w:w="1908" w:type="pct"/>
            <w:tcBorders>
              <w:top w:val="single" w:sz="4" w:space="0" w:color="auto"/>
              <w:left w:val="single" w:sz="4" w:space="0" w:color="auto"/>
              <w:bottom w:val="single" w:sz="4" w:space="0" w:color="auto"/>
              <w:right w:val="single" w:sz="4" w:space="0" w:color="auto"/>
            </w:tcBorders>
          </w:tcPr>
          <w:p w:rsidR="00BA523B" w:rsidRPr="008E1527" w:rsidRDefault="002049E4" w:rsidP="00BA523B">
            <w:pPr>
              <w:spacing w:after="0" w:line="320" w:lineRule="exact"/>
              <w:ind w:right="284"/>
              <w:jc w:val="center"/>
              <w:rPr>
                <w:rFonts w:ascii="Times New Roman" w:eastAsia="Times New Roman" w:hAnsi="Times New Roman"/>
                <w:b/>
                <w:sz w:val="24"/>
                <w:szCs w:val="24"/>
              </w:rPr>
            </w:pPr>
            <w:r w:rsidRPr="008E1527">
              <w:rPr>
                <w:rFonts w:ascii="Times New Roman" w:eastAsia="Times New Roman" w:hAnsi="Times New Roman"/>
                <w:b/>
                <w:sz w:val="24"/>
                <w:szCs w:val="24"/>
              </w:rPr>
              <w:t>Предложено от Изпълнителя</w:t>
            </w:r>
          </w:p>
        </w:tc>
        <w:tc>
          <w:tcPr>
            <w:tcW w:w="520" w:type="pct"/>
            <w:tcBorders>
              <w:top w:val="single" w:sz="4" w:space="0" w:color="auto"/>
              <w:left w:val="single" w:sz="4" w:space="0" w:color="auto"/>
              <w:bottom w:val="single" w:sz="4" w:space="0" w:color="auto"/>
              <w:right w:val="single" w:sz="4" w:space="0" w:color="auto"/>
            </w:tcBorders>
          </w:tcPr>
          <w:p w:rsidR="00BA523B" w:rsidRPr="008E1527" w:rsidRDefault="00BA523B" w:rsidP="00BA523B">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брой</w:t>
            </w:r>
          </w:p>
        </w:tc>
      </w:tr>
      <w:tr w:rsidR="00BA523B" w:rsidRPr="008E1527" w:rsidTr="002049E4">
        <w:tc>
          <w:tcPr>
            <w:tcW w:w="2068" w:type="pct"/>
            <w:tcBorders>
              <w:top w:val="single" w:sz="4" w:space="0" w:color="auto"/>
              <w:left w:val="single" w:sz="4" w:space="0" w:color="auto"/>
              <w:bottom w:val="single" w:sz="4" w:space="0" w:color="auto"/>
              <w:right w:val="single" w:sz="4" w:space="0" w:color="auto"/>
            </w:tcBorders>
            <w:shd w:val="clear" w:color="auto" w:fill="DBE5F1"/>
            <w:vAlign w:val="center"/>
            <w:hideMark/>
          </w:tcPr>
          <w:p w:rsidR="00BA523B" w:rsidRPr="008E1527" w:rsidRDefault="007A6733" w:rsidP="00BA523B">
            <w:pPr>
              <w:autoSpaceDE w:val="0"/>
              <w:autoSpaceDN w:val="0"/>
              <w:adjustRightInd w:val="0"/>
              <w:spacing w:after="0" w:line="320" w:lineRule="exact"/>
              <w:ind w:right="284"/>
              <w:rPr>
                <w:rFonts w:ascii="Times New Roman" w:eastAsia="Times New Roman" w:hAnsi="Times New Roman"/>
                <w:bCs/>
                <w:sz w:val="24"/>
                <w:szCs w:val="24"/>
                <w:lang w:eastAsia="bg-BG"/>
              </w:rPr>
            </w:pPr>
            <w:r w:rsidRPr="008E1527">
              <w:rPr>
                <w:rFonts w:ascii="Times New Roman" w:eastAsia="Times New Roman" w:hAnsi="Times New Roman"/>
                <w:b/>
                <w:i/>
                <w:iCs/>
                <w:snapToGrid w:val="0"/>
                <w:sz w:val="24"/>
                <w:szCs w:val="24"/>
              </w:rPr>
              <w:t>Лицензиран софтуерен продукт за оптическо разпознаване на символи</w:t>
            </w:r>
          </w:p>
        </w:tc>
        <w:tc>
          <w:tcPr>
            <w:tcW w:w="504" w:type="pct"/>
            <w:tcBorders>
              <w:top w:val="single" w:sz="4" w:space="0" w:color="auto"/>
              <w:left w:val="single" w:sz="4" w:space="0" w:color="auto"/>
              <w:bottom w:val="single" w:sz="4" w:space="0" w:color="auto"/>
              <w:right w:val="single" w:sz="4" w:space="0" w:color="auto"/>
            </w:tcBorders>
            <w:shd w:val="clear" w:color="auto" w:fill="DBE5F1"/>
            <w:vAlign w:val="center"/>
            <w:hideMark/>
          </w:tcPr>
          <w:p w:rsidR="00BA523B" w:rsidRPr="008E1527" w:rsidRDefault="00BA523B" w:rsidP="00BA523B">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8</w:t>
            </w:r>
          </w:p>
        </w:tc>
        <w:tc>
          <w:tcPr>
            <w:tcW w:w="1908" w:type="pct"/>
            <w:tcBorders>
              <w:top w:val="single" w:sz="4" w:space="0" w:color="auto"/>
              <w:left w:val="single" w:sz="4" w:space="0" w:color="auto"/>
              <w:bottom w:val="single" w:sz="4" w:space="0" w:color="auto"/>
              <w:right w:val="single" w:sz="4" w:space="0" w:color="auto"/>
            </w:tcBorders>
            <w:shd w:val="clear" w:color="auto" w:fill="DBE5F1"/>
          </w:tcPr>
          <w:p w:rsidR="00BA523B" w:rsidRPr="008E1527" w:rsidRDefault="00BA523B" w:rsidP="00BA523B">
            <w:pPr>
              <w:spacing w:after="0" w:line="320" w:lineRule="exact"/>
              <w:ind w:right="284"/>
              <w:jc w:val="center"/>
              <w:rPr>
                <w:rFonts w:ascii="Times New Roman" w:eastAsia="Times New Roman" w:hAnsi="Times New Roman"/>
                <w:b/>
                <w:sz w:val="24"/>
                <w:szCs w:val="24"/>
              </w:rPr>
            </w:pPr>
          </w:p>
        </w:tc>
        <w:tc>
          <w:tcPr>
            <w:tcW w:w="520" w:type="pct"/>
            <w:tcBorders>
              <w:top w:val="single" w:sz="4" w:space="0" w:color="auto"/>
              <w:left w:val="single" w:sz="4" w:space="0" w:color="auto"/>
              <w:bottom w:val="single" w:sz="4" w:space="0" w:color="auto"/>
              <w:right w:val="single" w:sz="4" w:space="0" w:color="auto"/>
            </w:tcBorders>
            <w:shd w:val="clear" w:color="auto" w:fill="DBE5F1"/>
            <w:vAlign w:val="center"/>
          </w:tcPr>
          <w:p w:rsidR="00BA523B" w:rsidRPr="008E1527" w:rsidRDefault="00BA523B" w:rsidP="00BA523B">
            <w:pPr>
              <w:spacing w:after="0" w:line="320" w:lineRule="exact"/>
              <w:jc w:val="center"/>
              <w:rPr>
                <w:rFonts w:ascii="Times New Roman" w:eastAsia="Times New Roman" w:hAnsi="Times New Roman"/>
                <w:b/>
                <w:sz w:val="24"/>
                <w:szCs w:val="24"/>
              </w:rPr>
            </w:pPr>
            <w:r w:rsidRPr="008E1527">
              <w:rPr>
                <w:rFonts w:ascii="Times New Roman" w:eastAsia="Times New Roman" w:hAnsi="Times New Roman"/>
                <w:b/>
                <w:sz w:val="24"/>
                <w:szCs w:val="24"/>
              </w:rPr>
              <w:t xml:space="preserve"> </w:t>
            </w:r>
          </w:p>
        </w:tc>
      </w:tr>
      <w:tr w:rsidR="00BA523B" w:rsidRPr="008E1527" w:rsidTr="002049E4">
        <w:tc>
          <w:tcPr>
            <w:tcW w:w="2068" w:type="pct"/>
            <w:tcBorders>
              <w:top w:val="single" w:sz="4" w:space="0" w:color="auto"/>
              <w:left w:val="single" w:sz="4" w:space="0" w:color="auto"/>
              <w:bottom w:val="single" w:sz="4" w:space="0" w:color="auto"/>
              <w:right w:val="single" w:sz="4" w:space="0" w:color="auto"/>
            </w:tcBorders>
            <w:vAlign w:val="center"/>
          </w:tcPr>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Оптично разпознаване на символи (OCR), конвертиране на </w:t>
            </w:r>
            <w:r w:rsidRPr="008E1527">
              <w:rPr>
                <w:rFonts w:ascii="Times New Roman" w:hAnsi="Times New Roman"/>
                <w:sz w:val="24"/>
                <w:szCs w:val="24"/>
              </w:rPr>
              <w:lastRenderedPageBreak/>
              <w:t>сканирани документи (PDF документи, графични файлове и цифрови фотографии) в редактируеми формати, проверка и запис на резултатите във формат по избор.</w:t>
            </w:r>
          </w:p>
          <w:p w:rsidR="007A6733" w:rsidRPr="008E1527" w:rsidRDefault="007A6733" w:rsidP="007A6733">
            <w:pPr>
              <w:ind w:left="34"/>
              <w:jc w:val="center"/>
              <w:rPr>
                <w:rFonts w:ascii="Times New Roman" w:hAnsi="Times New Roman"/>
                <w:sz w:val="24"/>
                <w:szCs w:val="24"/>
                <w:u w:val="single"/>
              </w:rPr>
            </w:pPr>
            <w:r w:rsidRPr="008E1527">
              <w:rPr>
                <w:rFonts w:ascii="Times New Roman" w:hAnsi="Times New Roman"/>
                <w:sz w:val="24"/>
                <w:szCs w:val="24"/>
                <w:u w:val="single"/>
              </w:rPr>
              <w:t>Софтуерът трябва да притежава следните характеристики:</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работи под операционни системи:  Microsoft Windows 7/8/8.1/10,  32-bit и 64-bit или </w:t>
            </w:r>
            <w:r w:rsidR="005E06B6" w:rsidRPr="008E1527">
              <w:rPr>
                <w:rFonts w:ascii="Times New Roman" w:hAnsi="Times New Roman"/>
                <w:sz w:val="24"/>
                <w:szCs w:val="24"/>
              </w:rPr>
              <w:t>по-висока версия</w:t>
            </w:r>
            <w:r w:rsidRPr="008E1527">
              <w:rPr>
                <w:rFonts w:ascii="Times New Roman" w:hAnsi="Times New Roman"/>
                <w:sz w:val="24"/>
                <w:szCs w:val="24"/>
              </w:rPr>
              <w:t xml:space="preserve">. </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позволява бързо и точно разпознаване, анализиране и обработка на документи изцяло, а не страница по страница, като запазва структурата им, включително форматиране, хипервръзки, e–mail адреси, горни и долни колонтитули, заглавия на изображения и таблици, номера на страници и бележки под линии.</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може да разпознава текстове, отпечатани на всеки шрифт.</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не се влияе от дефекти при разчитане на оригиналния документ.</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разпознава текстове написани на български, немски, английски, френски, както и други минимум 190  езици или на комбинация от тези езици. Да може автоматично да определи езика на документ. </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има вграден текстов редактор, който позволява сравняването на разпознатите текстове с оригиналните изображения и дава възможност да се правят необходимите промени. </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Да има възможност за намаляване на размера на PDF файлове без визуално влошаване на качеството им. </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При работа с много големи документи да работи във фонов режим, което да позволява продължаването на работата по части от документа, които вече са разпознати. </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lastRenderedPageBreak/>
              <w:t>При увеличаване на мащаба на страницата символите да не изглеждат с влошено качество (пикселирани).</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 xml:space="preserve">Интеграция с Microsoft Office и Windows Explorer. </w:t>
            </w:r>
          </w:p>
          <w:p w:rsidR="007A6733"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открива всички свързани устройства (скенери, принтери, камери, мултифункционални устройства и др.).</w:t>
            </w:r>
          </w:p>
          <w:p w:rsidR="00BA523B" w:rsidRPr="008E1527" w:rsidRDefault="007A6733" w:rsidP="007A6733">
            <w:pPr>
              <w:numPr>
                <w:ilvl w:val="0"/>
                <w:numId w:val="13"/>
              </w:numPr>
              <w:spacing w:after="0" w:line="240" w:lineRule="auto"/>
              <w:ind w:left="34" w:firstLine="326"/>
              <w:jc w:val="both"/>
              <w:rPr>
                <w:rFonts w:ascii="Times New Roman" w:hAnsi="Times New Roman"/>
                <w:sz w:val="24"/>
                <w:szCs w:val="24"/>
              </w:rPr>
            </w:pPr>
            <w:r w:rsidRPr="008E1527">
              <w:rPr>
                <w:rFonts w:ascii="Times New Roman" w:hAnsi="Times New Roman"/>
                <w:sz w:val="24"/>
                <w:szCs w:val="24"/>
              </w:rPr>
              <w:t>Да може да използва файлови формати от тип изображения. И да има възможност за тяхното разпознаване.</w:t>
            </w:r>
          </w:p>
        </w:tc>
        <w:tc>
          <w:tcPr>
            <w:tcW w:w="504" w:type="pct"/>
            <w:tcBorders>
              <w:top w:val="single" w:sz="4" w:space="0" w:color="auto"/>
              <w:left w:val="single" w:sz="4" w:space="0" w:color="auto"/>
              <w:bottom w:val="single" w:sz="4" w:space="0" w:color="auto"/>
              <w:right w:val="single" w:sz="4" w:space="0" w:color="auto"/>
            </w:tcBorders>
            <w:vAlign w:val="center"/>
          </w:tcPr>
          <w:p w:rsidR="00BA523B" w:rsidRPr="008E1527" w:rsidRDefault="00BA523B" w:rsidP="00BA523B">
            <w:pPr>
              <w:spacing w:after="0" w:line="320" w:lineRule="exact"/>
              <w:jc w:val="center"/>
              <w:rPr>
                <w:rFonts w:ascii="Times New Roman" w:eastAsia="Times New Roman" w:hAnsi="Times New Roman"/>
                <w:sz w:val="24"/>
                <w:szCs w:val="24"/>
                <w:highlight w:val="yellow"/>
              </w:rPr>
            </w:pPr>
          </w:p>
        </w:tc>
        <w:tc>
          <w:tcPr>
            <w:tcW w:w="1908" w:type="pct"/>
            <w:tcBorders>
              <w:top w:val="single" w:sz="4" w:space="0" w:color="auto"/>
              <w:left w:val="single" w:sz="4" w:space="0" w:color="auto"/>
              <w:bottom w:val="single" w:sz="4" w:space="0" w:color="auto"/>
              <w:right w:val="single" w:sz="4" w:space="0" w:color="auto"/>
            </w:tcBorders>
          </w:tcPr>
          <w:p w:rsidR="00BA523B" w:rsidRPr="008E1527" w:rsidRDefault="00BA523B" w:rsidP="00BA523B">
            <w:pPr>
              <w:spacing w:after="0" w:line="320" w:lineRule="exact"/>
              <w:ind w:right="284"/>
              <w:jc w:val="center"/>
              <w:rPr>
                <w:rFonts w:ascii="Times New Roman" w:eastAsia="Times New Roman" w:hAnsi="Times New Roman"/>
                <w:sz w:val="24"/>
                <w:szCs w:val="24"/>
                <w:highlight w:val="yellow"/>
              </w:rPr>
            </w:pPr>
          </w:p>
        </w:tc>
        <w:tc>
          <w:tcPr>
            <w:tcW w:w="520" w:type="pct"/>
            <w:tcBorders>
              <w:top w:val="single" w:sz="4" w:space="0" w:color="auto"/>
              <w:left w:val="single" w:sz="4" w:space="0" w:color="auto"/>
              <w:bottom w:val="single" w:sz="4" w:space="0" w:color="auto"/>
              <w:right w:val="single" w:sz="4" w:space="0" w:color="auto"/>
            </w:tcBorders>
            <w:vAlign w:val="center"/>
          </w:tcPr>
          <w:p w:rsidR="00BA523B" w:rsidRPr="008E1527" w:rsidRDefault="00BA523B" w:rsidP="00BA523B">
            <w:pPr>
              <w:spacing w:after="0" w:line="320" w:lineRule="exact"/>
              <w:jc w:val="center"/>
              <w:rPr>
                <w:rFonts w:ascii="Times New Roman" w:eastAsia="Times New Roman" w:hAnsi="Times New Roman"/>
                <w:sz w:val="24"/>
                <w:szCs w:val="24"/>
                <w:highlight w:val="yellow"/>
              </w:rPr>
            </w:pPr>
          </w:p>
        </w:tc>
      </w:tr>
    </w:tbl>
    <w:p w:rsidR="00BA523B" w:rsidRPr="008E1527" w:rsidRDefault="00BA523B" w:rsidP="00BA523B">
      <w:pPr>
        <w:spacing w:after="100"/>
        <w:jc w:val="both"/>
        <w:rPr>
          <w:rFonts w:ascii="Times New Roman" w:hAnsi="Times New Roman"/>
          <w:sz w:val="24"/>
          <w:szCs w:val="24"/>
          <w:lang w:eastAsia="bg-BG"/>
        </w:rPr>
      </w:pPr>
    </w:p>
    <w:p w:rsidR="007A6733" w:rsidRPr="008E1527" w:rsidRDefault="007A6733" w:rsidP="007A6733">
      <w:pPr>
        <w:spacing w:before="120"/>
        <w:ind w:firstLine="709"/>
        <w:jc w:val="both"/>
        <w:rPr>
          <w:rFonts w:ascii="Times New Roman" w:hAnsi="Times New Roman"/>
          <w:sz w:val="24"/>
          <w:szCs w:val="24"/>
        </w:rPr>
      </w:pPr>
      <w:r w:rsidRPr="008E1527">
        <w:rPr>
          <w:rFonts w:ascii="Times New Roman" w:hAnsi="Times New Roman"/>
          <w:sz w:val="24"/>
          <w:szCs w:val="24"/>
        </w:rPr>
        <w:t>Спецификациите за софтуерния продукт следва да се считат за минимално задължителни.</w:t>
      </w:r>
    </w:p>
    <w:p w:rsidR="007A6733" w:rsidRPr="008E1527" w:rsidRDefault="007A6733" w:rsidP="007A6733">
      <w:pPr>
        <w:spacing w:before="120"/>
        <w:ind w:firstLine="709"/>
        <w:jc w:val="both"/>
        <w:rPr>
          <w:rFonts w:ascii="Times New Roman" w:hAnsi="Times New Roman"/>
          <w:sz w:val="24"/>
          <w:szCs w:val="24"/>
        </w:rPr>
      </w:pPr>
      <w:r w:rsidRPr="008E1527">
        <w:rPr>
          <w:rFonts w:ascii="Times New Roman" w:hAnsi="Times New Roman"/>
          <w:b/>
          <w:bCs/>
          <w:sz w:val="24"/>
          <w:szCs w:val="24"/>
        </w:rPr>
        <w:t xml:space="preserve">Срок за доставка и инсталация: </w:t>
      </w:r>
      <w:r w:rsidRPr="008E1527">
        <w:rPr>
          <w:rFonts w:ascii="Times New Roman" w:hAnsi="Times New Roman"/>
          <w:bCs/>
          <w:sz w:val="24"/>
          <w:szCs w:val="24"/>
        </w:rPr>
        <w:t>до 30 работни дни  след подписване на договора;</w:t>
      </w:r>
    </w:p>
    <w:p w:rsidR="007A6733" w:rsidRPr="008E1527" w:rsidRDefault="007A6733" w:rsidP="007A6733">
      <w:pPr>
        <w:spacing w:before="120"/>
        <w:ind w:firstLine="709"/>
        <w:jc w:val="both"/>
        <w:rPr>
          <w:rFonts w:ascii="Times New Roman" w:hAnsi="Times New Roman"/>
          <w:sz w:val="24"/>
          <w:szCs w:val="24"/>
        </w:rPr>
      </w:pPr>
      <w:r w:rsidRPr="008E1527">
        <w:rPr>
          <w:rFonts w:ascii="Times New Roman" w:hAnsi="Times New Roman"/>
          <w:b/>
          <w:bCs/>
          <w:sz w:val="24"/>
          <w:szCs w:val="24"/>
        </w:rPr>
        <w:t xml:space="preserve">Място на доставка и инсталация: </w:t>
      </w:r>
      <w:r w:rsidRPr="008E1527">
        <w:rPr>
          <w:rFonts w:ascii="Times New Roman" w:hAnsi="Times New Roman"/>
          <w:bCs/>
          <w:sz w:val="24"/>
          <w:szCs w:val="24"/>
        </w:rPr>
        <w:t>Институт по психология – МВР, адрес гр.</w:t>
      </w:r>
      <w:r w:rsidR="00053C58" w:rsidRPr="008E1527">
        <w:rPr>
          <w:rFonts w:ascii="Times New Roman" w:hAnsi="Times New Roman"/>
          <w:bCs/>
          <w:sz w:val="24"/>
          <w:szCs w:val="24"/>
        </w:rPr>
        <w:t xml:space="preserve"> </w:t>
      </w:r>
      <w:r w:rsidRPr="008E1527">
        <w:rPr>
          <w:rFonts w:ascii="Times New Roman" w:hAnsi="Times New Roman"/>
          <w:bCs/>
          <w:sz w:val="24"/>
          <w:szCs w:val="24"/>
        </w:rPr>
        <w:t xml:space="preserve">София, </w:t>
      </w:r>
      <w:r w:rsidR="00C479F5" w:rsidRPr="008E1527">
        <w:rPr>
          <w:rFonts w:ascii="Times New Roman" w:hAnsi="Times New Roman"/>
          <w:bCs/>
          <w:sz w:val="24"/>
          <w:szCs w:val="24"/>
        </w:rPr>
        <w:t>ул. „Балша“ 10</w:t>
      </w:r>
      <w:r w:rsidR="00053C58" w:rsidRPr="008E1527">
        <w:rPr>
          <w:rFonts w:ascii="Times New Roman" w:hAnsi="Times New Roman"/>
          <w:bCs/>
          <w:sz w:val="24"/>
          <w:szCs w:val="24"/>
        </w:rPr>
        <w:t>.</w:t>
      </w:r>
    </w:p>
    <w:p w:rsidR="007A6733" w:rsidRPr="008E1527" w:rsidRDefault="007A6733" w:rsidP="007A6733">
      <w:pPr>
        <w:spacing w:before="120"/>
        <w:ind w:firstLine="709"/>
        <w:jc w:val="both"/>
        <w:rPr>
          <w:rFonts w:ascii="Times New Roman" w:hAnsi="Times New Roman"/>
          <w:sz w:val="24"/>
          <w:szCs w:val="24"/>
        </w:rPr>
      </w:pPr>
      <w:r w:rsidRPr="008E1527">
        <w:rPr>
          <w:rFonts w:ascii="Times New Roman" w:hAnsi="Times New Roman"/>
          <w:b/>
          <w:sz w:val="24"/>
          <w:szCs w:val="24"/>
        </w:rPr>
        <w:t>Дейност 2: „Провеждане на инструктаж на служители от ИП – МВР за експлоатация на система за оптическо разпознаване на символи“.</w:t>
      </w:r>
    </w:p>
    <w:p w:rsidR="007A6733" w:rsidRPr="008E1527" w:rsidRDefault="007A6733" w:rsidP="007A6733">
      <w:pPr>
        <w:spacing w:before="120"/>
        <w:ind w:firstLine="709"/>
        <w:jc w:val="both"/>
        <w:rPr>
          <w:rFonts w:ascii="Times New Roman" w:hAnsi="Times New Roman"/>
          <w:sz w:val="24"/>
          <w:szCs w:val="24"/>
        </w:rPr>
      </w:pPr>
      <w:r w:rsidRPr="008E1527">
        <w:rPr>
          <w:rFonts w:ascii="Times New Roman" w:hAnsi="Times New Roman"/>
          <w:b/>
          <w:sz w:val="24"/>
          <w:szCs w:val="24"/>
        </w:rPr>
        <w:t>Срок за провеждане на инструктаж</w:t>
      </w:r>
      <w:r w:rsidRPr="008E1527">
        <w:rPr>
          <w:rFonts w:ascii="Times New Roman" w:hAnsi="Times New Roman"/>
          <w:sz w:val="24"/>
          <w:szCs w:val="24"/>
        </w:rPr>
        <w:t xml:space="preserve"> на служителите за работа със софтуера: до 1</w:t>
      </w:r>
      <w:r w:rsidR="005563BF" w:rsidRPr="008E1527">
        <w:rPr>
          <w:rFonts w:ascii="Times New Roman" w:hAnsi="Times New Roman"/>
          <w:sz w:val="24"/>
          <w:szCs w:val="24"/>
        </w:rPr>
        <w:t>5 работни дни след инсталацията.</w:t>
      </w:r>
    </w:p>
    <w:p w:rsidR="007A6733" w:rsidRPr="008E1527" w:rsidRDefault="007A6733" w:rsidP="007A6733">
      <w:pPr>
        <w:spacing w:before="120"/>
        <w:ind w:firstLine="709"/>
        <w:jc w:val="both"/>
        <w:rPr>
          <w:rFonts w:ascii="Times New Roman" w:hAnsi="Times New Roman"/>
          <w:sz w:val="24"/>
          <w:szCs w:val="24"/>
        </w:rPr>
      </w:pPr>
      <w:r w:rsidRPr="008E1527">
        <w:rPr>
          <w:rFonts w:ascii="Times New Roman" w:hAnsi="Times New Roman"/>
          <w:b/>
          <w:sz w:val="24"/>
          <w:szCs w:val="24"/>
        </w:rPr>
        <w:t>Място</w:t>
      </w:r>
      <w:r w:rsidRPr="008E1527">
        <w:rPr>
          <w:rFonts w:ascii="Times New Roman" w:hAnsi="Times New Roman"/>
          <w:sz w:val="24"/>
          <w:szCs w:val="24"/>
        </w:rPr>
        <w:t xml:space="preserve"> за провеждане на инструктаж на служителите: Институт по психология – МВР, адрес гр.</w:t>
      </w:r>
      <w:r w:rsidR="005563BF" w:rsidRPr="008E1527">
        <w:rPr>
          <w:rFonts w:ascii="Times New Roman" w:hAnsi="Times New Roman"/>
          <w:sz w:val="24"/>
          <w:szCs w:val="24"/>
        </w:rPr>
        <w:t xml:space="preserve"> </w:t>
      </w:r>
      <w:r w:rsidRPr="008E1527">
        <w:rPr>
          <w:rFonts w:ascii="Times New Roman" w:hAnsi="Times New Roman"/>
          <w:sz w:val="24"/>
          <w:szCs w:val="24"/>
        </w:rPr>
        <w:t xml:space="preserve">София, </w:t>
      </w:r>
      <w:r w:rsidR="00C479F5" w:rsidRPr="008E1527">
        <w:rPr>
          <w:rFonts w:ascii="Times New Roman" w:hAnsi="Times New Roman"/>
          <w:bCs/>
          <w:sz w:val="24"/>
          <w:szCs w:val="24"/>
        </w:rPr>
        <w:t>ул. „Балша“ 10</w:t>
      </w:r>
      <w:r w:rsidR="005563BF" w:rsidRPr="008E1527">
        <w:rPr>
          <w:rFonts w:ascii="Times New Roman" w:hAnsi="Times New Roman"/>
          <w:sz w:val="24"/>
          <w:szCs w:val="24"/>
        </w:rPr>
        <w:t>.</w:t>
      </w:r>
    </w:p>
    <w:p w:rsidR="004B1C61" w:rsidRPr="008E1527" w:rsidRDefault="007A6733" w:rsidP="007A6733">
      <w:pPr>
        <w:spacing w:before="120"/>
        <w:ind w:firstLine="709"/>
        <w:jc w:val="both"/>
        <w:rPr>
          <w:rFonts w:ascii="Times New Roman" w:hAnsi="Times New Roman"/>
          <w:sz w:val="24"/>
          <w:szCs w:val="24"/>
        </w:rPr>
      </w:pPr>
      <w:r w:rsidRPr="008E1527">
        <w:rPr>
          <w:rFonts w:ascii="Times New Roman" w:hAnsi="Times New Roman"/>
          <w:b/>
          <w:sz w:val="24"/>
          <w:szCs w:val="24"/>
        </w:rPr>
        <w:t>Обхвата на дейността</w:t>
      </w:r>
      <w:r w:rsidRPr="008E1527">
        <w:rPr>
          <w:rFonts w:ascii="Times New Roman" w:hAnsi="Times New Roman"/>
          <w:sz w:val="24"/>
          <w:szCs w:val="24"/>
        </w:rPr>
        <w:t>: 25 служители от Институт по психология -МВР. Инструктажът ще се провежда в сградата на Институт по психология –МВР в гр.</w:t>
      </w:r>
      <w:r w:rsidR="00053C58" w:rsidRPr="008E1527">
        <w:rPr>
          <w:rFonts w:ascii="Times New Roman" w:hAnsi="Times New Roman"/>
          <w:sz w:val="24"/>
          <w:szCs w:val="24"/>
        </w:rPr>
        <w:t xml:space="preserve"> </w:t>
      </w:r>
      <w:r w:rsidRPr="008E1527">
        <w:rPr>
          <w:rFonts w:ascii="Times New Roman" w:hAnsi="Times New Roman"/>
          <w:sz w:val="24"/>
          <w:szCs w:val="24"/>
        </w:rPr>
        <w:t>София и е с продължителност от един до четири работни дни, в зависимост от ангажираността на служителите на Възложителя. Точната продължителност ще се уточни при подаване на писмена заявка към Изпълнителя за провеждането му, съдържаща броя дни, дати на провеждане и списък на служителите.</w:t>
      </w:r>
    </w:p>
    <w:p w:rsidR="00053C58" w:rsidRPr="008E1527" w:rsidRDefault="007A6733" w:rsidP="00053C58">
      <w:pPr>
        <w:spacing w:before="120" w:after="0" w:line="240" w:lineRule="auto"/>
        <w:ind w:left="360"/>
        <w:jc w:val="both"/>
        <w:rPr>
          <w:rFonts w:ascii="Times New Roman" w:eastAsia="Times New Roman" w:hAnsi="Times New Roman"/>
          <w:b/>
          <w:sz w:val="24"/>
          <w:szCs w:val="24"/>
        </w:rPr>
      </w:pPr>
      <w:r w:rsidRPr="008E1527">
        <w:rPr>
          <w:rFonts w:ascii="Times New Roman" w:eastAsia="Times New Roman" w:hAnsi="Times New Roman"/>
          <w:b/>
          <w:sz w:val="24"/>
          <w:szCs w:val="24"/>
        </w:rPr>
        <w:t>ДРУГИ ИЗИСКВАНИЯ</w:t>
      </w:r>
    </w:p>
    <w:p w:rsidR="00053C58" w:rsidRPr="008E1527" w:rsidRDefault="00EE13E8" w:rsidP="00053C58">
      <w:pPr>
        <w:spacing w:before="120" w:after="0" w:line="240" w:lineRule="auto"/>
        <w:ind w:firstLine="426"/>
        <w:jc w:val="both"/>
        <w:rPr>
          <w:rFonts w:ascii="Times New Roman" w:hAnsi="Times New Roman"/>
          <w:sz w:val="24"/>
          <w:szCs w:val="24"/>
        </w:rPr>
      </w:pPr>
      <w:r w:rsidRPr="008E1527">
        <w:rPr>
          <w:rFonts w:ascii="Times New Roman" w:hAnsi="Times New Roman"/>
          <w:sz w:val="24"/>
          <w:szCs w:val="24"/>
        </w:rPr>
        <w:t>Декларирам, че с</w:t>
      </w:r>
      <w:r w:rsidR="00053C58" w:rsidRPr="008E1527">
        <w:rPr>
          <w:rFonts w:ascii="Times New Roman" w:hAnsi="Times New Roman"/>
          <w:sz w:val="24"/>
          <w:szCs w:val="24"/>
        </w:rPr>
        <w:t>офтуерните продукти, ще са с минимален ………… месечен гаранционен срок от датата на подписване на окончателния приемно</w:t>
      </w:r>
      <w:r w:rsidR="00053C58" w:rsidRPr="008E1527">
        <w:rPr>
          <w:rFonts w:ascii="Times New Roman" w:hAnsi="Times New Roman"/>
          <w:b/>
          <w:sz w:val="24"/>
          <w:szCs w:val="24"/>
        </w:rPr>
        <w:t>-</w:t>
      </w:r>
      <w:r w:rsidR="00053C58" w:rsidRPr="008E1527">
        <w:rPr>
          <w:rFonts w:ascii="Times New Roman" w:hAnsi="Times New Roman"/>
          <w:sz w:val="24"/>
          <w:szCs w:val="24"/>
        </w:rPr>
        <w:t>предавателен протокол.</w:t>
      </w:r>
    </w:p>
    <w:p w:rsidR="00EE13E8" w:rsidRPr="008E1527" w:rsidRDefault="00EE13E8" w:rsidP="00053C58">
      <w:pPr>
        <w:spacing w:before="120" w:after="0" w:line="240" w:lineRule="auto"/>
        <w:ind w:firstLine="426"/>
        <w:jc w:val="both"/>
        <w:rPr>
          <w:rFonts w:ascii="Times New Roman" w:eastAsia="Times New Roman" w:hAnsi="Times New Roman"/>
          <w:b/>
          <w:sz w:val="24"/>
          <w:szCs w:val="24"/>
        </w:rPr>
      </w:pPr>
      <w:r w:rsidRPr="008E1527">
        <w:rPr>
          <w:rFonts w:ascii="Times New Roman" w:hAnsi="Times New Roman"/>
          <w:sz w:val="24"/>
          <w:szCs w:val="24"/>
        </w:rPr>
        <w:t>Декларирам, че ще доставим софтуерния продукт с всички съпровождащи софтуера документи – лиценз, сертификати за произход и/или за качество, издадени от производителя, в които са посочени параметрите на конкретния софтуерен продукт, придружени с превод на български език и заверени от нас копия; декларации за съответствие издадени от производителя и от нас, придружени с превод на български език и заверени от нас копия; гаранционни карти; инструкция за експлоатация, обслужване и др.</w:t>
      </w:r>
    </w:p>
    <w:p w:rsidR="008D3989" w:rsidRPr="008E1527" w:rsidRDefault="008D3989" w:rsidP="008D3989">
      <w:pPr>
        <w:tabs>
          <w:tab w:val="left" w:pos="0"/>
        </w:tabs>
        <w:spacing w:after="0" w:line="320" w:lineRule="exact"/>
        <w:jc w:val="both"/>
        <w:rPr>
          <w:rFonts w:ascii="Times New Roman" w:hAnsi="Times New Roman"/>
          <w:sz w:val="24"/>
          <w:szCs w:val="24"/>
        </w:rPr>
      </w:pPr>
      <w:r w:rsidRPr="008E1527">
        <w:rPr>
          <w:rFonts w:ascii="Times New Roman" w:hAnsi="Times New Roman"/>
          <w:i/>
          <w:sz w:val="24"/>
          <w:szCs w:val="24"/>
        </w:rPr>
        <w:lastRenderedPageBreak/>
        <w:tab/>
      </w:r>
      <w:r w:rsidRPr="008E1527">
        <w:rPr>
          <w:rFonts w:ascii="Times New Roman" w:hAnsi="Times New Roman"/>
          <w:sz w:val="24"/>
          <w:szCs w:val="24"/>
        </w:rPr>
        <w:t>Декларирам, че сме официален представител на производителя, дистрибутор или дилър (</w:t>
      </w:r>
      <w:r w:rsidRPr="008E1527">
        <w:rPr>
          <w:rFonts w:ascii="Times New Roman" w:hAnsi="Times New Roman"/>
          <w:i/>
          <w:sz w:val="24"/>
          <w:szCs w:val="24"/>
          <w:u w:val="single"/>
        </w:rPr>
        <w:t>изписва се</w:t>
      </w:r>
      <w:r w:rsidRPr="008E1527">
        <w:rPr>
          <w:rFonts w:ascii="Times New Roman" w:hAnsi="Times New Roman"/>
          <w:sz w:val="24"/>
          <w:szCs w:val="24"/>
          <w:u w:val="single"/>
        </w:rPr>
        <w:t xml:space="preserve"> </w:t>
      </w:r>
      <w:r w:rsidRPr="008E1527">
        <w:rPr>
          <w:rFonts w:ascii="Times New Roman" w:hAnsi="Times New Roman"/>
          <w:i/>
          <w:sz w:val="24"/>
          <w:szCs w:val="24"/>
          <w:u w:val="single"/>
        </w:rPr>
        <w:t xml:space="preserve">в случай, че Изпълнителят </w:t>
      </w:r>
      <w:r w:rsidRPr="008E1527">
        <w:rPr>
          <w:rFonts w:ascii="Times New Roman" w:hAnsi="Times New Roman"/>
          <w:b/>
          <w:sz w:val="24"/>
          <w:szCs w:val="24"/>
          <w:u w:val="single"/>
        </w:rPr>
        <w:t>не е</w:t>
      </w:r>
      <w:r w:rsidRPr="008E1527">
        <w:rPr>
          <w:rFonts w:ascii="Times New Roman" w:hAnsi="Times New Roman"/>
          <w:i/>
          <w:sz w:val="24"/>
          <w:szCs w:val="24"/>
          <w:u w:val="single"/>
        </w:rPr>
        <w:t xml:space="preserve"> производител</w:t>
      </w:r>
      <w:r w:rsidRPr="008E1527">
        <w:rPr>
          <w:rFonts w:ascii="Times New Roman" w:hAnsi="Times New Roman"/>
          <w:sz w:val="24"/>
          <w:szCs w:val="24"/>
          <w:u w:val="single"/>
        </w:rPr>
        <w:t>).</w:t>
      </w:r>
    </w:p>
    <w:p w:rsidR="008D3989" w:rsidRPr="008E1527" w:rsidRDefault="008D3989" w:rsidP="008D3989">
      <w:pPr>
        <w:tabs>
          <w:tab w:val="left" w:pos="0"/>
        </w:tabs>
        <w:spacing w:after="0" w:line="320" w:lineRule="exact"/>
        <w:jc w:val="both"/>
        <w:rPr>
          <w:rFonts w:ascii="Times New Roman" w:hAnsi="Times New Roman"/>
          <w:sz w:val="24"/>
          <w:szCs w:val="24"/>
        </w:rPr>
      </w:pPr>
      <w:r w:rsidRPr="008E1527">
        <w:rPr>
          <w:rFonts w:ascii="Times New Roman" w:hAnsi="Times New Roman"/>
          <w:sz w:val="24"/>
          <w:szCs w:val="24"/>
        </w:rPr>
        <w:tab/>
      </w:r>
      <w:r w:rsidR="00134DF1" w:rsidRPr="008E1527">
        <w:rPr>
          <w:rFonts w:ascii="Times New Roman" w:hAnsi="Times New Roman"/>
          <w:sz w:val="24"/>
          <w:szCs w:val="24"/>
        </w:rPr>
        <w:t>Декларирам, че ще</w:t>
      </w:r>
      <w:r w:rsidRPr="008E1527">
        <w:rPr>
          <w:rFonts w:ascii="Times New Roman" w:hAnsi="Times New Roman"/>
          <w:sz w:val="24"/>
          <w:szCs w:val="24"/>
        </w:rPr>
        <w:t xml:space="preserve"> доставим нов и неупотребяван софтуерен продукт.</w:t>
      </w:r>
    </w:p>
    <w:p w:rsidR="008D3989" w:rsidRPr="008E1527" w:rsidRDefault="008D3989" w:rsidP="008D3989">
      <w:pPr>
        <w:spacing w:after="0" w:line="320" w:lineRule="exact"/>
        <w:ind w:firstLine="709"/>
        <w:jc w:val="both"/>
        <w:rPr>
          <w:rFonts w:ascii="Times New Roman" w:hAnsi="Times New Roman"/>
          <w:sz w:val="24"/>
          <w:szCs w:val="24"/>
        </w:rPr>
      </w:pPr>
      <w:r w:rsidRPr="008E1527">
        <w:rPr>
          <w:rFonts w:ascii="Times New Roman" w:hAnsi="Times New Roman"/>
          <w:sz w:val="24"/>
          <w:szCs w:val="24"/>
        </w:rPr>
        <w:t>Декларирам, че ще осигурим общата координация по изпълнение на поръчката.</w:t>
      </w:r>
    </w:p>
    <w:p w:rsidR="004B1C61" w:rsidRPr="008E1527" w:rsidRDefault="00134DF1" w:rsidP="00B6091E">
      <w:pPr>
        <w:spacing w:after="120"/>
        <w:ind w:firstLine="709"/>
        <w:jc w:val="both"/>
        <w:rPr>
          <w:rFonts w:ascii="Times New Roman" w:eastAsia="Times New Roman" w:hAnsi="Times New Roman"/>
          <w:snapToGrid w:val="0"/>
          <w:sz w:val="24"/>
          <w:szCs w:val="24"/>
        </w:rPr>
      </w:pPr>
      <w:r w:rsidRPr="008E1527">
        <w:rPr>
          <w:rFonts w:ascii="Times New Roman" w:eastAsia="Times New Roman" w:hAnsi="Times New Roman"/>
          <w:snapToGrid w:val="0"/>
          <w:sz w:val="24"/>
          <w:szCs w:val="24"/>
        </w:rPr>
        <w:t xml:space="preserve">Лицето за контакт, </w:t>
      </w:r>
      <w:r w:rsidRPr="008E1527">
        <w:rPr>
          <w:rFonts w:ascii="Times New Roman" w:hAnsi="Times New Roman"/>
          <w:sz w:val="24"/>
          <w:szCs w:val="24"/>
        </w:rPr>
        <w:t xml:space="preserve">с което Възложителят да координира </w:t>
      </w:r>
      <w:r w:rsidRPr="008E1527">
        <w:rPr>
          <w:rFonts w:ascii="Times New Roman" w:eastAsia="Times New Roman" w:hAnsi="Times New Roman"/>
          <w:snapToGrid w:val="0"/>
          <w:sz w:val="24"/>
          <w:szCs w:val="24"/>
        </w:rPr>
        <w:t>изпълнението на дейностите е: ……………………………………………………………………………………………………………..</w:t>
      </w:r>
    </w:p>
    <w:p w:rsidR="004B1BC8" w:rsidRPr="008E1527" w:rsidRDefault="004B1BC8" w:rsidP="00B6091E">
      <w:pPr>
        <w:spacing w:after="120"/>
        <w:ind w:firstLine="709"/>
        <w:jc w:val="both"/>
        <w:rPr>
          <w:rFonts w:ascii="Times New Roman" w:hAnsi="Times New Roman"/>
          <w:sz w:val="24"/>
          <w:szCs w:val="24"/>
        </w:rPr>
      </w:pPr>
    </w:p>
    <w:p w:rsidR="00B6091E" w:rsidRPr="008E1527" w:rsidRDefault="00B6091E" w:rsidP="00B6091E">
      <w:pPr>
        <w:spacing w:after="120"/>
        <w:ind w:left="2126" w:hanging="1417"/>
        <w:jc w:val="both"/>
        <w:rPr>
          <w:rFonts w:ascii="Times New Roman" w:hAnsi="Times New Roman"/>
          <w:sz w:val="24"/>
          <w:szCs w:val="24"/>
        </w:rPr>
      </w:pPr>
      <w:r w:rsidRPr="008E1527">
        <w:rPr>
          <w:rFonts w:ascii="Times New Roman" w:hAnsi="Times New Roman"/>
          <w:b/>
          <w:sz w:val="24"/>
          <w:szCs w:val="24"/>
          <w:u w:val="single"/>
        </w:rPr>
        <w:t>ЗАБЕЛЕЖКА:</w:t>
      </w:r>
    </w:p>
    <w:p w:rsidR="00B6091E" w:rsidRPr="008E1527" w:rsidRDefault="00B6091E" w:rsidP="00B6091E">
      <w:pPr>
        <w:ind w:firstLine="709"/>
        <w:jc w:val="both"/>
        <w:rPr>
          <w:rFonts w:ascii="Times New Roman" w:hAnsi="Times New Roman"/>
          <w:b/>
          <w:sz w:val="24"/>
          <w:szCs w:val="24"/>
          <w:u w:val="single"/>
        </w:rPr>
      </w:pPr>
      <w:r w:rsidRPr="008E1527">
        <w:rPr>
          <w:rFonts w:ascii="Times New Roman" w:hAnsi="Times New Roman"/>
          <w:sz w:val="24"/>
          <w:szCs w:val="24"/>
        </w:rPr>
        <w:t xml:space="preserve">Предложението за изпълнение на поръчката и приложенията към него трябва да бъдат представени с номерирани страници. Представят се в </w:t>
      </w:r>
      <w:r w:rsidRPr="008E1527">
        <w:rPr>
          <w:rFonts w:ascii="Times New Roman" w:hAnsi="Times New Roman"/>
          <w:sz w:val="24"/>
          <w:szCs w:val="24"/>
          <w:u w:val="single"/>
        </w:rPr>
        <w:t>един оригинал.</w:t>
      </w:r>
      <w:r w:rsidRPr="008E1527">
        <w:rPr>
          <w:rFonts w:ascii="Times New Roman" w:hAnsi="Times New Roman"/>
          <w:sz w:val="24"/>
          <w:szCs w:val="24"/>
        </w:rPr>
        <w:t xml:space="preserve"> Участниците попълват, подписват и подпечатват </w:t>
      </w:r>
      <w:r w:rsidRPr="008E1527">
        <w:rPr>
          <w:rFonts w:ascii="Times New Roman" w:hAnsi="Times New Roman"/>
          <w:i/>
          <w:sz w:val="24"/>
          <w:szCs w:val="24"/>
        </w:rPr>
        <w:t>Предложението за изпълнение на поръчката ведно с всички приложения към него,</w:t>
      </w:r>
      <w:r w:rsidRPr="008E1527">
        <w:rPr>
          <w:rFonts w:ascii="Times New Roman" w:hAnsi="Times New Roman"/>
          <w:sz w:val="24"/>
          <w:szCs w:val="24"/>
        </w:rPr>
        <w:t xml:space="preserve"> изисквани от Възложителя, </w:t>
      </w:r>
      <w:r w:rsidRPr="008E1527">
        <w:rPr>
          <w:rFonts w:ascii="Times New Roman" w:hAnsi="Times New Roman"/>
          <w:sz w:val="24"/>
          <w:szCs w:val="24"/>
          <w:u w:val="single"/>
        </w:rPr>
        <w:t>без да се посочват цени</w:t>
      </w:r>
      <w:r w:rsidRPr="008E1527">
        <w:rPr>
          <w:rFonts w:ascii="Times New Roman" w:hAnsi="Times New Roman"/>
          <w:b/>
          <w:sz w:val="24"/>
          <w:szCs w:val="24"/>
          <w:u w:val="single"/>
        </w:rPr>
        <w:t>.</w:t>
      </w:r>
    </w:p>
    <w:p w:rsidR="00B6091E" w:rsidRPr="008E1527" w:rsidRDefault="00B6091E" w:rsidP="00B6091E">
      <w:pPr>
        <w:ind w:firstLine="709"/>
        <w:jc w:val="both"/>
        <w:rPr>
          <w:rFonts w:ascii="Times New Roman" w:hAnsi="Times New Roman"/>
          <w:b/>
          <w:sz w:val="24"/>
          <w:szCs w:val="24"/>
          <w:u w:val="single"/>
        </w:rPr>
      </w:pPr>
    </w:p>
    <w:p w:rsidR="00B6091E" w:rsidRPr="008E1527" w:rsidRDefault="00B6091E" w:rsidP="00B6091E">
      <w:pPr>
        <w:rPr>
          <w:rFonts w:ascii="Times New Roman" w:hAnsi="Times New Roman"/>
          <w:sz w:val="24"/>
          <w:szCs w:val="24"/>
        </w:rPr>
      </w:pPr>
      <w:r w:rsidRPr="008E1527">
        <w:rPr>
          <w:rFonts w:ascii="Times New Roman" w:hAnsi="Times New Roman"/>
          <w:sz w:val="24"/>
          <w:szCs w:val="24"/>
        </w:rPr>
        <w:t xml:space="preserve">Дата: …...................                  </w:t>
      </w:r>
      <w:r w:rsidRPr="008E1527">
        <w:rPr>
          <w:rFonts w:ascii="Times New Roman" w:hAnsi="Times New Roman"/>
          <w:sz w:val="24"/>
          <w:szCs w:val="24"/>
        </w:rPr>
        <w:tab/>
      </w:r>
      <w:r w:rsidRPr="008E1527">
        <w:rPr>
          <w:rFonts w:ascii="Times New Roman" w:hAnsi="Times New Roman"/>
          <w:sz w:val="24"/>
          <w:szCs w:val="24"/>
        </w:rPr>
        <w:tab/>
        <w:t xml:space="preserve"> ПОДПИС и ПЕЧАТ: ................................              </w:t>
      </w:r>
    </w:p>
    <w:p w:rsidR="00B6091E" w:rsidRPr="008E1527" w:rsidRDefault="00B6091E" w:rsidP="00B6091E">
      <w:pPr>
        <w:ind w:left="4956" w:firstLine="708"/>
        <w:rPr>
          <w:rFonts w:ascii="Times New Roman" w:hAnsi="Times New Roman"/>
          <w:sz w:val="24"/>
          <w:szCs w:val="24"/>
        </w:rPr>
      </w:pPr>
      <w:r w:rsidRPr="008E1527">
        <w:rPr>
          <w:rFonts w:ascii="Times New Roman" w:hAnsi="Times New Roman"/>
          <w:sz w:val="24"/>
          <w:szCs w:val="24"/>
        </w:rPr>
        <w:t>/име и фамилия/</w:t>
      </w:r>
    </w:p>
    <w:p w:rsidR="00B6091E" w:rsidRPr="008E1527" w:rsidRDefault="00B6091E" w:rsidP="00B6091E">
      <w:pPr>
        <w:ind w:left="1176" w:firstLine="3780"/>
        <w:rPr>
          <w:rFonts w:ascii="Times New Roman" w:hAnsi="Times New Roman"/>
          <w:sz w:val="24"/>
          <w:szCs w:val="24"/>
        </w:rPr>
      </w:pPr>
    </w:p>
    <w:p w:rsidR="00B6091E" w:rsidRPr="008E1527" w:rsidRDefault="00B6091E" w:rsidP="00B6091E">
      <w:pPr>
        <w:ind w:left="1176" w:firstLine="3780"/>
        <w:rPr>
          <w:rFonts w:ascii="Times New Roman" w:hAnsi="Times New Roman"/>
          <w:sz w:val="24"/>
          <w:szCs w:val="24"/>
        </w:rPr>
      </w:pPr>
      <w:r w:rsidRPr="008E1527">
        <w:rPr>
          <w:rFonts w:ascii="Times New Roman" w:hAnsi="Times New Roman"/>
          <w:sz w:val="24"/>
          <w:szCs w:val="24"/>
        </w:rPr>
        <w:t>....................................................................</w:t>
      </w:r>
    </w:p>
    <w:p w:rsidR="00142DFA" w:rsidRPr="008E1527" w:rsidRDefault="00B6091E" w:rsidP="00B6091E">
      <w:pPr>
        <w:spacing w:line="320" w:lineRule="exact"/>
        <w:jc w:val="both"/>
        <w:rPr>
          <w:rFonts w:ascii="Times New Roman" w:hAnsi="Times New Roman"/>
          <w:sz w:val="24"/>
          <w:szCs w:val="24"/>
        </w:rPr>
      </w:pPr>
      <w:r w:rsidRPr="008E1527">
        <w:rPr>
          <w:rFonts w:ascii="Times New Roman" w:hAnsi="Times New Roman"/>
          <w:sz w:val="24"/>
          <w:szCs w:val="24"/>
        </w:rPr>
        <w:t xml:space="preserve">                                                                             /длъжност на представляващия участника/</w:t>
      </w:r>
    </w:p>
    <w:p w:rsidR="00B6091E" w:rsidRPr="008E1527" w:rsidRDefault="00142DFA" w:rsidP="006106E5">
      <w:pPr>
        <w:spacing w:after="0" w:line="240" w:lineRule="auto"/>
        <w:rPr>
          <w:rFonts w:ascii="Times New Roman" w:hAnsi="Times New Roman"/>
          <w:sz w:val="24"/>
          <w:szCs w:val="24"/>
        </w:rPr>
      </w:pPr>
      <w:r w:rsidRPr="008E1527">
        <w:rPr>
          <w:rFonts w:ascii="Times New Roman" w:hAnsi="Times New Roman"/>
          <w:sz w:val="24"/>
          <w:szCs w:val="24"/>
        </w:rPr>
        <w:br w:type="page"/>
      </w:r>
    </w:p>
    <w:p w:rsidR="00637CA0" w:rsidRPr="008E1527" w:rsidRDefault="00973A73" w:rsidP="00973A73">
      <w:pPr>
        <w:pStyle w:val="a4"/>
        <w:ind w:right="284"/>
        <w:jc w:val="right"/>
        <w:rPr>
          <w:rFonts w:ascii="Times New Roman" w:hAnsi="Times New Roman"/>
          <w:b/>
          <w:i/>
          <w:sz w:val="24"/>
          <w:szCs w:val="24"/>
        </w:rPr>
      </w:pPr>
      <w:r w:rsidRPr="008E1527">
        <w:rPr>
          <w:rFonts w:ascii="Times New Roman" w:hAnsi="Times New Roman"/>
          <w:b/>
          <w:i/>
          <w:sz w:val="24"/>
          <w:szCs w:val="24"/>
        </w:rPr>
        <w:lastRenderedPageBreak/>
        <w:t>Образец №</w:t>
      </w:r>
      <w:r w:rsidR="00240488" w:rsidRPr="008E1527">
        <w:rPr>
          <w:rFonts w:ascii="Times New Roman" w:hAnsi="Times New Roman"/>
          <w:b/>
          <w:i/>
          <w:sz w:val="24"/>
          <w:szCs w:val="24"/>
        </w:rPr>
        <w:t xml:space="preserve"> </w:t>
      </w:r>
      <w:r w:rsidRPr="008E1527">
        <w:rPr>
          <w:rFonts w:ascii="Times New Roman" w:hAnsi="Times New Roman"/>
          <w:b/>
          <w:i/>
          <w:sz w:val="24"/>
          <w:szCs w:val="24"/>
        </w:rPr>
        <w:t>4</w:t>
      </w:r>
    </w:p>
    <w:p w:rsidR="00973A73" w:rsidRPr="008E1527" w:rsidRDefault="00973A73" w:rsidP="00637CA0">
      <w:pPr>
        <w:pStyle w:val="1"/>
        <w:spacing w:before="0" w:line="320" w:lineRule="exact"/>
        <w:jc w:val="center"/>
        <w:rPr>
          <w:rFonts w:ascii="Times New Roman" w:hAnsi="Times New Roman"/>
          <w:color w:val="000000" w:themeColor="text1"/>
          <w:sz w:val="24"/>
          <w:szCs w:val="24"/>
        </w:rPr>
      </w:pPr>
    </w:p>
    <w:p w:rsidR="00973A73" w:rsidRPr="008E1527" w:rsidRDefault="00973A73" w:rsidP="00240488">
      <w:pPr>
        <w:pStyle w:val="1"/>
        <w:spacing w:before="0" w:line="320" w:lineRule="exact"/>
        <w:rPr>
          <w:rFonts w:ascii="Times New Roman" w:hAnsi="Times New Roman"/>
          <w:color w:val="000000" w:themeColor="text1"/>
          <w:sz w:val="24"/>
          <w:szCs w:val="24"/>
        </w:rPr>
      </w:pPr>
    </w:p>
    <w:p w:rsidR="00637CA0" w:rsidRPr="008E1527" w:rsidRDefault="00637CA0" w:rsidP="00637CA0">
      <w:pPr>
        <w:pStyle w:val="1"/>
        <w:spacing w:before="0" w:line="320" w:lineRule="exact"/>
        <w:jc w:val="center"/>
        <w:rPr>
          <w:rFonts w:ascii="Times New Roman" w:hAnsi="Times New Roman"/>
          <w:color w:val="000000" w:themeColor="text1"/>
          <w:sz w:val="24"/>
          <w:szCs w:val="24"/>
        </w:rPr>
      </w:pPr>
      <w:r w:rsidRPr="008E1527">
        <w:rPr>
          <w:rFonts w:ascii="Times New Roman" w:hAnsi="Times New Roman"/>
          <w:color w:val="000000" w:themeColor="text1"/>
          <w:sz w:val="24"/>
          <w:szCs w:val="24"/>
        </w:rPr>
        <w:t>ДЕКЛАРАЦИЯ</w:t>
      </w:r>
    </w:p>
    <w:p w:rsidR="00637CA0" w:rsidRPr="008E1527" w:rsidRDefault="00637CA0" w:rsidP="00637CA0">
      <w:pPr>
        <w:spacing w:line="320" w:lineRule="exact"/>
        <w:jc w:val="center"/>
        <w:rPr>
          <w:rFonts w:ascii="Times New Roman" w:hAnsi="Times New Roman"/>
          <w:b/>
          <w:sz w:val="24"/>
          <w:szCs w:val="24"/>
        </w:rPr>
      </w:pPr>
      <w:r w:rsidRPr="008E1527">
        <w:rPr>
          <w:rFonts w:ascii="Times New Roman" w:hAnsi="Times New Roman"/>
          <w:b/>
          <w:sz w:val="24"/>
          <w:szCs w:val="24"/>
        </w:rPr>
        <w:t>за съгласие с условията на приложения проект на договор</w:t>
      </w:r>
    </w:p>
    <w:p w:rsidR="00637CA0" w:rsidRPr="008E1527" w:rsidRDefault="00637CA0" w:rsidP="00637CA0">
      <w:pPr>
        <w:spacing w:line="320" w:lineRule="exact"/>
        <w:jc w:val="center"/>
        <w:rPr>
          <w:rFonts w:ascii="Times New Roman" w:hAnsi="Times New Roman"/>
          <w:b/>
          <w:sz w:val="24"/>
          <w:szCs w:val="24"/>
        </w:rPr>
      </w:pPr>
    </w:p>
    <w:p w:rsidR="00637CA0" w:rsidRPr="008E1527" w:rsidRDefault="00637CA0" w:rsidP="00637CA0">
      <w:pPr>
        <w:jc w:val="both"/>
        <w:rPr>
          <w:rFonts w:ascii="Times New Roman" w:hAnsi="Times New Roman"/>
          <w:sz w:val="24"/>
          <w:szCs w:val="24"/>
        </w:rPr>
      </w:pPr>
      <w:r w:rsidRPr="008E1527">
        <w:rPr>
          <w:rFonts w:ascii="Times New Roman" w:hAnsi="Times New Roman"/>
          <w:sz w:val="24"/>
          <w:szCs w:val="24"/>
        </w:rPr>
        <w:t>Подписаният/подписаната: …………...</w:t>
      </w:r>
      <w:r w:rsidRPr="008E1527">
        <w:rPr>
          <w:rFonts w:ascii="Times New Roman" w:hAnsi="Times New Roman"/>
          <w:caps/>
          <w:sz w:val="24"/>
          <w:szCs w:val="24"/>
        </w:rPr>
        <w:t>..........................................................</w:t>
      </w:r>
      <w:r w:rsidRPr="008E1527">
        <w:rPr>
          <w:rFonts w:ascii="Times New Roman" w:hAnsi="Times New Roman"/>
          <w:sz w:val="24"/>
          <w:szCs w:val="24"/>
        </w:rPr>
        <w:t>.........................</w:t>
      </w:r>
    </w:p>
    <w:p w:rsidR="00637CA0" w:rsidRPr="008E1527" w:rsidRDefault="00637CA0" w:rsidP="00CE1AB1">
      <w:pPr>
        <w:ind w:left="3686"/>
        <w:jc w:val="both"/>
        <w:rPr>
          <w:rFonts w:ascii="Times New Roman" w:hAnsi="Times New Roman"/>
          <w:sz w:val="24"/>
          <w:szCs w:val="24"/>
        </w:rPr>
      </w:pPr>
      <w:r w:rsidRPr="008E1527">
        <w:rPr>
          <w:rFonts w:ascii="Times New Roman" w:hAnsi="Times New Roman"/>
          <w:sz w:val="24"/>
          <w:szCs w:val="24"/>
        </w:rPr>
        <w:t>/собствено, бащино, фамилно име /</w:t>
      </w:r>
    </w:p>
    <w:p w:rsidR="00637CA0" w:rsidRPr="008E1527" w:rsidRDefault="00637CA0" w:rsidP="00637CA0">
      <w:pPr>
        <w:jc w:val="both"/>
        <w:rPr>
          <w:rFonts w:ascii="Times New Roman" w:hAnsi="Times New Roman"/>
          <w:sz w:val="24"/>
          <w:szCs w:val="24"/>
        </w:rPr>
      </w:pPr>
      <w:r w:rsidRPr="008E1527">
        <w:rPr>
          <w:rFonts w:ascii="Times New Roman" w:hAnsi="Times New Roman"/>
          <w:sz w:val="24"/>
          <w:szCs w:val="24"/>
        </w:rPr>
        <w:t>Представляващ/а участника……………………………………………………………………..,</w:t>
      </w:r>
    </w:p>
    <w:p w:rsidR="00637CA0" w:rsidRPr="008E1527" w:rsidRDefault="00637CA0" w:rsidP="00637CA0">
      <w:pPr>
        <w:ind w:left="4536" w:hanging="4536"/>
        <w:jc w:val="both"/>
        <w:rPr>
          <w:rFonts w:ascii="Times New Roman" w:hAnsi="Times New Roman"/>
          <w:sz w:val="24"/>
          <w:szCs w:val="24"/>
        </w:rPr>
      </w:pPr>
      <w:r w:rsidRPr="008E1527">
        <w:rPr>
          <w:rFonts w:ascii="Times New Roman" w:hAnsi="Times New Roman"/>
          <w:sz w:val="24"/>
          <w:szCs w:val="24"/>
        </w:rPr>
        <w:tab/>
        <w:t>/наименование/</w:t>
      </w:r>
    </w:p>
    <w:p w:rsidR="00637CA0" w:rsidRPr="008E1527" w:rsidRDefault="00637CA0" w:rsidP="00637CA0">
      <w:pPr>
        <w:jc w:val="both"/>
        <w:rPr>
          <w:rFonts w:ascii="Times New Roman" w:hAnsi="Times New Roman"/>
          <w:sz w:val="24"/>
          <w:szCs w:val="24"/>
        </w:rPr>
      </w:pPr>
      <w:r w:rsidRPr="008E1527">
        <w:rPr>
          <w:rFonts w:ascii="Times New Roman" w:hAnsi="Times New Roman"/>
          <w:sz w:val="24"/>
          <w:szCs w:val="24"/>
        </w:rPr>
        <w:t>ЕИК .................................., в качеството си на ………………………………………………..,</w:t>
      </w:r>
    </w:p>
    <w:p w:rsidR="00637CA0" w:rsidRPr="008E1527" w:rsidRDefault="00637CA0" w:rsidP="00637CA0">
      <w:pPr>
        <w:ind w:left="4820" w:hanging="4820"/>
        <w:jc w:val="both"/>
        <w:rPr>
          <w:rFonts w:ascii="Times New Roman" w:hAnsi="Times New Roman"/>
          <w:sz w:val="24"/>
          <w:szCs w:val="24"/>
        </w:rPr>
      </w:pPr>
      <w:r w:rsidRPr="008E1527">
        <w:rPr>
          <w:rFonts w:ascii="Times New Roman" w:hAnsi="Times New Roman"/>
          <w:sz w:val="24"/>
          <w:szCs w:val="24"/>
        </w:rPr>
        <w:tab/>
        <w:t>/длъжност/</w:t>
      </w:r>
    </w:p>
    <w:p w:rsidR="00637CA0" w:rsidRPr="008E1527" w:rsidRDefault="00637CA0" w:rsidP="00637CA0">
      <w:pPr>
        <w:jc w:val="both"/>
        <w:rPr>
          <w:rFonts w:ascii="Times New Roman" w:hAnsi="Times New Roman"/>
          <w:sz w:val="24"/>
          <w:szCs w:val="24"/>
        </w:rPr>
      </w:pPr>
      <w:r w:rsidRPr="008E1527">
        <w:rPr>
          <w:rFonts w:ascii="Times New Roman" w:hAnsi="Times New Roman"/>
          <w:sz w:val="24"/>
          <w:szCs w:val="24"/>
        </w:rPr>
        <w:t>седалище ..........................................................................................................................,</w:t>
      </w:r>
    </w:p>
    <w:p w:rsidR="00973A73" w:rsidRPr="008E1527" w:rsidRDefault="00637CA0" w:rsidP="00240488">
      <w:pPr>
        <w:jc w:val="both"/>
        <w:rPr>
          <w:rFonts w:ascii="Times New Roman" w:hAnsi="Times New Roman"/>
          <w:b/>
          <w:sz w:val="24"/>
          <w:szCs w:val="24"/>
        </w:rPr>
      </w:pPr>
      <w:r w:rsidRPr="008E1527">
        <w:rPr>
          <w:rFonts w:ascii="Times New Roman" w:hAnsi="Times New Roman"/>
          <w:sz w:val="24"/>
          <w:szCs w:val="24"/>
        </w:rPr>
        <w:t>адрес науправление:............................................................................, тел./факс.........................,</w:t>
      </w:r>
    </w:p>
    <w:p w:rsidR="00973A73" w:rsidRPr="008E1527" w:rsidRDefault="00637CA0" w:rsidP="00240488">
      <w:pPr>
        <w:spacing w:line="320" w:lineRule="exact"/>
        <w:jc w:val="center"/>
        <w:rPr>
          <w:rFonts w:ascii="Times New Roman" w:hAnsi="Times New Roman"/>
          <w:b/>
          <w:sz w:val="24"/>
          <w:szCs w:val="24"/>
        </w:rPr>
      </w:pPr>
      <w:r w:rsidRPr="008E1527">
        <w:rPr>
          <w:rFonts w:ascii="Times New Roman" w:hAnsi="Times New Roman"/>
          <w:b/>
          <w:sz w:val="24"/>
          <w:szCs w:val="24"/>
        </w:rPr>
        <w:t>ДЕКЛАРИРАМ, ЧЕ:</w:t>
      </w:r>
    </w:p>
    <w:p w:rsidR="00637CA0" w:rsidRPr="008E1527" w:rsidRDefault="00637CA0" w:rsidP="00A1601F">
      <w:pPr>
        <w:jc w:val="both"/>
        <w:rPr>
          <w:rFonts w:ascii="Times New Roman" w:hAnsi="Times New Roman"/>
          <w:bCs/>
          <w:sz w:val="24"/>
          <w:szCs w:val="24"/>
        </w:rPr>
      </w:pPr>
      <w:r w:rsidRPr="008E1527">
        <w:rPr>
          <w:rFonts w:ascii="Times New Roman" w:hAnsi="Times New Roman"/>
          <w:sz w:val="24"/>
          <w:szCs w:val="24"/>
        </w:rPr>
        <w:t>Приемам условията, съдържащи се в проекта на договор с предмет:</w:t>
      </w:r>
      <w:r w:rsidRPr="008E1527">
        <w:rPr>
          <w:rFonts w:ascii="Times New Roman" w:hAnsi="Times New Roman"/>
          <w:b/>
          <w:sz w:val="24"/>
          <w:szCs w:val="24"/>
        </w:rPr>
        <w:t xml:space="preserve"> </w:t>
      </w:r>
      <w:r w:rsidR="006106E5" w:rsidRPr="008E1527">
        <w:rPr>
          <w:rFonts w:ascii="Times New Roman" w:hAnsi="Times New Roman"/>
          <w:b/>
          <w:sz w:val="24"/>
          <w:szCs w:val="24"/>
        </w:rPr>
        <w:t>„</w:t>
      </w:r>
      <w:r w:rsidR="006106E5" w:rsidRPr="008E1527">
        <w:rPr>
          <w:rFonts w:ascii="Times New Roman" w:hAnsi="Times New Roman"/>
          <w:b/>
          <w:color w:val="000000"/>
          <w:sz w:val="24"/>
          <w:szCs w:val="24"/>
          <w:lang w:eastAsia="bg-BG"/>
        </w:rPr>
        <w:t>Закупуване на специализиран софтуер</w:t>
      </w:r>
      <w:r w:rsidR="006106E5" w:rsidRPr="008E1527">
        <w:rPr>
          <w:rFonts w:ascii="Times New Roman" w:hAnsi="Times New Roman"/>
          <w:b/>
          <w:sz w:val="24"/>
          <w:szCs w:val="24"/>
        </w:rPr>
        <w:t>“</w:t>
      </w:r>
      <w:r w:rsidR="006106E5" w:rsidRPr="008E1527">
        <w:rPr>
          <w:rFonts w:ascii="Times New Roman" w:hAnsi="Times New Roman"/>
          <w:b/>
          <w:sz w:val="24"/>
          <w:szCs w:val="24"/>
          <w:lang w:eastAsia="bg-BG"/>
        </w:rPr>
        <w:t>,</w:t>
      </w:r>
    </w:p>
    <w:p w:rsidR="006106E5" w:rsidRPr="008E1527" w:rsidRDefault="006106E5" w:rsidP="006106E5">
      <w:pPr>
        <w:spacing w:line="320" w:lineRule="exact"/>
        <w:rPr>
          <w:rFonts w:ascii="Times New Roman" w:hAnsi="Times New Roman"/>
          <w:sz w:val="24"/>
          <w:szCs w:val="24"/>
        </w:rPr>
      </w:pPr>
      <w:r w:rsidRPr="008E1527">
        <w:rPr>
          <w:rFonts w:ascii="Times New Roman" w:hAnsi="Times New Roman"/>
          <w:sz w:val="24"/>
          <w:szCs w:val="24"/>
        </w:rPr>
        <w:t>По обособена позиция №</w:t>
      </w:r>
      <w:r w:rsidR="00240488" w:rsidRPr="008E1527">
        <w:rPr>
          <w:rFonts w:ascii="Times New Roman" w:hAnsi="Times New Roman"/>
          <w:sz w:val="24"/>
          <w:szCs w:val="24"/>
        </w:rPr>
        <w:t xml:space="preserve"> </w:t>
      </w:r>
      <w:r w:rsidRPr="008E1527">
        <w:rPr>
          <w:rFonts w:ascii="Times New Roman" w:hAnsi="Times New Roman"/>
          <w:sz w:val="24"/>
          <w:szCs w:val="24"/>
        </w:rPr>
        <w:t>1…………………………………………………………………………….</w:t>
      </w:r>
    </w:p>
    <w:p w:rsidR="006106E5" w:rsidRPr="008E1527" w:rsidRDefault="006106E5" w:rsidP="006106E5">
      <w:pPr>
        <w:spacing w:line="320" w:lineRule="exact"/>
        <w:rPr>
          <w:rFonts w:ascii="Times New Roman" w:hAnsi="Times New Roman"/>
          <w:sz w:val="24"/>
          <w:szCs w:val="24"/>
        </w:rPr>
      </w:pPr>
      <w:r w:rsidRPr="008E1527">
        <w:rPr>
          <w:rFonts w:ascii="Times New Roman" w:hAnsi="Times New Roman"/>
          <w:sz w:val="24"/>
          <w:szCs w:val="24"/>
        </w:rPr>
        <w:t>и/или</w:t>
      </w:r>
    </w:p>
    <w:p w:rsidR="00637CA0" w:rsidRPr="008E1527" w:rsidRDefault="006106E5" w:rsidP="00637CA0">
      <w:pPr>
        <w:spacing w:line="320" w:lineRule="exact"/>
        <w:rPr>
          <w:rFonts w:ascii="Times New Roman" w:hAnsi="Times New Roman"/>
          <w:sz w:val="24"/>
          <w:szCs w:val="24"/>
        </w:rPr>
      </w:pPr>
      <w:r w:rsidRPr="008E1527">
        <w:rPr>
          <w:rFonts w:ascii="Times New Roman" w:hAnsi="Times New Roman"/>
          <w:sz w:val="24"/>
          <w:szCs w:val="24"/>
        </w:rPr>
        <w:t>По обособена позиция №</w:t>
      </w:r>
      <w:r w:rsidR="00240488" w:rsidRPr="008E1527">
        <w:rPr>
          <w:rFonts w:ascii="Times New Roman" w:hAnsi="Times New Roman"/>
          <w:sz w:val="24"/>
          <w:szCs w:val="24"/>
        </w:rPr>
        <w:t xml:space="preserve"> 2…………………………………………………………………………….</w:t>
      </w:r>
    </w:p>
    <w:p w:rsidR="00637CA0" w:rsidRPr="008E1527" w:rsidRDefault="00637CA0" w:rsidP="00637CA0">
      <w:pPr>
        <w:tabs>
          <w:tab w:val="left" w:pos="4395"/>
        </w:tabs>
        <w:spacing w:line="320" w:lineRule="exact"/>
        <w:rPr>
          <w:rFonts w:ascii="Times New Roman" w:hAnsi="Times New Roman"/>
          <w:sz w:val="24"/>
          <w:szCs w:val="24"/>
        </w:rPr>
      </w:pPr>
      <w:r w:rsidRPr="008E1527">
        <w:rPr>
          <w:rFonts w:ascii="Times New Roman" w:hAnsi="Times New Roman"/>
          <w:sz w:val="24"/>
          <w:szCs w:val="24"/>
        </w:rPr>
        <w:t>гр: .…………….</w:t>
      </w:r>
      <w:r w:rsidRPr="008E1527">
        <w:rPr>
          <w:rFonts w:ascii="Times New Roman" w:hAnsi="Times New Roman"/>
          <w:sz w:val="24"/>
          <w:szCs w:val="24"/>
        </w:rPr>
        <w:tab/>
      </w:r>
      <w:r w:rsidRPr="008E1527">
        <w:rPr>
          <w:rFonts w:ascii="Times New Roman" w:hAnsi="Times New Roman"/>
          <w:b/>
          <w:caps/>
          <w:sz w:val="24"/>
          <w:szCs w:val="24"/>
        </w:rPr>
        <w:t>декларатор:</w:t>
      </w:r>
    </w:p>
    <w:p w:rsidR="00637CA0" w:rsidRPr="008E1527" w:rsidRDefault="00637CA0" w:rsidP="00E9209B">
      <w:pPr>
        <w:tabs>
          <w:tab w:val="left" w:pos="6096"/>
        </w:tabs>
        <w:spacing w:line="320" w:lineRule="exact"/>
        <w:rPr>
          <w:rFonts w:ascii="Times New Roman" w:hAnsi="Times New Roman"/>
          <w:b/>
          <w:i/>
          <w:sz w:val="24"/>
          <w:szCs w:val="24"/>
          <w:u w:val="single"/>
        </w:rPr>
      </w:pPr>
      <w:r w:rsidRPr="008E1527">
        <w:rPr>
          <w:rFonts w:ascii="Times New Roman" w:hAnsi="Times New Roman"/>
          <w:sz w:val="24"/>
          <w:szCs w:val="24"/>
        </w:rPr>
        <w:t>дата:…………….</w:t>
      </w:r>
      <w:r w:rsidRPr="008E1527">
        <w:rPr>
          <w:rFonts w:ascii="Times New Roman" w:hAnsi="Times New Roman"/>
          <w:sz w:val="24"/>
          <w:szCs w:val="24"/>
        </w:rPr>
        <w:tab/>
        <w:t xml:space="preserve"> /име, фамилия и подпис /</w:t>
      </w:r>
    </w:p>
    <w:p w:rsidR="00E9209B" w:rsidRPr="008E1527" w:rsidRDefault="00E9209B" w:rsidP="00E9209B">
      <w:pPr>
        <w:tabs>
          <w:tab w:val="left" w:pos="6096"/>
        </w:tabs>
        <w:spacing w:line="320" w:lineRule="exact"/>
        <w:rPr>
          <w:rFonts w:ascii="Times New Roman" w:hAnsi="Times New Roman"/>
          <w:b/>
          <w:i/>
          <w:sz w:val="24"/>
          <w:szCs w:val="24"/>
          <w:u w:val="single"/>
        </w:rPr>
      </w:pPr>
    </w:p>
    <w:p w:rsidR="00637CA0" w:rsidRPr="008E1527" w:rsidRDefault="00637CA0" w:rsidP="00637CA0">
      <w:pPr>
        <w:spacing w:line="320" w:lineRule="exact"/>
        <w:ind w:firstLine="720"/>
        <w:rPr>
          <w:rFonts w:ascii="Times New Roman" w:hAnsi="Times New Roman"/>
          <w:b/>
          <w:i/>
          <w:sz w:val="24"/>
          <w:szCs w:val="24"/>
        </w:rPr>
      </w:pPr>
      <w:r w:rsidRPr="008E1527">
        <w:rPr>
          <w:rFonts w:ascii="Times New Roman" w:hAnsi="Times New Roman"/>
          <w:b/>
          <w:i/>
          <w:sz w:val="24"/>
          <w:szCs w:val="24"/>
          <w:u w:val="single"/>
        </w:rPr>
        <w:t>Забележка:</w:t>
      </w:r>
      <w:r w:rsidRPr="008E1527">
        <w:rPr>
          <w:rFonts w:ascii="Times New Roman" w:hAnsi="Times New Roman"/>
          <w:b/>
          <w:i/>
          <w:sz w:val="24"/>
          <w:szCs w:val="24"/>
        </w:rPr>
        <w:tab/>
        <w:t>Декларацията се подава от лицето, което представлява участника.</w:t>
      </w:r>
    </w:p>
    <w:p w:rsidR="00D9675A" w:rsidRPr="008E1527" w:rsidRDefault="00637CA0" w:rsidP="00A1601F">
      <w:pPr>
        <w:spacing w:line="320" w:lineRule="exact"/>
        <w:ind w:left="1404" w:firstLine="720"/>
        <w:rPr>
          <w:rFonts w:ascii="Times New Roman" w:hAnsi="Times New Roman"/>
          <w:b/>
          <w:i/>
          <w:sz w:val="24"/>
          <w:szCs w:val="24"/>
        </w:rPr>
      </w:pPr>
      <w:r w:rsidRPr="008E1527">
        <w:rPr>
          <w:rFonts w:ascii="Times New Roman" w:hAnsi="Times New Roman"/>
          <w:b/>
          <w:i/>
          <w:sz w:val="24"/>
          <w:szCs w:val="24"/>
        </w:rPr>
        <w:t>Декларацията се подава и от участник - физическо лице.</w:t>
      </w:r>
    </w:p>
    <w:p w:rsidR="00E9209B" w:rsidRPr="008E1527" w:rsidRDefault="00D9675A" w:rsidP="00D9675A">
      <w:pPr>
        <w:spacing w:after="0" w:line="240" w:lineRule="auto"/>
        <w:rPr>
          <w:rFonts w:ascii="Times New Roman" w:hAnsi="Times New Roman"/>
          <w:b/>
          <w:i/>
          <w:sz w:val="24"/>
          <w:szCs w:val="24"/>
        </w:rPr>
      </w:pPr>
      <w:r w:rsidRPr="008E1527">
        <w:rPr>
          <w:rFonts w:ascii="Times New Roman" w:hAnsi="Times New Roman"/>
          <w:b/>
          <w:i/>
          <w:sz w:val="24"/>
          <w:szCs w:val="24"/>
        </w:rPr>
        <w:br w:type="page"/>
      </w:r>
    </w:p>
    <w:p w:rsidR="00E9209B" w:rsidRPr="008E1527" w:rsidRDefault="00E9209B" w:rsidP="00E9209B">
      <w:pPr>
        <w:spacing w:line="320" w:lineRule="exact"/>
        <w:rPr>
          <w:rFonts w:ascii="Times New Roman" w:hAnsi="Times New Roman"/>
          <w:sz w:val="24"/>
          <w:szCs w:val="24"/>
        </w:rPr>
      </w:pPr>
    </w:p>
    <w:p w:rsidR="00A1601F" w:rsidRPr="008E1527" w:rsidRDefault="00A1601F" w:rsidP="00CE1AB1">
      <w:pPr>
        <w:tabs>
          <w:tab w:val="left" w:pos="8324"/>
        </w:tabs>
        <w:spacing w:line="320" w:lineRule="exact"/>
        <w:ind w:right="567"/>
        <w:jc w:val="right"/>
        <w:rPr>
          <w:rFonts w:ascii="Times New Roman" w:hAnsi="Times New Roman"/>
          <w:b/>
          <w:i/>
          <w:sz w:val="24"/>
          <w:szCs w:val="24"/>
        </w:rPr>
      </w:pPr>
      <w:r w:rsidRPr="008E1527">
        <w:rPr>
          <w:rFonts w:ascii="Times New Roman" w:hAnsi="Times New Roman"/>
          <w:b/>
          <w:i/>
          <w:sz w:val="24"/>
          <w:szCs w:val="24"/>
        </w:rPr>
        <w:t>Образец № 5</w:t>
      </w:r>
    </w:p>
    <w:p w:rsidR="00637CA0" w:rsidRPr="008E1527" w:rsidRDefault="00637CA0" w:rsidP="00637CA0">
      <w:pPr>
        <w:spacing w:line="320" w:lineRule="exact"/>
        <w:jc w:val="center"/>
        <w:rPr>
          <w:rFonts w:ascii="Times New Roman" w:hAnsi="Times New Roman"/>
          <w:b/>
          <w:sz w:val="24"/>
          <w:szCs w:val="24"/>
        </w:rPr>
      </w:pPr>
      <w:r w:rsidRPr="008E1527">
        <w:rPr>
          <w:rFonts w:ascii="Times New Roman" w:hAnsi="Times New Roman"/>
          <w:b/>
          <w:sz w:val="24"/>
          <w:szCs w:val="24"/>
        </w:rPr>
        <w:t>ДЕКЛАРАЦИЯ</w:t>
      </w:r>
    </w:p>
    <w:p w:rsidR="00637CA0" w:rsidRPr="008E1527" w:rsidRDefault="00637CA0" w:rsidP="00637CA0">
      <w:pPr>
        <w:spacing w:line="320" w:lineRule="exact"/>
        <w:jc w:val="center"/>
        <w:rPr>
          <w:rFonts w:ascii="Times New Roman" w:hAnsi="Times New Roman"/>
          <w:sz w:val="24"/>
          <w:szCs w:val="24"/>
        </w:rPr>
      </w:pPr>
      <w:r w:rsidRPr="008E1527">
        <w:rPr>
          <w:rFonts w:ascii="Times New Roman" w:hAnsi="Times New Roman"/>
          <w:sz w:val="24"/>
          <w:szCs w:val="24"/>
        </w:rPr>
        <w:t xml:space="preserve">за срока на валидност на офертата </w:t>
      </w:r>
    </w:p>
    <w:p w:rsidR="00637CA0" w:rsidRPr="008E1527" w:rsidRDefault="00637CA0" w:rsidP="00637CA0">
      <w:pPr>
        <w:spacing w:line="320" w:lineRule="exact"/>
        <w:jc w:val="center"/>
        <w:rPr>
          <w:rFonts w:ascii="Times New Roman" w:hAnsi="Times New Roman"/>
          <w:sz w:val="24"/>
          <w:szCs w:val="24"/>
        </w:rPr>
      </w:pPr>
    </w:p>
    <w:p w:rsidR="00637CA0" w:rsidRPr="008E1527" w:rsidRDefault="00637CA0" w:rsidP="00637CA0">
      <w:pPr>
        <w:spacing w:before="60" w:after="60"/>
        <w:rPr>
          <w:rFonts w:ascii="Times New Roman" w:hAnsi="Times New Roman"/>
          <w:sz w:val="24"/>
          <w:szCs w:val="24"/>
        </w:rPr>
      </w:pPr>
      <w:r w:rsidRPr="008E1527">
        <w:rPr>
          <w:rFonts w:ascii="Times New Roman" w:hAnsi="Times New Roman"/>
          <w:b/>
          <w:sz w:val="24"/>
          <w:szCs w:val="24"/>
        </w:rPr>
        <w:t xml:space="preserve">Долуподписаният: </w:t>
      </w:r>
      <w:r w:rsidRPr="008E1527">
        <w:rPr>
          <w:rFonts w:ascii="Times New Roman" w:hAnsi="Times New Roman"/>
          <w:sz w:val="24"/>
          <w:szCs w:val="24"/>
        </w:rPr>
        <w:t>...................................................................................................................,</w:t>
      </w:r>
    </w:p>
    <w:p w:rsidR="00637CA0" w:rsidRPr="008E1527" w:rsidRDefault="00637CA0" w:rsidP="00637CA0">
      <w:pPr>
        <w:spacing w:before="60" w:after="60"/>
        <w:ind w:left="3119" w:hanging="3119"/>
        <w:rPr>
          <w:rFonts w:ascii="Times New Roman" w:hAnsi="Times New Roman"/>
          <w:sz w:val="24"/>
          <w:szCs w:val="24"/>
        </w:rPr>
      </w:pPr>
      <w:r w:rsidRPr="008E1527">
        <w:rPr>
          <w:rFonts w:ascii="Times New Roman" w:hAnsi="Times New Roman"/>
          <w:sz w:val="24"/>
          <w:szCs w:val="24"/>
        </w:rPr>
        <w:tab/>
        <w:t>/собствено, бащино, фамилно име/</w:t>
      </w:r>
    </w:p>
    <w:p w:rsidR="00637CA0" w:rsidRPr="008E1527" w:rsidRDefault="00637CA0" w:rsidP="00637CA0">
      <w:pPr>
        <w:spacing w:before="60" w:after="60"/>
        <w:ind w:left="3544" w:hanging="3544"/>
        <w:rPr>
          <w:rFonts w:ascii="Times New Roman" w:hAnsi="Times New Roman"/>
          <w:sz w:val="24"/>
          <w:szCs w:val="24"/>
        </w:rPr>
      </w:pPr>
      <w:r w:rsidRPr="008E1527">
        <w:rPr>
          <w:rFonts w:ascii="Times New Roman" w:hAnsi="Times New Roman"/>
          <w:sz w:val="24"/>
          <w:szCs w:val="24"/>
        </w:rPr>
        <w:t>в качеството си на ......................................................................................................................</w:t>
      </w:r>
    </w:p>
    <w:p w:rsidR="00637CA0" w:rsidRPr="008E1527" w:rsidRDefault="00637CA0" w:rsidP="00637CA0">
      <w:pPr>
        <w:spacing w:before="60" w:after="60"/>
        <w:ind w:left="4111" w:hanging="4111"/>
        <w:rPr>
          <w:rFonts w:ascii="Times New Roman" w:hAnsi="Times New Roman"/>
          <w:sz w:val="24"/>
          <w:szCs w:val="24"/>
        </w:rPr>
      </w:pPr>
      <w:r w:rsidRPr="008E1527">
        <w:rPr>
          <w:rFonts w:ascii="Times New Roman" w:hAnsi="Times New Roman"/>
          <w:sz w:val="24"/>
          <w:szCs w:val="24"/>
        </w:rPr>
        <w:tab/>
        <w:t>/длъжност/</w:t>
      </w:r>
    </w:p>
    <w:p w:rsidR="00637CA0" w:rsidRPr="008E1527" w:rsidRDefault="00637CA0" w:rsidP="00637CA0">
      <w:pPr>
        <w:spacing w:before="60" w:after="60"/>
        <w:ind w:left="1701" w:hanging="1701"/>
        <w:rPr>
          <w:rFonts w:ascii="Times New Roman" w:hAnsi="Times New Roman"/>
          <w:sz w:val="24"/>
          <w:szCs w:val="24"/>
        </w:rPr>
      </w:pPr>
      <w:r w:rsidRPr="008E1527">
        <w:rPr>
          <w:rFonts w:ascii="Times New Roman" w:hAnsi="Times New Roman"/>
          <w:sz w:val="24"/>
          <w:szCs w:val="24"/>
        </w:rPr>
        <w:t>на ……………............................................................................................................................,</w:t>
      </w:r>
      <w:r w:rsidRPr="008E1527">
        <w:rPr>
          <w:rFonts w:ascii="Times New Roman" w:hAnsi="Times New Roman"/>
          <w:sz w:val="24"/>
          <w:szCs w:val="24"/>
        </w:rPr>
        <w:tab/>
        <w:t>/наименование на юридическото лице, физическото лице - ЕТ/</w:t>
      </w:r>
    </w:p>
    <w:p w:rsidR="00637CA0" w:rsidRPr="008E1527" w:rsidRDefault="00637CA0" w:rsidP="00637CA0">
      <w:pPr>
        <w:spacing w:before="60" w:after="60"/>
        <w:rPr>
          <w:rFonts w:ascii="Times New Roman" w:hAnsi="Times New Roman"/>
          <w:sz w:val="24"/>
          <w:szCs w:val="24"/>
        </w:rPr>
      </w:pPr>
      <w:r w:rsidRPr="008E1527">
        <w:rPr>
          <w:rFonts w:ascii="Times New Roman" w:hAnsi="Times New Roman"/>
          <w:sz w:val="24"/>
          <w:szCs w:val="24"/>
        </w:rPr>
        <w:t>БУЛСТАТ/ЕИК .........................................., седалище .............................................................</w:t>
      </w:r>
    </w:p>
    <w:p w:rsidR="00637CA0" w:rsidRPr="008E1527" w:rsidRDefault="00637CA0" w:rsidP="00240488">
      <w:pPr>
        <w:spacing w:before="60" w:after="60"/>
        <w:rPr>
          <w:rFonts w:ascii="Times New Roman" w:hAnsi="Times New Roman"/>
          <w:sz w:val="24"/>
          <w:szCs w:val="24"/>
        </w:rPr>
      </w:pPr>
      <w:r w:rsidRPr="008E1527">
        <w:rPr>
          <w:rFonts w:ascii="Times New Roman" w:hAnsi="Times New Roman"/>
          <w:sz w:val="24"/>
          <w:szCs w:val="24"/>
        </w:rPr>
        <w:t xml:space="preserve"> и адрес на управление: ............................................................, тел./факс </w:t>
      </w:r>
      <w:r w:rsidR="00240488" w:rsidRPr="008E1527">
        <w:rPr>
          <w:rFonts w:ascii="Times New Roman" w:hAnsi="Times New Roman"/>
          <w:sz w:val="24"/>
          <w:szCs w:val="24"/>
        </w:rPr>
        <w:t>..............................,</w:t>
      </w:r>
    </w:p>
    <w:p w:rsidR="00637CA0" w:rsidRPr="008E1527" w:rsidRDefault="00637CA0" w:rsidP="00CE1AB1">
      <w:pPr>
        <w:spacing w:line="320" w:lineRule="exact"/>
        <w:jc w:val="center"/>
        <w:rPr>
          <w:rFonts w:ascii="Times New Roman" w:hAnsi="Times New Roman"/>
          <w:b/>
          <w:sz w:val="24"/>
          <w:szCs w:val="24"/>
        </w:rPr>
      </w:pPr>
      <w:r w:rsidRPr="008E1527">
        <w:rPr>
          <w:rFonts w:ascii="Times New Roman" w:hAnsi="Times New Roman"/>
          <w:b/>
          <w:sz w:val="24"/>
          <w:szCs w:val="24"/>
        </w:rPr>
        <w:t>ДЕКЛАРИРАМ, ЧЕ:</w:t>
      </w:r>
    </w:p>
    <w:p w:rsidR="00637CA0" w:rsidRPr="008E1527" w:rsidRDefault="00637CA0" w:rsidP="00637CA0">
      <w:pPr>
        <w:tabs>
          <w:tab w:val="left" w:pos="9639"/>
        </w:tabs>
        <w:jc w:val="both"/>
        <w:rPr>
          <w:rFonts w:ascii="Times New Roman" w:hAnsi="Times New Roman"/>
          <w:b/>
          <w:bCs/>
          <w:sz w:val="24"/>
          <w:szCs w:val="24"/>
        </w:rPr>
      </w:pPr>
      <w:r w:rsidRPr="008E1527">
        <w:rPr>
          <w:rFonts w:ascii="Times New Roman" w:hAnsi="Times New Roman"/>
          <w:sz w:val="24"/>
          <w:szCs w:val="24"/>
        </w:rPr>
        <w:t xml:space="preserve">Срокът на валидност на офертата е </w:t>
      </w:r>
      <w:r w:rsidRPr="008E1527">
        <w:rPr>
          <w:rFonts w:ascii="Times New Roman" w:hAnsi="Times New Roman"/>
          <w:b/>
          <w:i/>
          <w:sz w:val="24"/>
          <w:szCs w:val="24"/>
          <w:u w:val="single"/>
        </w:rPr>
        <w:t>3 месеца</w:t>
      </w:r>
      <w:r w:rsidRPr="008E1527">
        <w:rPr>
          <w:rFonts w:ascii="Times New Roman" w:hAnsi="Times New Roman"/>
          <w:sz w:val="24"/>
          <w:szCs w:val="24"/>
        </w:rPr>
        <w:t xml:space="preserve">, посочени в раздел IV.2.6) на Обявлението, считано от датата, която е посочена за дата на получаване на офертата в раздел IV.2.2) на Обявлението, приложено към документацията за участие в процедурата с предмет: </w:t>
      </w:r>
      <w:r w:rsidR="006106E5" w:rsidRPr="008E1527">
        <w:rPr>
          <w:rFonts w:ascii="Times New Roman" w:hAnsi="Times New Roman"/>
          <w:b/>
          <w:sz w:val="24"/>
          <w:szCs w:val="24"/>
        </w:rPr>
        <w:t>„</w:t>
      </w:r>
      <w:r w:rsidR="006106E5" w:rsidRPr="008E1527">
        <w:rPr>
          <w:rFonts w:ascii="Times New Roman" w:hAnsi="Times New Roman"/>
          <w:b/>
          <w:color w:val="000000"/>
          <w:sz w:val="24"/>
          <w:szCs w:val="24"/>
          <w:lang w:eastAsia="bg-BG"/>
        </w:rPr>
        <w:t>Закупуване на специализиран софтуер</w:t>
      </w:r>
      <w:r w:rsidR="006106E5" w:rsidRPr="008E1527">
        <w:rPr>
          <w:rFonts w:ascii="Times New Roman" w:hAnsi="Times New Roman"/>
          <w:b/>
          <w:sz w:val="24"/>
          <w:szCs w:val="24"/>
        </w:rPr>
        <w:t>“,</w:t>
      </w:r>
    </w:p>
    <w:p w:rsidR="006106E5" w:rsidRPr="008E1527" w:rsidRDefault="006106E5" w:rsidP="006106E5">
      <w:pPr>
        <w:jc w:val="both"/>
        <w:rPr>
          <w:rFonts w:ascii="Times New Roman" w:hAnsi="Times New Roman"/>
          <w:sz w:val="24"/>
          <w:szCs w:val="24"/>
        </w:rPr>
      </w:pPr>
      <w:r w:rsidRPr="008E1527">
        <w:rPr>
          <w:rFonts w:ascii="Times New Roman" w:hAnsi="Times New Roman"/>
          <w:sz w:val="24"/>
          <w:szCs w:val="24"/>
        </w:rPr>
        <w:t xml:space="preserve">По обособена позиция </w:t>
      </w:r>
      <w:r w:rsidR="006A13B1" w:rsidRPr="008E1527">
        <w:rPr>
          <w:rFonts w:ascii="Times New Roman" w:hAnsi="Times New Roman"/>
          <w:sz w:val="24"/>
          <w:szCs w:val="24"/>
        </w:rPr>
        <w:t>№</w:t>
      </w:r>
      <w:r w:rsidR="00240488" w:rsidRPr="008E1527">
        <w:rPr>
          <w:rFonts w:ascii="Times New Roman" w:hAnsi="Times New Roman"/>
          <w:sz w:val="24"/>
          <w:szCs w:val="24"/>
        </w:rPr>
        <w:t xml:space="preserve"> </w:t>
      </w:r>
      <w:r w:rsidR="006A13B1" w:rsidRPr="008E1527">
        <w:rPr>
          <w:rFonts w:ascii="Times New Roman" w:hAnsi="Times New Roman"/>
          <w:sz w:val="24"/>
          <w:szCs w:val="24"/>
        </w:rPr>
        <w:t>1…………………………………………………………………………</w:t>
      </w:r>
    </w:p>
    <w:p w:rsidR="006106E5" w:rsidRPr="008E1527" w:rsidRDefault="006106E5" w:rsidP="006106E5">
      <w:pPr>
        <w:jc w:val="both"/>
        <w:rPr>
          <w:rFonts w:ascii="Times New Roman" w:hAnsi="Times New Roman"/>
          <w:sz w:val="24"/>
          <w:szCs w:val="24"/>
        </w:rPr>
      </w:pPr>
      <w:r w:rsidRPr="008E1527">
        <w:rPr>
          <w:rFonts w:ascii="Times New Roman" w:hAnsi="Times New Roman"/>
          <w:sz w:val="24"/>
          <w:szCs w:val="24"/>
        </w:rPr>
        <w:t>и/или</w:t>
      </w:r>
    </w:p>
    <w:p w:rsidR="00637CA0" w:rsidRPr="008E1527" w:rsidRDefault="006106E5" w:rsidP="00637CA0">
      <w:pPr>
        <w:jc w:val="both"/>
        <w:rPr>
          <w:rFonts w:ascii="Times New Roman" w:hAnsi="Times New Roman"/>
          <w:sz w:val="24"/>
          <w:szCs w:val="24"/>
        </w:rPr>
      </w:pPr>
      <w:r w:rsidRPr="008E1527">
        <w:rPr>
          <w:rFonts w:ascii="Times New Roman" w:hAnsi="Times New Roman"/>
          <w:sz w:val="24"/>
          <w:szCs w:val="24"/>
        </w:rPr>
        <w:t xml:space="preserve">По обособена позиция </w:t>
      </w:r>
      <w:r w:rsidR="006A13B1" w:rsidRPr="008E1527">
        <w:rPr>
          <w:rFonts w:ascii="Times New Roman" w:hAnsi="Times New Roman"/>
          <w:sz w:val="24"/>
          <w:szCs w:val="24"/>
        </w:rPr>
        <w:t>№</w:t>
      </w:r>
      <w:r w:rsidR="00240488" w:rsidRPr="008E1527">
        <w:rPr>
          <w:rFonts w:ascii="Times New Roman" w:hAnsi="Times New Roman"/>
          <w:sz w:val="24"/>
          <w:szCs w:val="24"/>
        </w:rPr>
        <w:t xml:space="preserve"> </w:t>
      </w:r>
      <w:r w:rsidR="006A13B1" w:rsidRPr="008E1527">
        <w:rPr>
          <w:rFonts w:ascii="Times New Roman" w:hAnsi="Times New Roman"/>
          <w:sz w:val="24"/>
          <w:szCs w:val="24"/>
        </w:rPr>
        <w:t>2…………………………………………………………………………</w:t>
      </w:r>
    </w:p>
    <w:p w:rsidR="00637CA0" w:rsidRPr="008E1527" w:rsidRDefault="00637CA0" w:rsidP="00637CA0">
      <w:pPr>
        <w:spacing w:line="320" w:lineRule="exact"/>
        <w:ind w:left="4536" w:hanging="4536"/>
        <w:rPr>
          <w:rFonts w:ascii="Times New Roman" w:hAnsi="Times New Roman"/>
          <w:sz w:val="24"/>
          <w:szCs w:val="24"/>
        </w:rPr>
      </w:pPr>
      <w:r w:rsidRPr="008E1527">
        <w:rPr>
          <w:rFonts w:ascii="Times New Roman" w:hAnsi="Times New Roman"/>
          <w:sz w:val="24"/>
          <w:szCs w:val="24"/>
        </w:rPr>
        <w:t>гр: ..........................</w:t>
      </w:r>
      <w:r w:rsidRPr="008E1527">
        <w:rPr>
          <w:rFonts w:ascii="Times New Roman" w:hAnsi="Times New Roman"/>
          <w:sz w:val="24"/>
          <w:szCs w:val="24"/>
        </w:rPr>
        <w:tab/>
      </w:r>
      <w:r w:rsidRPr="008E1527">
        <w:rPr>
          <w:rFonts w:ascii="Times New Roman" w:hAnsi="Times New Roman"/>
          <w:b/>
          <w:sz w:val="24"/>
          <w:szCs w:val="24"/>
        </w:rPr>
        <w:t>ДЕКЛАРАТОР:</w:t>
      </w:r>
    </w:p>
    <w:p w:rsidR="00637CA0" w:rsidRPr="008E1527" w:rsidRDefault="00637CA0" w:rsidP="00637CA0">
      <w:pPr>
        <w:tabs>
          <w:tab w:val="left" w:pos="6379"/>
        </w:tabs>
        <w:spacing w:line="320" w:lineRule="exact"/>
        <w:rPr>
          <w:rFonts w:ascii="Times New Roman" w:hAnsi="Times New Roman"/>
          <w:sz w:val="24"/>
          <w:szCs w:val="24"/>
        </w:rPr>
      </w:pPr>
      <w:r w:rsidRPr="008E1527">
        <w:rPr>
          <w:rFonts w:ascii="Times New Roman" w:hAnsi="Times New Roman"/>
          <w:sz w:val="24"/>
          <w:szCs w:val="24"/>
        </w:rPr>
        <w:t>дата: ......................</w:t>
      </w:r>
      <w:r w:rsidRPr="008E1527">
        <w:rPr>
          <w:rFonts w:ascii="Times New Roman" w:hAnsi="Times New Roman"/>
          <w:sz w:val="24"/>
          <w:szCs w:val="24"/>
        </w:rPr>
        <w:tab/>
        <w:t>/име и фамилия и подпис/</w:t>
      </w:r>
    </w:p>
    <w:p w:rsidR="00637CA0" w:rsidRPr="008E1527" w:rsidRDefault="00637CA0" w:rsidP="00637CA0">
      <w:pPr>
        <w:spacing w:line="320" w:lineRule="exact"/>
        <w:rPr>
          <w:rFonts w:ascii="Times New Roman" w:hAnsi="Times New Roman"/>
          <w:sz w:val="24"/>
          <w:szCs w:val="24"/>
        </w:rPr>
      </w:pPr>
    </w:p>
    <w:p w:rsidR="00637CA0" w:rsidRPr="008E1527" w:rsidRDefault="00637CA0" w:rsidP="00637CA0">
      <w:pPr>
        <w:spacing w:line="320" w:lineRule="exact"/>
        <w:ind w:firstLine="709"/>
        <w:jc w:val="both"/>
        <w:rPr>
          <w:rFonts w:ascii="Times New Roman" w:hAnsi="Times New Roman"/>
          <w:b/>
          <w:i/>
          <w:sz w:val="24"/>
          <w:szCs w:val="24"/>
          <w:u w:val="single"/>
        </w:rPr>
      </w:pPr>
      <w:r w:rsidRPr="008E1527">
        <w:rPr>
          <w:rFonts w:ascii="Times New Roman" w:hAnsi="Times New Roman"/>
          <w:b/>
          <w:i/>
          <w:sz w:val="24"/>
          <w:szCs w:val="24"/>
          <w:u w:val="single"/>
        </w:rPr>
        <w:t>Забележка:</w:t>
      </w:r>
    </w:p>
    <w:p w:rsidR="00637CA0" w:rsidRPr="008E1527" w:rsidRDefault="00637CA0" w:rsidP="00637CA0">
      <w:pPr>
        <w:spacing w:line="320" w:lineRule="exact"/>
        <w:ind w:firstLine="709"/>
        <w:jc w:val="both"/>
        <w:rPr>
          <w:rFonts w:ascii="Times New Roman" w:hAnsi="Times New Roman"/>
          <w:b/>
          <w:i/>
          <w:sz w:val="24"/>
          <w:szCs w:val="24"/>
        </w:rPr>
      </w:pPr>
      <w:r w:rsidRPr="008E1527">
        <w:rPr>
          <w:rFonts w:ascii="Times New Roman" w:hAnsi="Times New Roman"/>
          <w:b/>
          <w:i/>
          <w:sz w:val="24"/>
          <w:szCs w:val="24"/>
        </w:rPr>
        <w:t>Декларацията се подава от лицето, което представлява участника.</w:t>
      </w:r>
    </w:p>
    <w:p w:rsidR="00E9209B" w:rsidRPr="008E1527" w:rsidRDefault="00637CA0" w:rsidP="00CE1AB1">
      <w:pPr>
        <w:spacing w:line="320" w:lineRule="exact"/>
        <w:ind w:firstLine="709"/>
        <w:jc w:val="both"/>
        <w:rPr>
          <w:rFonts w:ascii="Times New Roman" w:hAnsi="Times New Roman"/>
          <w:b/>
          <w:i/>
          <w:sz w:val="24"/>
          <w:szCs w:val="24"/>
        </w:rPr>
      </w:pPr>
      <w:r w:rsidRPr="008E1527">
        <w:rPr>
          <w:rFonts w:ascii="Times New Roman" w:hAnsi="Times New Roman"/>
          <w:b/>
          <w:i/>
          <w:sz w:val="24"/>
          <w:szCs w:val="24"/>
        </w:rPr>
        <w:t>Декларацията се подава и от участник – физическо лице.</w:t>
      </w:r>
      <w:r w:rsidR="00D9675A" w:rsidRPr="008E1527">
        <w:rPr>
          <w:rFonts w:ascii="Times New Roman" w:hAnsi="Times New Roman"/>
          <w:b/>
          <w:i/>
          <w:sz w:val="24"/>
          <w:szCs w:val="24"/>
        </w:rPr>
        <w:br w:type="page"/>
      </w:r>
    </w:p>
    <w:p w:rsidR="00877E04" w:rsidRPr="008E1527" w:rsidRDefault="00877E04" w:rsidP="00877E04">
      <w:pPr>
        <w:suppressAutoHyphens/>
        <w:spacing w:after="0" w:line="320" w:lineRule="exact"/>
        <w:ind w:left="5040" w:firstLine="2757"/>
        <w:jc w:val="both"/>
        <w:rPr>
          <w:rFonts w:ascii="Times New Roman" w:eastAsia="Times New Roman" w:hAnsi="Times New Roman"/>
          <w:b/>
          <w:i/>
          <w:sz w:val="24"/>
          <w:szCs w:val="24"/>
          <w:lang w:eastAsia="ar-SA"/>
        </w:rPr>
      </w:pPr>
      <w:r w:rsidRPr="008E1527">
        <w:rPr>
          <w:rFonts w:ascii="Times New Roman" w:eastAsia="Times New Roman" w:hAnsi="Times New Roman"/>
          <w:b/>
          <w:i/>
          <w:sz w:val="24"/>
          <w:szCs w:val="24"/>
          <w:lang w:eastAsia="ar-SA"/>
        </w:rPr>
        <w:lastRenderedPageBreak/>
        <w:t>Образец 6А</w:t>
      </w:r>
    </w:p>
    <w:p w:rsidR="00877E04" w:rsidRPr="008E1527" w:rsidRDefault="00877E04" w:rsidP="00877E04">
      <w:pPr>
        <w:suppressAutoHyphens/>
        <w:spacing w:after="0" w:line="320" w:lineRule="exact"/>
        <w:rPr>
          <w:rFonts w:ascii="Times New Roman" w:eastAsia="Times New Roman" w:hAnsi="Times New Roman"/>
          <w:sz w:val="24"/>
          <w:szCs w:val="24"/>
          <w:lang w:eastAsia="ar-SA"/>
        </w:rPr>
      </w:pPr>
    </w:p>
    <w:p w:rsidR="0057035D" w:rsidRPr="008E1527" w:rsidRDefault="0057035D" w:rsidP="0057035D">
      <w:pPr>
        <w:pStyle w:val="2c"/>
        <w:shd w:val="clear" w:color="auto" w:fill="auto"/>
        <w:spacing w:before="0" w:after="306" w:line="240" w:lineRule="auto"/>
        <w:ind w:left="180"/>
        <w:rPr>
          <w:sz w:val="24"/>
          <w:szCs w:val="24"/>
        </w:rPr>
      </w:pPr>
      <w:r w:rsidRPr="008E1527">
        <w:rPr>
          <w:sz w:val="24"/>
          <w:szCs w:val="24"/>
        </w:rPr>
        <w:t>ЦЕНОВО ПРЕДЛОЖЕНИЕ</w:t>
      </w:r>
    </w:p>
    <w:p w:rsidR="0057035D" w:rsidRPr="008E1527" w:rsidRDefault="0057035D" w:rsidP="0057035D">
      <w:pPr>
        <w:pStyle w:val="2c"/>
        <w:shd w:val="clear" w:color="auto" w:fill="auto"/>
        <w:spacing w:before="0" w:after="306" w:line="240" w:lineRule="auto"/>
        <w:ind w:left="180"/>
        <w:rPr>
          <w:sz w:val="24"/>
          <w:szCs w:val="24"/>
        </w:rPr>
      </w:pPr>
    </w:p>
    <w:p w:rsidR="0057035D" w:rsidRPr="008E1527" w:rsidRDefault="0057035D" w:rsidP="0057035D">
      <w:pPr>
        <w:pStyle w:val="14"/>
        <w:keepNext/>
        <w:keepLines/>
        <w:shd w:val="clear" w:color="auto" w:fill="auto"/>
        <w:tabs>
          <w:tab w:val="left" w:leader="dot" w:pos="6647"/>
        </w:tabs>
        <w:spacing w:before="0" w:after="0" w:line="240" w:lineRule="auto"/>
        <w:rPr>
          <w:sz w:val="24"/>
          <w:szCs w:val="24"/>
        </w:rPr>
      </w:pPr>
      <w:r w:rsidRPr="008E1527">
        <w:rPr>
          <w:sz w:val="24"/>
          <w:szCs w:val="24"/>
        </w:rPr>
        <w:t>от</w:t>
      </w:r>
      <w:r w:rsidRPr="008E1527">
        <w:rPr>
          <w:rStyle w:val="110pt"/>
          <w:sz w:val="24"/>
          <w:szCs w:val="24"/>
        </w:rPr>
        <w:t>………………………………………………………………………………………………..……………</w:t>
      </w:r>
    </w:p>
    <w:p w:rsidR="0057035D" w:rsidRPr="008E1527" w:rsidRDefault="0057035D" w:rsidP="0057035D">
      <w:pPr>
        <w:pStyle w:val="2a"/>
        <w:shd w:val="clear" w:color="auto" w:fill="auto"/>
        <w:spacing w:after="0" w:line="240" w:lineRule="auto"/>
        <w:ind w:left="180"/>
        <w:jc w:val="center"/>
        <w:rPr>
          <w:sz w:val="24"/>
          <w:szCs w:val="24"/>
        </w:rPr>
      </w:pPr>
      <w:r w:rsidRPr="008E1527">
        <w:rPr>
          <w:sz w:val="24"/>
          <w:szCs w:val="24"/>
        </w:rPr>
        <w:t>/наименование на участника/</w:t>
      </w:r>
    </w:p>
    <w:p w:rsidR="0057035D" w:rsidRPr="008E1527" w:rsidRDefault="0057035D" w:rsidP="0057035D">
      <w:pPr>
        <w:pStyle w:val="2a"/>
        <w:shd w:val="clear" w:color="auto" w:fill="auto"/>
        <w:spacing w:after="0" w:line="240" w:lineRule="auto"/>
        <w:ind w:left="180"/>
        <w:jc w:val="center"/>
        <w:rPr>
          <w:sz w:val="24"/>
          <w:szCs w:val="24"/>
        </w:rPr>
      </w:pPr>
    </w:p>
    <w:p w:rsidR="0057035D" w:rsidRPr="008E1527" w:rsidRDefault="0057035D" w:rsidP="0057035D">
      <w:pPr>
        <w:widowControl w:val="0"/>
        <w:spacing w:after="0" w:line="240" w:lineRule="auto"/>
        <w:rPr>
          <w:rFonts w:ascii="Times New Roman" w:eastAsia="Times New Roman" w:hAnsi="Times New Roman"/>
          <w:sz w:val="24"/>
          <w:szCs w:val="24"/>
        </w:rPr>
      </w:pPr>
      <w:r w:rsidRPr="008E1527">
        <w:rPr>
          <w:rFonts w:ascii="Times New Roman" w:eastAsia="Times New Roman" w:hAnsi="Times New Roman"/>
          <w:sz w:val="24"/>
          <w:szCs w:val="24"/>
          <w:lang w:eastAsia="ar-SA"/>
        </w:rPr>
        <w:t>……………………………………………………………………………………………..…………………</w:t>
      </w:r>
    </w:p>
    <w:p w:rsidR="0057035D" w:rsidRPr="008E1527" w:rsidRDefault="0057035D" w:rsidP="0057035D">
      <w:pPr>
        <w:suppressAutoHyphens/>
        <w:spacing w:after="0" w:line="240" w:lineRule="auto"/>
        <w:ind w:firstLine="741"/>
        <w:jc w:val="center"/>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/ЕИК/</w:t>
      </w:r>
    </w:p>
    <w:p w:rsidR="0057035D" w:rsidRPr="008E1527" w:rsidRDefault="0057035D" w:rsidP="0057035D">
      <w:pPr>
        <w:suppressAutoHyphens/>
        <w:spacing w:after="0" w:line="240" w:lineRule="auto"/>
        <w:ind w:firstLine="741"/>
        <w:jc w:val="center"/>
        <w:rPr>
          <w:rFonts w:ascii="Times New Roman" w:eastAsia="Times New Roman" w:hAnsi="Times New Roman"/>
          <w:sz w:val="24"/>
          <w:szCs w:val="24"/>
          <w:lang w:eastAsia="ar-SA"/>
        </w:rPr>
      </w:pPr>
    </w:p>
    <w:p w:rsidR="0057035D" w:rsidRPr="008E1527" w:rsidRDefault="0057035D" w:rsidP="0057035D">
      <w:pPr>
        <w:suppressAutoHyphens/>
        <w:spacing w:after="0" w:line="240" w:lineRule="auto"/>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w:t>
      </w:r>
    </w:p>
    <w:p w:rsidR="0057035D" w:rsidRPr="008E1527" w:rsidRDefault="0057035D" w:rsidP="0057035D">
      <w:pPr>
        <w:suppressAutoHyphens/>
        <w:spacing w:after="0" w:line="240" w:lineRule="auto"/>
        <w:ind w:firstLine="3119"/>
        <w:rPr>
          <w:rFonts w:ascii="Times New Roman" w:hAnsi="Times New Roman"/>
          <w:sz w:val="24"/>
          <w:szCs w:val="24"/>
        </w:rPr>
      </w:pPr>
      <w:r w:rsidRPr="008E1527">
        <w:rPr>
          <w:rFonts w:ascii="Times New Roman" w:eastAsia="Times New Roman" w:hAnsi="Times New Roman"/>
          <w:sz w:val="24"/>
          <w:szCs w:val="24"/>
        </w:rPr>
        <w:t>/адрес по регистрация/</w:t>
      </w:r>
    </w:p>
    <w:p w:rsidR="0057035D" w:rsidRPr="008E1527" w:rsidRDefault="0057035D" w:rsidP="0057035D">
      <w:pPr>
        <w:widowControl w:val="0"/>
        <w:spacing w:after="0" w:line="240" w:lineRule="auto"/>
        <w:rPr>
          <w:rFonts w:ascii="Times New Roman" w:eastAsia="Times New Roman" w:hAnsi="Times New Roman"/>
          <w:sz w:val="24"/>
          <w:szCs w:val="24"/>
        </w:rPr>
      </w:pPr>
    </w:p>
    <w:p w:rsidR="0057035D" w:rsidRPr="008E1527" w:rsidRDefault="0057035D" w:rsidP="0057035D">
      <w:pPr>
        <w:suppressAutoHyphens/>
        <w:spacing w:after="0" w:line="240" w:lineRule="auto"/>
        <w:ind w:firstLine="741"/>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Уважаеми Дами и Господа,</w:t>
      </w:r>
    </w:p>
    <w:p w:rsidR="0057035D" w:rsidRPr="008E1527" w:rsidRDefault="0057035D" w:rsidP="0057035D">
      <w:pPr>
        <w:suppressAutoHyphens/>
        <w:spacing w:after="0" w:line="240" w:lineRule="auto"/>
        <w:ind w:firstLine="741"/>
        <w:rPr>
          <w:rFonts w:ascii="Times New Roman" w:eastAsia="Times New Roman" w:hAnsi="Times New Roman"/>
          <w:sz w:val="24"/>
          <w:szCs w:val="24"/>
          <w:lang w:eastAsia="ar-SA"/>
        </w:rPr>
      </w:pPr>
    </w:p>
    <w:p w:rsidR="0057035D" w:rsidRPr="008E1527" w:rsidRDefault="0057035D" w:rsidP="0057035D">
      <w:pPr>
        <w:suppressAutoHyphens/>
        <w:spacing w:after="0" w:line="240" w:lineRule="auto"/>
        <w:ind w:firstLine="741"/>
        <w:jc w:val="both"/>
        <w:rPr>
          <w:rFonts w:ascii="Times New Roman" w:eastAsia="Times New Roman" w:hAnsi="Times New Roman"/>
          <w:sz w:val="24"/>
          <w:szCs w:val="24"/>
          <w:lang w:bidi="bg-BG"/>
        </w:rPr>
      </w:pPr>
      <w:r w:rsidRPr="008E1527">
        <w:rPr>
          <w:rFonts w:ascii="Times New Roman" w:eastAsia="Times New Roman" w:hAnsi="Times New Roman"/>
          <w:sz w:val="24"/>
          <w:szCs w:val="24"/>
          <w:lang w:eastAsia="ar-SA"/>
        </w:rPr>
        <w:t xml:space="preserve">След запознаване с документацията за участие в открита процедура за възлагане на обществена поръчка с предмет: </w:t>
      </w:r>
      <w:r w:rsidRPr="008E1527">
        <w:rPr>
          <w:rFonts w:ascii="Times New Roman" w:eastAsia="Times New Roman" w:hAnsi="Times New Roman"/>
          <w:b/>
          <w:bCs/>
          <w:i/>
          <w:iCs/>
          <w:snapToGrid w:val="0"/>
          <w:sz w:val="24"/>
          <w:szCs w:val="24"/>
        </w:rPr>
        <w:t>„Закупуване на специализиран софтуер“</w:t>
      </w:r>
      <w:r w:rsidRPr="008E1527">
        <w:rPr>
          <w:rFonts w:ascii="Times New Roman" w:hAnsi="Times New Roman"/>
          <w:sz w:val="24"/>
          <w:szCs w:val="24"/>
        </w:rPr>
        <w:t xml:space="preserve"> за </w:t>
      </w:r>
      <w:r w:rsidRPr="008E1527">
        <w:rPr>
          <w:rFonts w:ascii="Times New Roman" w:eastAsia="Times New Roman" w:hAnsi="Times New Roman"/>
          <w:b/>
          <w:bCs/>
          <w:i/>
          <w:iCs/>
          <w:snapToGrid w:val="0"/>
          <w:sz w:val="24"/>
          <w:szCs w:val="24"/>
        </w:rPr>
        <w:t>Обособена позиция 1 „Доставка и инсталация на специализирана програмна система за статистическа обработка на данни за социалните науки“</w:t>
      </w:r>
      <w:r w:rsidRPr="008E1527">
        <w:rPr>
          <w:rFonts w:ascii="Times New Roman" w:eastAsia="Times New Roman" w:hAnsi="Times New Roman"/>
          <w:snapToGrid w:val="0"/>
          <w:color w:val="000000"/>
          <w:sz w:val="24"/>
          <w:szCs w:val="24"/>
        </w:rPr>
        <w:t xml:space="preserve">, </w:t>
      </w:r>
      <w:r w:rsidRPr="008E1527">
        <w:rPr>
          <w:rFonts w:ascii="Times New Roman" w:eastAsia="Times New Roman" w:hAnsi="Times New Roman"/>
          <w:b/>
          <w:bCs/>
          <w:iCs/>
          <w:snapToGrid w:val="0"/>
          <w:sz w:val="24"/>
          <w:szCs w:val="24"/>
        </w:rPr>
        <w:t xml:space="preserve">договор за предоставяне на безвъзмездна финансова помощ № BG05SFOP001-2.004-0003-C01/27.12.2016 г., по Оперативна програма „Добро управление“, съфинансирана от Европейския съюз чрез Европейския социален фонд, </w:t>
      </w:r>
      <w:r w:rsidRPr="008E1527">
        <w:rPr>
          <w:rFonts w:ascii="Times New Roman" w:eastAsia="Times New Roman" w:hAnsi="Times New Roman"/>
          <w:sz w:val="24"/>
          <w:szCs w:val="24"/>
          <w:lang w:eastAsia="ar-SA"/>
        </w:rPr>
        <w:t xml:space="preserve">, </w:t>
      </w:r>
      <w:r w:rsidRPr="008E1527">
        <w:rPr>
          <w:rFonts w:ascii="Times New Roman" w:eastAsia="Times New Roman" w:hAnsi="Times New Roman"/>
          <w:sz w:val="24"/>
          <w:szCs w:val="24"/>
          <w:lang w:bidi="bg-BG"/>
        </w:rPr>
        <w:t>Ви представяме нашето ценово предложение съгласно Техническа спецификация, както следва:</w:t>
      </w:r>
    </w:p>
    <w:p w:rsidR="0057035D" w:rsidRPr="008E1527" w:rsidRDefault="0057035D" w:rsidP="0057035D">
      <w:pPr>
        <w:suppressAutoHyphens/>
        <w:spacing w:after="0" w:line="240" w:lineRule="auto"/>
        <w:ind w:firstLine="741"/>
        <w:jc w:val="both"/>
        <w:rPr>
          <w:rFonts w:ascii="Times New Roman" w:eastAsia="Times New Roman" w:hAnsi="Times New Roman"/>
          <w:sz w:val="24"/>
          <w:szCs w:val="24"/>
          <w:lang w:eastAsia="ar-SA"/>
        </w:rPr>
      </w:pPr>
    </w:p>
    <w:p w:rsidR="0057035D" w:rsidRPr="008E1527" w:rsidRDefault="0057035D" w:rsidP="0057035D">
      <w:pPr>
        <w:suppressAutoHyphens/>
        <w:spacing w:after="0" w:line="240" w:lineRule="auto"/>
        <w:ind w:firstLine="567"/>
        <w:jc w:val="both"/>
        <w:rPr>
          <w:rFonts w:ascii="Times New Roman" w:eastAsia="Times New Roman" w:hAnsi="Times New Roman"/>
          <w:bCs/>
          <w:sz w:val="24"/>
          <w:szCs w:val="24"/>
          <w:lang w:eastAsia="ar-SA"/>
        </w:rPr>
      </w:pPr>
      <w:r w:rsidRPr="008E1527">
        <w:rPr>
          <w:rFonts w:ascii="Times New Roman" w:eastAsia="Times New Roman" w:hAnsi="Times New Roman"/>
          <w:b/>
          <w:bCs/>
          <w:sz w:val="24"/>
          <w:szCs w:val="24"/>
          <w:lang w:eastAsia="ar-SA"/>
        </w:rPr>
        <w:t xml:space="preserve">Обща цена за изпълнение на поръчката: </w:t>
      </w:r>
      <w:r w:rsidRPr="008E1527">
        <w:rPr>
          <w:rFonts w:ascii="Times New Roman" w:eastAsia="Times New Roman" w:hAnsi="Times New Roman"/>
          <w:bCs/>
          <w:sz w:val="24"/>
          <w:szCs w:val="24"/>
          <w:lang w:eastAsia="ar-SA"/>
        </w:rPr>
        <w:t>…………………………… (</w:t>
      </w:r>
      <w:r w:rsidRPr="008E1527">
        <w:rPr>
          <w:rFonts w:ascii="Times New Roman" w:eastAsia="Times New Roman" w:hAnsi="Times New Roman"/>
          <w:sz w:val="24"/>
          <w:szCs w:val="24"/>
          <w:lang w:eastAsia="ar-SA"/>
        </w:rPr>
        <w:t xml:space="preserve">словом ……….........................………………………..) </w:t>
      </w:r>
      <w:r w:rsidRPr="008E1527">
        <w:rPr>
          <w:rFonts w:ascii="Times New Roman" w:eastAsia="Times New Roman" w:hAnsi="Times New Roman"/>
          <w:bCs/>
          <w:sz w:val="24"/>
          <w:szCs w:val="24"/>
          <w:lang w:eastAsia="ar-SA"/>
        </w:rPr>
        <w:t>лв. без ДДС.</w:t>
      </w:r>
    </w:p>
    <w:p w:rsidR="0057035D" w:rsidRPr="008E1527" w:rsidRDefault="0057035D" w:rsidP="0057035D">
      <w:pPr>
        <w:suppressAutoHyphens/>
        <w:spacing w:after="0" w:line="240" w:lineRule="auto"/>
        <w:ind w:right="-853"/>
        <w:rPr>
          <w:rFonts w:ascii="Times New Roman" w:eastAsia="Times New Roman" w:hAnsi="Times New Roman"/>
          <w:b/>
          <w:sz w:val="24"/>
          <w:szCs w:val="24"/>
          <w:lang w:eastAsia="ar-SA"/>
        </w:rPr>
      </w:pPr>
    </w:p>
    <w:p w:rsidR="0057035D" w:rsidRPr="008E1527" w:rsidRDefault="0057035D" w:rsidP="0057035D">
      <w:pPr>
        <w:suppressAutoHyphens/>
        <w:spacing w:after="0" w:line="240" w:lineRule="auto"/>
        <w:ind w:right="-853"/>
        <w:rPr>
          <w:rFonts w:ascii="Times New Roman" w:eastAsia="Times New Roman" w:hAnsi="Times New Roman"/>
          <w:b/>
          <w:sz w:val="24"/>
          <w:szCs w:val="24"/>
          <w:lang w:eastAsia="ar-SA"/>
        </w:rPr>
      </w:pPr>
      <w:r w:rsidRPr="008E1527">
        <w:rPr>
          <w:rFonts w:ascii="Times New Roman" w:eastAsia="Times New Roman" w:hAnsi="Times New Roman"/>
          <w:b/>
          <w:sz w:val="24"/>
          <w:szCs w:val="24"/>
          <w:lang w:eastAsia="ar-SA"/>
        </w:rPr>
        <w:t>Общата цена на нашата оферта е образувана, както следва:</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gridCol w:w="2036"/>
        <w:gridCol w:w="1559"/>
        <w:gridCol w:w="2551"/>
      </w:tblGrid>
      <w:tr w:rsidR="0057035D" w:rsidRPr="008E1527" w:rsidTr="00805D66">
        <w:trPr>
          <w:trHeight w:val="1062"/>
        </w:trPr>
        <w:tc>
          <w:tcPr>
            <w:tcW w:w="3614" w:type="dxa"/>
            <w:tcBorders>
              <w:top w:val="single" w:sz="4" w:space="0" w:color="auto"/>
              <w:left w:val="single" w:sz="4" w:space="0" w:color="auto"/>
              <w:bottom w:val="single" w:sz="4" w:space="0" w:color="auto"/>
              <w:right w:val="single" w:sz="4" w:space="0" w:color="auto"/>
            </w:tcBorders>
            <w:vAlign w:val="center"/>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Артикул</w:t>
            </w:r>
          </w:p>
        </w:tc>
        <w:tc>
          <w:tcPr>
            <w:tcW w:w="2036" w:type="dxa"/>
            <w:tcBorders>
              <w:top w:val="single" w:sz="4" w:space="0" w:color="auto"/>
              <w:left w:val="single" w:sz="4" w:space="0" w:color="auto"/>
              <w:bottom w:val="single" w:sz="4" w:space="0" w:color="auto"/>
              <w:right w:val="single" w:sz="4" w:space="0" w:color="auto"/>
            </w:tcBorders>
            <w:vAlign w:val="center"/>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Брой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Единична цена в лева /без ДДС/</w:t>
            </w:r>
          </w:p>
        </w:tc>
        <w:tc>
          <w:tcPr>
            <w:tcW w:w="2551" w:type="dxa"/>
            <w:tcBorders>
              <w:top w:val="single" w:sz="4" w:space="0" w:color="auto"/>
              <w:left w:val="single" w:sz="4" w:space="0" w:color="auto"/>
              <w:bottom w:val="single" w:sz="4" w:space="0" w:color="auto"/>
              <w:right w:val="single" w:sz="4" w:space="0" w:color="auto"/>
            </w:tcBorders>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Обща цена в лева /без ДДС/</w:t>
            </w:r>
          </w:p>
        </w:tc>
      </w:tr>
      <w:tr w:rsidR="0057035D" w:rsidRPr="008E1527" w:rsidTr="00805D66">
        <w:tc>
          <w:tcPr>
            <w:tcW w:w="3614" w:type="dxa"/>
            <w:tcBorders>
              <w:top w:val="single" w:sz="4" w:space="0" w:color="auto"/>
              <w:left w:val="single" w:sz="4" w:space="0" w:color="auto"/>
              <w:bottom w:val="single" w:sz="4" w:space="0" w:color="auto"/>
              <w:right w:val="single" w:sz="4" w:space="0" w:color="auto"/>
            </w:tcBorders>
            <w:hideMark/>
          </w:tcPr>
          <w:p w:rsidR="0057035D" w:rsidRPr="008E1527" w:rsidRDefault="0057035D" w:rsidP="00805D66">
            <w:pPr>
              <w:rPr>
                <w:rFonts w:ascii="Times New Roman" w:eastAsia="Times New Roman" w:hAnsi="Times New Roman"/>
                <w:sz w:val="24"/>
                <w:szCs w:val="24"/>
              </w:rPr>
            </w:pPr>
            <w:r w:rsidRPr="008E1527">
              <w:rPr>
                <w:rFonts w:ascii="Times New Roman" w:eastAsia="Times New Roman" w:hAnsi="Times New Roman"/>
                <w:sz w:val="24"/>
                <w:szCs w:val="24"/>
              </w:rPr>
              <w:t>Специализирана програмна система за статистическа обработка на данни за социалните науки Лиценз (SPSS) IBM Statistics или еквивалентно/и</w:t>
            </w:r>
          </w:p>
        </w:tc>
        <w:tc>
          <w:tcPr>
            <w:tcW w:w="2036" w:type="dxa"/>
            <w:tcBorders>
              <w:top w:val="single" w:sz="4" w:space="0" w:color="auto"/>
              <w:left w:val="single" w:sz="4" w:space="0" w:color="auto"/>
              <w:bottom w:val="single" w:sz="4" w:space="0" w:color="auto"/>
              <w:right w:val="single" w:sz="4" w:space="0" w:color="auto"/>
            </w:tcBorders>
            <w:hideMark/>
          </w:tcPr>
          <w:p w:rsidR="0057035D" w:rsidRPr="008E1527" w:rsidRDefault="0057035D" w:rsidP="00805D66">
            <w:pPr>
              <w:spacing w:line="312" w:lineRule="auto"/>
              <w:jc w:val="center"/>
              <w:rPr>
                <w:rFonts w:ascii="Times New Roman" w:eastAsia="Times New Roman" w:hAnsi="Times New Roman"/>
                <w:sz w:val="24"/>
                <w:szCs w:val="24"/>
              </w:rPr>
            </w:pPr>
            <w:r w:rsidRPr="008E1527">
              <w:rPr>
                <w:rFonts w:ascii="Times New Roman" w:eastAsia="Times New Roman" w:hAnsi="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p>
        </w:tc>
      </w:tr>
      <w:tr w:rsidR="0057035D" w:rsidRPr="008E1527" w:rsidTr="00805D66">
        <w:tc>
          <w:tcPr>
            <w:tcW w:w="7209" w:type="dxa"/>
            <w:gridSpan w:val="3"/>
            <w:tcBorders>
              <w:top w:val="single" w:sz="4" w:space="0" w:color="auto"/>
              <w:left w:val="single" w:sz="4" w:space="0" w:color="auto"/>
              <w:bottom w:val="single" w:sz="4" w:space="0" w:color="auto"/>
              <w:right w:val="single" w:sz="4" w:space="0" w:color="auto"/>
            </w:tcBorders>
            <w:hideMark/>
          </w:tcPr>
          <w:p w:rsidR="0057035D" w:rsidRPr="008E1527" w:rsidRDefault="0057035D" w:rsidP="00805D66">
            <w:pPr>
              <w:spacing w:line="312" w:lineRule="auto"/>
              <w:jc w:val="both"/>
              <w:rPr>
                <w:rFonts w:ascii="Times New Roman" w:eastAsia="Times New Roman" w:hAnsi="Times New Roman"/>
                <w:sz w:val="24"/>
                <w:szCs w:val="24"/>
              </w:rPr>
            </w:pPr>
            <w:r w:rsidRPr="008E1527">
              <w:rPr>
                <w:rFonts w:ascii="Times New Roman" w:eastAsia="Times New Roman" w:hAnsi="Times New Roman"/>
                <w:b/>
                <w:sz w:val="24"/>
                <w:szCs w:val="24"/>
              </w:rPr>
              <w:t>Обща стойност на поръчката без ДДС</w:t>
            </w:r>
          </w:p>
        </w:tc>
        <w:tc>
          <w:tcPr>
            <w:tcW w:w="2551"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p>
        </w:tc>
      </w:tr>
      <w:tr w:rsidR="0057035D" w:rsidRPr="008E1527" w:rsidTr="00805D66">
        <w:tc>
          <w:tcPr>
            <w:tcW w:w="7209" w:type="dxa"/>
            <w:gridSpan w:val="3"/>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r w:rsidRPr="008E1527">
              <w:rPr>
                <w:rFonts w:ascii="Times New Roman" w:eastAsia="Times New Roman" w:hAnsi="Times New Roman"/>
                <w:b/>
                <w:sz w:val="24"/>
                <w:szCs w:val="24"/>
              </w:rPr>
              <w:t>Словом</w:t>
            </w:r>
          </w:p>
        </w:tc>
        <w:tc>
          <w:tcPr>
            <w:tcW w:w="2551"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p>
        </w:tc>
      </w:tr>
    </w:tbl>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lastRenderedPageBreak/>
        <w:t>Предлаганата цена включва всички разходи по изпълнение на предмета на поръчката, т.е. всички разходи по организирането на конкретната дейност, съгласно техническата спецификация за обществената поръчка.</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Разходите за екипа за изпълнение на поръчката са изцяло за сметка на Изпълнителя.</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 xml:space="preserve">Изпълнителят осигурява за своя сметка общата координация по изпълнение на </w:t>
      </w:r>
      <w:r w:rsidR="00386E99" w:rsidRPr="008E1527">
        <w:rPr>
          <w:rFonts w:ascii="Times New Roman" w:eastAsia="Times New Roman" w:hAnsi="Times New Roman"/>
          <w:sz w:val="24"/>
          <w:szCs w:val="24"/>
        </w:rPr>
        <w:t>поръчката</w:t>
      </w:r>
      <w:r w:rsidRPr="008E1527">
        <w:rPr>
          <w:rFonts w:ascii="Times New Roman" w:eastAsia="Times New Roman" w:hAnsi="Times New Roman"/>
          <w:sz w:val="24"/>
          <w:szCs w:val="24"/>
        </w:rPr>
        <w:t xml:space="preserve">. </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В рамките на гаранционния срок, Изпълнителят ще обслужва/поддържа софтуерния продукт за негова сметка.</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Всички стойности се закръгляват до втория знак след десетичната запетая.</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Посочената цена е определена при пълно съответствие с условията и изискванията на Възложителя.</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Ние се задължаваме, ако нашата оферта бъде приета, да изпълним предмета на договора, съгласно сроковете и условията залегнали в него.</w:t>
      </w:r>
    </w:p>
    <w:p w:rsidR="0057035D" w:rsidRPr="008E1527" w:rsidRDefault="0057035D" w:rsidP="0057035D">
      <w:pPr>
        <w:widowControl w:val="0"/>
        <w:shd w:val="clear" w:color="auto" w:fill="FFFFFF"/>
        <w:spacing w:before="120" w:after="120" w:line="240" w:lineRule="auto"/>
        <w:ind w:left="20" w:right="20"/>
        <w:jc w:val="both"/>
        <w:rPr>
          <w:rFonts w:ascii="Times New Roman" w:eastAsia="Times New Roman" w:hAnsi="Times New Roman"/>
          <w:sz w:val="24"/>
          <w:szCs w:val="24"/>
        </w:rPr>
      </w:pPr>
      <w:r w:rsidRPr="008E1527">
        <w:rPr>
          <w:rFonts w:ascii="Times New Roman" w:eastAsia="Times New Roman" w:hAnsi="Times New Roman"/>
          <w:b/>
          <w:bCs/>
          <w:i/>
          <w:color w:val="000000"/>
          <w:spacing w:val="10"/>
          <w:sz w:val="24"/>
          <w:szCs w:val="24"/>
          <w:shd w:val="clear" w:color="auto" w:fill="FFFFFF"/>
          <w:lang w:bidi="bg-BG"/>
        </w:rPr>
        <w:t>Забележка:</w:t>
      </w:r>
      <w:r w:rsidRPr="008E1527">
        <w:rPr>
          <w:rFonts w:ascii="Times New Roman" w:eastAsia="Times New Roman" w:hAnsi="Times New Roman"/>
          <w:b/>
          <w:bCs/>
          <w:color w:val="000000"/>
          <w:spacing w:val="10"/>
          <w:sz w:val="24"/>
          <w:szCs w:val="24"/>
          <w:shd w:val="clear" w:color="auto" w:fill="FFFFFF"/>
          <w:lang w:bidi="bg-BG"/>
        </w:rPr>
        <w:t xml:space="preserve"> </w:t>
      </w:r>
      <w:r w:rsidRPr="008E1527">
        <w:rPr>
          <w:rFonts w:ascii="Times New Roman" w:eastAsia="Times New Roman" w:hAnsi="Times New Roman"/>
          <w:sz w:val="24"/>
          <w:szCs w:val="24"/>
        </w:rPr>
        <w:t>В ценовото предложение участникът не може да предлага други ценови условия, освен тези посочени от Възложителя в документацията. Възложителят може да осигури финансиране до размера на прогнозната стойност, посочена в обявлението, част от документацията за поръчката. В случай, че участник предложи в ценовото си предложение цена, по-висока от прогнозната стойност, участникът ще бъде отстранен от процедурата.</w:t>
      </w:r>
    </w:p>
    <w:p w:rsidR="0057035D" w:rsidRPr="008E1527" w:rsidRDefault="0057035D" w:rsidP="0057035D">
      <w:pPr>
        <w:widowControl w:val="0"/>
        <w:tabs>
          <w:tab w:val="right" w:pos="5179"/>
        </w:tabs>
        <w:spacing w:before="120" w:after="120" w:line="240" w:lineRule="auto"/>
        <w:ind w:left="20" w:right="20" w:firstLine="1260"/>
        <w:jc w:val="both"/>
        <w:rPr>
          <w:rFonts w:ascii="Times New Roman" w:eastAsia="Times New Roman" w:hAnsi="Times New Roman"/>
          <w:sz w:val="24"/>
          <w:szCs w:val="24"/>
        </w:rPr>
      </w:pP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r w:rsidRPr="008E1527">
        <w:rPr>
          <w:rFonts w:ascii="Times New Roman" w:eastAsia="Times New Roman" w:hAnsi="Times New Roman"/>
          <w:sz w:val="24"/>
          <w:szCs w:val="24"/>
        </w:rPr>
        <w:t>Дата:……………….</w:t>
      </w:r>
      <w:r w:rsidRPr="008E1527">
        <w:rPr>
          <w:rFonts w:ascii="Times New Roman" w:eastAsia="Times New Roman" w:hAnsi="Times New Roman"/>
          <w:sz w:val="24"/>
          <w:szCs w:val="24"/>
        </w:rPr>
        <w:tab/>
        <w:t xml:space="preserve">                                                     Подпис и печат………………………                                                                                                                                                 </w:t>
      </w: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r w:rsidRPr="008E1527">
        <w:rPr>
          <w:rFonts w:ascii="Times New Roman" w:eastAsia="Times New Roman" w:hAnsi="Times New Roman"/>
          <w:sz w:val="24"/>
          <w:szCs w:val="24"/>
        </w:rPr>
        <w:t xml:space="preserve">                                                                                                                        (име и фамилия)</w:t>
      </w: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iCs/>
          <w:color w:val="000000"/>
          <w:sz w:val="24"/>
          <w:szCs w:val="24"/>
          <w:shd w:val="clear" w:color="auto" w:fill="FFFFFF"/>
          <w:lang w:bidi="bg-BG"/>
        </w:rPr>
      </w:pPr>
      <w:r w:rsidRPr="008E1527">
        <w:rPr>
          <w:rFonts w:ascii="Times New Roman" w:eastAsia="Times New Roman" w:hAnsi="Times New Roman"/>
          <w:sz w:val="24"/>
          <w:szCs w:val="24"/>
        </w:rPr>
        <w:t>Упълномощено лице да подпише ценовото предложение от името и за сметка на ………………………………………………………………………….../името на участника/ е лицето ……………………………………………………………………………….…….</w:t>
      </w:r>
      <w:r w:rsidRPr="008E1527">
        <w:rPr>
          <w:rFonts w:ascii="Times New Roman" w:eastAsia="Times New Roman" w:hAnsi="Times New Roman"/>
          <w:iCs/>
          <w:color w:val="000000"/>
          <w:sz w:val="24"/>
          <w:szCs w:val="24"/>
          <w:shd w:val="clear" w:color="auto" w:fill="FFFFFF"/>
          <w:lang w:bidi="bg-BG"/>
        </w:rPr>
        <w:t>./</w:t>
      </w:r>
      <w:r w:rsidRPr="008E1527">
        <w:rPr>
          <w:rFonts w:ascii="Times New Roman" w:eastAsia="Times New Roman" w:hAnsi="Times New Roman"/>
          <w:sz w:val="24"/>
          <w:szCs w:val="24"/>
        </w:rPr>
        <w:t>изписва се името на упълномощеното лице и длъжността/.</w:t>
      </w:r>
    </w:p>
    <w:p w:rsidR="0057035D" w:rsidRPr="008E1527" w:rsidRDefault="0057035D" w:rsidP="0057035D">
      <w:pPr>
        <w:widowControl w:val="0"/>
        <w:spacing w:after="0" w:line="240" w:lineRule="auto"/>
        <w:ind w:left="20"/>
        <w:jc w:val="both"/>
        <w:rPr>
          <w:rFonts w:ascii="Times New Roman" w:eastAsia="Times New Roman" w:hAnsi="Times New Roman"/>
          <w:sz w:val="24"/>
          <w:szCs w:val="24"/>
        </w:rPr>
      </w:pPr>
    </w:p>
    <w:p w:rsidR="0057035D" w:rsidRPr="008E1527" w:rsidRDefault="0057035D" w:rsidP="0057035D">
      <w:pPr>
        <w:widowControl w:val="0"/>
        <w:spacing w:after="0" w:line="240" w:lineRule="auto"/>
        <w:ind w:left="20"/>
        <w:jc w:val="both"/>
        <w:rPr>
          <w:rFonts w:ascii="Times New Roman" w:eastAsia="Times New Roman" w:hAnsi="Times New Roman"/>
          <w:sz w:val="24"/>
          <w:szCs w:val="24"/>
        </w:rPr>
      </w:pP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i/>
          <w:sz w:val="24"/>
          <w:szCs w:val="24"/>
        </w:rPr>
      </w:pPr>
      <w:r w:rsidRPr="008E1527">
        <w:rPr>
          <w:rFonts w:ascii="Times New Roman" w:eastAsia="Times New Roman" w:hAnsi="Times New Roman"/>
          <w:sz w:val="24"/>
          <w:szCs w:val="24"/>
        </w:rPr>
        <w:t>Изпълнител:</w:t>
      </w:r>
      <w:r w:rsidRPr="008E1527">
        <w:rPr>
          <w:rFonts w:ascii="Times New Roman" w:eastAsia="Times New Roman" w:hAnsi="Times New Roman"/>
          <w:i/>
          <w:sz w:val="24"/>
          <w:szCs w:val="24"/>
        </w:rPr>
        <w:t xml:space="preserve"> </w:t>
      </w: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sz w:val="24"/>
          <w:szCs w:val="24"/>
        </w:rPr>
      </w:pPr>
      <w:r w:rsidRPr="008E1527">
        <w:rPr>
          <w:rFonts w:ascii="Times New Roman" w:eastAsia="Times New Roman" w:hAnsi="Times New Roman"/>
          <w:i/>
          <w:sz w:val="24"/>
          <w:szCs w:val="24"/>
        </w:rPr>
        <w:t xml:space="preserve">                      </w:t>
      </w:r>
      <w:r w:rsidRPr="008E1527">
        <w:rPr>
          <w:rFonts w:ascii="Times New Roman" w:eastAsia="Times New Roman" w:hAnsi="Times New Roman"/>
          <w:sz w:val="24"/>
          <w:szCs w:val="24"/>
        </w:rPr>
        <w:t>(наименование на участника)</w:t>
      </w: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sz w:val="24"/>
          <w:szCs w:val="24"/>
        </w:rPr>
      </w:pP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sz w:val="24"/>
          <w:szCs w:val="24"/>
        </w:rPr>
      </w:pPr>
    </w:p>
    <w:p w:rsidR="00877E04" w:rsidRPr="008E1527" w:rsidRDefault="0057035D" w:rsidP="0057035D">
      <w:pPr>
        <w:spacing w:after="0" w:line="240" w:lineRule="auto"/>
        <w:jc w:val="center"/>
        <w:rPr>
          <w:rFonts w:ascii="Times New Roman" w:eastAsia="Times New Roman" w:hAnsi="Times New Roman"/>
          <w:b/>
          <w:i/>
          <w:sz w:val="24"/>
          <w:szCs w:val="24"/>
        </w:rPr>
      </w:pPr>
      <w:r w:rsidRPr="008E1527">
        <w:rPr>
          <w:rFonts w:ascii="Times New Roman" w:eastAsia="Times New Roman" w:hAnsi="Times New Roman"/>
          <w:b/>
          <w:i/>
          <w:sz w:val="24"/>
          <w:szCs w:val="24"/>
        </w:rPr>
        <w:t>Този документ задължително се поставя от участника в отделен запечатан непрозрачен плик с надпис ПРЕДЛАГАНИ ЦЕНОВИ ПАРАМЕТРИ</w:t>
      </w:r>
      <w:r w:rsidR="00877E04" w:rsidRPr="008E1527">
        <w:rPr>
          <w:rFonts w:ascii="Times New Roman" w:eastAsia="Times New Roman" w:hAnsi="Times New Roman"/>
          <w:b/>
          <w:i/>
          <w:sz w:val="24"/>
          <w:szCs w:val="24"/>
        </w:rPr>
        <w:br w:type="page"/>
      </w:r>
    </w:p>
    <w:p w:rsidR="00877E04" w:rsidRPr="008E1527" w:rsidRDefault="00877E04" w:rsidP="00877E04">
      <w:pPr>
        <w:suppressAutoHyphens/>
        <w:spacing w:after="0" w:line="320" w:lineRule="exact"/>
        <w:ind w:left="5040" w:firstLine="2757"/>
        <w:jc w:val="both"/>
        <w:rPr>
          <w:rFonts w:ascii="Times New Roman" w:eastAsia="Times New Roman" w:hAnsi="Times New Roman"/>
          <w:i/>
          <w:sz w:val="24"/>
          <w:szCs w:val="24"/>
          <w:lang w:eastAsia="ar-SA"/>
        </w:rPr>
      </w:pPr>
      <w:r w:rsidRPr="008E1527">
        <w:rPr>
          <w:rFonts w:ascii="Times New Roman" w:eastAsia="Times New Roman" w:hAnsi="Times New Roman"/>
          <w:i/>
          <w:sz w:val="24"/>
          <w:szCs w:val="24"/>
          <w:lang w:eastAsia="ar-SA"/>
        </w:rPr>
        <w:lastRenderedPageBreak/>
        <w:t>Образец 6Б</w:t>
      </w:r>
    </w:p>
    <w:p w:rsidR="00877E04" w:rsidRPr="008E1527" w:rsidRDefault="00877E04" w:rsidP="00877E04">
      <w:pPr>
        <w:suppressAutoHyphens/>
        <w:spacing w:after="0" w:line="320" w:lineRule="exact"/>
        <w:rPr>
          <w:rFonts w:ascii="Times New Roman" w:eastAsia="Times New Roman" w:hAnsi="Times New Roman"/>
          <w:sz w:val="24"/>
          <w:szCs w:val="24"/>
          <w:lang w:eastAsia="ar-SA"/>
        </w:rPr>
      </w:pPr>
    </w:p>
    <w:p w:rsidR="0057035D" w:rsidRPr="008E1527" w:rsidRDefault="0057035D" w:rsidP="0057035D">
      <w:pPr>
        <w:pStyle w:val="2c"/>
        <w:shd w:val="clear" w:color="auto" w:fill="auto"/>
        <w:spacing w:before="0" w:after="306" w:line="240" w:lineRule="auto"/>
        <w:ind w:left="180"/>
        <w:rPr>
          <w:sz w:val="24"/>
          <w:szCs w:val="24"/>
        </w:rPr>
      </w:pPr>
      <w:r w:rsidRPr="008E1527">
        <w:rPr>
          <w:sz w:val="24"/>
          <w:szCs w:val="24"/>
        </w:rPr>
        <w:t>ЦЕНОВО ПРЕДЛОЖЕНИЕ</w:t>
      </w:r>
    </w:p>
    <w:p w:rsidR="0057035D" w:rsidRPr="008E1527" w:rsidRDefault="0057035D" w:rsidP="0057035D">
      <w:pPr>
        <w:pStyle w:val="14"/>
        <w:keepNext/>
        <w:keepLines/>
        <w:shd w:val="clear" w:color="auto" w:fill="auto"/>
        <w:tabs>
          <w:tab w:val="left" w:leader="dot" w:pos="6647"/>
        </w:tabs>
        <w:spacing w:before="0" w:after="0" w:line="240" w:lineRule="auto"/>
        <w:rPr>
          <w:sz w:val="24"/>
          <w:szCs w:val="24"/>
        </w:rPr>
      </w:pPr>
      <w:r w:rsidRPr="008E1527">
        <w:rPr>
          <w:sz w:val="24"/>
          <w:szCs w:val="24"/>
        </w:rPr>
        <w:t>от</w:t>
      </w:r>
      <w:r w:rsidRPr="008E1527">
        <w:rPr>
          <w:rStyle w:val="110pt"/>
          <w:sz w:val="24"/>
          <w:szCs w:val="24"/>
        </w:rPr>
        <w:t>……………………………………………….…………………………………………………………….</w:t>
      </w:r>
    </w:p>
    <w:p w:rsidR="0057035D" w:rsidRPr="008E1527" w:rsidRDefault="0057035D" w:rsidP="0057035D">
      <w:pPr>
        <w:pStyle w:val="2a"/>
        <w:shd w:val="clear" w:color="auto" w:fill="auto"/>
        <w:spacing w:after="0" w:line="240" w:lineRule="auto"/>
        <w:ind w:left="180"/>
        <w:jc w:val="center"/>
        <w:rPr>
          <w:sz w:val="24"/>
          <w:szCs w:val="24"/>
        </w:rPr>
      </w:pPr>
      <w:r w:rsidRPr="008E1527">
        <w:rPr>
          <w:sz w:val="24"/>
          <w:szCs w:val="24"/>
        </w:rPr>
        <w:t>/наименование на участника/</w:t>
      </w:r>
    </w:p>
    <w:p w:rsidR="0057035D" w:rsidRPr="008E1527" w:rsidRDefault="0057035D" w:rsidP="0057035D">
      <w:pPr>
        <w:pStyle w:val="2a"/>
        <w:shd w:val="clear" w:color="auto" w:fill="auto"/>
        <w:spacing w:after="0" w:line="240" w:lineRule="auto"/>
        <w:ind w:left="180"/>
        <w:jc w:val="center"/>
        <w:rPr>
          <w:sz w:val="24"/>
          <w:szCs w:val="24"/>
        </w:rPr>
      </w:pPr>
    </w:p>
    <w:p w:rsidR="0057035D" w:rsidRPr="008E1527" w:rsidRDefault="0057035D" w:rsidP="0057035D">
      <w:pPr>
        <w:widowControl w:val="0"/>
        <w:spacing w:after="0" w:line="240" w:lineRule="auto"/>
        <w:rPr>
          <w:rFonts w:ascii="Times New Roman" w:eastAsia="Times New Roman" w:hAnsi="Times New Roman"/>
          <w:sz w:val="24"/>
          <w:szCs w:val="24"/>
        </w:rPr>
      </w:pPr>
      <w:r w:rsidRPr="008E1527">
        <w:rPr>
          <w:rFonts w:ascii="Times New Roman" w:eastAsia="Times New Roman" w:hAnsi="Times New Roman"/>
          <w:sz w:val="24"/>
          <w:szCs w:val="24"/>
          <w:lang w:eastAsia="ar-SA"/>
        </w:rPr>
        <w:t>…………………………………………………..……………………………………………………………</w:t>
      </w:r>
    </w:p>
    <w:p w:rsidR="0057035D" w:rsidRPr="008E1527" w:rsidRDefault="0057035D" w:rsidP="0057035D">
      <w:pPr>
        <w:suppressAutoHyphens/>
        <w:spacing w:after="0" w:line="240" w:lineRule="auto"/>
        <w:ind w:firstLine="741"/>
        <w:jc w:val="center"/>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/ЕИК/</w:t>
      </w:r>
    </w:p>
    <w:p w:rsidR="0057035D" w:rsidRPr="008E1527" w:rsidRDefault="0057035D" w:rsidP="0057035D">
      <w:pPr>
        <w:suppressAutoHyphens/>
        <w:spacing w:after="0" w:line="240" w:lineRule="auto"/>
        <w:ind w:firstLine="741"/>
        <w:jc w:val="center"/>
        <w:rPr>
          <w:rFonts w:ascii="Times New Roman" w:eastAsia="Times New Roman" w:hAnsi="Times New Roman"/>
          <w:sz w:val="24"/>
          <w:szCs w:val="24"/>
          <w:lang w:eastAsia="ar-SA"/>
        </w:rPr>
      </w:pPr>
    </w:p>
    <w:p w:rsidR="0057035D" w:rsidRPr="008E1527" w:rsidRDefault="0057035D" w:rsidP="0057035D">
      <w:pPr>
        <w:suppressAutoHyphens/>
        <w:spacing w:after="0" w:line="240" w:lineRule="auto"/>
        <w:rPr>
          <w:rFonts w:ascii="Times New Roman" w:hAnsi="Times New Roman"/>
          <w:sz w:val="24"/>
          <w:szCs w:val="24"/>
        </w:rPr>
      </w:pPr>
      <w:r w:rsidRPr="008E1527">
        <w:rPr>
          <w:rFonts w:ascii="Times New Roman" w:eastAsia="Times New Roman" w:hAnsi="Times New Roman"/>
          <w:sz w:val="24"/>
          <w:szCs w:val="24"/>
          <w:lang w:eastAsia="ar-SA"/>
        </w:rPr>
        <w:t>…………………………….……………………...…………………………………………………………..</w:t>
      </w:r>
    </w:p>
    <w:p w:rsidR="0057035D" w:rsidRPr="008E1527" w:rsidRDefault="0057035D" w:rsidP="0057035D">
      <w:pPr>
        <w:widowControl w:val="0"/>
        <w:spacing w:after="0" w:line="240" w:lineRule="auto"/>
        <w:ind w:left="180"/>
        <w:jc w:val="center"/>
        <w:rPr>
          <w:rFonts w:ascii="Times New Roman" w:eastAsia="Times New Roman" w:hAnsi="Times New Roman"/>
          <w:sz w:val="24"/>
          <w:szCs w:val="24"/>
        </w:rPr>
      </w:pPr>
      <w:r w:rsidRPr="008E1527">
        <w:rPr>
          <w:rFonts w:ascii="Times New Roman" w:eastAsia="Times New Roman" w:hAnsi="Times New Roman"/>
          <w:sz w:val="24"/>
          <w:szCs w:val="24"/>
        </w:rPr>
        <w:t>/адрес по регистрация/</w:t>
      </w:r>
    </w:p>
    <w:p w:rsidR="0057035D" w:rsidRPr="008E1527" w:rsidRDefault="0057035D" w:rsidP="0057035D">
      <w:pPr>
        <w:widowControl w:val="0"/>
        <w:spacing w:after="0" w:line="240" w:lineRule="auto"/>
        <w:rPr>
          <w:rFonts w:ascii="Times New Roman" w:eastAsia="Times New Roman" w:hAnsi="Times New Roman"/>
          <w:sz w:val="24"/>
          <w:szCs w:val="24"/>
        </w:rPr>
      </w:pPr>
    </w:p>
    <w:p w:rsidR="0057035D" w:rsidRPr="008E1527" w:rsidRDefault="0057035D" w:rsidP="0057035D">
      <w:pPr>
        <w:suppressAutoHyphens/>
        <w:spacing w:after="0" w:line="240" w:lineRule="auto"/>
        <w:ind w:firstLine="741"/>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Уважаеми Дами и Господа,</w:t>
      </w:r>
    </w:p>
    <w:p w:rsidR="0057035D" w:rsidRPr="008E1527" w:rsidRDefault="0057035D" w:rsidP="0057035D">
      <w:pPr>
        <w:suppressAutoHyphens/>
        <w:spacing w:after="0" w:line="240" w:lineRule="auto"/>
        <w:ind w:firstLine="741"/>
        <w:rPr>
          <w:rFonts w:ascii="Times New Roman" w:eastAsia="Times New Roman" w:hAnsi="Times New Roman"/>
          <w:sz w:val="24"/>
          <w:szCs w:val="24"/>
          <w:lang w:eastAsia="ar-SA"/>
        </w:rPr>
      </w:pPr>
    </w:p>
    <w:p w:rsidR="0057035D" w:rsidRPr="008E1527" w:rsidRDefault="0057035D" w:rsidP="0057035D">
      <w:pPr>
        <w:suppressAutoHyphens/>
        <w:spacing w:after="0" w:line="240" w:lineRule="auto"/>
        <w:ind w:firstLine="741"/>
        <w:jc w:val="both"/>
        <w:rPr>
          <w:rFonts w:ascii="Times New Roman" w:eastAsia="Times New Roman" w:hAnsi="Times New Roman"/>
          <w:sz w:val="24"/>
          <w:szCs w:val="24"/>
          <w:lang w:bidi="bg-BG"/>
        </w:rPr>
      </w:pPr>
      <w:r w:rsidRPr="008E1527">
        <w:rPr>
          <w:rFonts w:ascii="Times New Roman" w:eastAsia="Times New Roman" w:hAnsi="Times New Roman"/>
          <w:sz w:val="24"/>
          <w:szCs w:val="24"/>
          <w:lang w:eastAsia="ar-SA"/>
        </w:rPr>
        <w:t xml:space="preserve">След запознаване с документацията за участие в открита процедура за възлагане на обществена поръчка с предмет: </w:t>
      </w:r>
      <w:r w:rsidRPr="008E1527">
        <w:rPr>
          <w:rFonts w:ascii="Times New Roman" w:eastAsia="Times New Roman" w:hAnsi="Times New Roman"/>
          <w:b/>
          <w:bCs/>
          <w:i/>
          <w:iCs/>
          <w:snapToGrid w:val="0"/>
          <w:sz w:val="24"/>
          <w:szCs w:val="24"/>
        </w:rPr>
        <w:t>„Закупуване на специализиран софтуер“</w:t>
      </w:r>
      <w:r w:rsidRPr="008E1527">
        <w:rPr>
          <w:rFonts w:ascii="Times New Roman" w:hAnsi="Times New Roman"/>
          <w:sz w:val="24"/>
          <w:szCs w:val="24"/>
        </w:rPr>
        <w:t xml:space="preserve"> </w:t>
      </w:r>
      <w:r w:rsidRPr="008E1527">
        <w:rPr>
          <w:rFonts w:ascii="Times New Roman" w:eastAsia="Times New Roman" w:hAnsi="Times New Roman"/>
          <w:b/>
          <w:bCs/>
          <w:i/>
          <w:iCs/>
          <w:snapToGrid w:val="0"/>
          <w:sz w:val="24"/>
          <w:szCs w:val="24"/>
        </w:rPr>
        <w:t>за</w:t>
      </w:r>
      <w:r w:rsidRPr="008E1527">
        <w:rPr>
          <w:rFonts w:ascii="Times New Roman" w:eastAsia="Times New Roman" w:hAnsi="Times New Roman"/>
          <w:sz w:val="24"/>
          <w:szCs w:val="24"/>
          <w:lang w:eastAsia="ar-SA"/>
        </w:rPr>
        <w:t xml:space="preserve"> </w:t>
      </w:r>
      <w:r w:rsidRPr="008E1527">
        <w:rPr>
          <w:rFonts w:ascii="Times New Roman" w:eastAsia="Times New Roman" w:hAnsi="Times New Roman"/>
          <w:b/>
          <w:bCs/>
          <w:i/>
          <w:iCs/>
          <w:snapToGrid w:val="0"/>
          <w:sz w:val="24"/>
          <w:szCs w:val="24"/>
        </w:rPr>
        <w:t xml:space="preserve">Обособена позиция 2: „Доставка и инсталация на </w:t>
      </w:r>
      <w:r w:rsidRPr="008E1527">
        <w:rPr>
          <w:rFonts w:ascii="Times New Roman" w:eastAsia="Times New Roman" w:hAnsi="Times New Roman"/>
          <w:b/>
          <w:i/>
          <w:iCs/>
          <w:snapToGrid w:val="0"/>
          <w:sz w:val="24"/>
          <w:szCs w:val="24"/>
        </w:rPr>
        <w:t>лицензиран софтуерен продукт за оптическо разпознаване на символи</w:t>
      </w:r>
      <w:r w:rsidRPr="008E1527">
        <w:rPr>
          <w:rFonts w:ascii="Times New Roman" w:eastAsia="Times New Roman" w:hAnsi="Times New Roman"/>
          <w:b/>
          <w:bCs/>
          <w:i/>
          <w:iCs/>
          <w:snapToGrid w:val="0"/>
          <w:sz w:val="24"/>
          <w:szCs w:val="24"/>
        </w:rPr>
        <w:t>“</w:t>
      </w:r>
      <w:r w:rsidRPr="008E1527">
        <w:rPr>
          <w:rFonts w:ascii="Times New Roman" w:eastAsia="Times New Roman" w:hAnsi="Times New Roman"/>
          <w:snapToGrid w:val="0"/>
          <w:color w:val="000000"/>
          <w:sz w:val="24"/>
          <w:szCs w:val="24"/>
        </w:rPr>
        <w:t xml:space="preserve">, </w:t>
      </w:r>
      <w:r w:rsidRPr="008E1527">
        <w:rPr>
          <w:rFonts w:ascii="Times New Roman" w:eastAsia="Times New Roman" w:hAnsi="Times New Roman"/>
          <w:b/>
          <w:bCs/>
          <w:iCs/>
          <w:snapToGrid w:val="0"/>
          <w:sz w:val="24"/>
          <w:szCs w:val="24"/>
        </w:rPr>
        <w:t xml:space="preserve">договор за предоставяне на безвъзмездна финансова помощ № BG05SFOP001-2.004-0003-C01/27.12.2016 г., по Оперативна програма „Добро управление“, съфинансирана от Европейския съюз чрез Европейския социален фонд, </w:t>
      </w:r>
      <w:r w:rsidRPr="008E1527">
        <w:rPr>
          <w:rFonts w:ascii="Times New Roman" w:eastAsia="Times New Roman" w:hAnsi="Times New Roman"/>
          <w:sz w:val="24"/>
          <w:szCs w:val="24"/>
          <w:lang w:eastAsia="ar-SA"/>
        </w:rPr>
        <w:t xml:space="preserve">, </w:t>
      </w:r>
      <w:r w:rsidRPr="008E1527">
        <w:rPr>
          <w:rFonts w:ascii="Times New Roman" w:eastAsia="Times New Roman" w:hAnsi="Times New Roman"/>
          <w:sz w:val="24"/>
          <w:szCs w:val="24"/>
          <w:lang w:bidi="bg-BG"/>
        </w:rPr>
        <w:t>Ви представяме нашето ценово предложение съгласно Техническа спецификация, както следва:</w:t>
      </w:r>
    </w:p>
    <w:p w:rsidR="0057035D" w:rsidRPr="008E1527" w:rsidRDefault="0057035D" w:rsidP="0057035D">
      <w:pPr>
        <w:suppressAutoHyphens/>
        <w:spacing w:after="0" w:line="240" w:lineRule="auto"/>
        <w:ind w:firstLine="741"/>
        <w:jc w:val="both"/>
        <w:rPr>
          <w:rFonts w:ascii="Times New Roman" w:eastAsia="Times New Roman" w:hAnsi="Times New Roman"/>
          <w:sz w:val="24"/>
          <w:szCs w:val="24"/>
          <w:lang w:eastAsia="ar-SA"/>
        </w:rPr>
      </w:pPr>
    </w:p>
    <w:p w:rsidR="0057035D" w:rsidRPr="008E1527" w:rsidRDefault="0057035D" w:rsidP="0057035D">
      <w:pPr>
        <w:suppressAutoHyphens/>
        <w:spacing w:after="0" w:line="240" w:lineRule="auto"/>
        <w:ind w:firstLine="567"/>
        <w:jc w:val="both"/>
        <w:rPr>
          <w:rFonts w:ascii="Times New Roman" w:eastAsia="Times New Roman" w:hAnsi="Times New Roman"/>
          <w:bCs/>
          <w:sz w:val="24"/>
          <w:szCs w:val="24"/>
          <w:lang w:eastAsia="ar-SA"/>
        </w:rPr>
      </w:pPr>
      <w:r w:rsidRPr="008E1527">
        <w:rPr>
          <w:rFonts w:ascii="Times New Roman" w:eastAsia="Times New Roman" w:hAnsi="Times New Roman"/>
          <w:b/>
          <w:bCs/>
          <w:sz w:val="24"/>
          <w:szCs w:val="24"/>
          <w:lang w:eastAsia="ar-SA"/>
        </w:rPr>
        <w:t xml:space="preserve">Обща цена за изпълнение на поръчката: </w:t>
      </w:r>
      <w:r w:rsidRPr="008E1527">
        <w:rPr>
          <w:rFonts w:ascii="Times New Roman" w:eastAsia="Times New Roman" w:hAnsi="Times New Roman"/>
          <w:bCs/>
          <w:sz w:val="24"/>
          <w:szCs w:val="24"/>
          <w:lang w:eastAsia="ar-SA"/>
        </w:rPr>
        <w:t>…………………………… (</w:t>
      </w:r>
      <w:r w:rsidRPr="008E1527">
        <w:rPr>
          <w:rFonts w:ascii="Times New Roman" w:eastAsia="Times New Roman" w:hAnsi="Times New Roman"/>
          <w:sz w:val="24"/>
          <w:szCs w:val="24"/>
          <w:lang w:eastAsia="ar-SA"/>
        </w:rPr>
        <w:t xml:space="preserve">словом ……….........................………………………..) </w:t>
      </w:r>
      <w:r w:rsidRPr="008E1527">
        <w:rPr>
          <w:rFonts w:ascii="Times New Roman" w:eastAsia="Times New Roman" w:hAnsi="Times New Roman"/>
          <w:bCs/>
          <w:sz w:val="24"/>
          <w:szCs w:val="24"/>
          <w:lang w:eastAsia="ar-SA"/>
        </w:rPr>
        <w:t>лв. без ДДС.</w:t>
      </w:r>
    </w:p>
    <w:p w:rsidR="0057035D" w:rsidRPr="008E1527" w:rsidRDefault="0057035D" w:rsidP="0057035D">
      <w:pPr>
        <w:suppressAutoHyphens/>
        <w:spacing w:after="0" w:line="240" w:lineRule="auto"/>
        <w:ind w:right="-853"/>
        <w:rPr>
          <w:rFonts w:ascii="Times New Roman" w:eastAsia="Times New Roman" w:hAnsi="Times New Roman"/>
          <w:b/>
          <w:sz w:val="24"/>
          <w:szCs w:val="24"/>
          <w:lang w:eastAsia="ar-SA"/>
        </w:rPr>
      </w:pPr>
    </w:p>
    <w:p w:rsidR="0057035D" w:rsidRPr="008E1527" w:rsidRDefault="0057035D" w:rsidP="0057035D">
      <w:pPr>
        <w:suppressAutoHyphens/>
        <w:spacing w:after="0" w:line="240" w:lineRule="auto"/>
        <w:ind w:right="-853"/>
        <w:rPr>
          <w:rFonts w:ascii="Times New Roman" w:eastAsia="Times New Roman" w:hAnsi="Times New Roman"/>
          <w:b/>
          <w:sz w:val="24"/>
          <w:szCs w:val="24"/>
          <w:lang w:eastAsia="ar-SA"/>
        </w:rPr>
      </w:pPr>
      <w:r w:rsidRPr="008E1527">
        <w:rPr>
          <w:rFonts w:ascii="Times New Roman" w:eastAsia="Times New Roman" w:hAnsi="Times New Roman"/>
          <w:b/>
          <w:sz w:val="24"/>
          <w:szCs w:val="24"/>
          <w:lang w:eastAsia="ar-SA"/>
        </w:rPr>
        <w:t>Общата цена на нашата оферта е образувана, както следва:</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gridCol w:w="2036"/>
        <w:gridCol w:w="1559"/>
        <w:gridCol w:w="2551"/>
      </w:tblGrid>
      <w:tr w:rsidR="0057035D" w:rsidRPr="008E1527" w:rsidTr="00805D66">
        <w:trPr>
          <w:trHeight w:val="1062"/>
        </w:trPr>
        <w:tc>
          <w:tcPr>
            <w:tcW w:w="3614" w:type="dxa"/>
            <w:tcBorders>
              <w:top w:val="single" w:sz="4" w:space="0" w:color="auto"/>
              <w:left w:val="single" w:sz="4" w:space="0" w:color="auto"/>
              <w:bottom w:val="single" w:sz="4" w:space="0" w:color="auto"/>
              <w:right w:val="single" w:sz="4" w:space="0" w:color="auto"/>
            </w:tcBorders>
            <w:vAlign w:val="center"/>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Артикул</w:t>
            </w:r>
          </w:p>
        </w:tc>
        <w:tc>
          <w:tcPr>
            <w:tcW w:w="2036" w:type="dxa"/>
            <w:tcBorders>
              <w:top w:val="single" w:sz="4" w:space="0" w:color="auto"/>
              <w:left w:val="single" w:sz="4" w:space="0" w:color="auto"/>
              <w:bottom w:val="single" w:sz="4" w:space="0" w:color="auto"/>
              <w:right w:val="single" w:sz="4" w:space="0" w:color="auto"/>
            </w:tcBorders>
            <w:vAlign w:val="center"/>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Брой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Единична цена в лева /без ДДС/</w:t>
            </w:r>
          </w:p>
        </w:tc>
        <w:tc>
          <w:tcPr>
            <w:tcW w:w="2551" w:type="dxa"/>
            <w:tcBorders>
              <w:top w:val="single" w:sz="4" w:space="0" w:color="auto"/>
              <w:left w:val="single" w:sz="4" w:space="0" w:color="auto"/>
              <w:bottom w:val="single" w:sz="4" w:space="0" w:color="auto"/>
              <w:right w:val="single" w:sz="4" w:space="0" w:color="auto"/>
            </w:tcBorders>
            <w:hideMark/>
          </w:tcPr>
          <w:p w:rsidR="0057035D" w:rsidRPr="008E1527" w:rsidRDefault="0057035D" w:rsidP="00805D66">
            <w:pPr>
              <w:spacing w:line="312" w:lineRule="auto"/>
              <w:jc w:val="center"/>
              <w:rPr>
                <w:rFonts w:ascii="Times New Roman" w:eastAsia="Times New Roman" w:hAnsi="Times New Roman"/>
                <w:b/>
                <w:sz w:val="24"/>
                <w:szCs w:val="24"/>
              </w:rPr>
            </w:pPr>
            <w:r w:rsidRPr="008E1527">
              <w:rPr>
                <w:rFonts w:ascii="Times New Roman" w:eastAsia="Times New Roman" w:hAnsi="Times New Roman"/>
                <w:b/>
                <w:sz w:val="24"/>
                <w:szCs w:val="24"/>
              </w:rPr>
              <w:t>Обща цена в лева /без ДДС/</w:t>
            </w:r>
          </w:p>
        </w:tc>
      </w:tr>
      <w:tr w:rsidR="0057035D" w:rsidRPr="008E1527" w:rsidTr="0057035D">
        <w:trPr>
          <w:trHeight w:val="1116"/>
        </w:trPr>
        <w:tc>
          <w:tcPr>
            <w:tcW w:w="3614" w:type="dxa"/>
            <w:tcBorders>
              <w:top w:val="single" w:sz="4" w:space="0" w:color="auto"/>
              <w:left w:val="single" w:sz="4" w:space="0" w:color="auto"/>
              <w:bottom w:val="single" w:sz="4" w:space="0" w:color="auto"/>
              <w:right w:val="single" w:sz="4" w:space="0" w:color="auto"/>
            </w:tcBorders>
            <w:hideMark/>
          </w:tcPr>
          <w:p w:rsidR="0057035D" w:rsidRPr="008E1527" w:rsidRDefault="0057035D" w:rsidP="0057035D">
            <w:pPr>
              <w:spacing w:after="0" w:line="312" w:lineRule="auto"/>
              <w:rPr>
                <w:rFonts w:ascii="Times New Roman" w:eastAsia="Times New Roman" w:hAnsi="Times New Roman"/>
                <w:sz w:val="24"/>
                <w:szCs w:val="24"/>
              </w:rPr>
            </w:pPr>
            <w:r w:rsidRPr="008E1527">
              <w:rPr>
                <w:rFonts w:ascii="Times New Roman" w:eastAsia="Times New Roman" w:hAnsi="Times New Roman"/>
                <w:sz w:val="24"/>
                <w:szCs w:val="24"/>
              </w:rPr>
              <w:t xml:space="preserve">1. </w:t>
            </w:r>
            <w:r w:rsidRPr="008E1527">
              <w:rPr>
                <w:rFonts w:ascii="Times New Roman" w:eastAsia="Times New Roman" w:hAnsi="Times New Roman"/>
                <w:iCs/>
                <w:snapToGrid w:val="0"/>
                <w:sz w:val="24"/>
                <w:szCs w:val="24"/>
              </w:rPr>
              <w:t>Лицензиран софтуерен продукт за оптическо разпознаване на символи</w:t>
            </w:r>
          </w:p>
        </w:tc>
        <w:tc>
          <w:tcPr>
            <w:tcW w:w="2036" w:type="dxa"/>
            <w:tcBorders>
              <w:top w:val="single" w:sz="4" w:space="0" w:color="auto"/>
              <w:left w:val="single" w:sz="4" w:space="0" w:color="auto"/>
              <w:bottom w:val="single" w:sz="4" w:space="0" w:color="auto"/>
              <w:right w:val="single" w:sz="4" w:space="0" w:color="auto"/>
            </w:tcBorders>
            <w:hideMark/>
          </w:tcPr>
          <w:p w:rsidR="0057035D" w:rsidRPr="008E1527" w:rsidRDefault="0057035D" w:rsidP="00805D66">
            <w:pPr>
              <w:spacing w:line="312" w:lineRule="auto"/>
              <w:jc w:val="center"/>
              <w:rPr>
                <w:rFonts w:ascii="Times New Roman" w:eastAsia="Times New Roman" w:hAnsi="Times New Roman"/>
                <w:sz w:val="24"/>
                <w:szCs w:val="24"/>
              </w:rPr>
            </w:pPr>
            <w:r w:rsidRPr="008E1527">
              <w:rPr>
                <w:rFonts w:ascii="Times New Roman" w:eastAsia="Times New Roman" w:hAnsi="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p>
        </w:tc>
      </w:tr>
      <w:tr w:rsidR="0057035D" w:rsidRPr="008E1527" w:rsidTr="00805D66">
        <w:tc>
          <w:tcPr>
            <w:tcW w:w="3614"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rPr>
                <w:rFonts w:ascii="Times New Roman" w:eastAsia="Times New Roman" w:hAnsi="Times New Roman"/>
                <w:strike/>
                <w:sz w:val="24"/>
                <w:szCs w:val="24"/>
              </w:rPr>
            </w:pPr>
            <w:r w:rsidRPr="008E1527">
              <w:rPr>
                <w:rFonts w:ascii="Times New Roman" w:eastAsia="Times New Roman" w:hAnsi="Times New Roman"/>
                <w:sz w:val="24"/>
                <w:szCs w:val="24"/>
              </w:rPr>
              <w:t xml:space="preserve">2. </w:t>
            </w:r>
            <w:r w:rsidRPr="008E1527">
              <w:rPr>
                <w:rFonts w:ascii="Times New Roman" w:eastAsia="Times New Roman" w:hAnsi="Times New Roman"/>
                <w:iCs/>
                <w:snapToGrid w:val="0"/>
                <w:sz w:val="24"/>
                <w:szCs w:val="24"/>
              </w:rPr>
              <w:t>Провеждане на инструктаж на служители от ИП – МВР за експлоатация на система за оптическо разпознаване на символи</w:t>
            </w:r>
          </w:p>
        </w:tc>
        <w:tc>
          <w:tcPr>
            <w:tcW w:w="2036"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center"/>
              <w:rPr>
                <w:rFonts w:ascii="Times New Roman" w:eastAsia="Times New Roman" w:hAnsi="Times New Roman"/>
                <w:snapToGrid w:val="0"/>
                <w:sz w:val="24"/>
                <w:szCs w:val="24"/>
              </w:rPr>
            </w:pPr>
            <w:r w:rsidRPr="008E1527">
              <w:rPr>
                <w:rFonts w:ascii="Times New Roman" w:eastAsia="Times New Roman" w:hAnsi="Times New Roman"/>
                <w:snapToGrid w:val="0"/>
                <w:sz w:val="24"/>
                <w:szCs w:val="24"/>
              </w:rPr>
              <w:t xml:space="preserve">1 – </w:t>
            </w:r>
          </w:p>
          <w:p w:rsidR="0057035D" w:rsidRPr="008E1527" w:rsidRDefault="0057035D" w:rsidP="00805D66">
            <w:pPr>
              <w:spacing w:line="312" w:lineRule="auto"/>
              <w:jc w:val="center"/>
              <w:rPr>
                <w:rFonts w:ascii="Times New Roman" w:eastAsia="Times New Roman" w:hAnsi="Times New Roman"/>
                <w:strike/>
                <w:sz w:val="24"/>
                <w:szCs w:val="24"/>
              </w:rPr>
            </w:pPr>
            <w:r w:rsidRPr="008E1527">
              <w:rPr>
                <w:rFonts w:ascii="Times New Roman" w:eastAsia="Times New Roman" w:hAnsi="Times New Roman"/>
                <w:snapToGrid w:val="0"/>
                <w:sz w:val="24"/>
                <w:szCs w:val="24"/>
              </w:rPr>
              <w:t xml:space="preserve">за 25 служители от ИП-МВР с продължителност от един до четири работни </w:t>
            </w:r>
            <w:r w:rsidRPr="008E1527">
              <w:rPr>
                <w:rFonts w:ascii="Times New Roman" w:eastAsia="Times New Roman" w:hAnsi="Times New Roman"/>
                <w:snapToGrid w:val="0"/>
                <w:sz w:val="24"/>
                <w:szCs w:val="24"/>
              </w:rPr>
              <w:lastRenderedPageBreak/>
              <w:t>дни</w:t>
            </w:r>
          </w:p>
        </w:tc>
        <w:tc>
          <w:tcPr>
            <w:tcW w:w="1559"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strike/>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trike/>
                <w:sz w:val="24"/>
                <w:szCs w:val="24"/>
                <w:highlight w:val="yellow"/>
              </w:rPr>
            </w:pPr>
          </w:p>
        </w:tc>
      </w:tr>
      <w:tr w:rsidR="0057035D" w:rsidRPr="008E1527" w:rsidTr="00805D66">
        <w:tc>
          <w:tcPr>
            <w:tcW w:w="7209" w:type="dxa"/>
            <w:gridSpan w:val="3"/>
            <w:tcBorders>
              <w:top w:val="single" w:sz="4" w:space="0" w:color="auto"/>
              <w:left w:val="single" w:sz="4" w:space="0" w:color="auto"/>
              <w:bottom w:val="single" w:sz="4" w:space="0" w:color="auto"/>
              <w:right w:val="single" w:sz="4" w:space="0" w:color="auto"/>
            </w:tcBorders>
            <w:hideMark/>
          </w:tcPr>
          <w:p w:rsidR="0057035D" w:rsidRPr="008E1527" w:rsidRDefault="0057035D" w:rsidP="00805D66">
            <w:pPr>
              <w:spacing w:line="312" w:lineRule="auto"/>
              <w:jc w:val="both"/>
              <w:rPr>
                <w:rFonts w:ascii="Times New Roman" w:eastAsia="Times New Roman" w:hAnsi="Times New Roman"/>
                <w:sz w:val="24"/>
                <w:szCs w:val="24"/>
              </w:rPr>
            </w:pPr>
            <w:r w:rsidRPr="008E1527">
              <w:rPr>
                <w:rFonts w:ascii="Times New Roman" w:eastAsia="Times New Roman" w:hAnsi="Times New Roman"/>
                <w:b/>
                <w:sz w:val="24"/>
                <w:szCs w:val="24"/>
              </w:rPr>
              <w:lastRenderedPageBreak/>
              <w:t>Обща стойност на поръчката без ДДС</w:t>
            </w:r>
          </w:p>
        </w:tc>
        <w:tc>
          <w:tcPr>
            <w:tcW w:w="2551"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p>
        </w:tc>
      </w:tr>
      <w:tr w:rsidR="0057035D" w:rsidRPr="008E1527" w:rsidTr="00805D66">
        <w:tc>
          <w:tcPr>
            <w:tcW w:w="7209" w:type="dxa"/>
            <w:gridSpan w:val="3"/>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r w:rsidRPr="008E1527">
              <w:rPr>
                <w:rFonts w:ascii="Times New Roman" w:eastAsia="Times New Roman" w:hAnsi="Times New Roman"/>
                <w:b/>
                <w:sz w:val="24"/>
                <w:szCs w:val="24"/>
              </w:rPr>
              <w:t>Словом</w:t>
            </w:r>
          </w:p>
        </w:tc>
        <w:tc>
          <w:tcPr>
            <w:tcW w:w="2551" w:type="dxa"/>
            <w:tcBorders>
              <w:top w:val="single" w:sz="4" w:space="0" w:color="auto"/>
              <w:left w:val="single" w:sz="4" w:space="0" w:color="auto"/>
              <w:bottom w:val="single" w:sz="4" w:space="0" w:color="auto"/>
              <w:right w:val="single" w:sz="4" w:space="0" w:color="auto"/>
            </w:tcBorders>
          </w:tcPr>
          <w:p w:rsidR="0057035D" w:rsidRPr="008E1527" w:rsidRDefault="0057035D" w:rsidP="00805D66">
            <w:pPr>
              <w:spacing w:line="312" w:lineRule="auto"/>
              <w:jc w:val="both"/>
              <w:rPr>
                <w:rFonts w:ascii="Times New Roman" w:eastAsia="Times New Roman" w:hAnsi="Times New Roman"/>
                <w:b/>
                <w:sz w:val="24"/>
                <w:szCs w:val="24"/>
              </w:rPr>
            </w:pPr>
          </w:p>
        </w:tc>
      </w:tr>
    </w:tbl>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highlight w:val="yellow"/>
        </w:rPr>
      </w:pPr>
      <w:r w:rsidRPr="008E1527">
        <w:rPr>
          <w:rFonts w:ascii="Times New Roman" w:eastAsia="Times New Roman" w:hAnsi="Times New Roman"/>
          <w:sz w:val="24"/>
          <w:szCs w:val="24"/>
        </w:rPr>
        <w:t>Предлаганата цена включва всички разходи по изпълнение на предмета на поръчката, т.е. всички разходи по организирането на конкретната дейност, съгласно техническата спецификация за обществената поръчка.</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Разходите за екипа за изпълнение на поръчката са изцяло за сметка на Изпълнителя.</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 xml:space="preserve">Изпълнителят осигурява за своя сметка общата координация по изпълнение на </w:t>
      </w:r>
      <w:r w:rsidR="00386E99" w:rsidRPr="008E1527">
        <w:rPr>
          <w:rFonts w:ascii="Times New Roman" w:eastAsia="Times New Roman" w:hAnsi="Times New Roman"/>
          <w:sz w:val="24"/>
          <w:szCs w:val="24"/>
        </w:rPr>
        <w:t>поръчката</w:t>
      </w:r>
      <w:r w:rsidRPr="008E1527">
        <w:rPr>
          <w:rFonts w:ascii="Times New Roman" w:eastAsia="Times New Roman" w:hAnsi="Times New Roman"/>
          <w:sz w:val="24"/>
          <w:szCs w:val="24"/>
        </w:rPr>
        <w:t xml:space="preserve">. </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В рамките на гаранционния срок, Изпълнителят ще обслужва/поддържа софтуерния продукт за негова сметка.</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Всички стойности се закръгляват до втория знак след десетичната запетая.</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Посочената цена е определена при пълно съответствие с условията и изискванията на Възложителя.</w:t>
      </w:r>
    </w:p>
    <w:p w:rsidR="0057035D" w:rsidRPr="008E1527" w:rsidRDefault="0057035D" w:rsidP="0057035D">
      <w:pPr>
        <w:widowControl w:val="0"/>
        <w:spacing w:before="120" w:after="120" w:line="240" w:lineRule="auto"/>
        <w:ind w:right="-2" w:firstLine="567"/>
        <w:jc w:val="both"/>
        <w:rPr>
          <w:rFonts w:ascii="Times New Roman" w:eastAsia="Times New Roman" w:hAnsi="Times New Roman"/>
          <w:sz w:val="24"/>
          <w:szCs w:val="24"/>
        </w:rPr>
      </w:pPr>
      <w:r w:rsidRPr="008E1527">
        <w:rPr>
          <w:rFonts w:ascii="Times New Roman" w:eastAsia="Times New Roman" w:hAnsi="Times New Roman"/>
          <w:sz w:val="24"/>
          <w:szCs w:val="24"/>
        </w:rPr>
        <w:t>Ние се задължаваме, ако нашата оферта бъде приета, да изпълним предмета на договора, съгласно сроковете и условията залегнали в него.</w:t>
      </w:r>
    </w:p>
    <w:p w:rsidR="0057035D" w:rsidRPr="008E1527" w:rsidRDefault="0057035D" w:rsidP="0057035D">
      <w:pPr>
        <w:widowControl w:val="0"/>
        <w:shd w:val="clear" w:color="auto" w:fill="FFFFFF"/>
        <w:spacing w:before="120" w:after="120" w:line="240" w:lineRule="auto"/>
        <w:ind w:left="20" w:right="20"/>
        <w:jc w:val="both"/>
        <w:rPr>
          <w:rFonts w:ascii="Times New Roman" w:eastAsia="Times New Roman" w:hAnsi="Times New Roman"/>
          <w:sz w:val="24"/>
          <w:szCs w:val="24"/>
        </w:rPr>
      </w:pPr>
      <w:r w:rsidRPr="008E1527">
        <w:rPr>
          <w:rFonts w:ascii="Times New Roman" w:eastAsia="Times New Roman" w:hAnsi="Times New Roman"/>
          <w:b/>
          <w:bCs/>
          <w:i/>
          <w:color w:val="000000"/>
          <w:spacing w:val="10"/>
          <w:sz w:val="24"/>
          <w:szCs w:val="24"/>
          <w:shd w:val="clear" w:color="auto" w:fill="FFFFFF"/>
          <w:lang w:bidi="bg-BG"/>
        </w:rPr>
        <w:t>Забележка:</w:t>
      </w:r>
      <w:r w:rsidRPr="008E1527">
        <w:rPr>
          <w:rFonts w:ascii="Times New Roman" w:eastAsia="Times New Roman" w:hAnsi="Times New Roman"/>
          <w:b/>
          <w:bCs/>
          <w:color w:val="000000"/>
          <w:spacing w:val="10"/>
          <w:sz w:val="24"/>
          <w:szCs w:val="24"/>
          <w:shd w:val="clear" w:color="auto" w:fill="FFFFFF"/>
          <w:lang w:bidi="bg-BG"/>
        </w:rPr>
        <w:t xml:space="preserve"> </w:t>
      </w:r>
      <w:r w:rsidRPr="008E1527">
        <w:rPr>
          <w:rFonts w:ascii="Times New Roman" w:eastAsia="Times New Roman" w:hAnsi="Times New Roman"/>
          <w:sz w:val="24"/>
          <w:szCs w:val="24"/>
        </w:rPr>
        <w:t>В ценовото предложение участникът не може да предлага други ценови условия, освен тези посочени от Възложителя в документацията. Възложителят може да осигури финансиране до размера на прогнозната стойност, посочена в обявлението, част от документацията за поръчката. В случай, че участник предложи в ценовото си предложение цена, по-висока от прогнозната стойност, участникът ще бъде отстранен от процедурата.</w:t>
      </w:r>
    </w:p>
    <w:p w:rsidR="0057035D" w:rsidRPr="008E1527" w:rsidRDefault="0057035D" w:rsidP="0057035D">
      <w:pPr>
        <w:widowControl w:val="0"/>
        <w:tabs>
          <w:tab w:val="right" w:pos="5179"/>
        </w:tabs>
        <w:spacing w:before="120" w:after="120" w:line="240" w:lineRule="auto"/>
        <w:ind w:left="20" w:right="20" w:firstLine="1260"/>
        <w:jc w:val="both"/>
        <w:rPr>
          <w:rFonts w:ascii="Times New Roman" w:eastAsia="Times New Roman" w:hAnsi="Times New Roman"/>
          <w:sz w:val="24"/>
          <w:szCs w:val="24"/>
        </w:rPr>
      </w:pP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r w:rsidRPr="008E1527">
        <w:rPr>
          <w:rFonts w:ascii="Times New Roman" w:eastAsia="Times New Roman" w:hAnsi="Times New Roman"/>
          <w:sz w:val="24"/>
          <w:szCs w:val="24"/>
        </w:rPr>
        <w:t>Дата:……………….</w:t>
      </w:r>
      <w:r w:rsidRPr="008E1527">
        <w:rPr>
          <w:rFonts w:ascii="Times New Roman" w:eastAsia="Times New Roman" w:hAnsi="Times New Roman"/>
          <w:sz w:val="24"/>
          <w:szCs w:val="24"/>
        </w:rPr>
        <w:tab/>
        <w:t xml:space="preserve">                                                     Подпис и печат………………………                                                                                                                                                 </w:t>
      </w: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r w:rsidRPr="008E1527">
        <w:rPr>
          <w:rFonts w:ascii="Times New Roman" w:eastAsia="Times New Roman" w:hAnsi="Times New Roman"/>
          <w:sz w:val="24"/>
          <w:szCs w:val="24"/>
        </w:rPr>
        <w:t xml:space="preserve">                                                                                                                        (име и фамилия)</w:t>
      </w: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sz w:val="24"/>
          <w:szCs w:val="24"/>
        </w:rPr>
      </w:pPr>
    </w:p>
    <w:p w:rsidR="0057035D" w:rsidRPr="008E1527" w:rsidRDefault="0057035D" w:rsidP="0057035D">
      <w:pPr>
        <w:widowControl w:val="0"/>
        <w:tabs>
          <w:tab w:val="right" w:pos="6093"/>
          <w:tab w:val="right" w:pos="5179"/>
          <w:tab w:val="right" w:pos="6093"/>
        </w:tabs>
        <w:spacing w:after="0" w:line="240" w:lineRule="auto"/>
        <w:jc w:val="both"/>
        <w:rPr>
          <w:rFonts w:ascii="Times New Roman" w:eastAsia="Times New Roman" w:hAnsi="Times New Roman"/>
          <w:iCs/>
          <w:color w:val="000000"/>
          <w:sz w:val="24"/>
          <w:szCs w:val="24"/>
          <w:shd w:val="clear" w:color="auto" w:fill="FFFFFF"/>
          <w:lang w:bidi="bg-BG"/>
        </w:rPr>
      </w:pPr>
      <w:r w:rsidRPr="008E1527">
        <w:rPr>
          <w:rFonts w:ascii="Times New Roman" w:eastAsia="Times New Roman" w:hAnsi="Times New Roman"/>
          <w:sz w:val="24"/>
          <w:szCs w:val="24"/>
        </w:rPr>
        <w:t>Упълномощено лице да подпише ценовото предложение от името и за сметка на ………………………………………………………………………….../името на участника/ е лицето ……………………………………………………………………………….…….</w:t>
      </w:r>
      <w:r w:rsidRPr="008E1527">
        <w:rPr>
          <w:rFonts w:ascii="Times New Roman" w:eastAsia="Times New Roman" w:hAnsi="Times New Roman"/>
          <w:iCs/>
          <w:color w:val="000000"/>
          <w:sz w:val="24"/>
          <w:szCs w:val="24"/>
          <w:shd w:val="clear" w:color="auto" w:fill="FFFFFF"/>
          <w:lang w:bidi="bg-BG"/>
        </w:rPr>
        <w:t>./</w:t>
      </w:r>
      <w:r w:rsidRPr="008E1527">
        <w:rPr>
          <w:rFonts w:ascii="Times New Roman" w:eastAsia="Times New Roman" w:hAnsi="Times New Roman"/>
          <w:sz w:val="24"/>
          <w:szCs w:val="24"/>
        </w:rPr>
        <w:t>изписва се името на упълномощеното лице и длъжността/.</w:t>
      </w:r>
    </w:p>
    <w:p w:rsidR="0057035D" w:rsidRPr="008E1527" w:rsidRDefault="0057035D" w:rsidP="0057035D">
      <w:pPr>
        <w:widowControl w:val="0"/>
        <w:spacing w:after="0" w:line="240" w:lineRule="auto"/>
        <w:ind w:left="20"/>
        <w:jc w:val="both"/>
        <w:rPr>
          <w:rFonts w:ascii="Times New Roman" w:eastAsia="Times New Roman" w:hAnsi="Times New Roman"/>
          <w:sz w:val="24"/>
          <w:szCs w:val="24"/>
        </w:rPr>
      </w:pPr>
    </w:p>
    <w:p w:rsidR="0057035D" w:rsidRPr="008E1527" w:rsidRDefault="0057035D" w:rsidP="0057035D">
      <w:pPr>
        <w:widowControl w:val="0"/>
        <w:spacing w:after="0" w:line="240" w:lineRule="auto"/>
        <w:ind w:left="20"/>
        <w:jc w:val="both"/>
        <w:rPr>
          <w:rFonts w:ascii="Times New Roman" w:eastAsia="Times New Roman" w:hAnsi="Times New Roman"/>
          <w:sz w:val="24"/>
          <w:szCs w:val="24"/>
        </w:rPr>
      </w:pP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sz w:val="24"/>
          <w:szCs w:val="24"/>
        </w:rPr>
      </w:pPr>
      <w:r w:rsidRPr="008E1527">
        <w:rPr>
          <w:rFonts w:ascii="Times New Roman" w:eastAsia="Times New Roman" w:hAnsi="Times New Roman"/>
          <w:sz w:val="24"/>
          <w:szCs w:val="24"/>
        </w:rPr>
        <w:t>Изпълнител:</w:t>
      </w: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sz w:val="24"/>
          <w:szCs w:val="24"/>
        </w:rPr>
      </w:pPr>
      <w:r w:rsidRPr="008E1527">
        <w:rPr>
          <w:rFonts w:ascii="Times New Roman" w:eastAsia="Times New Roman" w:hAnsi="Times New Roman"/>
          <w:sz w:val="24"/>
          <w:szCs w:val="24"/>
        </w:rPr>
        <w:t xml:space="preserve">                       </w:t>
      </w:r>
      <w:r w:rsidRPr="008E1527">
        <w:rPr>
          <w:rFonts w:ascii="Times New Roman" w:eastAsia="Times New Roman" w:hAnsi="Times New Roman"/>
          <w:i/>
          <w:sz w:val="24"/>
          <w:szCs w:val="24"/>
        </w:rPr>
        <w:t xml:space="preserve"> </w:t>
      </w:r>
      <w:r w:rsidRPr="008E1527">
        <w:rPr>
          <w:rFonts w:ascii="Times New Roman" w:eastAsia="Times New Roman" w:hAnsi="Times New Roman"/>
          <w:sz w:val="24"/>
          <w:szCs w:val="24"/>
        </w:rPr>
        <w:t>(наименование на участника)</w:t>
      </w: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sz w:val="24"/>
          <w:szCs w:val="24"/>
        </w:rPr>
      </w:pPr>
    </w:p>
    <w:p w:rsidR="0057035D" w:rsidRPr="008E1527" w:rsidRDefault="0057035D" w:rsidP="0057035D">
      <w:pPr>
        <w:widowControl w:val="0"/>
        <w:tabs>
          <w:tab w:val="right" w:pos="5179"/>
        </w:tabs>
        <w:spacing w:after="0" w:line="240" w:lineRule="auto"/>
        <w:ind w:firstLine="4678"/>
        <w:jc w:val="both"/>
        <w:rPr>
          <w:rFonts w:ascii="Times New Roman" w:eastAsia="Times New Roman" w:hAnsi="Times New Roman"/>
          <w:sz w:val="24"/>
          <w:szCs w:val="24"/>
        </w:rPr>
      </w:pPr>
    </w:p>
    <w:p w:rsidR="00877E04" w:rsidRPr="008E1527" w:rsidRDefault="0057035D" w:rsidP="0057035D">
      <w:pPr>
        <w:widowControl w:val="0"/>
        <w:shd w:val="clear" w:color="auto" w:fill="FFFFFF"/>
        <w:tabs>
          <w:tab w:val="right" w:pos="6093"/>
          <w:tab w:val="right" w:pos="5179"/>
          <w:tab w:val="right" w:pos="6093"/>
        </w:tabs>
        <w:spacing w:after="559" w:line="210" w:lineRule="exact"/>
        <w:jc w:val="center"/>
        <w:rPr>
          <w:rFonts w:ascii="Times New Roman" w:eastAsia="Times New Roman" w:hAnsi="Times New Roman"/>
          <w:b/>
          <w:i/>
          <w:sz w:val="24"/>
          <w:szCs w:val="24"/>
        </w:rPr>
      </w:pPr>
      <w:r w:rsidRPr="008E1527">
        <w:rPr>
          <w:rFonts w:ascii="Times New Roman" w:eastAsia="Times New Roman" w:hAnsi="Times New Roman"/>
          <w:b/>
          <w:i/>
          <w:sz w:val="24"/>
          <w:szCs w:val="24"/>
        </w:rPr>
        <w:t>Този документ задължително се поставя от участника в отделен запечатан непрозрачен плик с надпис ПРЕДЛАГАНИ ЦЕНОВИ ПАРАМЕТРИ</w:t>
      </w:r>
    </w:p>
    <w:p w:rsidR="00E23578" w:rsidRPr="008E1527" w:rsidRDefault="00E23578" w:rsidP="00637CA0">
      <w:pPr>
        <w:spacing w:after="0" w:line="240" w:lineRule="auto"/>
        <w:rPr>
          <w:rFonts w:ascii="Times New Roman" w:eastAsia="Times New Roman" w:hAnsi="Times New Roman"/>
          <w:b/>
          <w:i/>
          <w:sz w:val="24"/>
          <w:szCs w:val="24"/>
        </w:rPr>
      </w:pPr>
    </w:p>
    <w:p w:rsidR="00425069" w:rsidRPr="008E1527" w:rsidRDefault="00CF0633" w:rsidP="0057035D">
      <w:pPr>
        <w:shd w:val="clear" w:color="auto" w:fill="C5E0B3"/>
        <w:tabs>
          <w:tab w:val="left" w:pos="709"/>
          <w:tab w:val="left" w:pos="993"/>
        </w:tabs>
        <w:autoSpaceDE w:val="0"/>
        <w:spacing w:before="240" w:after="96" w:line="240" w:lineRule="auto"/>
        <w:jc w:val="center"/>
        <w:rPr>
          <w:rStyle w:val="27"/>
          <w:rFonts w:ascii="Times New Roman" w:hAnsi="Times New Roman"/>
          <w:b w:val="0"/>
          <w:bCs/>
          <w:spacing w:val="0"/>
          <w:sz w:val="24"/>
          <w:szCs w:val="24"/>
          <w:shd w:val="clear" w:color="auto" w:fill="auto"/>
          <w:lang w:eastAsia="bg-BG"/>
        </w:rPr>
      </w:pPr>
      <w:r w:rsidRPr="008E1527">
        <w:rPr>
          <w:rFonts w:ascii="Times New Roman" w:hAnsi="Times New Roman"/>
          <w:b/>
          <w:bCs/>
          <w:sz w:val="24"/>
          <w:szCs w:val="24"/>
          <w:lang w:eastAsia="bg-BG"/>
        </w:rPr>
        <w:t>VI</w:t>
      </w:r>
      <w:r w:rsidR="00CE1AB1" w:rsidRPr="008E1527">
        <w:rPr>
          <w:rFonts w:ascii="Times New Roman" w:hAnsi="Times New Roman"/>
          <w:b/>
          <w:bCs/>
          <w:sz w:val="24"/>
          <w:szCs w:val="24"/>
          <w:lang w:eastAsia="bg-BG"/>
        </w:rPr>
        <w:t>I</w:t>
      </w:r>
      <w:r w:rsidRPr="008E1527">
        <w:rPr>
          <w:rFonts w:ascii="Times New Roman" w:hAnsi="Times New Roman"/>
          <w:b/>
          <w:bCs/>
          <w:sz w:val="24"/>
          <w:szCs w:val="24"/>
          <w:lang w:eastAsia="bg-BG"/>
        </w:rPr>
        <w:t>I</w:t>
      </w:r>
      <w:r w:rsidR="006A13B1" w:rsidRPr="008E1527">
        <w:rPr>
          <w:rFonts w:ascii="Times New Roman" w:hAnsi="Times New Roman"/>
          <w:b/>
          <w:bCs/>
          <w:sz w:val="24"/>
          <w:szCs w:val="24"/>
          <w:lang w:eastAsia="bg-BG"/>
        </w:rPr>
        <w:t>.</w:t>
      </w:r>
      <w:r w:rsidR="006A13B1" w:rsidRPr="008E1527">
        <w:rPr>
          <w:rFonts w:ascii="Times New Roman" w:hAnsi="Times New Roman"/>
          <w:b/>
          <w:bCs/>
          <w:sz w:val="24"/>
          <w:szCs w:val="24"/>
          <w:lang w:eastAsia="bg-BG"/>
        </w:rPr>
        <w:tab/>
      </w:r>
      <w:r w:rsidRPr="008E1527">
        <w:rPr>
          <w:rFonts w:ascii="Times New Roman" w:hAnsi="Times New Roman"/>
          <w:b/>
          <w:bCs/>
          <w:sz w:val="24"/>
          <w:szCs w:val="24"/>
          <w:lang w:eastAsia="bg-BG"/>
        </w:rPr>
        <w:t>ПРОЕКТ</w:t>
      </w:r>
      <w:r w:rsidR="006A13B1" w:rsidRPr="008E1527">
        <w:rPr>
          <w:rFonts w:ascii="Times New Roman" w:hAnsi="Times New Roman"/>
          <w:b/>
          <w:bCs/>
          <w:sz w:val="24"/>
          <w:szCs w:val="24"/>
          <w:lang w:eastAsia="bg-BG"/>
        </w:rPr>
        <w:t>И</w:t>
      </w:r>
      <w:r w:rsidRPr="008E1527">
        <w:rPr>
          <w:rFonts w:ascii="Times New Roman" w:hAnsi="Times New Roman"/>
          <w:b/>
          <w:bCs/>
          <w:sz w:val="24"/>
          <w:szCs w:val="24"/>
          <w:lang w:eastAsia="bg-BG"/>
        </w:rPr>
        <w:t xml:space="preserve"> НА ДОГОВОР</w:t>
      </w:r>
      <w:r w:rsidR="006A13B1" w:rsidRPr="008E1527">
        <w:rPr>
          <w:rFonts w:ascii="Times New Roman" w:hAnsi="Times New Roman"/>
          <w:b/>
          <w:bCs/>
          <w:sz w:val="24"/>
          <w:szCs w:val="24"/>
          <w:lang w:eastAsia="bg-BG"/>
        </w:rPr>
        <w:t>И</w:t>
      </w:r>
      <w:r w:rsidRPr="008E1527">
        <w:rPr>
          <w:rFonts w:ascii="Times New Roman" w:hAnsi="Times New Roman"/>
          <w:b/>
          <w:bCs/>
          <w:sz w:val="24"/>
          <w:szCs w:val="24"/>
          <w:lang w:eastAsia="bg-BG"/>
        </w:rPr>
        <w:t xml:space="preserve"> </w:t>
      </w:r>
      <w:r w:rsidR="0098017B" w:rsidRPr="008E1527">
        <w:rPr>
          <w:rFonts w:ascii="Times New Roman" w:hAnsi="Times New Roman"/>
          <w:b/>
          <w:bCs/>
          <w:sz w:val="24"/>
          <w:szCs w:val="24"/>
          <w:lang w:eastAsia="bg-BG"/>
        </w:rPr>
        <w:t>ЗА ОБЩЕСТВЕНА ПОРЪЧКА</w:t>
      </w:r>
    </w:p>
    <w:p w:rsidR="00E327FA" w:rsidRPr="008E1527" w:rsidRDefault="00E327FA" w:rsidP="00E327FA">
      <w:pPr>
        <w:spacing w:after="0" w:line="240" w:lineRule="auto"/>
        <w:jc w:val="center"/>
        <w:rPr>
          <w:rFonts w:ascii="Times New Roman" w:hAnsi="Times New Roman"/>
          <w:b/>
          <w:color w:val="000000"/>
          <w:sz w:val="24"/>
          <w:szCs w:val="24"/>
          <w:u w:val="single"/>
        </w:rPr>
      </w:pPr>
    </w:p>
    <w:p w:rsidR="00E327FA" w:rsidRPr="008E1527" w:rsidRDefault="00E327FA" w:rsidP="00E327FA">
      <w:pPr>
        <w:spacing w:after="0" w:line="240" w:lineRule="auto"/>
        <w:ind w:left="5018"/>
        <w:rPr>
          <w:rFonts w:ascii="Times New Roman" w:hAnsi="Times New Roman"/>
          <w:b/>
          <w:i/>
          <w:color w:val="000000"/>
          <w:sz w:val="24"/>
          <w:szCs w:val="24"/>
        </w:rPr>
      </w:pPr>
      <w:bookmarkStart w:id="1" w:name="_DV_M80"/>
      <w:bookmarkStart w:id="2" w:name="_DV_M81"/>
      <w:bookmarkStart w:id="3" w:name="_DV_M82"/>
      <w:bookmarkStart w:id="4" w:name="_DV_M84"/>
      <w:bookmarkStart w:id="5" w:name="_DV_M83"/>
      <w:bookmarkStart w:id="6" w:name="_DV_M85"/>
      <w:bookmarkStart w:id="7" w:name="_DV_M86"/>
      <w:bookmarkStart w:id="8" w:name="_DV_M87"/>
      <w:bookmarkStart w:id="9" w:name="_DV_M94"/>
      <w:bookmarkStart w:id="10" w:name="_DV_M95"/>
      <w:bookmarkStart w:id="11" w:name="_DV_M96"/>
      <w:bookmarkStart w:id="12" w:name="_DV_M97"/>
      <w:bookmarkStart w:id="13" w:name="_DV_M98"/>
      <w:bookmarkStart w:id="14" w:name="_DV_M99"/>
      <w:bookmarkStart w:id="15" w:name="_DV_M100"/>
      <w:bookmarkStart w:id="16" w:name="_DV_M101"/>
      <w:bookmarkStart w:id="17" w:name="_DV_M102"/>
      <w:bookmarkStart w:id="18" w:name="_DV_M64"/>
      <w:bookmarkStart w:id="19" w:name="_DV_M65"/>
      <w:bookmarkStart w:id="20" w:name="_DV_M66"/>
      <w:bookmarkStart w:id="21" w:name="_DV_M67"/>
      <w:bookmarkStart w:id="22" w:name="_DV_M68"/>
      <w:bookmarkStart w:id="23" w:name="_DV_M6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8E1527">
        <w:rPr>
          <w:rFonts w:ascii="Times New Roman" w:hAnsi="Times New Roman"/>
          <w:b/>
          <w:i/>
          <w:color w:val="000000"/>
          <w:sz w:val="24"/>
          <w:szCs w:val="24"/>
        </w:rPr>
        <w:t>Проект на договор по обособена позиция № 1</w:t>
      </w:r>
    </w:p>
    <w:p w:rsidR="00E327FA" w:rsidRPr="008E1527" w:rsidRDefault="00E327FA" w:rsidP="00E327FA">
      <w:pPr>
        <w:spacing w:after="0" w:line="240" w:lineRule="auto"/>
        <w:jc w:val="center"/>
        <w:rPr>
          <w:rFonts w:ascii="Times New Roman" w:hAnsi="Times New Roman"/>
          <w:i/>
          <w:color w:val="000000"/>
          <w:sz w:val="24"/>
          <w:szCs w:val="24"/>
        </w:rPr>
      </w:pPr>
    </w:p>
    <w:p w:rsidR="00E327FA" w:rsidRPr="008E1527" w:rsidRDefault="00E327FA" w:rsidP="00E327FA">
      <w:pPr>
        <w:shd w:val="clear" w:color="auto" w:fill="FFFFFF"/>
        <w:spacing w:after="0" w:line="240" w:lineRule="auto"/>
        <w:jc w:val="center"/>
        <w:rPr>
          <w:rFonts w:ascii="Times New Roman" w:eastAsia="Times New Roman" w:hAnsi="Times New Roman"/>
          <w:b/>
          <w:spacing w:val="-4"/>
          <w:sz w:val="24"/>
          <w:szCs w:val="24"/>
        </w:rPr>
      </w:pPr>
      <w:r w:rsidRPr="008E1527">
        <w:rPr>
          <w:rFonts w:ascii="Times New Roman" w:hAnsi="Times New Roman"/>
          <w:sz w:val="24"/>
          <w:szCs w:val="24"/>
        </w:rPr>
        <w:tab/>
      </w:r>
      <w:r w:rsidRPr="008E1527">
        <w:rPr>
          <w:rFonts w:ascii="Times New Roman" w:eastAsia="Times New Roman" w:hAnsi="Times New Roman"/>
          <w:b/>
          <w:spacing w:val="-4"/>
          <w:sz w:val="24"/>
          <w:szCs w:val="24"/>
        </w:rPr>
        <w:t>ДОГОВОР ЗА ОБЩЕСТВЕНА ПОРЪЧКА</w:t>
      </w:r>
    </w:p>
    <w:p w:rsidR="00E327FA" w:rsidRPr="008E1527" w:rsidRDefault="00E327FA" w:rsidP="00E327FA">
      <w:pPr>
        <w:shd w:val="clear" w:color="auto" w:fill="FFFFFF"/>
        <w:tabs>
          <w:tab w:val="left" w:pos="7369"/>
        </w:tabs>
        <w:spacing w:after="0" w:line="240" w:lineRule="auto"/>
        <w:rPr>
          <w:rFonts w:ascii="Times New Roman" w:eastAsia="Times New Roman" w:hAnsi="Times New Roman"/>
          <w:b/>
          <w:spacing w:val="-4"/>
          <w:sz w:val="24"/>
          <w:szCs w:val="24"/>
        </w:rPr>
      </w:pPr>
      <w:r w:rsidRPr="008E1527">
        <w:rPr>
          <w:rFonts w:ascii="Times New Roman" w:eastAsia="Times New Roman" w:hAnsi="Times New Roman"/>
          <w:b/>
          <w:spacing w:val="-4"/>
          <w:sz w:val="24"/>
          <w:szCs w:val="24"/>
        </w:rPr>
        <w:tab/>
      </w:r>
    </w:p>
    <w:p w:rsidR="00E327FA" w:rsidRPr="008E1527" w:rsidRDefault="00E327FA" w:rsidP="00E327FA">
      <w:pPr>
        <w:shd w:val="clear" w:color="auto" w:fill="FFFFFF"/>
        <w:spacing w:after="0" w:line="240" w:lineRule="auto"/>
        <w:jc w:val="both"/>
        <w:rPr>
          <w:rFonts w:ascii="Times New Roman" w:eastAsia="Times New Roman" w:hAnsi="Times New Roman"/>
          <w:spacing w:val="-4"/>
          <w:sz w:val="24"/>
          <w:szCs w:val="24"/>
        </w:rPr>
      </w:pPr>
      <w:r w:rsidRPr="008E1527">
        <w:rPr>
          <w:rFonts w:ascii="Times New Roman" w:eastAsia="Times New Roman" w:hAnsi="Times New Roman"/>
          <w:spacing w:val="-4"/>
          <w:sz w:val="24"/>
          <w:szCs w:val="24"/>
        </w:rPr>
        <w:t>Днес, .................... 2018 г., в гр. София, след проведена процедура за възлагане на обществена поръчка, открита с Решение № ............... от ................ 2018 г. на д</w:t>
      </w:r>
      <w:r w:rsidRPr="008E1527">
        <w:rPr>
          <w:rFonts w:ascii="Times New Roman" w:hAnsi="Times New Roman"/>
          <w:sz w:val="24"/>
          <w:szCs w:val="24"/>
        </w:rPr>
        <w:t>иректора на Институт по психология-МВР</w:t>
      </w:r>
      <w:r w:rsidRPr="008E1527">
        <w:rPr>
          <w:rFonts w:ascii="Times New Roman" w:eastAsia="Times New Roman" w:hAnsi="Times New Roman"/>
          <w:spacing w:val="-4"/>
          <w:sz w:val="24"/>
          <w:szCs w:val="24"/>
        </w:rPr>
        <w:t xml:space="preserve"> в качеството на упълномощено лице по смисъла на чл. 7, ал. 1 от Закона за обществените поръчки (ЗОП), между:</w:t>
      </w:r>
    </w:p>
    <w:p w:rsidR="00E327FA" w:rsidRPr="008E1527" w:rsidRDefault="00E327FA" w:rsidP="00E327FA">
      <w:pPr>
        <w:shd w:val="clear" w:color="auto" w:fill="FFFFFF"/>
        <w:spacing w:after="0" w:line="240" w:lineRule="auto"/>
        <w:jc w:val="both"/>
        <w:rPr>
          <w:rFonts w:ascii="Times New Roman" w:eastAsia="Times New Roman" w:hAnsi="Times New Roman"/>
          <w:sz w:val="24"/>
          <w:szCs w:val="24"/>
        </w:rPr>
      </w:pPr>
    </w:p>
    <w:p w:rsidR="00E327FA" w:rsidRPr="008E1527" w:rsidRDefault="00E327FA" w:rsidP="00E327FA">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8E1527">
        <w:rPr>
          <w:rFonts w:ascii="Times New Roman" w:hAnsi="Times New Roman"/>
          <w:sz w:val="24"/>
          <w:szCs w:val="24"/>
        </w:rPr>
        <w:t>1. Министерството на вътрешните работи, със седалище и адрес на управление в град София, ул. „Шести септември” № 29, БУЛСТАТ 000695235, ИН по ДДС: BG 000695235, представлявано от Кристина Берчова Николаева – директор на Институт по психология-МВР, упълномощено длъжностно лице съгласно заповед № 8121з-880/06.07.2017 г. на министъра на вътрешните работи, от една страна, наричана по-долу „Възложител”</w:t>
      </w:r>
      <w:r w:rsidRPr="008E1527">
        <w:rPr>
          <w:rFonts w:ascii="Times New Roman" w:eastAsia="Times New Roman" w:hAnsi="Times New Roman"/>
          <w:sz w:val="24"/>
          <w:szCs w:val="24"/>
          <w:lang w:eastAsia="bg-BG"/>
        </w:rPr>
        <w:t>,</w:t>
      </w:r>
    </w:p>
    <w:p w:rsidR="00E327FA" w:rsidRPr="008E1527" w:rsidRDefault="00E327FA" w:rsidP="00E327FA">
      <w:pPr>
        <w:shd w:val="clear" w:color="auto" w:fill="FFFFFF"/>
        <w:spacing w:after="0" w:line="240" w:lineRule="auto"/>
        <w:jc w:val="both"/>
        <w:rPr>
          <w:rFonts w:ascii="Times New Roman" w:eastAsia="Times New Roman" w:hAnsi="Times New Roman"/>
          <w:sz w:val="24"/>
          <w:szCs w:val="24"/>
        </w:rPr>
      </w:pPr>
    </w:p>
    <w:p w:rsidR="00E327FA" w:rsidRPr="008E1527" w:rsidRDefault="00E327FA" w:rsidP="00E327FA">
      <w:pPr>
        <w:shd w:val="clear" w:color="auto" w:fill="FFFFFF"/>
        <w:spacing w:after="0" w:line="240" w:lineRule="auto"/>
        <w:jc w:val="both"/>
        <w:rPr>
          <w:rFonts w:ascii="Times New Roman" w:eastAsia="Times New Roman" w:hAnsi="Times New Roman"/>
          <w:spacing w:val="-1"/>
          <w:sz w:val="24"/>
          <w:szCs w:val="24"/>
        </w:rPr>
      </w:pPr>
      <w:r w:rsidRPr="008E1527">
        <w:rPr>
          <w:rFonts w:ascii="Times New Roman" w:eastAsia="Times New Roman" w:hAnsi="Times New Roman"/>
          <w:sz w:val="24"/>
          <w:szCs w:val="24"/>
        </w:rPr>
        <w:t xml:space="preserve">и </w:t>
      </w:r>
    </w:p>
    <w:p w:rsidR="00E327FA" w:rsidRPr="008E1527" w:rsidRDefault="00E327FA" w:rsidP="00E327FA">
      <w:pPr>
        <w:shd w:val="clear" w:color="auto" w:fill="FFFFFF"/>
        <w:spacing w:after="0" w:line="240" w:lineRule="auto"/>
        <w:jc w:val="both"/>
        <w:rPr>
          <w:rFonts w:ascii="Times New Roman" w:eastAsia="Times New Roman" w:hAnsi="Times New Roman"/>
          <w:b/>
          <w:sz w:val="24"/>
          <w:szCs w:val="24"/>
        </w:rPr>
      </w:pPr>
    </w:p>
    <w:p w:rsidR="00E327FA" w:rsidRPr="008E1527" w:rsidRDefault="00E327FA" w:rsidP="00E327FA">
      <w:pPr>
        <w:pStyle w:val="36"/>
        <w:shd w:val="clear" w:color="auto" w:fill="auto"/>
        <w:tabs>
          <w:tab w:val="left" w:leader="dot" w:pos="8925"/>
          <w:tab w:val="left" w:leader="dot" w:pos="9004"/>
        </w:tabs>
        <w:ind w:firstLine="0"/>
        <w:rPr>
          <w:rStyle w:val="aff"/>
          <w:rFonts w:ascii="Times New Roman" w:hAnsi="Times New Roman"/>
          <w:sz w:val="24"/>
          <w:szCs w:val="24"/>
        </w:rPr>
      </w:pPr>
      <w:r w:rsidRPr="008E1527">
        <w:rPr>
          <w:rStyle w:val="35"/>
          <w:rFonts w:ascii="Times New Roman" w:hAnsi="Times New Roman"/>
          <w:color w:val="000000"/>
          <w:sz w:val="24"/>
          <w:szCs w:val="24"/>
        </w:rPr>
        <w:t>2. …..............................................................................................................................</w:t>
      </w:r>
      <w:r w:rsidRPr="008E1527">
        <w:rPr>
          <w:rStyle w:val="aff"/>
          <w:rFonts w:ascii="Times New Roman" w:hAnsi="Times New Roman"/>
          <w:sz w:val="24"/>
          <w:szCs w:val="24"/>
        </w:rPr>
        <w:t xml:space="preserve">..............., </w:t>
      </w:r>
    </w:p>
    <w:p w:rsidR="00E327FA" w:rsidRPr="008E1527" w:rsidRDefault="00E327FA" w:rsidP="00E327FA">
      <w:pPr>
        <w:pStyle w:val="36"/>
        <w:shd w:val="clear" w:color="auto" w:fill="auto"/>
        <w:tabs>
          <w:tab w:val="left" w:leader="dot" w:pos="8925"/>
          <w:tab w:val="left" w:leader="dot" w:pos="9004"/>
        </w:tabs>
        <w:ind w:firstLine="0"/>
        <w:rPr>
          <w:rStyle w:val="aff"/>
          <w:rFonts w:ascii="Times New Roman" w:hAnsi="Times New Roman"/>
          <w:color w:val="000000"/>
          <w:sz w:val="24"/>
          <w:szCs w:val="24"/>
        </w:rPr>
      </w:pPr>
      <w:r w:rsidRPr="008E1527">
        <w:rPr>
          <w:rStyle w:val="aff"/>
          <w:rFonts w:ascii="Times New Roman" w:hAnsi="Times New Roman"/>
          <w:color w:val="000000"/>
          <w:sz w:val="24"/>
          <w:szCs w:val="24"/>
        </w:rPr>
        <w:t xml:space="preserve">със седалище и адрес на управление: ……............................................................................, </w:t>
      </w:r>
    </w:p>
    <w:p w:rsidR="00E327FA" w:rsidRPr="008E1527" w:rsidRDefault="00E327FA" w:rsidP="00E327FA">
      <w:pPr>
        <w:pStyle w:val="36"/>
        <w:shd w:val="clear" w:color="auto" w:fill="auto"/>
        <w:tabs>
          <w:tab w:val="left" w:leader="dot" w:pos="8925"/>
          <w:tab w:val="left" w:leader="dot" w:pos="9004"/>
        </w:tabs>
        <w:ind w:firstLine="0"/>
        <w:rPr>
          <w:rFonts w:ascii="Times New Roman" w:hAnsi="Times New Roman"/>
          <w:sz w:val="24"/>
          <w:szCs w:val="24"/>
        </w:rPr>
      </w:pPr>
      <w:r w:rsidRPr="008E1527">
        <w:rPr>
          <w:rStyle w:val="aff"/>
          <w:rFonts w:ascii="Times New Roman" w:hAnsi="Times New Roman"/>
          <w:color w:val="000000"/>
          <w:sz w:val="24"/>
          <w:szCs w:val="24"/>
        </w:rPr>
        <w:t>ЕИК (БУЛСТАТ) ...................., представляван от …….……………………………………,</w:t>
      </w:r>
    </w:p>
    <w:p w:rsidR="00E327FA" w:rsidRPr="008E1527" w:rsidRDefault="00E327FA" w:rsidP="00E327FA">
      <w:pPr>
        <w:shd w:val="clear" w:color="auto" w:fill="FFFFFF"/>
        <w:spacing w:after="0" w:line="240" w:lineRule="auto"/>
        <w:jc w:val="both"/>
        <w:rPr>
          <w:rFonts w:ascii="Times New Roman" w:eastAsia="Times New Roman" w:hAnsi="Times New Roman"/>
          <w:sz w:val="24"/>
          <w:szCs w:val="24"/>
          <w:lang w:eastAsia="bg-BG"/>
        </w:rPr>
      </w:pPr>
      <w:r w:rsidRPr="008E1527">
        <w:rPr>
          <w:rFonts w:ascii="Times New Roman" w:hAnsi="Times New Roman"/>
          <w:sz w:val="24"/>
          <w:szCs w:val="24"/>
        </w:rPr>
        <w:t xml:space="preserve">действащ в качеството си на </w:t>
      </w:r>
      <w:r w:rsidRPr="008E1527">
        <w:rPr>
          <w:rFonts w:ascii="Times New Roman" w:hAnsi="Times New Roman"/>
          <w:sz w:val="24"/>
          <w:szCs w:val="24"/>
        </w:rPr>
        <w:tab/>
        <w:t>......................., от друга страна, наричана по-долу „Изпълнител”, се сключи този договор за обществена поръчка</w:t>
      </w:r>
      <w:r w:rsidRPr="008E1527">
        <w:rPr>
          <w:rFonts w:ascii="Times New Roman" w:eastAsia="Times New Roman" w:hAnsi="Times New Roman"/>
          <w:sz w:val="24"/>
          <w:szCs w:val="24"/>
          <w:lang w:eastAsia="bg-BG"/>
        </w:rPr>
        <w:t>,</w:t>
      </w:r>
    </w:p>
    <w:p w:rsidR="00E327FA" w:rsidRPr="008E1527" w:rsidRDefault="00E327FA" w:rsidP="00E327FA">
      <w:pPr>
        <w:shd w:val="clear" w:color="auto" w:fill="FFFFFF"/>
        <w:spacing w:after="0" w:line="240" w:lineRule="auto"/>
        <w:jc w:val="both"/>
        <w:rPr>
          <w:rFonts w:ascii="Times New Roman" w:eastAsia="Times New Roman" w:hAnsi="Times New Roman"/>
          <w:sz w:val="24"/>
          <w:szCs w:val="24"/>
          <w:lang w:eastAsia="bg-BG"/>
        </w:rPr>
      </w:pPr>
    </w:p>
    <w:p w:rsidR="00E327FA" w:rsidRPr="008E1527" w:rsidRDefault="00E327FA" w:rsidP="00E327FA">
      <w:pPr>
        <w:shd w:val="clear" w:color="auto" w:fill="FFFFFF"/>
        <w:spacing w:after="0" w:line="240" w:lineRule="auto"/>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w:t>
      </w:r>
      <w:r w:rsidRPr="008E1527">
        <w:rPr>
          <w:rFonts w:ascii="Times New Roman" w:eastAsia="Times New Roman" w:hAnsi="Times New Roman"/>
          <w:sz w:val="24"/>
          <w:szCs w:val="24"/>
        </w:rPr>
        <w:t>ВЪЗЛОЖИТЕЛЯТ и ИЗПЪЛНИТЕЛЯТ наричани заедно „</w:t>
      </w:r>
      <w:r w:rsidRPr="008E1527">
        <w:rPr>
          <w:rFonts w:ascii="Times New Roman" w:eastAsia="Times New Roman" w:hAnsi="Times New Roman"/>
          <w:b/>
          <w:sz w:val="24"/>
          <w:szCs w:val="24"/>
        </w:rPr>
        <w:t>Страните</w:t>
      </w:r>
      <w:r w:rsidRPr="008E1527">
        <w:rPr>
          <w:rFonts w:ascii="Times New Roman" w:eastAsia="Times New Roman" w:hAnsi="Times New Roman"/>
          <w:sz w:val="24"/>
          <w:szCs w:val="24"/>
        </w:rPr>
        <w:t>“, а всеки от тях поотделно „</w:t>
      </w:r>
      <w:r w:rsidRPr="008E1527">
        <w:rPr>
          <w:rFonts w:ascii="Times New Roman" w:eastAsia="Times New Roman" w:hAnsi="Times New Roman"/>
          <w:b/>
          <w:sz w:val="24"/>
          <w:szCs w:val="24"/>
        </w:rPr>
        <w:t>Страна</w:t>
      </w:r>
      <w:r w:rsidRPr="008E1527">
        <w:rPr>
          <w:rFonts w:ascii="Times New Roman" w:eastAsia="Times New Roman" w:hAnsi="Times New Roman"/>
          <w:sz w:val="24"/>
          <w:szCs w:val="24"/>
        </w:rPr>
        <w:t>“</w:t>
      </w:r>
      <w:r w:rsidRPr="008E1527">
        <w:rPr>
          <w:rFonts w:ascii="Times New Roman" w:eastAsia="Times New Roman" w:hAnsi="Times New Roman"/>
          <w:sz w:val="24"/>
          <w:szCs w:val="24"/>
          <w:lang w:eastAsia="bg-BG"/>
        </w:rPr>
        <w:t>);</w:t>
      </w:r>
    </w:p>
    <w:p w:rsidR="00E327FA" w:rsidRPr="008E1527" w:rsidRDefault="00E327FA" w:rsidP="00E327FA">
      <w:pPr>
        <w:shd w:val="clear" w:color="auto" w:fill="FFFFFF"/>
        <w:spacing w:after="0" w:line="240" w:lineRule="auto"/>
        <w:jc w:val="both"/>
        <w:rPr>
          <w:rFonts w:ascii="Times New Roman" w:eastAsia="Times New Roman" w:hAnsi="Times New Roman"/>
          <w:sz w:val="24"/>
          <w:szCs w:val="24"/>
        </w:rPr>
      </w:pPr>
    </w:p>
    <w:p w:rsidR="00E327FA" w:rsidRPr="008E1527" w:rsidRDefault="00E327FA" w:rsidP="00E327FA">
      <w:pPr>
        <w:tabs>
          <w:tab w:val="left" w:pos="-720"/>
        </w:tabs>
        <w:spacing w:after="0" w:line="240" w:lineRule="auto"/>
        <w:jc w:val="both"/>
        <w:rPr>
          <w:rFonts w:ascii="Times New Roman" w:eastAsia="Times New Roman" w:hAnsi="Times New Roman"/>
          <w:b/>
          <w:sz w:val="24"/>
          <w:szCs w:val="24"/>
        </w:rPr>
      </w:pPr>
      <w:r w:rsidRPr="008E1527">
        <w:rPr>
          <w:rFonts w:ascii="Times New Roman" w:eastAsia="Times New Roman" w:hAnsi="Times New Roman"/>
          <w:b/>
          <w:sz w:val="24"/>
          <w:szCs w:val="24"/>
        </w:rPr>
        <w:t>на основание</w:t>
      </w:r>
      <w:r w:rsidRPr="008E1527">
        <w:rPr>
          <w:rFonts w:ascii="Times New Roman" w:eastAsia="Times New Roman" w:hAnsi="Times New Roman"/>
          <w:sz w:val="24"/>
          <w:szCs w:val="24"/>
        </w:rPr>
        <w:t xml:space="preserve"> чл. </w:t>
      </w:r>
      <w:r w:rsidRPr="008E1527">
        <w:rPr>
          <w:rFonts w:ascii="Times New Roman" w:eastAsia="Times New Roman" w:hAnsi="Times New Roman"/>
          <w:spacing w:val="-4"/>
          <w:sz w:val="24"/>
          <w:szCs w:val="24"/>
        </w:rPr>
        <w:t xml:space="preserve">112 от </w:t>
      </w:r>
      <w:r w:rsidRPr="008E1527">
        <w:rPr>
          <w:rFonts w:ascii="Times New Roman" w:eastAsia="Times New Roman" w:hAnsi="Times New Roman"/>
          <w:sz w:val="24"/>
          <w:szCs w:val="24"/>
        </w:rPr>
        <w:t>Закона за обществените поръчки („</w:t>
      </w:r>
      <w:r w:rsidRPr="008E1527">
        <w:rPr>
          <w:rFonts w:ascii="Times New Roman" w:eastAsia="Times New Roman" w:hAnsi="Times New Roman"/>
          <w:b/>
          <w:sz w:val="24"/>
          <w:szCs w:val="24"/>
        </w:rPr>
        <w:t>ЗОП</w:t>
      </w:r>
      <w:r w:rsidRPr="008E1527">
        <w:rPr>
          <w:rFonts w:ascii="Times New Roman" w:eastAsia="Times New Roman" w:hAnsi="Times New Roman"/>
          <w:sz w:val="24"/>
          <w:szCs w:val="24"/>
        </w:rPr>
        <w:t xml:space="preserve">“) и </w:t>
      </w:r>
      <w:r w:rsidRPr="008E1527">
        <w:rPr>
          <w:rFonts w:ascii="Times New Roman" w:eastAsia="Times New Roman" w:hAnsi="Times New Roman"/>
          <w:spacing w:val="-4"/>
          <w:sz w:val="24"/>
          <w:szCs w:val="24"/>
        </w:rPr>
        <w:t>Решение № ............... от ................ 2018 г. на д</w:t>
      </w:r>
      <w:r w:rsidRPr="008E1527">
        <w:rPr>
          <w:rFonts w:ascii="Times New Roman" w:hAnsi="Times New Roman"/>
          <w:sz w:val="24"/>
          <w:szCs w:val="24"/>
        </w:rPr>
        <w:t>иректора на Институт по психология-МВР</w:t>
      </w:r>
      <w:r w:rsidRPr="008E1527">
        <w:rPr>
          <w:rFonts w:ascii="Times New Roman" w:eastAsia="Times New Roman" w:hAnsi="Times New Roman"/>
          <w:spacing w:val="-4"/>
          <w:sz w:val="24"/>
          <w:szCs w:val="24"/>
        </w:rPr>
        <w:t xml:space="preserve"> </w:t>
      </w:r>
      <w:r w:rsidRPr="008E1527">
        <w:rPr>
          <w:rFonts w:ascii="Times New Roman" w:eastAsia="Times New Roman" w:hAnsi="Times New Roman"/>
          <w:color w:val="000000"/>
          <w:sz w:val="24"/>
          <w:szCs w:val="24"/>
        </w:rPr>
        <w:t xml:space="preserve">за определяне на ИЗПЪЛНИТЕЛ </w:t>
      </w:r>
      <w:r w:rsidRPr="008E1527">
        <w:rPr>
          <w:rFonts w:ascii="Times New Roman" w:eastAsia="Times New Roman" w:hAnsi="Times New Roman"/>
          <w:sz w:val="24"/>
          <w:szCs w:val="24"/>
        </w:rPr>
        <w:t>на обществена поръчка с предмет: „Закупуване на специализиран софтуер“</w:t>
      </w:r>
      <w:r w:rsidRPr="008E1527">
        <w:rPr>
          <w:rFonts w:ascii="Times New Roman" w:hAnsi="Times New Roman"/>
          <w:sz w:val="24"/>
          <w:szCs w:val="24"/>
        </w:rPr>
        <w:t>, обособена позиция 1 „</w:t>
      </w:r>
      <w:r w:rsidRPr="008E1527">
        <w:rPr>
          <w:rFonts w:ascii="Times New Roman" w:hAnsi="Times New Roman"/>
          <w:bCs/>
          <w:sz w:val="24"/>
          <w:szCs w:val="24"/>
        </w:rPr>
        <w:t>Доставка и инсталация на специализирана програмна система за статистическа обработка на данни за социалните науки</w:t>
      </w:r>
      <w:r w:rsidRPr="008E1527">
        <w:rPr>
          <w:rFonts w:ascii="Times New Roman" w:hAnsi="Times New Roman"/>
          <w:sz w:val="24"/>
          <w:szCs w:val="24"/>
        </w:rPr>
        <w:t>“</w:t>
      </w:r>
      <w:r w:rsidRPr="008E1527">
        <w:rPr>
          <w:rFonts w:ascii="Times New Roman" w:eastAsia="Times New Roman" w:hAnsi="Times New Roman"/>
          <w:sz w:val="24"/>
          <w:szCs w:val="24"/>
        </w:rPr>
        <w:t>,</w:t>
      </w:r>
    </w:p>
    <w:p w:rsidR="00E327FA" w:rsidRPr="008E1527" w:rsidRDefault="00E327FA" w:rsidP="00E327FA">
      <w:pPr>
        <w:tabs>
          <w:tab w:val="left" w:pos="-720"/>
        </w:tabs>
        <w:spacing w:after="0" w:line="240" w:lineRule="auto"/>
        <w:jc w:val="both"/>
        <w:rPr>
          <w:rFonts w:ascii="Times New Roman" w:eastAsia="Times New Roman" w:hAnsi="Times New Roman"/>
          <w:b/>
          <w:sz w:val="24"/>
          <w:szCs w:val="24"/>
        </w:rPr>
      </w:pPr>
      <w:r w:rsidRPr="008E1527">
        <w:rPr>
          <w:rFonts w:ascii="Times New Roman" w:eastAsia="Times New Roman" w:hAnsi="Times New Roman"/>
          <w:b/>
          <w:sz w:val="24"/>
          <w:szCs w:val="24"/>
        </w:rPr>
        <w:tab/>
      </w:r>
    </w:p>
    <w:p w:rsidR="00E327FA" w:rsidRPr="008E1527" w:rsidRDefault="00E327FA" w:rsidP="00E327FA">
      <w:pPr>
        <w:tabs>
          <w:tab w:val="left" w:pos="-720"/>
        </w:tabs>
        <w:spacing w:after="0" w:line="240" w:lineRule="auto"/>
        <w:jc w:val="both"/>
        <w:rPr>
          <w:rFonts w:ascii="Times New Roman" w:hAnsi="Times New Roman"/>
          <w:sz w:val="24"/>
          <w:szCs w:val="24"/>
        </w:rPr>
      </w:pPr>
      <w:r w:rsidRPr="008E1527">
        <w:rPr>
          <w:rFonts w:ascii="Times New Roman" w:eastAsia="Times New Roman" w:hAnsi="Times New Roman"/>
          <w:sz w:val="24"/>
          <w:szCs w:val="24"/>
        </w:rPr>
        <w:t>се сключи този договор („</w:t>
      </w:r>
      <w:r w:rsidRPr="008E1527">
        <w:rPr>
          <w:rFonts w:ascii="Times New Roman" w:eastAsia="Times New Roman" w:hAnsi="Times New Roman"/>
          <w:b/>
          <w:sz w:val="24"/>
          <w:szCs w:val="24"/>
        </w:rPr>
        <w:t>Договора</w:t>
      </w:r>
      <w:r w:rsidRPr="008E1527">
        <w:rPr>
          <w:rFonts w:ascii="Times New Roman" w:eastAsia="Times New Roman" w:hAnsi="Times New Roman"/>
          <w:sz w:val="24"/>
          <w:szCs w:val="24"/>
        </w:rPr>
        <w:t>/</w:t>
      </w:r>
      <w:r w:rsidRPr="008E1527">
        <w:rPr>
          <w:rFonts w:ascii="Times New Roman" w:eastAsia="Times New Roman" w:hAnsi="Times New Roman"/>
          <w:b/>
          <w:sz w:val="24"/>
          <w:szCs w:val="24"/>
        </w:rPr>
        <w:t>Договорът</w:t>
      </w:r>
      <w:r w:rsidRPr="008E1527">
        <w:rPr>
          <w:rFonts w:ascii="Times New Roman" w:eastAsia="Times New Roman" w:hAnsi="Times New Roman"/>
          <w:sz w:val="24"/>
          <w:szCs w:val="24"/>
        </w:rPr>
        <w:t xml:space="preserve">“) за </w:t>
      </w:r>
      <w:r w:rsidRPr="008E1527">
        <w:rPr>
          <w:rFonts w:ascii="Times New Roman" w:hAnsi="Times New Roman"/>
          <w:sz w:val="24"/>
          <w:szCs w:val="24"/>
        </w:rPr>
        <w:t>възлагане на обществена поръчка , при следните условия:</w:t>
      </w:r>
    </w:p>
    <w:p w:rsidR="00E327FA" w:rsidRPr="008E1527" w:rsidRDefault="00E327FA" w:rsidP="00E327FA">
      <w:pPr>
        <w:spacing w:after="0"/>
        <w:ind w:firstLine="567"/>
        <w:jc w:val="both"/>
        <w:rPr>
          <w:rFonts w:ascii="Times New Roman" w:eastAsia="Times New Roman" w:hAnsi="Times New Roman"/>
          <w:sz w:val="24"/>
          <w:szCs w:val="24"/>
        </w:rPr>
      </w:pPr>
    </w:p>
    <w:p w:rsidR="00E327FA" w:rsidRPr="008E1527" w:rsidRDefault="00E327FA" w:rsidP="00520C08">
      <w:pPr>
        <w:numPr>
          <w:ilvl w:val="0"/>
          <w:numId w:val="24"/>
        </w:numPr>
        <w:spacing w:after="0"/>
        <w:ind w:left="0" w:firstLine="3261"/>
        <w:contextualSpacing/>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ПРЕДМЕТ НА ДОГОВОРА</w:t>
      </w:r>
    </w:p>
    <w:p w:rsidR="00E327FA" w:rsidRPr="008E1527" w:rsidRDefault="00E327FA" w:rsidP="00E327FA">
      <w:pPr>
        <w:tabs>
          <w:tab w:val="left" w:pos="3402"/>
          <w:tab w:val="left" w:pos="3544"/>
        </w:tabs>
        <w:spacing w:after="0"/>
        <w:ind w:firstLine="560"/>
        <w:jc w:val="center"/>
        <w:rPr>
          <w:rFonts w:ascii="Times New Roman" w:eastAsia="Times New Roman" w:hAnsi="Times New Roman"/>
          <w:b/>
          <w:sz w:val="24"/>
          <w:szCs w:val="24"/>
          <w:lang w:eastAsia="bg-BG"/>
        </w:rPr>
      </w:pPr>
    </w:p>
    <w:p w:rsidR="00E327FA" w:rsidRPr="008E1527" w:rsidRDefault="00E327FA" w:rsidP="00E327FA">
      <w:pPr>
        <w:widowControl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 (1) Предмет</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(2) Възложителят възлага, а И</w:t>
      </w:r>
      <w:r w:rsidR="009A63EE" w:rsidRPr="008E1527">
        <w:rPr>
          <w:rFonts w:ascii="Times New Roman" w:hAnsi="Times New Roman"/>
          <w:sz w:val="24"/>
          <w:szCs w:val="24"/>
        </w:rPr>
        <w:t xml:space="preserve">зпълнителят приема да осъществи </w:t>
      </w:r>
      <w:r w:rsidR="009A63EE" w:rsidRPr="008E1527">
        <w:rPr>
          <w:rFonts w:ascii="Times New Roman" w:hAnsi="Times New Roman"/>
          <w:b/>
          <w:sz w:val="24"/>
          <w:szCs w:val="24"/>
        </w:rPr>
        <w:t>по обособена позиция 1 „</w:t>
      </w:r>
      <w:r w:rsidR="009A63EE" w:rsidRPr="008E1527">
        <w:rPr>
          <w:rFonts w:ascii="Times New Roman" w:hAnsi="Times New Roman"/>
          <w:b/>
          <w:bCs/>
          <w:sz w:val="24"/>
          <w:szCs w:val="24"/>
        </w:rPr>
        <w:t>Доставка и инсталация на специализирана програмна система за статистическа обработка на данни за социалните науки</w:t>
      </w:r>
      <w:r w:rsidR="009A63EE" w:rsidRPr="008E1527">
        <w:rPr>
          <w:rFonts w:ascii="Times New Roman" w:hAnsi="Times New Roman"/>
          <w:b/>
          <w:sz w:val="24"/>
          <w:szCs w:val="24"/>
        </w:rPr>
        <w:t>“</w:t>
      </w:r>
      <w:r w:rsidR="009A63EE" w:rsidRPr="008E1527">
        <w:rPr>
          <w:rFonts w:ascii="Times New Roman" w:hAnsi="Times New Roman"/>
          <w:sz w:val="24"/>
          <w:szCs w:val="24"/>
        </w:rPr>
        <w:t xml:space="preserve">, обществена поръчка </w:t>
      </w:r>
      <w:r w:rsidR="009A63EE" w:rsidRPr="008E1527">
        <w:rPr>
          <w:rFonts w:ascii="Times New Roman" w:eastAsia="Times New Roman" w:hAnsi="Times New Roman"/>
          <w:sz w:val="24"/>
          <w:szCs w:val="24"/>
        </w:rPr>
        <w:t xml:space="preserve">с предмет </w:t>
      </w:r>
      <w:r w:rsidR="009A63EE" w:rsidRPr="008E1527">
        <w:rPr>
          <w:rFonts w:ascii="Times New Roman" w:eastAsia="Times New Roman" w:hAnsi="Times New Roman"/>
          <w:b/>
          <w:sz w:val="24"/>
          <w:szCs w:val="24"/>
        </w:rPr>
        <w:t xml:space="preserve">„Закупуване на специализиран </w:t>
      </w:r>
      <w:r w:rsidR="009A63EE" w:rsidRPr="008E1527">
        <w:rPr>
          <w:rFonts w:ascii="Times New Roman" w:eastAsia="Times New Roman" w:hAnsi="Times New Roman"/>
          <w:b/>
          <w:sz w:val="24"/>
          <w:szCs w:val="24"/>
        </w:rPr>
        <w:lastRenderedPageBreak/>
        <w:t>софтуер“</w:t>
      </w:r>
      <w:r w:rsidR="009A63EE" w:rsidRPr="008E1527">
        <w:rPr>
          <w:rFonts w:ascii="Times New Roman" w:eastAsia="Times New Roman" w:hAnsi="Times New Roman"/>
          <w:sz w:val="24"/>
          <w:szCs w:val="24"/>
        </w:rPr>
        <w:t xml:space="preserve">, </w:t>
      </w:r>
      <w:r w:rsidRPr="008E1527">
        <w:rPr>
          <w:rFonts w:ascii="Times New Roman" w:hAnsi="Times New Roman"/>
          <w:sz w:val="24"/>
          <w:szCs w:val="24"/>
        </w:rPr>
        <w:t>доставка на 8 броя от Програмна система за статистическа обработка на данни за социалните науки (SPSS) Лиценз IBM Statistics или еквивалентно/и и инсталация на софтуерните продукти  в устройствата, които Възложителя ще посочи, съгласно Техническата спецификация на Възложителя, (Приложения № 1) и детайлно описана в Техническото и Ценово предложение на Изпълнителя (Приложения № 2), неразделна част от Договора („</w:t>
      </w:r>
      <w:r w:rsidRPr="008E1527">
        <w:rPr>
          <w:rFonts w:ascii="Times New Roman" w:hAnsi="Times New Roman"/>
          <w:b/>
          <w:sz w:val="24"/>
          <w:szCs w:val="24"/>
        </w:rPr>
        <w:t>Софтуерните продукти</w:t>
      </w:r>
      <w:r w:rsidRPr="008E1527">
        <w:rPr>
          <w:rFonts w:ascii="Times New Roman" w:hAnsi="Times New Roman"/>
          <w:sz w:val="24"/>
          <w:szCs w:val="24"/>
        </w:rPr>
        <w:t>“) срещу задължението на Възложителя да ги приеме и да заплати договорената цена съгласно условията, посочени по-долу.</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(3) Предметът на Договора включва изпълнението на следните дейности:</w:t>
      </w:r>
    </w:p>
    <w:p w:rsidR="00E327FA" w:rsidRPr="008E1527" w:rsidRDefault="00E327FA" w:rsidP="00E327FA">
      <w:pPr>
        <w:numPr>
          <w:ilvl w:val="0"/>
          <w:numId w:val="28"/>
        </w:numPr>
        <w:tabs>
          <w:tab w:val="left" w:pos="284"/>
        </w:tabs>
        <w:spacing w:after="0"/>
        <w:ind w:left="0" w:firstLine="0"/>
        <w:contextualSpacing/>
        <w:jc w:val="both"/>
        <w:rPr>
          <w:rFonts w:ascii="Times New Roman" w:hAnsi="Times New Roman"/>
          <w:sz w:val="24"/>
          <w:szCs w:val="24"/>
        </w:rPr>
      </w:pPr>
      <w:r w:rsidRPr="008E1527">
        <w:rPr>
          <w:rFonts w:ascii="Times New Roman" w:hAnsi="Times New Roman"/>
          <w:sz w:val="24"/>
          <w:szCs w:val="24"/>
        </w:rPr>
        <w:t xml:space="preserve">Доставка и инсталация на Софтуерните продукти в устройствата, посочени от Възложителя; </w:t>
      </w:r>
    </w:p>
    <w:p w:rsidR="00E327FA" w:rsidRPr="008E1527" w:rsidRDefault="00E327FA" w:rsidP="00E327FA">
      <w:pPr>
        <w:numPr>
          <w:ilvl w:val="0"/>
          <w:numId w:val="28"/>
        </w:numPr>
        <w:tabs>
          <w:tab w:val="left" w:pos="284"/>
        </w:tabs>
        <w:spacing w:after="0"/>
        <w:ind w:left="0" w:firstLine="0"/>
        <w:contextualSpacing/>
        <w:jc w:val="both"/>
        <w:rPr>
          <w:rFonts w:ascii="Times New Roman" w:hAnsi="Times New Roman"/>
          <w:sz w:val="24"/>
          <w:szCs w:val="24"/>
        </w:rPr>
      </w:pPr>
      <w:r w:rsidRPr="008E1527">
        <w:rPr>
          <w:rFonts w:ascii="Times New Roman" w:hAnsi="Times New Roman"/>
          <w:sz w:val="24"/>
          <w:szCs w:val="24"/>
        </w:rPr>
        <w:t xml:space="preserve">Проверка на функционалността на Софтуерните продукти; </w:t>
      </w:r>
    </w:p>
    <w:p w:rsidR="00E327FA" w:rsidRPr="008E1527" w:rsidRDefault="00E327FA" w:rsidP="00E327FA">
      <w:pPr>
        <w:numPr>
          <w:ilvl w:val="0"/>
          <w:numId w:val="28"/>
        </w:numPr>
        <w:tabs>
          <w:tab w:val="left" w:pos="284"/>
        </w:tabs>
        <w:spacing w:after="0"/>
        <w:ind w:left="0" w:firstLine="0"/>
        <w:contextualSpacing/>
        <w:jc w:val="both"/>
        <w:rPr>
          <w:rFonts w:ascii="Times New Roman" w:hAnsi="Times New Roman"/>
          <w:sz w:val="24"/>
          <w:szCs w:val="24"/>
        </w:rPr>
      </w:pPr>
      <w:r w:rsidRPr="008E1527">
        <w:rPr>
          <w:rFonts w:ascii="Times New Roman" w:hAnsi="Times New Roman"/>
          <w:sz w:val="24"/>
          <w:szCs w:val="24"/>
        </w:rPr>
        <w:t>Прехвърляне на собствеността върху закупените софтуерни продукти, в това число и собствеността върху лицензните права върху Софтуерните продукти;</w:t>
      </w:r>
    </w:p>
    <w:p w:rsidR="00E327FA" w:rsidRPr="008E1527" w:rsidRDefault="00E327FA" w:rsidP="00E327FA">
      <w:pPr>
        <w:numPr>
          <w:ilvl w:val="0"/>
          <w:numId w:val="28"/>
        </w:numPr>
        <w:tabs>
          <w:tab w:val="left" w:pos="284"/>
        </w:tabs>
        <w:spacing w:after="0"/>
        <w:ind w:left="0" w:firstLine="0"/>
        <w:contextualSpacing/>
        <w:jc w:val="both"/>
        <w:rPr>
          <w:rFonts w:ascii="Times New Roman" w:hAnsi="Times New Roman"/>
          <w:sz w:val="24"/>
          <w:szCs w:val="24"/>
        </w:rPr>
      </w:pPr>
      <w:r w:rsidRPr="008E1527">
        <w:rPr>
          <w:rFonts w:ascii="Times New Roman" w:hAnsi="Times New Roman"/>
          <w:sz w:val="24"/>
          <w:szCs w:val="24"/>
        </w:rPr>
        <w:t xml:space="preserve">Гаранционна поддръжка на Софтуерните продукти, в рамките на ……… месеца, </w:t>
      </w:r>
      <w:r w:rsidRPr="008E1527">
        <w:rPr>
          <w:rFonts w:ascii="Times New Roman" w:hAnsi="Times New Roman"/>
          <w:i/>
          <w:sz w:val="24"/>
          <w:szCs w:val="24"/>
        </w:rPr>
        <w:t>(нo</w:t>
      </w:r>
      <w:r w:rsidRPr="008E1527">
        <w:rPr>
          <w:rFonts w:ascii="Times New Roman" w:eastAsia="Times New Roman" w:hAnsi="Times New Roman"/>
          <w:i/>
          <w:sz w:val="24"/>
          <w:szCs w:val="24"/>
          <w:lang w:eastAsia="bg-BG"/>
        </w:rPr>
        <w:t xml:space="preserve"> не по-малко от 12 (дванадесет) месеца)</w:t>
      </w:r>
      <w:r w:rsidRPr="008E1527">
        <w:rPr>
          <w:rFonts w:ascii="Times New Roman" w:eastAsia="Times New Roman" w:hAnsi="Times New Roman"/>
          <w:sz w:val="24"/>
          <w:szCs w:val="24"/>
          <w:lang w:eastAsia="bg-BG"/>
        </w:rPr>
        <w:t>, считано от датата на приемането им с Приемо-предавателния протокол по чл. 5, ал. 4</w:t>
      </w:r>
      <w:r w:rsidRPr="008E1527">
        <w:rPr>
          <w:rFonts w:ascii="Times New Roman" w:hAnsi="Times New Roman"/>
          <w:sz w:val="24"/>
          <w:szCs w:val="24"/>
        </w:rPr>
        <w:t>.</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(4) Изпълнителят се задължава да изпълни дейностите по ал. 2 и ал. 3 в съответствие с изискванията на Техническата спецификация на Възложителя, Техническото и Ценовото предложение на Изпълнителя, които са неразделна част от настоящия Договор, в сроковете по настоящия Договор.</w:t>
      </w:r>
    </w:p>
    <w:p w:rsidR="00E327FA" w:rsidRPr="008E1527" w:rsidRDefault="00E327FA" w:rsidP="00E327FA">
      <w:pPr>
        <w:spacing w:after="0"/>
        <w:jc w:val="both"/>
        <w:rPr>
          <w:rFonts w:ascii="Times New Roman" w:hAnsi="Times New Roman"/>
          <w:sz w:val="24"/>
          <w:szCs w:val="24"/>
        </w:rPr>
      </w:pPr>
    </w:p>
    <w:p w:rsidR="00E327FA" w:rsidRPr="008E1527" w:rsidRDefault="00E327FA" w:rsidP="00520C08">
      <w:pPr>
        <w:numPr>
          <w:ilvl w:val="0"/>
          <w:numId w:val="24"/>
        </w:numPr>
        <w:spacing w:after="0"/>
        <w:ind w:left="0" w:firstLine="0"/>
        <w:contextualSpacing/>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ЦЕНИ И НАЧИН НА ПЛАЩАНЕ</w:t>
      </w:r>
    </w:p>
    <w:p w:rsidR="00E327FA" w:rsidRPr="008E1527" w:rsidRDefault="00E327FA" w:rsidP="00E327FA">
      <w:pPr>
        <w:suppressAutoHyphens/>
        <w:spacing w:after="0"/>
        <w:jc w:val="center"/>
        <w:rPr>
          <w:rFonts w:ascii="Times New Roman" w:eastAsia="Times New Roman" w:hAnsi="Times New Roman"/>
          <w:b/>
          <w:sz w:val="24"/>
          <w:szCs w:val="24"/>
          <w:lang w:eastAsia="ar-SA"/>
        </w:rPr>
      </w:pPr>
    </w:p>
    <w:p w:rsidR="00E327FA" w:rsidRPr="008E1527" w:rsidRDefault="00E327FA" w:rsidP="00E327FA">
      <w:pPr>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2. (1) Цена</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(2) За изпълнението на предмета на Договора, Възложителят се задължава да заплати на Изпълнителя </w:t>
      </w:r>
      <w:r w:rsidRPr="008E1527">
        <w:rPr>
          <w:rFonts w:ascii="Times New Roman" w:eastAsia="Times New Roman" w:hAnsi="Times New Roman"/>
          <w:b/>
          <w:sz w:val="24"/>
          <w:szCs w:val="24"/>
          <w:lang w:eastAsia="bg-BG"/>
        </w:rPr>
        <w:t xml:space="preserve">обща цена </w:t>
      </w:r>
      <w:r w:rsidRPr="008E1527">
        <w:rPr>
          <w:rFonts w:ascii="Times New Roman" w:eastAsia="Times New Roman" w:hAnsi="Times New Roman"/>
          <w:sz w:val="24"/>
          <w:szCs w:val="24"/>
          <w:lang w:eastAsia="bg-BG"/>
        </w:rPr>
        <w:t>в размер на ……… лева без ДДС (с думи: ……….</w:t>
      </w:r>
      <w:r w:rsidR="0065745F" w:rsidRPr="008E1527">
        <w:rPr>
          <w:rFonts w:ascii="Times New Roman" w:eastAsia="Times New Roman" w:hAnsi="Times New Roman"/>
          <w:sz w:val="24"/>
          <w:szCs w:val="24"/>
          <w:lang w:eastAsia="bg-BG"/>
        </w:rPr>
        <w:t xml:space="preserve">), съответно </w:t>
      </w:r>
      <w:r w:rsidRPr="008E1527">
        <w:rPr>
          <w:rFonts w:ascii="Times New Roman" w:eastAsia="Times New Roman" w:hAnsi="Times New Roman"/>
          <w:sz w:val="24"/>
          <w:szCs w:val="24"/>
          <w:lang w:eastAsia="bg-BG"/>
        </w:rPr>
        <w:t xml:space="preserve">………….. лева (с думи: …………… лева) с включен ДДС, съгласно Ценовото му предложение </w:t>
      </w:r>
      <w:r w:rsidRPr="008E1527">
        <w:rPr>
          <w:rFonts w:ascii="Times New Roman" w:eastAsia="Times New Roman" w:hAnsi="Times New Roman"/>
          <w:color w:val="000000"/>
          <w:sz w:val="24"/>
          <w:szCs w:val="24"/>
          <w:lang w:eastAsia="bg-BG"/>
        </w:rPr>
        <w:t xml:space="preserve">(Приложения № </w:t>
      </w:r>
      <w:r w:rsidRPr="008E1527">
        <w:rPr>
          <w:rFonts w:ascii="Times New Roman" w:hAnsi="Times New Roman"/>
          <w:sz w:val="24"/>
          <w:szCs w:val="24"/>
        </w:rPr>
        <w:t>2</w:t>
      </w:r>
      <w:r w:rsidRPr="008E1527">
        <w:rPr>
          <w:rFonts w:ascii="Times New Roman" w:eastAsia="Times New Roman" w:hAnsi="Times New Roman"/>
          <w:color w:val="000000"/>
          <w:sz w:val="24"/>
          <w:szCs w:val="24"/>
          <w:lang w:eastAsia="bg-BG"/>
        </w:rPr>
        <w:t>)</w:t>
      </w:r>
      <w:r w:rsidRPr="008E1527">
        <w:rPr>
          <w:rFonts w:ascii="Times New Roman" w:eastAsia="Times New Roman" w:hAnsi="Times New Roman"/>
          <w:sz w:val="24"/>
          <w:szCs w:val="24"/>
          <w:lang w:eastAsia="bg-BG"/>
        </w:rPr>
        <w:t>, неразделна част от настоящия Договор.</w:t>
      </w:r>
    </w:p>
    <w:p w:rsidR="00E327FA" w:rsidRPr="008E1527" w:rsidRDefault="00E327FA" w:rsidP="00E327FA">
      <w:pPr>
        <w:spacing w:after="0"/>
        <w:jc w:val="both"/>
        <w:rPr>
          <w:rFonts w:ascii="Times New Roman" w:eastAsia="Arial Unicode MS" w:hAnsi="Times New Roman"/>
          <w:color w:val="000000"/>
          <w:sz w:val="24"/>
          <w:szCs w:val="24"/>
        </w:rPr>
      </w:pPr>
      <w:r w:rsidRPr="008E1527">
        <w:rPr>
          <w:rFonts w:ascii="Times New Roman" w:eastAsia="Times New Roman" w:hAnsi="Times New Roman"/>
          <w:sz w:val="24"/>
          <w:szCs w:val="24"/>
          <w:lang w:eastAsia="bg-BG"/>
        </w:rPr>
        <w:t>(3) Посочените цени са крайни и включват всички разходи и възнаграждения на Изпълнителя за изпълнение на предмета на настоящия Договор, като но не само: разходите за труд, доставка и инсталиране на Софтуерните продукти в устройствата на Възложителя, прехвърляне на собствеността върху закупените софтуерни продукти, в това число и собствеността върху лицензните права върху Софтуерните продукти, всички разходи за извършване на гаранционна поддръжка  в определения срок, както и други разходи, необходими или присъщи за изпълнение на предмета на настоящия Договор. Страните се съгласяват, че цената по ал. 2 се дължи за доставката, инсталацията и функционалността на Софтуерните продукти, представляваща един цялостен продукт, а не за отделните техни елементи или функционалности.</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Посочените в настоящия Договор цени са крайни и остават непроменени за срока на действието му.</w:t>
      </w:r>
    </w:p>
    <w:p w:rsidR="00E327FA" w:rsidRPr="008E1527" w:rsidRDefault="00E327FA" w:rsidP="00E327FA">
      <w:pPr>
        <w:spacing w:after="0"/>
        <w:jc w:val="both"/>
        <w:rPr>
          <w:rFonts w:ascii="Times New Roman" w:eastAsia="Times New Roman" w:hAnsi="Times New Roman"/>
          <w:sz w:val="24"/>
          <w:szCs w:val="24"/>
          <w:lang w:eastAsia="bg-BG"/>
        </w:rPr>
      </w:pP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b/>
          <w:sz w:val="24"/>
          <w:szCs w:val="24"/>
        </w:rPr>
        <w:t>Член 3. (1) Начин на плащане</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lastRenderedPageBreak/>
        <w:t>(2) Плащанията се извършват в български лева, с платежно нареждане по следната банкова сметка, посочена от Изпълнителя:</w:t>
      </w:r>
      <w:r w:rsidRPr="008E1527">
        <w:rPr>
          <w:rFonts w:ascii="Times New Roman" w:hAnsi="Times New Roman"/>
          <w:sz w:val="24"/>
          <w:szCs w:val="24"/>
        </w:rPr>
        <w:t>…………………….</w:t>
      </w:r>
      <w:r w:rsidRPr="008E1527">
        <w:rPr>
          <w:rFonts w:ascii="Times New Roman" w:eastAsia="Times New Roman" w:hAnsi="Times New Roman"/>
          <w:sz w:val="24"/>
          <w:szCs w:val="24"/>
          <w:lang w:eastAsia="bg-BG"/>
        </w:rPr>
        <w:t xml:space="preserve"> Изпълнителят е длъжен да уведомява писмено Възложителя за всички последващи промени на банковата му сметка в срок до </w:t>
      </w:r>
      <w:r w:rsidRPr="008E1527">
        <w:rPr>
          <w:rFonts w:ascii="Times New Roman" w:eastAsia="Times New Roman" w:hAnsi="Times New Roman"/>
          <w:sz w:val="24"/>
          <w:szCs w:val="24"/>
        </w:rPr>
        <w:t xml:space="preserve">3 (три) дни, </w:t>
      </w:r>
      <w:r w:rsidRPr="008E1527">
        <w:rPr>
          <w:rFonts w:ascii="Times New Roman" w:eastAsia="Times New Roman" w:hAnsi="Times New Roman"/>
          <w:sz w:val="24"/>
          <w:szCs w:val="24"/>
          <w:lang w:eastAsia="bg-BG"/>
        </w:rPr>
        <w:t>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E327FA" w:rsidRPr="008E1527" w:rsidRDefault="00E327FA" w:rsidP="00E327FA">
      <w:pPr>
        <w:spacing w:after="0"/>
        <w:jc w:val="both"/>
        <w:rPr>
          <w:rFonts w:ascii="Times New Roman" w:eastAsia="Times New Roman" w:hAnsi="Times New Roman"/>
          <w:sz w:val="24"/>
          <w:szCs w:val="24"/>
          <w:lang w:eastAsia="ar-SA"/>
        </w:rPr>
      </w:pPr>
      <w:r w:rsidRPr="008E1527">
        <w:rPr>
          <w:rFonts w:ascii="Times New Roman" w:eastAsia="Times New Roman" w:hAnsi="Times New Roman"/>
          <w:sz w:val="24"/>
          <w:szCs w:val="24"/>
          <w:lang w:eastAsia="bg-BG"/>
        </w:rPr>
        <w:t xml:space="preserve">(3) Плащането на 100 % (сто процента) от цената по чл. 2, ал. 2 се извършва в срок от </w:t>
      </w:r>
      <w:r w:rsidR="0065745F" w:rsidRPr="008E1527">
        <w:rPr>
          <w:rFonts w:ascii="Times New Roman" w:eastAsia="Times New Roman" w:hAnsi="Times New Roman"/>
          <w:sz w:val="24"/>
          <w:szCs w:val="24"/>
        </w:rPr>
        <w:t>3</w:t>
      </w:r>
      <w:r w:rsidRPr="008E1527">
        <w:rPr>
          <w:rFonts w:ascii="Times New Roman" w:eastAsia="Times New Roman" w:hAnsi="Times New Roman"/>
          <w:sz w:val="24"/>
          <w:szCs w:val="24"/>
        </w:rPr>
        <w:t>0 (</w:t>
      </w:r>
      <w:r w:rsidR="0065745F" w:rsidRPr="008E1527">
        <w:rPr>
          <w:rFonts w:ascii="Times New Roman" w:eastAsia="Times New Roman" w:hAnsi="Times New Roman"/>
          <w:sz w:val="24"/>
          <w:szCs w:val="24"/>
        </w:rPr>
        <w:t>три</w:t>
      </w:r>
      <w:r w:rsidRPr="008E1527">
        <w:rPr>
          <w:rFonts w:ascii="Times New Roman" w:eastAsia="Times New Roman" w:hAnsi="Times New Roman"/>
          <w:sz w:val="24"/>
          <w:szCs w:val="24"/>
        </w:rPr>
        <w:t xml:space="preserve">десет) дни след </w:t>
      </w:r>
      <w:r w:rsidRPr="008E1527">
        <w:rPr>
          <w:rFonts w:ascii="Times New Roman" w:eastAsia="Times New Roman" w:hAnsi="Times New Roman"/>
          <w:sz w:val="24"/>
          <w:szCs w:val="24"/>
          <w:lang w:eastAsia="ar-SA"/>
        </w:rPr>
        <w:t xml:space="preserve">доставка и инсталация на Софтуерните продукти и осъществена проверка на функционалността им без забележки, констатирано с подписването на Приемо-предавателния протокол по </w:t>
      </w:r>
      <w:r w:rsidRPr="008E1527">
        <w:rPr>
          <w:rFonts w:ascii="Times New Roman" w:eastAsia="Times New Roman" w:hAnsi="Times New Roman"/>
          <w:sz w:val="24"/>
          <w:szCs w:val="24"/>
          <w:lang w:eastAsia="bg-BG"/>
        </w:rPr>
        <w:t>чл. 5, ал. 4</w:t>
      </w:r>
      <w:r w:rsidRPr="008E1527">
        <w:rPr>
          <w:rFonts w:ascii="Times New Roman" w:eastAsia="Times New Roman" w:hAnsi="Times New Roman"/>
          <w:sz w:val="24"/>
          <w:szCs w:val="24"/>
          <w:lang w:eastAsia="ar-SA"/>
        </w:rPr>
        <w:t>, след представяне на следните подписани документи кумулативно:</w:t>
      </w:r>
    </w:p>
    <w:p w:rsidR="00E327FA" w:rsidRPr="008E1527" w:rsidRDefault="00E327FA" w:rsidP="00E327FA">
      <w:pPr>
        <w:numPr>
          <w:ilvl w:val="0"/>
          <w:numId w:val="29"/>
        </w:numPr>
        <w:tabs>
          <w:tab w:val="left" w:pos="284"/>
        </w:tabs>
        <w:spacing w:after="0"/>
        <w:ind w:left="0" w:firstLine="0"/>
        <w:jc w:val="both"/>
        <w:rPr>
          <w:rFonts w:ascii="Times New Roman" w:eastAsia="Times New Roman" w:hAnsi="Times New Roman"/>
          <w:sz w:val="24"/>
          <w:szCs w:val="24"/>
        </w:rPr>
      </w:pPr>
      <w:r w:rsidRPr="008E1527">
        <w:rPr>
          <w:rFonts w:ascii="Times New Roman" w:eastAsia="Times New Roman" w:hAnsi="Times New Roman"/>
          <w:sz w:val="24"/>
          <w:szCs w:val="24"/>
        </w:rPr>
        <w:t xml:space="preserve">Приемо-предавателен протокол, по </w:t>
      </w:r>
      <w:r w:rsidRPr="008E1527">
        <w:rPr>
          <w:rFonts w:ascii="Times New Roman" w:eastAsia="Times New Roman" w:hAnsi="Times New Roman"/>
          <w:sz w:val="24"/>
          <w:szCs w:val="24"/>
          <w:lang w:eastAsia="bg-BG"/>
        </w:rPr>
        <w:t>чл. 5, ал. 4</w:t>
      </w:r>
      <w:r w:rsidRPr="008E1527">
        <w:rPr>
          <w:rFonts w:ascii="Times New Roman" w:eastAsia="Times New Roman" w:hAnsi="Times New Roman"/>
          <w:sz w:val="24"/>
          <w:szCs w:val="24"/>
        </w:rPr>
        <w:t>, за доставка и инсталация на Софтуерните продукти и осъществена проверка на функционалността им, подписан от двете Страни или упълномощени от тях лица;</w:t>
      </w:r>
    </w:p>
    <w:p w:rsidR="00E327FA" w:rsidRPr="008E1527" w:rsidRDefault="00E327FA" w:rsidP="00E327FA">
      <w:pPr>
        <w:numPr>
          <w:ilvl w:val="0"/>
          <w:numId w:val="29"/>
        </w:numPr>
        <w:tabs>
          <w:tab w:val="left" w:pos="284"/>
        </w:tabs>
        <w:spacing w:after="0"/>
        <w:ind w:left="0" w:firstLine="0"/>
        <w:jc w:val="both"/>
        <w:rPr>
          <w:rFonts w:ascii="Times New Roman" w:eastAsia="Times New Roman" w:hAnsi="Times New Roman"/>
          <w:sz w:val="24"/>
          <w:szCs w:val="24"/>
        </w:rPr>
      </w:pPr>
      <w:r w:rsidRPr="008E1527">
        <w:rPr>
          <w:rFonts w:ascii="Times New Roman" w:eastAsia="Times New Roman" w:hAnsi="Times New Roman"/>
          <w:sz w:val="24"/>
          <w:szCs w:val="24"/>
        </w:rPr>
        <w:t>Фактура, издадена от Изпълнителя и подписана от Възложителя или упълномощено от него лице, съдържаща всички законови реквизити. Във фактурата задължително трябва да е включен и следния текст: „Разходът е по проект „Разширяване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съфинансирана от Европейския съюз чрез Европейския социален фонд;</w:t>
      </w:r>
    </w:p>
    <w:p w:rsidR="00E327FA" w:rsidRPr="008E1527" w:rsidRDefault="00E327FA" w:rsidP="00E327FA">
      <w:pPr>
        <w:tabs>
          <w:tab w:val="left" w:pos="3402"/>
        </w:tab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За дата на плащането, се счита датата на заверяване на банковата сметка на Изпълнителя със съответната дължима сума.</w:t>
      </w:r>
    </w:p>
    <w:p w:rsidR="00E327FA" w:rsidRPr="008E1527" w:rsidRDefault="00E327FA" w:rsidP="00E327FA">
      <w:pPr>
        <w:spacing w:after="0"/>
        <w:ind w:firstLine="567"/>
        <w:jc w:val="both"/>
        <w:rPr>
          <w:rFonts w:ascii="Times New Roman" w:eastAsia="Times New Roman" w:hAnsi="Times New Roman"/>
          <w:b/>
          <w:sz w:val="24"/>
          <w:szCs w:val="24"/>
          <w:lang w:eastAsia="bg-BG"/>
        </w:rPr>
      </w:pPr>
    </w:p>
    <w:p w:rsidR="00E327FA" w:rsidRPr="008E1527" w:rsidRDefault="00E327FA" w:rsidP="00E327FA">
      <w:pPr>
        <w:numPr>
          <w:ilvl w:val="0"/>
          <w:numId w:val="24"/>
        </w:numPr>
        <w:tabs>
          <w:tab w:val="left" w:pos="0"/>
        </w:tabs>
        <w:suppressAutoHyphens/>
        <w:spacing w:after="0"/>
        <w:ind w:left="0" w:firstLine="0"/>
        <w:contextualSpacing/>
        <w:jc w:val="center"/>
        <w:rPr>
          <w:rFonts w:ascii="Times New Roman" w:eastAsia="Times New Roman" w:hAnsi="Times New Roman"/>
          <w:b/>
          <w:sz w:val="24"/>
          <w:szCs w:val="24"/>
          <w:lang w:eastAsia="ar-SA"/>
        </w:rPr>
      </w:pPr>
      <w:r w:rsidRPr="008E1527">
        <w:rPr>
          <w:rFonts w:ascii="Times New Roman" w:eastAsia="Times New Roman" w:hAnsi="Times New Roman"/>
          <w:b/>
          <w:sz w:val="24"/>
          <w:szCs w:val="24"/>
          <w:lang w:eastAsia="bg-BG"/>
        </w:rPr>
        <w:t>СРОКОВЕ. МЯСТО И УСЛОВИЯ НА ДОСТАВКА</w:t>
      </w:r>
    </w:p>
    <w:p w:rsidR="00E327FA" w:rsidRPr="008E1527" w:rsidRDefault="00E327FA" w:rsidP="00E327FA">
      <w:pPr>
        <w:suppressAutoHyphens/>
        <w:spacing w:after="0"/>
        <w:jc w:val="both"/>
        <w:rPr>
          <w:rFonts w:ascii="Times New Roman" w:eastAsia="Times New Roman" w:hAnsi="Times New Roman"/>
          <w:b/>
          <w:sz w:val="24"/>
          <w:szCs w:val="24"/>
          <w:lang w:eastAsia="ar-SA"/>
        </w:rPr>
      </w:pPr>
    </w:p>
    <w:p w:rsidR="00E327FA" w:rsidRPr="008E1527" w:rsidRDefault="00E327FA" w:rsidP="00E327FA">
      <w:pPr>
        <w:suppressAutoHyphens/>
        <w:spacing w:after="0"/>
        <w:jc w:val="both"/>
        <w:rPr>
          <w:rFonts w:ascii="Times New Roman" w:eastAsia="Times New Roman" w:hAnsi="Times New Roman"/>
          <w:b/>
          <w:sz w:val="24"/>
          <w:szCs w:val="24"/>
          <w:lang w:eastAsia="ar-SA"/>
        </w:rPr>
      </w:pPr>
      <w:r w:rsidRPr="008E1527">
        <w:rPr>
          <w:rFonts w:ascii="Times New Roman" w:eastAsia="Times New Roman" w:hAnsi="Times New Roman"/>
          <w:b/>
          <w:sz w:val="24"/>
          <w:szCs w:val="24"/>
          <w:lang w:eastAsia="ar-SA"/>
        </w:rPr>
        <w:t>Член 4. (1) Срокове и място на доставка</w:t>
      </w:r>
    </w:p>
    <w:p w:rsidR="00E327FA" w:rsidRPr="008E1527" w:rsidRDefault="00E327FA" w:rsidP="00E327FA">
      <w:pPr>
        <w:suppressAutoHyphens/>
        <w:spacing w:after="0"/>
        <w:jc w:val="both"/>
        <w:rPr>
          <w:rFonts w:ascii="Times New Roman" w:eastAsia="Times New Roman" w:hAnsi="Times New Roman"/>
          <w:b/>
          <w:sz w:val="24"/>
          <w:szCs w:val="24"/>
          <w:lang w:eastAsia="ar-SA"/>
        </w:rPr>
      </w:pPr>
      <w:r w:rsidRPr="008E1527">
        <w:rPr>
          <w:rFonts w:ascii="Times New Roman" w:eastAsia="Times New Roman" w:hAnsi="Times New Roman"/>
          <w:sz w:val="24"/>
          <w:szCs w:val="24"/>
          <w:lang w:eastAsia="ar-SA"/>
        </w:rPr>
        <w:t xml:space="preserve">(2) </w:t>
      </w:r>
      <w:r w:rsidRPr="008E1527">
        <w:rPr>
          <w:rFonts w:ascii="Times New Roman" w:eastAsia="Times New Roman" w:hAnsi="Times New Roman"/>
          <w:color w:val="000000"/>
          <w:sz w:val="24"/>
          <w:szCs w:val="24"/>
          <w:lang w:eastAsia="bg-BG"/>
        </w:rPr>
        <w:t xml:space="preserve">Настоящият Договор влиза в сила от </w:t>
      </w:r>
      <w:r w:rsidRPr="008E1527">
        <w:rPr>
          <w:rFonts w:ascii="Times New Roman" w:eastAsia="Times New Roman" w:hAnsi="Times New Roman"/>
          <w:sz w:val="24"/>
          <w:szCs w:val="24"/>
          <w:lang w:eastAsia="bg-BG"/>
        </w:rPr>
        <w:t xml:space="preserve">датата на подписването му </w:t>
      </w:r>
      <w:r w:rsidRPr="008E1527">
        <w:rPr>
          <w:rFonts w:ascii="Times New Roman" w:eastAsia="Times New Roman" w:hAnsi="Times New Roman"/>
          <w:color w:val="000000"/>
          <w:sz w:val="24"/>
          <w:szCs w:val="24"/>
          <w:lang w:eastAsia="bg-BG"/>
        </w:rPr>
        <w:t xml:space="preserve">и се сключва за срок от </w:t>
      </w:r>
      <w:r w:rsidRPr="008E1527">
        <w:rPr>
          <w:rFonts w:ascii="Times New Roman" w:eastAsia="Times New Roman" w:hAnsi="Times New Roman"/>
          <w:sz w:val="24"/>
          <w:szCs w:val="24"/>
          <w:lang w:eastAsia="bg-BG"/>
        </w:rPr>
        <w:t>30 (тридесет) работни дни  от датата на подписване на договора, но не по – късно от 30.11.2018 г.</w:t>
      </w:r>
    </w:p>
    <w:p w:rsidR="00E327FA" w:rsidRPr="008E1527" w:rsidRDefault="00E327FA" w:rsidP="00E327FA">
      <w:pPr>
        <w:suppressAutoHyphens/>
        <w:spacing w:after="0"/>
        <w:jc w:val="both"/>
        <w:rPr>
          <w:rFonts w:ascii="Times New Roman" w:eastAsia="MS Mincho" w:hAnsi="Times New Roman"/>
          <w:sz w:val="24"/>
          <w:szCs w:val="24"/>
        </w:rPr>
      </w:pPr>
      <w:r w:rsidRPr="008E1527">
        <w:rPr>
          <w:rFonts w:ascii="Times New Roman" w:eastAsia="Times New Roman" w:hAnsi="Times New Roman"/>
          <w:sz w:val="24"/>
          <w:szCs w:val="24"/>
          <w:lang w:eastAsia="ar-SA"/>
        </w:rPr>
        <w:t xml:space="preserve">(3) </w:t>
      </w:r>
      <w:r w:rsidRPr="008E1527">
        <w:rPr>
          <w:rFonts w:ascii="Times New Roman" w:eastAsia="Times New Roman" w:hAnsi="Times New Roman"/>
          <w:sz w:val="24"/>
          <w:szCs w:val="24"/>
          <w:lang w:eastAsia="bg-BG"/>
        </w:rPr>
        <w:t>Срокът за доставка и инсталация на Софтуерните продукти в устройствата на Възложителя в състояние годно за проверка на функционалността им и отстраняване на всички констатирани Недостатъци е 30 (тридесет) работни дни, считано от датата на подписване на настоящия договор</w:t>
      </w:r>
      <w:r w:rsidRPr="008E1527">
        <w:rPr>
          <w:rFonts w:ascii="Times New Roman" w:eastAsia="MS Mincho" w:hAnsi="Times New Roman"/>
          <w:sz w:val="24"/>
          <w:szCs w:val="24"/>
        </w:rPr>
        <w:t xml:space="preserve">. След изпълнение на предмета на договора се подписва Приемо-предавателния протокол по </w:t>
      </w:r>
      <w:r w:rsidRPr="008E1527">
        <w:rPr>
          <w:rFonts w:ascii="Times New Roman" w:eastAsia="Times New Roman" w:hAnsi="Times New Roman"/>
          <w:sz w:val="24"/>
          <w:szCs w:val="24"/>
          <w:lang w:eastAsia="bg-BG"/>
        </w:rPr>
        <w:t>чл. 5, ал. 4</w:t>
      </w:r>
      <w:r w:rsidRPr="008E1527">
        <w:rPr>
          <w:rFonts w:ascii="Times New Roman" w:eastAsia="MS Mincho" w:hAnsi="Times New Roman"/>
          <w:sz w:val="24"/>
          <w:szCs w:val="24"/>
        </w:rPr>
        <w:t>.</w:t>
      </w:r>
    </w:p>
    <w:p w:rsidR="00E327FA" w:rsidRPr="008E1527" w:rsidRDefault="00E327FA" w:rsidP="00E327FA">
      <w:pPr>
        <w:suppressAutoHyphens/>
        <w:spacing w:after="0"/>
        <w:jc w:val="both"/>
        <w:rPr>
          <w:rFonts w:ascii="Times New Roman" w:eastAsia="MS Mincho" w:hAnsi="Times New Roman"/>
          <w:sz w:val="24"/>
          <w:szCs w:val="24"/>
        </w:rPr>
      </w:pPr>
    </w:p>
    <w:p w:rsidR="00E327FA" w:rsidRPr="008E1527" w:rsidRDefault="00E327FA" w:rsidP="00E327FA">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(4) Изпълнителят е длъжен да извършва </w:t>
      </w:r>
      <w:r w:rsidRPr="008E1527">
        <w:rPr>
          <w:rFonts w:ascii="Times New Roman" w:hAnsi="Times New Roman"/>
          <w:sz w:val="24"/>
          <w:szCs w:val="24"/>
        </w:rPr>
        <w:t xml:space="preserve">гаранционна поддръжка на инсталираните Софтуерни продукти, в </w:t>
      </w:r>
      <w:r w:rsidRPr="008E1527">
        <w:rPr>
          <w:rFonts w:ascii="Times New Roman" w:eastAsia="Times New Roman" w:hAnsi="Times New Roman"/>
          <w:sz w:val="24"/>
          <w:szCs w:val="24"/>
          <w:lang w:eastAsia="bg-BG"/>
        </w:rPr>
        <w:t xml:space="preserve">срок от ……….. календарни дни </w:t>
      </w:r>
      <w:r w:rsidRPr="008E1527">
        <w:rPr>
          <w:rFonts w:ascii="Times New Roman" w:eastAsia="Times New Roman" w:hAnsi="Times New Roman"/>
          <w:i/>
          <w:sz w:val="24"/>
          <w:szCs w:val="24"/>
          <w:lang w:eastAsia="bg-BG"/>
        </w:rPr>
        <w:t>(но не по-малко от 12 (дванадесет) месеца)</w:t>
      </w:r>
      <w:r w:rsidRPr="008E1527">
        <w:rPr>
          <w:rFonts w:ascii="Times New Roman" w:eastAsia="Times New Roman" w:hAnsi="Times New Roman"/>
          <w:sz w:val="24"/>
          <w:szCs w:val="24"/>
          <w:lang w:eastAsia="bg-BG"/>
        </w:rPr>
        <w:t>, считано от датата на Приемо-предавателния протокол по чл. 5, ал. 4.</w:t>
      </w:r>
    </w:p>
    <w:p w:rsidR="00E327FA" w:rsidRPr="008E1527" w:rsidRDefault="00E327FA" w:rsidP="00E327FA">
      <w:pPr>
        <w:tabs>
          <w:tab w:val="left" w:pos="3585"/>
        </w:tab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ar-SA"/>
        </w:rPr>
        <w:t xml:space="preserve">(5) </w:t>
      </w:r>
      <w:r w:rsidRPr="008E1527">
        <w:rPr>
          <w:rFonts w:ascii="Times New Roman" w:eastAsia="Times New Roman" w:hAnsi="Times New Roman"/>
          <w:sz w:val="24"/>
          <w:szCs w:val="24"/>
          <w:lang w:eastAsia="bg-BG"/>
        </w:rPr>
        <w:t xml:space="preserve">Мястото на доставка и внедряване на Софтуерните продукти </w:t>
      </w:r>
      <w:r w:rsidRPr="008E1527">
        <w:rPr>
          <w:rFonts w:ascii="Times New Roman" w:eastAsia="Times New Roman" w:hAnsi="Times New Roman"/>
          <w:color w:val="000000"/>
          <w:sz w:val="24"/>
          <w:szCs w:val="24"/>
          <w:lang w:eastAsia="bg-BG"/>
        </w:rPr>
        <w:t xml:space="preserve">в </w:t>
      </w:r>
      <w:r w:rsidRPr="008E1527">
        <w:rPr>
          <w:rFonts w:ascii="Times New Roman" w:eastAsia="Times New Roman" w:hAnsi="Times New Roman"/>
          <w:sz w:val="24"/>
          <w:szCs w:val="24"/>
          <w:lang w:eastAsia="bg-BG"/>
        </w:rPr>
        <w:t>е сградата на Института по психология – МВР, гр. София, кв. „Ив. Вазов“, ул. „Балша“ 10.</w:t>
      </w:r>
    </w:p>
    <w:p w:rsidR="00E327FA" w:rsidRPr="008E1527" w:rsidRDefault="00E327FA" w:rsidP="00E327FA">
      <w:pPr>
        <w:tabs>
          <w:tab w:val="left" w:pos="3585"/>
        </w:tabs>
        <w:spacing w:after="0"/>
        <w:jc w:val="both"/>
        <w:rPr>
          <w:rFonts w:ascii="Times New Roman" w:eastAsia="Times New Roman" w:hAnsi="Times New Roman"/>
          <w:color w:val="000000"/>
          <w:sz w:val="24"/>
          <w:szCs w:val="24"/>
          <w:lang w:eastAsia="bg-BG"/>
        </w:rPr>
      </w:pPr>
    </w:p>
    <w:p w:rsidR="00E327FA" w:rsidRPr="008E1527" w:rsidRDefault="00E327FA" w:rsidP="00E327FA">
      <w:pPr>
        <w:tabs>
          <w:tab w:val="left" w:pos="3585"/>
        </w:tabs>
        <w:spacing w:after="0"/>
        <w:jc w:val="both"/>
        <w:rPr>
          <w:rFonts w:ascii="Times New Roman" w:eastAsia="Times New Roman" w:hAnsi="Times New Roman"/>
          <w:b/>
          <w:color w:val="000000"/>
          <w:sz w:val="24"/>
          <w:szCs w:val="24"/>
          <w:lang w:eastAsia="bg-BG"/>
        </w:rPr>
      </w:pPr>
      <w:r w:rsidRPr="008E1527">
        <w:rPr>
          <w:rFonts w:ascii="Times New Roman" w:eastAsia="Times New Roman" w:hAnsi="Times New Roman"/>
          <w:b/>
          <w:color w:val="000000"/>
          <w:sz w:val="24"/>
          <w:szCs w:val="24"/>
          <w:lang w:eastAsia="bg-BG"/>
        </w:rPr>
        <w:t>Член 5. (1) Условия на доставка</w:t>
      </w:r>
    </w:p>
    <w:p w:rsidR="00E327FA" w:rsidRPr="008E1527" w:rsidRDefault="00E327FA" w:rsidP="00E327FA">
      <w:pPr>
        <w:tabs>
          <w:tab w:val="left" w:pos="3585"/>
        </w:tabs>
        <w:spacing w:after="0"/>
        <w:jc w:val="both"/>
        <w:rPr>
          <w:rFonts w:ascii="Times New Roman" w:eastAsia="Times New Roman" w:hAnsi="Times New Roman"/>
          <w:b/>
          <w:color w:val="000000"/>
          <w:sz w:val="24"/>
          <w:szCs w:val="24"/>
          <w:lang w:eastAsia="bg-BG"/>
        </w:rPr>
      </w:pPr>
      <w:r w:rsidRPr="008E1527">
        <w:rPr>
          <w:rFonts w:ascii="Times New Roman" w:eastAsia="Times New Roman" w:hAnsi="Times New Roman"/>
          <w:color w:val="000000"/>
          <w:sz w:val="24"/>
          <w:szCs w:val="24"/>
          <w:lang w:eastAsia="bg-BG"/>
        </w:rPr>
        <w:lastRenderedPageBreak/>
        <w:t>(2)</w:t>
      </w:r>
      <w:r w:rsidRPr="008E1527">
        <w:rPr>
          <w:rFonts w:ascii="Times New Roman" w:eastAsia="Times New Roman" w:hAnsi="Times New Roman"/>
          <w:b/>
          <w:color w:val="000000"/>
          <w:sz w:val="24"/>
          <w:szCs w:val="24"/>
          <w:lang w:eastAsia="bg-BG"/>
        </w:rPr>
        <w:t xml:space="preserve"> </w:t>
      </w:r>
      <w:r w:rsidRPr="008E1527">
        <w:rPr>
          <w:rFonts w:ascii="Times New Roman" w:eastAsia="Times New Roman" w:hAnsi="Times New Roman"/>
          <w:sz w:val="24"/>
          <w:szCs w:val="24"/>
          <w:lang w:eastAsia="ar-SA"/>
        </w:rPr>
        <w:t>Изпълнителят се задължава да достави Софтуерните Продукти, предмет на Договора със свои сили и средства и с технически характеристики и в състояние годно за провеждане на проверка на функционалността им и да ги инсталира в устройствата на Възложителя в срока по чл. 4, ал. 3. Софтуерните продукти ще се считат за годни за проверка на функционалността им ако отговарят на изискванията Техническата спецификация на Възложителя, съответно на</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sz w:val="24"/>
          <w:szCs w:val="24"/>
          <w:lang w:eastAsia="ar-SA"/>
        </w:rPr>
        <w:t>Техническото предложение на Изпълнителя</w:t>
      </w:r>
      <w:r w:rsidRPr="008E1527">
        <w:rPr>
          <w:rFonts w:ascii="Times New Roman" w:eastAsia="Times New Roman" w:hAnsi="Times New Roman"/>
          <w:sz w:val="24"/>
          <w:szCs w:val="24"/>
          <w:lang w:eastAsia="bg-BG"/>
        </w:rPr>
        <w:t>.</w:t>
      </w:r>
    </w:p>
    <w:p w:rsidR="00E327FA" w:rsidRPr="008E1527" w:rsidRDefault="00E327FA" w:rsidP="00E327FA">
      <w:pPr>
        <w:tabs>
          <w:tab w:val="left" w:pos="3585"/>
        </w:tabs>
        <w:spacing w:after="0"/>
        <w:jc w:val="both"/>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 xml:space="preserve">(3) Възложителят е длъжен в срок от </w:t>
      </w:r>
      <w:r w:rsidRPr="008E1527">
        <w:rPr>
          <w:rFonts w:ascii="Times New Roman" w:eastAsia="Times New Roman" w:hAnsi="Times New Roman"/>
          <w:sz w:val="24"/>
          <w:szCs w:val="24"/>
          <w:lang w:eastAsia="bg-BG"/>
        </w:rPr>
        <w:t xml:space="preserve">5 </w:t>
      </w:r>
      <w:r w:rsidRPr="008E1527">
        <w:rPr>
          <w:rFonts w:ascii="Times New Roman" w:eastAsia="Times New Roman" w:hAnsi="Times New Roman"/>
          <w:sz w:val="24"/>
          <w:szCs w:val="24"/>
          <w:lang w:eastAsia="ar-SA"/>
        </w:rPr>
        <w:t>(</w:t>
      </w:r>
      <w:r w:rsidRPr="008E1527">
        <w:rPr>
          <w:rFonts w:ascii="Times New Roman" w:eastAsia="Times New Roman" w:hAnsi="Times New Roman"/>
          <w:sz w:val="24"/>
          <w:szCs w:val="24"/>
          <w:lang w:eastAsia="bg-BG"/>
        </w:rPr>
        <w:t>пет</w:t>
      </w:r>
      <w:r w:rsidRPr="008E1527">
        <w:rPr>
          <w:rFonts w:ascii="Times New Roman" w:eastAsia="Times New Roman" w:hAnsi="Times New Roman"/>
          <w:sz w:val="24"/>
          <w:szCs w:val="24"/>
          <w:lang w:eastAsia="ar-SA"/>
        </w:rPr>
        <w:t xml:space="preserve">) работни дни от датата на инсталиране на Софтуерните продукти по ал. 2 да ги прегледа и да извърши, съвместно с представители на Изпълнителя, които той е длъжен да осигури, проверка на функционалността на Софтуерните продукти. След провеждане на тестовете, ако има недостатъци, Възложителят изпраща на Изпълнителя </w:t>
      </w:r>
      <w:r w:rsidRPr="008E1527">
        <w:rPr>
          <w:rFonts w:ascii="Times New Roman" w:eastAsia="Times New Roman" w:hAnsi="Times New Roman"/>
          <w:b/>
          <w:sz w:val="24"/>
          <w:szCs w:val="24"/>
          <w:lang w:eastAsia="ar-SA"/>
        </w:rPr>
        <w:t>констативен протокол</w:t>
      </w:r>
      <w:r w:rsidRPr="008E1527">
        <w:rPr>
          <w:rFonts w:ascii="Times New Roman" w:eastAsia="Times New Roman" w:hAnsi="Times New Roman"/>
          <w:sz w:val="24"/>
          <w:szCs w:val="24"/>
          <w:lang w:eastAsia="ar-SA"/>
        </w:rPr>
        <w:t>, съдържащ описание на констатираните недостатъци, неточности, пропуски, дефекти, несъответствия, проблеми във функционалността и други проблеми (наричани по-нататък „</w:t>
      </w:r>
      <w:r w:rsidRPr="008E1527">
        <w:rPr>
          <w:rFonts w:ascii="Times New Roman" w:eastAsia="Times New Roman" w:hAnsi="Times New Roman"/>
          <w:b/>
          <w:sz w:val="24"/>
          <w:szCs w:val="24"/>
          <w:lang w:eastAsia="ar-SA"/>
        </w:rPr>
        <w:t>Недостатъци</w:t>
      </w:r>
      <w:r w:rsidRPr="008E1527">
        <w:rPr>
          <w:rFonts w:ascii="Times New Roman" w:eastAsia="Times New Roman" w:hAnsi="Times New Roman"/>
          <w:sz w:val="24"/>
          <w:szCs w:val="24"/>
          <w:lang w:eastAsia="ar-SA"/>
        </w:rPr>
        <w:t>“) свързани със Софтуерните продукти.</w:t>
      </w:r>
    </w:p>
    <w:p w:rsidR="00E327FA" w:rsidRPr="008E1527" w:rsidRDefault="00E327FA" w:rsidP="00E327FA">
      <w:pPr>
        <w:spacing w:after="0"/>
        <w:jc w:val="both"/>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 xml:space="preserve">(4) Изпълнителят се задължава да отстрани всички Недостатъци, констатирани по отношение на Софтуерните продукти и функционалността им, в срок от </w:t>
      </w:r>
      <w:r w:rsidRPr="008E1527">
        <w:rPr>
          <w:rFonts w:ascii="Times New Roman" w:eastAsia="Times New Roman" w:hAnsi="Times New Roman"/>
          <w:sz w:val="24"/>
          <w:szCs w:val="24"/>
          <w:lang w:eastAsia="bg-BG"/>
        </w:rPr>
        <w:t>5 (пет)</w:t>
      </w:r>
      <w:r w:rsidRPr="008E1527">
        <w:rPr>
          <w:rFonts w:ascii="Times New Roman" w:eastAsia="Times New Roman" w:hAnsi="Times New Roman"/>
          <w:sz w:val="24"/>
          <w:szCs w:val="24"/>
          <w:lang w:eastAsia="ar-SA"/>
        </w:rPr>
        <w:t xml:space="preserve"> работни дни от получаване на констативния протокол по предходния член. Ако след изпълнението на задълженията на Изпълнителя по настоящата точка, Възложителят отново констатира Недостатъци или каквито и да било проблеми свързани Софтуерните продукти и функционирането им, Изпълнителят е длъжен да ги отстрани незабавно, при получаване на съобщение за това от страна на Възложителя. След отстраняването на всички констатирани Недостатъци. Страните подписват Приемо-предавателен протокол за доставка и инсталация на Софтуерните продукти и осъществена проверка на функционалността им („</w:t>
      </w:r>
      <w:r w:rsidRPr="008E1527">
        <w:rPr>
          <w:rFonts w:ascii="Times New Roman" w:eastAsia="Times New Roman" w:hAnsi="Times New Roman"/>
          <w:b/>
          <w:sz w:val="24"/>
          <w:szCs w:val="24"/>
          <w:lang w:eastAsia="ar-SA"/>
        </w:rPr>
        <w:t>Приемо-предавателен протокол</w:t>
      </w:r>
      <w:r w:rsidRPr="008E1527">
        <w:rPr>
          <w:rFonts w:ascii="Times New Roman" w:eastAsia="Times New Roman" w:hAnsi="Times New Roman"/>
          <w:sz w:val="24"/>
          <w:szCs w:val="24"/>
          <w:lang w:eastAsia="ar-SA"/>
        </w:rPr>
        <w:t xml:space="preserve">“). </w:t>
      </w:r>
    </w:p>
    <w:p w:rsidR="00E327FA" w:rsidRPr="008E1527" w:rsidRDefault="00E327FA" w:rsidP="00E327FA">
      <w:pPr>
        <w:spacing w:after="0"/>
        <w:ind w:firstLine="720"/>
        <w:jc w:val="both"/>
        <w:rPr>
          <w:rFonts w:ascii="Times New Roman" w:eastAsia="Times New Roman" w:hAnsi="Times New Roman"/>
          <w:sz w:val="24"/>
          <w:szCs w:val="24"/>
          <w:lang w:eastAsia="ar-SA"/>
        </w:rPr>
      </w:pPr>
      <w:r w:rsidRPr="008E1527">
        <w:rPr>
          <w:rFonts w:ascii="Times New Roman" w:eastAsia="Times New Roman" w:hAnsi="Times New Roman"/>
          <w:sz w:val="24"/>
          <w:szCs w:val="24"/>
          <w:lang w:eastAsia="bg-BG"/>
        </w:rPr>
        <w:t>В случай, че Недостатъците са съществени и не могат бъдат отстранени до крайния срок за подписване на Приемо-предавателния протокол, посочен в чл. 4, ал. 3 или при пълно неизпълнение на задълженията на Изпълнителя да достави и инсталира Софтуерните продукти в устройствата на Възложителя в този срок,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сумите по предоставените гаранции.</w:t>
      </w:r>
    </w:p>
    <w:p w:rsidR="00E327FA" w:rsidRPr="008E1527" w:rsidRDefault="00E327FA" w:rsidP="00E327FA">
      <w:pPr>
        <w:spacing w:after="0"/>
        <w:ind w:firstLine="720"/>
        <w:jc w:val="both"/>
        <w:rPr>
          <w:rFonts w:ascii="Times New Roman" w:eastAsia="Times New Roman" w:hAnsi="Times New Roman"/>
          <w:sz w:val="24"/>
          <w:szCs w:val="24"/>
          <w:lang w:eastAsia="ar-SA"/>
        </w:rPr>
      </w:pP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hAnsi="Times New Roman"/>
          <w:b/>
          <w:sz w:val="24"/>
          <w:szCs w:val="24"/>
        </w:rPr>
        <w:t>Член. 6</w:t>
      </w:r>
      <w:r w:rsidRPr="008E1527">
        <w:rPr>
          <w:rFonts w:ascii="Times New Roman" w:hAnsi="Times New Roman"/>
          <w:sz w:val="24"/>
          <w:szCs w:val="24"/>
        </w:rPr>
        <w:t xml:space="preserve"> </w:t>
      </w:r>
      <w:r w:rsidRPr="008E1527">
        <w:rPr>
          <w:rFonts w:ascii="Times New Roman" w:eastAsia="Times New Roman" w:hAnsi="Times New Roman"/>
          <w:sz w:val="24"/>
          <w:szCs w:val="24"/>
          <w:lang w:eastAsia="bg-BG"/>
        </w:rPr>
        <w:t>Приемането на софтуерните продукти се извършва на мястото на изпълнение, посочено в чл. 4, ал. 5. Доставката се придружава със следните документи:</w:t>
      </w:r>
    </w:p>
    <w:p w:rsidR="00E327FA" w:rsidRPr="008E1527" w:rsidRDefault="00E327FA" w:rsidP="00E327FA">
      <w:pPr>
        <w:numPr>
          <w:ilvl w:val="0"/>
          <w:numId w:val="34"/>
        </w:num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лиценз, сертификати за произход и/или за качество, издадени от производителя, в които той посочва параметрите на конкретното оборудване, придружени с превод на български език и заверени от ИЗПЪЛНИТЕЛЯ копия;</w:t>
      </w:r>
    </w:p>
    <w:p w:rsidR="00E327FA" w:rsidRPr="008E1527" w:rsidRDefault="00E327FA" w:rsidP="00E327FA">
      <w:pPr>
        <w:numPr>
          <w:ilvl w:val="0"/>
          <w:numId w:val="34"/>
        </w:num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декларации за съответствие на всяко отделно оборудване издадени от производителя и от ИЗПЪЛНИТЕЛЯ, придружени с превод на български език и заверени от ИЗПЪЛНИТЕЛЯ копия;</w:t>
      </w:r>
    </w:p>
    <w:p w:rsidR="00E327FA" w:rsidRPr="008E1527" w:rsidRDefault="00E327FA" w:rsidP="00E327FA">
      <w:pPr>
        <w:numPr>
          <w:ilvl w:val="0"/>
          <w:numId w:val="34"/>
        </w:num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гаранционни карти;</w:t>
      </w:r>
    </w:p>
    <w:p w:rsidR="00E327FA" w:rsidRPr="008E1527" w:rsidRDefault="00E327FA" w:rsidP="00E327FA">
      <w:pPr>
        <w:numPr>
          <w:ilvl w:val="0"/>
          <w:numId w:val="34"/>
        </w:num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инструкция за експлоатация, обслужване и др.;</w:t>
      </w:r>
    </w:p>
    <w:p w:rsidR="00E327FA" w:rsidRPr="008E1527" w:rsidRDefault="00E327FA" w:rsidP="00E327FA">
      <w:pPr>
        <w:numPr>
          <w:ilvl w:val="0"/>
          <w:numId w:val="34"/>
        </w:num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lastRenderedPageBreak/>
        <w:t>декларация, че собствеността на програмния продукт е прехвърлена на Възложителя, в това число и собствеността върху лицензионните права на софтуерните продукти;</w:t>
      </w:r>
    </w:p>
    <w:p w:rsidR="00E327FA" w:rsidRPr="008E1527" w:rsidRDefault="00E327FA" w:rsidP="00E327FA">
      <w:pPr>
        <w:numPr>
          <w:ilvl w:val="0"/>
          <w:numId w:val="34"/>
        </w:num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декларация, че доставените програмни продукти са нови и неупотребявани;</w:t>
      </w:r>
    </w:p>
    <w:p w:rsidR="00E327FA" w:rsidRPr="008E1527" w:rsidRDefault="00E327FA" w:rsidP="00E327FA">
      <w:pPr>
        <w:numPr>
          <w:ilvl w:val="0"/>
          <w:numId w:val="34"/>
        </w:num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декларация, че ИЗПЪЛНИТЕЛЯТ е официален представител, дистрибутор или дилър на производителя на софтуерния продукт.</w:t>
      </w: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i/>
          <w:sz w:val="24"/>
          <w:szCs w:val="24"/>
          <w:lang w:eastAsia="bg-BG"/>
        </w:rPr>
        <w:t>Член 6а.</w:t>
      </w:r>
      <w:r w:rsidRPr="008E1527">
        <w:rPr>
          <w:rFonts w:ascii="Times New Roman" w:eastAsia="Times New Roman" w:hAnsi="Times New Roman"/>
          <w:b/>
          <w:sz w:val="24"/>
          <w:szCs w:val="24"/>
          <w:lang w:eastAsia="bg-BG"/>
        </w:rPr>
        <w:t xml:space="preserve"> </w:t>
      </w:r>
      <w:r w:rsidRPr="008E1527">
        <w:rPr>
          <w:rFonts w:ascii="Times New Roman" w:eastAsia="Times New Roman" w:hAnsi="Times New Roman"/>
          <w:i/>
          <w:sz w:val="24"/>
          <w:szCs w:val="24"/>
          <w:lang w:eastAsia="bg-BG"/>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по реда и при условията на настоящия Договор, приложими към Изпълнителя.</w:t>
      </w: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p>
    <w:p w:rsidR="00E327FA" w:rsidRPr="008E1527" w:rsidRDefault="00E327FA" w:rsidP="00520C08">
      <w:pPr>
        <w:numPr>
          <w:ilvl w:val="0"/>
          <w:numId w:val="24"/>
        </w:numPr>
        <w:tabs>
          <w:tab w:val="left" w:pos="0"/>
        </w:tabs>
        <w:spacing w:after="0"/>
        <w:ind w:left="0" w:firstLine="0"/>
        <w:contextualSpacing/>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ПРАВА И ЗАДЪЛЖЕНИЯ НА СТРАНИТЕ</w:t>
      </w: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7. (1) Права и задължения на Изпълнителя</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Изпълнителят се задължава:</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достави и инсталира в устройствата на Възложителя, посочените в чл. 1 от този Договор софтуерни продукти, съгласно Техническата спецификация на Възложителя, Техническото предложение на Изпълнителя в сроковете и при останалите условия на този Договор;</w:t>
      </w:r>
      <w:r w:rsidRPr="008E1527">
        <w:rPr>
          <w:rFonts w:ascii="Times New Roman" w:eastAsia="Times New Roman" w:hAnsi="Times New Roman"/>
          <w:color w:val="000000"/>
          <w:spacing w:val="1"/>
          <w:sz w:val="24"/>
          <w:szCs w:val="24"/>
        </w:rPr>
        <w:t xml:space="preserve">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достави нови и неупотребявани софтуерни продукти;</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изпълни възложената му работа така, че тя да бъде напълно годна и функционална за предвиденото в този Договор предназначение;</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да спазва указанията на </w:t>
      </w:r>
      <w:r w:rsidRPr="008E1527">
        <w:rPr>
          <w:rFonts w:ascii="Times New Roman" w:hAnsi="Times New Roman"/>
          <w:bCs/>
          <w:sz w:val="24"/>
          <w:szCs w:val="24"/>
        </w:rPr>
        <w:t>Възложителя</w:t>
      </w:r>
      <w:r w:rsidRPr="008E1527">
        <w:rPr>
          <w:rFonts w:ascii="Times New Roman" w:hAnsi="Times New Roman"/>
          <w:sz w:val="24"/>
          <w:szCs w:val="24"/>
        </w:rPr>
        <w:t xml:space="preserve"> относно извършената работа;</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спазва режима на достъп и правилата за вътрешния ред и безопасност на работа в помещенията на Възложителя;</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да не разгласява информация за Възложителя и/или негови клиенти и/или други негови съконтрагенти, станала му известна при или по повод изпълнение на възложената му с този Договор работа;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да третира всяка получена информация като строго конфиденциална, съответно да не я разкрива пред трети лица;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при поискване от страна на </w:t>
      </w:r>
      <w:r w:rsidRPr="008E1527">
        <w:rPr>
          <w:rFonts w:ascii="Times New Roman" w:hAnsi="Times New Roman"/>
          <w:bCs/>
          <w:sz w:val="24"/>
          <w:szCs w:val="24"/>
        </w:rPr>
        <w:t>Възложителя</w:t>
      </w:r>
      <w:r w:rsidRPr="008E1527">
        <w:rPr>
          <w:rFonts w:ascii="Times New Roman" w:hAnsi="Times New Roman"/>
          <w:b/>
          <w:bCs/>
          <w:sz w:val="24"/>
          <w:szCs w:val="24"/>
        </w:rPr>
        <w:t>,</w:t>
      </w:r>
      <w:r w:rsidRPr="008E1527">
        <w:rPr>
          <w:rFonts w:ascii="Times New Roman" w:hAnsi="Times New Roman"/>
          <w:sz w:val="24"/>
          <w:szCs w:val="24"/>
        </w:rPr>
        <w:t xml:space="preserve"> да върне или унищожи за негова сметка всички документи получени във връзка с извършената работа;</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при изпълнение на възложената му с този Договор работа, да не нарушава авторските и другите сродни права на трети лица и да спазва всички разпоредби на действащото българско законодателство във връзка със защита на правата на интелектуална собственост на трети лица. Изпълнителят гарантира, че Софтуерните продукти, така както са доставени не накърняват никакви права на интелектуална собственост, притежавани от трети лица.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осигури гаранционна поддръжка при условията на този Договор;</w:t>
      </w:r>
      <w:r w:rsidRPr="008E1527">
        <w:rPr>
          <w:rFonts w:ascii="Times New Roman" w:eastAsia="Times New Roman" w:hAnsi="Times New Roman"/>
          <w:color w:val="000000"/>
          <w:spacing w:val="1"/>
          <w:sz w:val="24"/>
          <w:szCs w:val="24"/>
        </w:rPr>
        <w:t xml:space="preserve">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в случай, че не е производител той следва да е официален негов представител, дистрибутор или дилър;</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да достави продуктите с всички съпровождащи софтуера документи – лиценз, сертификати за произход и/или за качество, издадени от производителя, в които той посочва параметрите на конкретния софтуерен продукт, придружени с превод на български език и заверени от </w:t>
      </w:r>
      <w:r w:rsidRPr="008E1527">
        <w:rPr>
          <w:rFonts w:ascii="Times New Roman" w:hAnsi="Times New Roman"/>
          <w:sz w:val="24"/>
          <w:szCs w:val="24"/>
        </w:rPr>
        <w:lastRenderedPageBreak/>
        <w:t>Изпълнителя копия; декларации за съответствие издадени от производителя и от Изпълнителя, придружени с превод на български език и заверени от Изпълнителя копия; гаранционни карти; инструкция за експлоатация, обслужване и др.;</w:t>
      </w:r>
      <w:r w:rsidRPr="008E1527">
        <w:rPr>
          <w:rFonts w:ascii="Times New Roman" w:hAnsi="Times New Roman"/>
          <w:sz w:val="24"/>
          <w:szCs w:val="24"/>
          <w:lang w:eastAsia="bg-BG"/>
        </w:rPr>
        <w:t xml:space="preserve">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уведоми писмено Възложителя за извършването на доставката най-малко 3 (три) работни дни предварително;</w:t>
      </w:r>
      <w:r w:rsidRPr="008E1527">
        <w:rPr>
          <w:rFonts w:ascii="Times New Roman" w:eastAsia="Times New Roman" w:hAnsi="Times New Roman"/>
          <w:color w:val="000000"/>
          <w:spacing w:val="1"/>
          <w:sz w:val="24"/>
          <w:szCs w:val="24"/>
        </w:rPr>
        <w:t xml:space="preserve">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eastAsia="Times New Roman" w:hAnsi="Times New Roman"/>
          <w:color w:val="000000"/>
          <w:spacing w:val="1"/>
          <w:sz w:val="24"/>
          <w:szCs w:val="24"/>
        </w:rPr>
        <w:t>да прехвърли на Възложителя собствеността върху закупените софтуерни продукти, в това число и собствеността върху лицензните права на софтуера;</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осигурява за своя сметка общата координация по изпълнение на доставката;</w:t>
      </w:r>
      <w:r w:rsidRPr="008E1527">
        <w:rPr>
          <w:rFonts w:ascii="Times New Roman" w:eastAsia="Times New Roman" w:hAnsi="Times New Roman"/>
          <w:color w:val="000000"/>
          <w:spacing w:val="1"/>
          <w:sz w:val="24"/>
          <w:szCs w:val="24"/>
        </w:rPr>
        <w:t xml:space="preserve">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посочи лице за контакт, с което Възложителят да координира изпълнението на дейностите;</w:t>
      </w:r>
      <w:r w:rsidRPr="008E1527">
        <w:rPr>
          <w:rFonts w:ascii="Times New Roman" w:eastAsia="Times New Roman" w:hAnsi="Times New Roman"/>
          <w:color w:val="000000"/>
          <w:spacing w:val="1"/>
          <w:sz w:val="24"/>
          <w:szCs w:val="24"/>
        </w:rPr>
        <w:t xml:space="preserve">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участва във всички работни срещи, свързани с изпълнението на този Договор;</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eastAsia="Times New Roman" w:hAnsi="Times New Roman"/>
          <w:sz w:val="24"/>
          <w:szCs w:val="24"/>
          <w:lang w:eastAsia="ar-SA"/>
        </w:rPr>
        <w:t xml:space="preserve">да съхранява всички документи по изпълнението на настоящия Договор за период от 5 (пет) години след датата на приключване и отчитане на </w:t>
      </w:r>
      <w:r w:rsidRPr="008E1527">
        <w:rPr>
          <w:rFonts w:ascii="Times New Roman" w:eastAsia="Times New Roman" w:hAnsi="Times New Roman"/>
          <w:sz w:val="24"/>
          <w:szCs w:val="24"/>
        </w:rPr>
        <w:t>Оперативна програма „Добро управление“, съфинансирана от Европейския съюз чрез Европейския социален фонд;</w:t>
      </w:r>
      <w:r w:rsidRPr="008E1527">
        <w:rPr>
          <w:rFonts w:ascii="Times New Roman" w:eastAsia="Times New Roman" w:hAnsi="Times New Roman"/>
          <w:sz w:val="24"/>
          <w:szCs w:val="24"/>
          <w:highlight w:val="darkCyan"/>
          <w:lang w:eastAsia="bg-BG"/>
        </w:rPr>
        <w:t xml:space="preserve"> </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eastAsia="Times New Roman" w:hAnsi="Times New Roman"/>
          <w:sz w:val="24"/>
          <w:szCs w:val="24"/>
          <w:lang w:eastAsia="ar-SA"/>
        </w:rPr>
        <w:t>Изпълнителят се задължава 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до 5 (пет) години след приключване на Оперативната програма.</w:t>
      </w:r>
    </w:p>
    <w:p w:rsidR="00E327FA" w:rsidRPr="008E1527" w:rsidRDefault="00E327FA" w:rsidP="00E327FA">
      <w:pPr>
        <w:numPr>
          <w:ilvl w:val="0"/>
          <w:numId w:val="23"/>
        </w:numPr>
        <w:suppressAutoHyphens/>
        <w:spacing w:after="0"/>
        <w:ind w:left="567" w:hanging="567"/>
        <w:jc w:val="both"/>
        <w:rPr>
          <w:rFonts w:ascii="Times New Roman" w:hAnsi="Times New Roman"/>
          <w:sz w:val="24"/>
          <w:szCs w:val="24"/>
        </w:rPr>
      </w:pPr>
      <w:r w:rsidRPr="008E1527">
        <w:rPr>
          <w:rFonts w:ascii="Times New Roman" w:eastAsia="Times New Roman" w:hAnsi="Times New Roman"/>
          <w:sz w:val="24"/>
          <w:szCs w:val="24"/>
          <w:lang w:eastAsia="bg-BG"/>
        </w:rPr>
        <w:t>да използва емблемата на ЕС във всички обяви или публикации, свързани с договора. Изпълнителят е длъжен да оповести, че договорът е получил финансиране от Европейския социален фонд (ЕСФ) чрез Оперативна програма „Добро управление” (ОПДУ). Изготвените материали следва ясно да отразяват финансовия принос на ОПДУ, спазвайки горните изисквания. Финансовият принос на ОПДУ следва да бъде ясно демонстриран по подходящ начин при изпълнението на всяка една от доставките. Приложението следва ясно да демонстрира ролята на ОПДУ за изграждането на системата и да визуализира всички изискуеми лога, както и надписите показващи финансовия принос на ЕС.</w:t>
      </w:r>
    </w:p>
    <w:p w:rsidR="00E327FA" w:rsidRPr="008E1527" w:rsidRDefault="00E327FA" w:rsidP="00E327FA">
      <w:pPr>
        <w:numPr>
          <w:ilvl w:val="0"/>
          <w:numId w:val="23"/>
        </w:numPr>
        <w:suppressAutoHyphens/>
        <w:spacing w:after="0"/>
        <w:ind w:left="567" w:hanging="567"/>
        <w:jc w:val="both"/>
        <w:rPr>
          <w:rFonts w:ascii="Times New Roman" w:hAnsi="Times New Roman"/>
          <w:i/>
          <w:sz w:val="24"/>
          <w:szCs w:val="24"/>
          <w:u w:val="single"/>
        </w:rPr>
      </w:pPr>
      <w:r w:rsidRPr="008E1527">
        <w:rPr>
          <w:rFonts w:ascii="Times New Roman" w:eastAsia="Times New Roman" w:hAnsi="Times New Roman"/>
          <w:i/>
          <w:sz w:val="24"/>
          <w:szCs w:val="24"/>
          <w:u w:val="single"/>
          <w:lang w:eastAsia="bg-BG"/>
        </w:rPr>
        <w:t xml:space="preserve">Изпълнителят се задължава да сключи договор/договори за подизпълнение с посочените в офертата му подизпълнители в срок от </w:t>
      </w:r>
      <w:r w:rsidRPr="008E1527">
        <w:rPr>
          <w:rFonts w:ascii="Times New Roman" w:eastAsia="Times New Roman" w:hAnsi="Times New Roman"/>
          <w:i/>
          <w:sz w:val="24"/>
          <w:szCs w:val="24"/>
          <w:u w:val="single"/>
        </w:rPr>
        <w:t xml:space="preserve">10 (десет) дни </w:t>
      </w:r>
      <w:r w:rsidRPr="008E1527">
        <w:rPr>
          <w:rFonts w:ascii="Times New Roman" w:eastAsia="Times New Roman" w:hAnsi="Times New Roman"/>
          <w:i/>
          <w:sz w:val="24"/>
          <w:szCs w:val="24"/>
          <w:u w:val="single"/>
          <w:lang w:eastAsia="bg-BG"/>
        </w:rPr>
        <w:t xml:space="preserve">от сключване на настоящия Договор.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12" w:anchor="p28982788" w:tgtFrame="_blank" w:history="1">
        <w:r w:rsidRPr="008E1527">
          <w:rPr>
            <w:rFonts w:ascii="Times New Roman" w:eastAsia="Times New Roman" w:hAnsi="Times New Roman"/>
            <w:i/>
            <w:sz w:val="24"/>
            <w:szCs w:val="24"/>
            <w:u w:val="single"/>
            <w:lang w:eastAsia="bg-BG"/>
          </w:rPr>
          <w:t>чл. 66, ал. 2</w:t>
        </w:r>
      </w:hyperlink>
      <w:r w:rsidRPr="008E1527">
        <w:rPr>
          <w:rFonts w:ascii="Times New Roman" w:eastAsia="Times New Roman" w:hAnsi="Times New Roman"/>
          <w:i/>
          <w:sz w:val="24"/>
          <w:szCs w:val="24"/>
          <w:u w:val="single"/>
          <w:lang w:eastAsia="bg-BG"/>
        </w:rPr>
        <w:t xml:space="preserve"> и </w:t>
      </w:r>
      <w:hyperlink r:id="rId13" w:anchor="p28982788" w:tgtFrame="_blank" w:history="1">
        <w:r w:rsidRPr="008E1527">
          <w:rPr>
            <w:rFonts w:ascii="Times New Roman" w:eastAsia="Times New Roman" w:hAnsi="Times New Roman"/>
            <w:i/>
            <w:sz w:val="24"/>
            <w:szCs w:val="24"/>
            <w:u w:val="single"/>
            <w:lang w:eastAsia="bg-BG"/>
          </w:rPr>
          <w:t>11 ЗОП</w:t>
        </w:r>
      </w:hyperlink>
      <w:r w:rsidRPr="008E1527">
        <w:rPr>
          <w:rFonts w:ascii="Times New Roman" w:eastAsia="Times New Roman" w:hAnsi="Times New Roman"/>
          <w:i/>
          <w:sz w:val="24"/>
          <w:szCs w:val="24"/>
          <w:u w:val="single"/>
          <w:lang w:eastAsia="bg-BG"/>
        </w:rPr>
        <w:t>;</w:t>
      </w:r>
      <w:bookmarkStart w:id="24" w:name="p10806781"/>
      <w:bookmarkEnd w:id="24"/>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Изпълнителят има право:</w:t>
      </w:r>
    </w:p>
    <w:p w:rsidR="00E327FA" w:rsidRPr="008E1527" w:rsidRDefault="00E327FA" w:rsidP="00E327FA">
      <w:pPr>
        <w:numPr>
          <w:ilvl w:val="0"/>
          <w:numId w:val="31"/>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при своевременно и точно изпълнение на задълженията си по настоящия Договор да получи уговорената цена, в сроковете и при условията на този Договор;</w:t>
      </w:r>
    </w:p>
    <w:p w:rsidR="00E327FA" w:rsidRPr="008E1527" w:rsidRDefault="00E327FA" w:rsidP="00E327FA">
      <w:pPr>
        <w:numPr>
          <w:ilvl w:val="0"/>
          <w:numId w:val="31"/>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lastRenderedPageBreak/>
        <w:t>да изисква разяснения и информация от Възложителя във връзка с изпълнението на поетите задължения по настоящия Договор;</w:t>
      </w:r>
    </w:p>
    <w:p w:rsidR="00E327FA" w:rsidRPr="008E1527" w:rsidRDefault="00E327FA" w:rsidP="00E327FA">
      <w:pPr>
        <w:numPr>
          <w:ilvl w:val="0"/>
          <w:numId w:val="31"/>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получава необходимото съдействие от Възложителя при изпълнение на задълженията си по този Договор.</w:t>
      </w:r>
    </w:p>
    <w:p w:rsidR="00E327FA" w:rsidRPr="008E1527" w:rsidRDefault="00E327FA" w:rsidP="00E327FA">
      <w:pPr>
        <w:widowControl w:val="0"/>
        <w:autoSpaceDE w:val="0"/>
        <w:autoSpaceDN w:val="0"/>
        <w:adjustRightInd w:val="0"/>
        <w:spacing w:after="0"/>
        <w:jc w:val="both"/>
        <w:rPr>
          <w:rFonts w:ascii="Times New Roman" w:eastAsia="Times New Roman" w:hAnsi="Times New Roman"/>
          <w:sz w:val="24"/>
          <w:szCs w:val="24"/>
          <w:lang w:eastAsia="bg-BG"/>
        </w:rPr>
      </w:pP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8. (1) Права и задължения на Възложителя</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Възложителят се задължава:</w:t>
      </w:r>
    </w:p>
    <w:p w:rsidR="00E327FA" w:rsidRPr="008E1527" w:rsidRDefault="00E327FA" w:rsidP="00E327FA">
      <w:pPr>
        <w:numPr>
          <w:ilvl w:val="0"/>
          <w:numId w:val="32"/>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плати на Изпълнителя уговорената цена в сроковете и при условията на настоящия Договор;</w:t>
      </w:r>
    </w:p>
    <w:p w:rsidR="00E327FA" w:rsidRPr="008E1527" w:rsidRDefault="00E327FA" w:rsidP="00E327FA">
      <w:pPr>
        <w:numPr>
          <w:ilvl w:val="0"/>
          <w:numId w:val="32"/>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окаже необходимото съдействие на Изпълнителя за изпълнение на възложената му работа;</w:t>
      </w:r>
    </w:p>
    <w:p w:rsidR="00E327FA" w:rsidRPr="008E1527" w:rsidRDefault="00E327FA" w:rsidP="00E327FA">
      <w:pPr>
        <w:numPr>
          <w:ilvl w:val="0"/>
          <w:numId w:val="32"/>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предостави на Изпълнителя технически изправни устройства и всички други материални технически средства, необходими за инсталацията на Софтуерните продукти;</w:t>
      </w:r>
    </w:p>
    <w:p w:rsidR="00E327FA" w:rsidRPr="008E1527" w:rsidRDefault="00E327FA" w:rsidP="00E327FA">
      <w:pPr>
        <w:numPr>
          <w:ilvl w:val="0"/>
          <w:numId w:val="32"/>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да осигурява необходимия достъп и условия на работа при посещение на Изпълнителя или негови служители в офисите на Възложителя; </w:t>
      </w:r>
    </w:p>
    <w:p w:rsidR="00E327FA" w:rsidRPr="008E1527" w:rsidRDefault="00E327FA" w:rsidP="00E327FA">
      <w:pPr>
        <w:numPr>
          <w:ilvl w:val="0"/>
          <w:numId w:val="32"/>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да приеме доставените софтуерни продукти, ако отговарят на условията по настоящия договор.</w:t>
      </w:r>
    </w:p>
    <w:p w:rsidR="00E327FA" w:rsidRPr="008E1527" w:rsidRDefault="00E327FA" w:rsidP="00E327FA">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Възложителят има право:</w:t>
      </w:r>
    </w:p>
    <w:p w:rsidR="00E327FA" w:rsidRPr="008E1527" w:rsidRDefault="00E327FA" w:rsidP="00E327FA">
      <w:pPr>
        <w:numPr>
          <w:ilvl w:val="0"/>
          <w:numId w:val="33"/>
        </w:numPr>
        <w:suppressAutoHyphens/>
        <w:spacing w:after="0" w:line="240" w:lineRule="auto"/>
        <w:ind w:left="567" w:hanging="567"/>
        <w:jc w:val="both"/>
        <w:rPr>
          <w:rFonts w:ascii="Times New Roman" w:hAnsi="Times New Roman"/>
          <w:sz w:val="24"/>
          <w:szCs w:val="24"/>
        </w:rPr>
      </w:pPr>
      <w:r w:rsidRPr="008E1527">
        <w:rPr>
          <w:rFonts w:ascii="Times New Roman" w:hAnsi="Times New Roman"/>
          <w:sz w:val="24"/>
          <w:szCs w:val="24"/>
        </w:rPr>
        <w:t>във всеки момент от изпълнението на този Договор, да извършва проверка относно качеството, стадия на изпълнение, техническите спецификации и др. на Софтуерните продукти;</w:t>
      </w:r>
    </w:p>
    <w:p w:rsidR="00E327FA" w:rsidRPr="008E1527" w:rsidRDefault="00E327FA" w:rsidP="00E327FA">
      <w:pPr>
        <w:numPr>
          <w:ilvl w:val="0"/>
          <w:numId w:val="33"/>
        </w:numPr>
        <w:suppressAutoHyphens/>
        <w:spacing w:after="0"/>
        <w:ind w:left="567" w:hanging="567"/>
        <w:jc w:val="both"/>
        <w:rPr>
          <w:rFonts w:ascii="Times New Roman" w:hAnsi="Times New Roman"/>
          <w:sz w:val="24"/>
          <w:szCs w:val="24"/>
        </w:rPr>
      </w:pPr>
      <w:r w:rsidRPr="008E1527">
        <w:rPr>
          <w:rFonts w:ascii="Times New Roman" w:hAnsi="Times New Roman"/>
          <w:sz w:val="24"/>
          <w:szCs w:val="24"/>
        </w:rPr>
        <w:t xml:space="preserve">да прави предложения във връзка с организацията на работния график, в случаите, в които за извършването на работата по настоящия Договор е необходимо участието на Възложителя или на негови служители. </w:t>
      </w:r>
    </w:p>
    <w:p w:rsidR="00E327FA" w:rsidRPr="008E1527" w:rsidRDefault="00E327FA" w:rsidP="00E327FA">
      <w:pPr>
        <w:suppressAutoHyphens/>
        <w:spacing w:after="0"/>
        <w:jc w:val="both"/>
        <w:rPr>
          <w:rFonts w:ascii="Times New Roman" w:hAnsi="Times New Roman"/>
          <w:sz w:val="24"/>
          <w:szCs w:val="24"/>
        </w:rPr>
      </w:pPr>
    </w:p>
    <w:p w:rsidR="00E327FA" w:rsidRPr="008E1527" w:rsidRDefault="00E327FA" w:rsidP="00E327FA">
      <w:pPr>
        <w:numPr>
          <w:ilvl w:val="0"/>
          <w:numId w:val="24"/>
        </w:numPr>
        <w:spacing w:after="0"/>
        <w:ind w:left="2340" w:hanging="360"/>
        <w:contextualSpacing/>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 xml:space="preserve">ГАРАНЦИОННА ПОДДРЪЖКА </w:t>
      </w: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9. (1)</w:t>
      </w:r>
      <w:r w:rsidRPr="008E1527">
        <w:rPr>
          <w:rFonts w:ascii="Times New Roman" w:eastAsia="Times New Roman" w:hAnsi="Times New Roman"/>
          <w:sz w:val="24"/>
          <w:szCs w:val="24"/>
          <w:lang w:eastAsia="bg-BG"/>
        </w:rPr>
        <w:t xml:space="preserve"> Срокът за гаранционна поддръжка на Софтуерните продукти е от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 xml:space="preserve"> месеца </w:t>
      </w:r>
      <w:r w:rsidRPr="008E1527">
        <w:rPr>
          <w:rFonts w:ascii="Times New Roman" w:eastAsia="Times New Roman" w:hAnsi="Times New Roman"/>
          <w:i/>
          <w:sz w:val="24"/>
          <w:szCs w:val="24"/>
          <w:lang w:eastAsia="bg-BG"/>
        </w:rPr>
        <w:t>(но не по-малко от 12 (дванадесет) месеца)</w:t>
      </w:r>
      <w:r w:rsidRPr="008E1527">
        <w:rPr>
          <w:rFonts w:ascii="Times New Roman" w:eastAsia="Times New Roman" w:hAnsi="Times New Roman"/>
          <w:sz w:val="24"/>
          <w:szCs w:val="24"/>
          <w:lang w:eastAsia="bg-BG"/>
        </w:rPr>
        <w:t>, след приемане на работата с Приемо-предавателния протокол по чл. 5, ал. 4.</w:t>
      </w:r>
    </w:p>
    <w:p w:rsidR="00E327FA" w:rsidRPr="008E1527" w:rsidRDefault="00E327FA" w:rsidP="00E327FA">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В случай, че се установят скрити Недостатъци, за които Изпълнителят е бил уведомен в срока по ал. 1, той е длъжен да ги отстрани за своя сметка в най-кратък срок, съгласуван между Страните. Гаранционният срок не тече от момента на предявяване на рекламацията до нейното отстраняване.</w:t>
      </w:r>
    </w:p>
    <w:p w:rsidR="00E327FA" w:rsidRPr="008E1527" w:rsidRDefault="00E327FA" w:rsidP="00E327FA">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(3) За възникналите в гаранционния срок Недостатъци по Софтуерните продукти, Възложителят уведомява писмено и/или по електронна поща и/или по факс Изпълнителя, като в срок от 24 (двадесет и четири) часа от приемане на заявката, Изпълнителят, съгласувано с Възложителя е длъжен да започне работа по отстраняването на Недостатъците. Времето за отстраняване на Недостатъците е не повече от 5 (пет) работни дни след пристигане на място на представител на Изпълнителя. При необходимост за отстраняване на проблем с по-голяма продължителност от 5 работни дни е необходимо до отстраняване на проблема, дефектиралият софтуер да бъде заменен с еквивалентен със същата или по-добра функционалност за сметка на Изпълнителя. Времето за </w:t>
      </w:r>
      <w:r w:rsidRPr="008E1527">
        <w:rPr>
          <w:rFonts w:ascii="Times New Roman" w:eastAsia="Times New Roman" w:hAnsi="Times New Roman"/>
          <w:sz w:val="24"/>
          <w:szCs w:val="24"/>
          <w:lang w:eastAsia="bg-BG"/>
        </w:rPr>
        <w:lastRenderedPageBreak/>
        <w:t xml:space="preserve">доставка на софтуера и за отстраняване на повреда да е не повече от 45 дни. </w:t>
      </w:r>
      <w:r w:rsidRPr="008E1527">
        <w:rPr>
          <w:rFonts w:ascii="Times New Roman" w:hAnsi="Times New Roman"/>
          <w:sz w:val="24"/>
          <w:szCs w:val="24"/>
        </w:rPr>
        <w:t xml:space="preserve">Срокът за гаранционна поддръжка на Софтуерните продукти, се удължава със срока през който е траело отстраняването на Недостатъците. Изпълнителят е длъжен да осигури обслужване в рамките на работното време 8:30 до 17:30 в работни дни на всички постъпили заявки. </w:t>
      </w:r>
    </w:p>
    <w:p w:rsidR="00E327FA" w:rsidRPr="008E1527" w:rsidRDefault="00E327FA" w:rsidP="00E327FA">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Недостатъци настъпили в резултат на неправилното им използване от Възложителя или от негови служители не се покрива от гаранцията, съответно са за сметка на Възложителя.</w:t>
      </w:r>
    </w:p>
    <w:p w:rsidR="00E327FA" w:rsidRPr="008E1527" w:rsidRDefault="00E327FA" w:rsidP="00E327FA">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(5) Без оглед на предоставената гаранция, Изпълнителят гарантира, че Софтуерните продукти ще са нови и неупотребявани и ще отговарят на нуждите на Възложителя, съгласно Техническата спецификация. </w:t>
      </w: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p>
    <w:p w:rsidR="00E327FA" w:rsidRPr="008E1527" w:rsidRDefault="00E327FA" w:rsidP="00E327FA">
      <w:pPr>
        <w:numPr>
          <w:ilvl w:val="0"/>
          <w:numId w:val="24"/>
        </w:numPr>
        <w:autoSpaceDE w:val="0"/>
        <w:autoSpaceDN w:val="0"/>
        <w:adjustRightInd w:val="0"/>
        <w:spacing w:after="0"/>
        <w:ind w:left="0" w:hanging="12"/>
        <w:contextualSpacing/>
        <w:jc w:val="center"/>
        <w:rPr>
          <w:rFonts w:ascii="Times New Roman" w:eastAsia="Times New Roman" w:hAnsi="Times New Roman"/>
          <w:sz w:val="24"/>
          <w:szCs w:val="24"/>
          <w:lang w:eastAsia="bg-BG"/>
        </w:rPr>
      </w:pPr>
      <w:r w:rsidRPr="008E1527">
        <w:rPr>
          <w:rFonts w:ascii="Times New Roman" w:eastAsia="Times New Roman" w:hAnsi="Times New Roman"/>
          <w:b/>
          <w:sz w:val="24"/>
          <w:szCs w:val="24"/>
          <w:lang w:eastAsia="bg-BG"/>
        </w:rPr>
        <w:t>ГАРАНЦИЯ ЗА ИЗПЪЛНЕНИЕ.</w:t>
      </w:r>
    </w:p>
    <w:p w:rsidR="00E327FA" w:rsidRPr="008E1527" w:rsidRDefault="00E327FA" w:rsidP="00E327FA">
      <w:pPr>
        <w:autoSpaceDE w:val="0"/>
        <w:autoSpaceDN w:val="0"/>
        <w:adjustRightInd w:val="0"/>
        <w:spacing w:after="0"/>
        <w:ind w:left="3414"/>
        <w:contextualSpacing/>
        <w:jc w:val="both"/>
        <w:rPr>
          <w:rFonts w:ascii="Times New Roman" w:eastAsia="Times New Roman" w:hAnsi="Times New Roman"/>
          <w:sz w:val="24"/>
          <w:szCs w:val="24"/>
          <w:lang w:eastAsia="bg-BG"/>
        </w:rPr>
      </w:pP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10. (1) Видове гаранции и форма на гаранциите</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Видове и размер на гаранциите</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Изпълнителят гарантира изпълнението на произтичащите от настоящия Договор свои задължения с гаранция за изпълнение в размер на 5% (пет процента) от стойността на Договора по чл. 2, ал. 2 или сумата от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Форма на гаранциите</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Изпълнителят избира формата на гаранцията измежду една от следните: </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1.  парична сума внесена по банковата сметка на Възложителя; </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2.  банкова гаранция; </w:t>
      </w:r>
    </w:p>
    <w:p w:rsidR="00E327FA" w:rsidRPr="008E1527" w:rsidRDefault="00E327FA" w:rsidP="00E327FA">
      <w:pPr>
        <w:tabs>
          <w:tab w:val="left" w:pos="284"/>
        </w:tabs>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3. </w:t>
      </w:r>
      <w:r w:rsidRPr="008E1527">
        <w:rPr>
          <w:rFonts w:ascii="Times New Roman" w:eastAsia="Times New Roman" w:hAnsi="Times New Roman"/>
          <w:sz w:val="24"/>
          <w:szCs w:val="24"/>
          <w:lang w:eastAsia="bg-BG"/>
        </w:rPr>
        <w:tab/>
        <w:t xml:space="preserve">застраховка, която обезпечава изпълнението чрез покритие на отговорността на Изпълнителя. </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11. (1) Изисквания по отношение на гаранциите</w:t>
      </w:r>
    </w:p>
    <w:p w:rsidR="00E327FA" w:rsidRPr="008E1527" w:rsidRDefault="00E327FA" w:rsidP="00E327FA">
      <w:pPr>
        <w:spacing w:after="0" w:line="240" w:lineRule="auto"/>
        <w:jc w:val="both"/>
        <w:rPr>
          <w:rFonts w:ascii="Times New Roman" w:hAnsi="Times New Roman"/>
          <w:sz w:val="24"/>
          <w:szCs w:val="24"/>
        </w:rPr>
      </w:pPr>
      <w:r w:rsidRPr="008E1527">
        <w:rPr>
          <w:rFonts w:ascii="Times New Roman" w:eastAsia="Times New Roman" w:hAnsi="Times New Roman"/>
          <w:sz w:val="24"/>
          <w:szCs w:val="24"/>
          <w:lang w:eastAsia="bg-BG"/>
        </w:rPr>
        <w:t xml:space="preserve">(2) Когато гаранцията се представя във вид на </w:t>
      </w:r>
      <w:r w:rsidRPr="008E1527">
        <w:rPr>
          <w:rFonts w:ascii="Times New Roman" w:eastAsia="Times New Roman" w:hAnsi="Times New Roman"/>
          <w:b/>
          <w:sz w:val="24"/>
          <w:szCs w:val="24"/>
          <w:lang w:eastAsia="bg-BG"/>
        </w:rPr>
        <w:t>парична сума</w:t>
      </w:r>
      <w:r w:rsidRPr="008E1527">
        <w:rPr>
          <w:rFonts w:ascii="Times New Roman" w:eastAsia="Times New Roman" w:hAnsi="Times New Roman"/>
          <w:sz w:val="24"/>
          <w:szCs w:val="24"/>
          <w:lang w:eastAsia="bg-BG"/>
        </w:rPr>
        <w:t xml:space="preserve">, тя се внася по следната банкова сметка на </w:t>
      </w:r>
      <w:r w:rsidRPr="008E1527">
        <w:rPr>
          <w:rFonts w:ascii="Times New Roman" w:hAnsi="Times New Roman"/>
          <w:sz w:val="24"/>
          <w:szCs w:val="24"/>
        </w:rPr>
        <w:t>Министерство на вътрешните работи:</w:t>
      </w:r>
    </w:p>
    <w:p w:rsidR="00E327FA" w:rsidRPr="008E1527" w:rsidRDefault="00E327FA" w:rsidP="00E327FA">
      <w:pPr>
        <w:spacing w:after="0" w:line="240" w:lineRule="auto"/>
        <w:jc w:val="both"/>
        <w:rPr>
          <w:rFonts w:ascii="Times New Roman" w:hAnsi="Times New Roman"/>
          <w:sz w:val="24"/>
          <w:szCs w:val="24"/>
        </w:rPr>
      </w:pPr>
      <w:r w:rsidRPr="008E1527">
        <w:rPr>
          <w:rFonts w:ascii="Times New Roman" w:hAnsi="Times New Roman"/>
          <w:sz w:val="24"/>
          <w:szCs w:val="24"/>
        </w:rPr>
        <w:t>IBAN:BG09 BNBG 9661 3300 1462 01</w:t>
      </w:r>
    </w:p>
    <w:p w:rsidR="00E327FA" w:rsidRPr="008E1527" w:rsidRDefault="00E327FA" w:rsidP="00E327FA">
      <w:pPr>
        <w:spacing w:after="0" w:line="240" w:lineRule="auto"/>
        <w:jc w:val="both"/>
        <w:rPr>
          <w:rFonts w:ascii="Times New Roman" w:hAnsi="Times New Roman"/>
          <w:sz w:val="24"/>
          <w:szCs w:val="24"/>
        </w:rPr>
      </w:pPr>
      <w:r w:rsidRPr="008E1527">
        <w:rPr>
          <w:rFonts w:ascii="Times New Roman" w:hAnsi="Times New Roman"/>
          <w:sz w:val="24"/>
          <w:szCs w:val="24"/>
        </w:rPr>
        <w:t>BIC код:BNBGBGSD</w:t>
      </w:r>
    </w:p>
    <w:p w:rsidR="00E327FA" w:rsidRPr="008E1527" w:rsidRDefault="00E327FA" w:rsidP="00E327FA">
      <w:pPr>
        <w:spacing w:after="0" w:line="320" w:lineRule="exact"/>
        <w:jc w:val="both"/>
        <w:rPr>
          <w:rFonts w:ascii="Times New Roman" w:hAnsi="Times New Roman"/>
          <w:sz w:val="24"/>
          <w:szCs w:val="24"/>
        </w:rPr>
      </w:pPr>
      <w:r w:rsidRPr="008E1527">
        <w:rPr>
          <w:rFonts w:ascii="Times New Roman" w:hAnsi="Times New Roman"/>
          <w:sz w:val="24"/>
          <w:szCs w:val="24"/>
        </w:rPr>
        <w:t>Банка: БНБ</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Всички банкови разходи, свързани с преводите на сумата са за сметка на Изпълнителя.</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(3) Когато Изпълнителят представя </w:t>
      </w:r>
      <w:r w:rsidRPr="008E1527">
        <w:rPr>
          <w:rFonts w:ascii="Times New Roman" w:eastAsia="Times New Roman" w:hAnsi="Times New Roman"/>
          <w:b/>
          <w:sz w:val="24"/>
          <w:szCs w:val="24"/>
          <w:lang w:eastAsia="bg-BG"/>
        </w:rPr>
        <w:t>банкова гаранция,</w:t>
      </w:r>
      <w:r w:rsidRPr="008E1527">
        <w:rPr>
          <w:rFonts w:ascii="Times New Roman" w:eastAsia="Times New Roman" w:hAnsi="Times New Roman"/>
          <w:sz w:val="24"/>
          <w:szCs w:val="24"/>
          <w:lang w:eastAsia="bg-BG"/>
        </w:rPr>
        <w:t xml:space="preserve">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срокът на действие на договора, плюс </w:t>
      </w:r>
      <w:r w:rsidRPr="008E1527">
        <w:rPr>
          <w:rFonts w:ascii="Times New Roman" w:eastAsia="Times New Roman" w:hAnsi="Times New Roman"/>
          <w:sz w:val="24"/>
          <w:szCs w:val="24"/>
        </w:rPr>
        <w:t xml:space="preserve">30 (тридесет) дни </w:t>
      </w:r>
      <w:r w:rsidRPr="008E1527">
        <w:rPr>
          <w:rFonts w:ascii="Times New Roman" w:eastAsia="Times New Roman" w:hAnsi="Times New Roman"/>
          <w:sz w:val="24"/>
          <w:szCs w:val="24"/>
          <w:lang w:eastAsia="bg-BG"/>
        </w:rPr>
        <w:t>за гаранцията за изпълнение.</w:t>
      </w:r>
    </w:p>
    <w:p w:rsidR="00E327FA" w:rsidRPr="008E1527" w:rsidRDefault="00E327FA" w:rsidP="00E327FA">
      <w:pPr>
        <w:autoSpaceDE w:val="0"/>
        <w:autoSpaceDN w:val="0"/>
        <w:adjustRightInd w:val="0"/>
        <w:spacing w:after="0" w:line="240" w:lineRule="auto"/>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(5) Всички банкови разходи, свързани с обслужването на превода на гаранцията, включително при нейното възстановяване, са за сметка на Изпълнителя.</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(6) </w:t>
      </w:r>
      <w:r w:rsidRPr="008E1527">
        <w:rPr>
          <w:rFonts w:ascii="Times New Roman" w:eastAsia="Times New Roman" w:hAnsi="Times New Roman"/>
          <w:b/>
          <w:sz w:val="24"/>
          <w:szCs w:val="24"/>
          <w:lang w:eastAsia="bg-BG"/>
        </w:rPr>
        <w:t>Застраховката</w:t>
      </w:r>
      <w:r w:rsidRPr="008E1527">
        <w:rPr>
          <w:rFonts w:ascii="Times New Roman" w:eastAsia="Times New Roman" w:hAnsi="Times New Roman"/>
          <w:sz w:val="24"/>
          <w:szCs w:val="24"/>
          <w:lang w:eastAsia="bg-BG"/>
        </w:rPr>
        <w:t xml:space="preserve">, която обезпечава изпълнението, чрез покритие на отговорността на Изпълнителя, е със срок на валидност, срока на действие на договора, плюс </w:t>
      </w:r>
      <w:r w:rsidRPr="008E1527">
        <w:rPr>
          <w:rFonts w:ascii="Times New Roman" w:eastAsia="Times New Roman" w:hAnsi="Times New Roman"/>
          <w:sz w:val="24"/>
          <w:szCs w:val="24"/>
        </w:rPr>
        <w:t>30 (тридесет) дни</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sz w:val="24"/>
          <w:szCs w:val="24"/>
          <w:lang w:eastAsia="bg-BG"/>
        </w:rPr>
        <w:lastRenderedPageBreak/>
        <w:t>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12. (1) Задържане и освобождаване на гаранциите</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Възложителят освобождава гаранцията за изпълнение на Договора на етапи и при условия, както следва:</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1. частично освобождаване в размер на 75 % (седемдесет и пет на сто) от стойността на Договора в размер на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 xml:space="preserve"> лева, в срок от </w:t>
      </w:r>
      <w:r w:rsidR="005C56FC" w:rsidRPr="008E1527">
        <w:rPr>
          <w:rFonts w:ascii="Times New Roman" w:eastAsia="Times New Roman" w:hAnsi="Times New Roman"/>
          <w:sz w:val="24"/>
          <w:szCs w:val="24"/>
        </w:rPr>
        <w:t xml:space="preserve">30 (тридесет) </w:t>
      </w:r>
      <w:r w:rsidRPr="008E1527">
        <w:rPr>
          <w:rFonts w:ascii="Times New Roman" w:eastAsia="Times New Roman" w:hAnsi="Times New Roman"/>
          <w:sz w:val="24"/>
          <w:szCs w:val="24"/>
        </w:rPr>
        <w:t>дни</w:t>
      </w:r>
      <w:r w:rsidRPr="008E1527">
        <w:rPr>
          <w:rFonts w:ascii="Times New Roman" w:eastAsia="Times New Roman" w:hAnsi="Times New Roman"/>
          <w:sz w:val="24"/>
          <w:szCs w:val="24"/>
          <w:lang w:eastAsia="bg-BG"/>
        </w:rPr>
        <w:t xml:space="preserve">, след </w:t>
      </w:r>
      <w:r w:rsidRPr="008E1527">
        <w:rPr>
          <w:rFonts w:ascii="Times New Roman" w:eastAsia="Times New Roman" w:hAnsi="Times New Roman"/>
          <w:sz w:val="24"/>
          <w:szCs w:val="24"/>
          <w:lang w:eastAsia="ar-SA"/>
        </w:rPr>
        <w:t>доставка и интегриране на Софтуерните продукти и осъществена проверка на функционалността им, констатирано с подписването на Приемо-предавателния протокол по чл. 5, ал. 4,</w:t>
      </w:r>
      <w:r w:rsidRPr="008E1527">
        <w:rPr>
          <w:rFonts w:ascii="Times New Roman" w:eastAsia="Times New Roman" w:hAnsi="Times New Roman"/>
          <w:sz w:val="24"/>
          <w:szCs w:val="24"/>
          <w:lang w:eastAsia="bg-BG"/>
        </w:rPr>
        <w:t xml:space="preserve"> при липса на възражения по изпълнението и при условие, че сумите по гаранциите не са задържани, или не са настъпили условия за задържането им;</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2. окончателно освобождаване на сумата по гаранцията в размер 25% (двадесет и пет на сто) от стойността на Договора в размер на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 xml:space="preserve"> лева се освобождава в срок от </w:t>
      </w:r>
      <w:r w:rsidR="005C56FC" w:rsidRPr="008E1527">
        <w:rPr>
          <w:rFonts w:ascii="Times New Roman" w:eastAsia="Times New Roman" w:hAnsi="Times New Roman"/>
          <w:sz w:val="24"/>
          <w:szCs w:val="24"/>
        </w:rPr>
        <w:t xml:space="preserve">30 (тридесет) </w:t>
      </w:r>
      <w:r w:rsidRPr="008E1527">
        <w:rPr>
          <w:rFonts w:ascii="Times New Roman" w:eastAsia="Times New Roman" w:hAnsi="Times New Roman"/>
          <w:sz w:val="24"/>
          <w:szCs w:val="24"/>
        </w:rPr>
        <w:t>дни</w:t>
      </w:r>
      <w:r w:rsidRPr="008E1527">
        <w:rPr>
          <w:rFonts w:ascii="Times New Roman" w:eastAsia="Times New Roman" w:hAnsi="Times New Roman"/>
          <w:sz w:val="24"/>
          <w:szCs w:val="24"/>
          <w:lang w:eastAsia="bg-BG"/>
        </w:rPr>
        <w:t>, след изтичане на срока за гаранционна поддръжка на Софтуерните продукти, посочен в чл. 4, ал. 4 от настоящия Договор, при липса на възражения по изпълнението и при условие, че сумите по гаранциите не са задържани, или не са настъпили условия за задържането им.</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Ако Изпълнителят е представил банкова гаранция за изпълнение на Договора, преди частичното ѝ освобождаване следва да представи гаранция за изпълнение в остатъчния изискуем по Договора размер на гаранцията след приспадане на сумата по ал. 2, т. 1.</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(4) Ако Изпълнителят е внесъл гаранцията за изпълнение на Договора по банков път, Възложителят освобождава съответната част от нея в срока и при условията на ал. 2. </w:t>
      </w:r>
    </w:p>
    <w:p w:rsidR="00E327FA" w:rsidRPr="008E1527" w:rsidRDefault="00E327FA" w:rsidP="00E327FA">
      <w:pPr>
        <w:autoSpaceDE w:val="0"/>
        <w:autoSpaceDN w:val="0"/>
        <w:adjustRightInd w:val="0"/>
        <w:spacing w:after="0" w:line="240" w:lineRule="auto"/>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(5) Възложителят не дължи лихви върху сумите по предоставените гаранции, независимо от формата под която са предоставени.</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(6)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(7)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задържи от гаранцията за изпълнение суми, покриващи отговорността на Изпълнителя за неизпълнението.</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(8)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rsidR="00E327FA" w:rsidRPr="008E1527" w:rsidRDefault="00E327FA" w:rsidP="00E327FA">
      <w:pPr>
        <w:tabs>
          <w:tab w:val="left" w:pos="567"/>
        </w:tabs>
        <w:spacing w:after="0"/>
        <w:jc w:val="both"/>
        <w:rPr>
          <w:rFonts w:ascii="Times New Roman" w:hAnsi="Times New Roman"/>
          <w:sz w:val="24"/>
          <w:szCs w:val="24"/>
        </w:rPr>
      </w:pPr>
    </w:p>
    <w:p w:rsidR="005C56FC" w:rsidRPr="008E1527" w:rsidRDefault="005C56FC" w:rsidP="00E327FA">
      <w:pPr>
        <w:tabs>
          <w:tab w:val="left" w:pos="567"/>
        </w:tabs>
        <w:spacing w:after="0"/>
        <w:jc w:val="both"/>
        <w:rPr>
          <w:rFonts w:ascii="Times New Roman" w:hAnsi="Times New Roman"/>
          <w:sz w:val="24"/>
          <w:szCs w:val="24"/>
        </w:rPr>
      </w:pPr>
    </w:p>
    <w:p w:rsidR="00E327FA" w:rsidRPr="008E1527" w:rsidRDefault="00E327FA" w:rsidP="00520C08">
      <w:pPr>
        <w:numPr>
          <w:ilvl w:val="0"/>
          <w:numId w:val="24"/>
        </w:numPr>
        <w:spacing w:after="0"/>
        <w:ind w:left="0" w:firstLine="0"/>
        <w:contextualSpacing/>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НЕУСТОЙКИ</w:t>
      </w: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p>
    <w:p w:rsidR="00E327FA" w:rsidRPr="008E1527" w:rsidRDefault="00E327FA" w:rsidP="00E327FA">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13. (1)</w:t>
      </w:r>
      <w:r w:rsidRPr="008E1527">
        <w:rPr>
          <w:rFonts w:ascii="Times New Roman" w:eastAsia="Times New Roman" w:hAnsi="Times New Roman"/>
          <w:sz w:val="24"/>
          <w:szCs w:val="24"/>
          <w:lang w:eastAsia="bg-BG"/>
        </w:rPr>
        <w:t xml:space="preserve"> При забавено изпълнение на задължения по Договора от страна на Изпълнителя </w:t>
      </w:r>
      <w:r w:rsidRPr="008E1527">
        <w:rPr>
          <w:rFonts w:ascii="Times New Roman" w:eastAsia="Times New Roman" w:hAnsi="Times New Roman"/>
          <w:sz w:val="24"/>
          <w:szCs w:val="24"/>
        </w:rPr>
        <w:t>в нарушение на предвидените в този Договор срокове</w:t>
      </w:r>
      <w:r w:rsidRPr="008E1527">
        <w:rPr>
          <w:rFonts w:ascii="Times New Roman" w:eastAsia="Times New Roman" w:hAnsi="Times New Roman"/>
          <w:sz w:val="24"/>
          <w:szCs w:val="24"/>
          <w:lang w:eastAsia="bg-BG"/>
        </w:rPr>
        <w:t xml:space="preserve">, същият заплаща на Възложителя неустойка в размер на 0,2 % </w:t>
      </w:r>
      <w:r w:rsidRPr="008E1527">
        <w:rPr>
          <w:rFonts w:ascii="Times New Roman" w:eastAsia="Times New Roman" w:hAnsi="Times New Roman"/>
          <w:sz w:val="24"/>
          <w:szCs w:val="24"/>
        </w:rPr>
        <w:t>(</w:t>
      </w:r>
      <w:r w:rsidRPr="008E1527">
        <w:rPr>
          <w:rFonts w:ascii="Times New Roman" w:eastAsia="Times New Roman" w:hAnsi="Times New Roman"/>
          <w:i/>
          <w:sz w:val="24"/>
          <w:szCs w:val="24"/>
          <w:lang w:eastAsia="bg-BG"/>
        </w:rPr>
        <w:t>нула</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цяло и два</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rPr>
        <w:t xml:space="preserve">) </w:t>
      </w:r>
      <w:r w:rsidRPr="008E1527">
        <w:rPr>
          <w:rFonts w:ascii="Times New Roman" w:eastAsia="Times New Roman" w:hAnsi="Times New Roman"/>
          <w:sz w:val="24"/>
          <w:szCs w:val="24"/>
          <w:lang w:eastAsia="bg-BG"/>
        </w:rPr>
        <w:t>от сумата по чл. 2, ал. 2 за всеки просрочен ден, но не повече от 5 %</w:t>
      </w:r>
      <w:r w:rsidRPr="008E1527">
        <w:rPr>
          <w:rFonts w:ascii="Times New Roman" w:eastAsia="Times New Roman" w:hAnsi="Times New Roman"/>
          <w:sz w:val="24"/>
          <w:szCs w:val="24"/>
        </w:rPr>
        <w:t xml:space="preserve">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rPr>
        <w:t xml:space="preserve">) </w:t>
      </w:r>
      <w:r w:rsidRPr="008E1527">
        <w:rPr>
          <w:rFonts w:ascii="Times New Roman" w:eastAsia="Times New Roman" w:hAnsi="Times New Roman"/>
          <w:sz w:val="24"/>
          <w:szCs w:val="24"/>
          <w:lang w:eastAsia="bg-BG"/>
        </w:rPr>
        <w:t>от общата цена на договора по чл. 2, ал. 2.</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(2) При забава на Възложителя за изпълнение на задълженията му за плащане по Договора, същият заплаща на Изпълнителя неустойка в размер на </w:t>
      </w:r>
      <w:r w:rsidR="00A07648" w:rsidRPr="008E1527">
        <w:rPr>
          <w:rFonts w:ascii="Times New Roman" w:eastAsia="Times New Roman" w:hAnsi="Times New Roman"/>
          <w:sz w:val="24"/>
          <w:szCs w:val="24"/>
          <w:lang w:eastAsia="bg-BG"/>
        </w:rPr>
        <w:t>законната лихва върху неизплатената в срок сума за всеки просрочен ден.</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При неизпълнение или лошо изпълнение от страна на Изпълнителя на задълженията му за обучение на персонала на Възложителя, Изпълнителят дължи неустойка в размер на 5 %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lang w:eastAsia="bg-BG"/>
        </w:rPr>
        <w:t>) от общата цена на договора по чл. 2, ал. 2.</w:t>
      </w:r>
    </w:p>
    <w:p w:rsidR="00E327FA" w:rsidRPr="008E1527" w:rsidRDefault="00E327FA" w:rsidP="00E327FA">
      <w:pPr>
        <w:widowControl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rPr>
        <w:t xml:space="preserve">(4) При системно (три и повече пъти) неизпълнение, включително отказ за изпълнение на задълженията за гаранционна поддръжка в срока по гаранцията, Изпълнителят дължи на Възложителя неустойка в размер на </w:t>
      </w:r>
      <w:r w:rsidRPr="008E1527">
        <w:rPr>
          <w:rFonts w:ascii="Times New Roman" w:eastAsia="Times New Roman" w:hAnsi="Times New Roman"/>
          <w:sz w:val="24"/>
          <w:szCs w:val="24"/>
          <w:lang w:eastAsia="bg-BG"/>
        </w:rPr>
        <w:t>5 %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lang w:eastAsia="bg-BG"/>
        </w:rPr>
        <w:t>) от общата цена на договора по чл. 2, ал. 2.</w:t>
      </w:r>
    </w:p>
    <w:p w:rsidR="00E327FA" w:rsidRPr="008E1527" w:rsidRDefault="00E327FA" w:rsidP="00E327FA">
      <w:pPr>
        <w:widowControl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rPr>
        <w:t xml:space="preserve">(5) При пълно неизпълнение на задълженията за гаранционна поддръжка в срока по гаранцията, Възложителят има право да прекрати незабавно Договора, като Изпълнителят дължи на Възложителя неустойка в размер на </w:t>
      </w:r>
      <w:r w:rsidRPr="008E1527">
        <w:rPr>
          <w:rFonts w:ascii="Times New Roman" w:eastAsia="Times New Roman" w:hAnsi="Times New Roman"/>
          <w:sz w:val="24"/>
          <w:szCs w:val="24"/>
          <w:lang w:eastAsia="bg-BG"/>
        </w:rPr>
        <w:t>5 %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lang w:eastAsia="bg-BG"/>
        </w:rPr>
        <w:t>) от общата цена на договора по чл. 2, ал. 2.</w:t>
      </w:r>
    </w:p>
    <w:p w:rsidR="00E327FA" w:rsidRPr="008E1527" w:rsidRDefault="00E327FA" w:rsidP="00E327FA">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(6)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E327FA" w:rsidRPr="008E1527" w:rsidRDefault="00E327FA" w:rsidP="00E327FA">
      <w:pPr>
        <w:spacing w:after="0" w:line="240" w:lineRule="auto"/>
        <w:jc w:val="both"/>
        <w:rPr>
          <w:rFonts w:ascii="Times New Roman" w:hAnsi="Times New Roman"/>
          <w:sz w:val="24"/>
          <w:szCs w:val="24"/>
        </w:rPr>
      </w:pPr>
      <w:r w:rsidRPr="008E1527">
        <w:rPr>
          <w:rFonts w:ascii="Times New Roman" w:eastAsia="Times New Roman" w:hAnsi="Times New Roman"/>
          <w:sz w:val="24"/>
          <w:szCs w:val="24"/>
          <w:lang w:eastAsia="bg-BG"/>
        </w:rPr>
        <w:t xml:space="preserve">(7) Неустойките се заплащат незабавно, при поискване от Възложителя, по следната банкова сметка на </w:t>
      </w:r>
      <w:r w:rsidRPr="008E1527">
        <w:rPr>
          <w:rFonts w:ascii="Times New Roman" w:hAnsi="Times New Roman"/>
          <w:sz w:val="24"/>
          <w:szCs w:val="24"/>
        </w:rPr>
        <w:t>Министерство на вътрешните работи:</w:t>
      </w:r>
    </w:p>
    <w:p w:rsidR="00E327FA" w:rsidRPr="008E1527" w:rsidRDefault="00E327FA" w:rsidP="00E327FA">
      <w:pPr>
        <w:spacing w:after="0" w:line="240" w:lineRule="auto"/>
        <w:jc w:val="both"/>
        <w:rPr>
          <w:rFonts w:ascii="Times New Roman" w:hAnsi="Times New Roman"/>
          <w:sz w:val="24"/>
          <w:szCs w:val="24"/>
        </w:rPr>
      </w:pPr>
      <w:r w:rsidRPr="008E1527">
        <w:rPr>
          <w:rFonts w:ascii="Times New Roman" w:hAnsi="Times New Roman"/>
          <w:sz w:val="24"/>
          <w:szCs w:val="24"/>
        </w:rPr>
        <w:t>IBAN:</w:t>
      </w:r>
      <w:r w:rsidR="00C843BC" w:rsidRPr="008E1527">
        <w:rPr>
          <w:rFonts w:ascii="Times New Roman" w:hAnsi="Times New Roman"/>
          <w:sz w:val="24"/>
          <w:szCs w:val="24"/>
        </w:rPr>
        <w:t xml:space="preserve"> BG71 BNBG 9661 3000 1462 01</w:t>
      </w:r>
    </w:p>
    <w:p w:rsidR="00E327FA" w:rsidRPr="008E1527" w:rsidRDefault="00E327FA" w:rsidP="00E327FA">
      <w:pPr>
        <w:spacing w:after="0" w:line="240" w:lineRule="auto"/>
        <w:jc w:val="both"/>
        <w:rPr>
          <w:rFonts w:ascii="Times New Roman" w:hAnsi="Times New Roman"/>
          <w:sz w:val="24"/>
          <w:szCs w:val="24"/>
        </w:rPr>
      </w:pPr>
      <w:r w:rsidRPr="008E1527">
        <w:rPr>
          <w:rFonts w:ascii="Times New Roman" w:hAnsi="Times New Roman"/>
          <w:sz w:val="24"/>
          <w:szCs w:val="24"/>
        </w:rPr>
        <w:t>BIC код:</w:t>
      </w:r>
      <w:r w:rsidR="00C843BC" w:rsidRPr="008E1527">
        <w:rPr>
          <w:rFonts w:ascii="Times New Roman" w:hAnsi="Times New Roman"/>
          <w:sz w:val="24"/>
          <w:szCs w:val="24"/>
        </w:rPr>
        <w:t xml:space="preserve"> </w:t>
      </w:r>
      <w:r w:rsidRPr="008E1527">
        <w:rPr>
          <w:rFonts w:ascii="Times New Roman" w:hAnsi="Times New Roman"/>
          <w:sz w:val="24"/>
          <w:szCs w:val="24"/>
        </w:rPr>
        <w:t>BNBGBGSD</w:t>
      </w:r>
    </w:p>
    <w:p w:rsidR="00E327FA" w:rsidRPr="008E1527" w:rsidRDefault="000944E5" w:rsidP="00E327FA">
      <w:pPr>
        <w:autoSpaceDE w:val="0"/>
        <w:autoSpaceDN w:val="0"/>
        <w:adjustRightInd w:val="0"/>
        <w:spacing w:after="0" w:line="240" w:lineRule="auto"/>
        <w:jc w:val="both"/>
        <w:rPr>
          <w:rFonts w:ascii="Times New Roman" w:eastAsia="Times New Roman" w:hAnsi="Times New Roman"/>
          <w:sz w:val="24"/>
          <w:szCs w:val="24"/>
          <w:lang w:eastAsia="bg-BG"/>
        </w:rPr>
      </w:pPr>
      <w:r w:rsidRPr="008E1527">
        <w:rPr>
          <w:rFonts w:ascii="Times New Roman" w:hAnsi="Times New Roman"/>
          <w:sz w:val="24"/>
          <w:szCs w:val="24"/>
        </w:rPr>
        <w:t xml:space="preserve">Банка: </w:t>
      </w:r>
      <w:r w:rsidR="00E327FA" w:rsidRPr="008E1527">
        <w:rPr>
          <w:rFonts w:ascii="Times New Roman" w:hAnsi="Times New Roman"/>
          <w:sz w:val="24"/>
          <w:szCs w:val="24"/>
        </w:rPr>
        <w:t>БНБ</w:t>
      </w:r>
      <w:r w:rsidR="00E327FA" w:rsidRPr="008E1527">
        <w:rPr>
          <w:rFonts w:ascii="Times New Roman" w:eastAsia="Times New Roman" w:hAnsi="Times New Roman"/>
          <w:sz w:val="24"/>
          <w:szCs w:val="24"/>
          <w:lang w:eastAsia="bg-BG"/>
        </w:rPr>
        <w:t xml:space="preserve">. В случай че банковата сметка на Възложителя не е заверена със сумата на неустойката в срок от </w:t>
      </w:r>
      <w:r w:rsidR="00E327FA" w:rsidRPr="008E1527">
        <w:rPr>
          <w:rFonts w:ascii="Times New Roman" w:eastAsia="Times New Roman" w:hAnsi="Times New Roman"/>
          <w:sz w:val="24"/>
          <w:szCs w:val="24"/>
        </w:rPr>
        <w:t>20 (двадесет) дни</w:t>
      </w:r>
      <w:r w:rsidR="00E327FA" w:rsidRPr="008E1527">
        <w:rPr>
          <w:rFonts w:ascii="Times New Roman" w:eastAsia="Times New Roman" w:hAnsi="Times New Roman"/>
          <w:sz w:val="24"/>
          <w:szCs w:val="24"/>
          <w:lang w:eastAsia="bg-BG"/>
        </w:rPr>
        <w:t xml:space="preserve"> от искането на Възложителя за плащане на неустойка, Възложителят има право да задържи съответната сума от гаранцията за изпълнение.</w:t>
      </w:r>
    </w:p>
    <w:p w:rsidR="00E327FA" w:rsidRPr="008E1527" w:rsidRDefault="00E327FA" w:rsidP="00E327FA">
      <w:pPr>
        <w:spacing w:after="0"/>
        <w:jc w:val="center"/>
        <w:rPr>
          <w:rFonts w:ascii="Times New Roman" w:eastAsia="Times New Roman" w:hAnsi="Times New Roman"/>
          <w:b/>
          <w:sz w:val="24"/>
          <w:szCs w:val="24"/>
        </w:rPr>
      </w:pPr>
    </w:p>
    <w:p w:rsidR="00E327FA" w:rsidRPr="008E1527" w:rsidRDefault="00E327FA" w:rsidP="00520C08">
      <w:pPr>
        <w:numPr>
          <w:ilvl w:val="0"/>
          <w:numId w:val="24"/>
        </w:numPr>
        <w:spacing w:after="0"/>
        <w:ind w:left="0" w:firstLine="0"/>
        <w:contextualSpacing/>
        <w:jc w:val="center"/>
        <w:rPr>
          <w:rFonts w:ascii="Times New Roman" w:eastAsia="Times New Roman" w:hAnsi="Times New Roman"/>
          <w:b/>
          <w:i/>
          <w:sz w:val="24"/>
          <w:szCs w:val="24"/>
          <w:lang w:eastAsia="bg-BG"/>
        </w:rPr>
      </w:pPr>
      <w:r w:rsidRPr="008E1527">
        <w:rPr>
          <w:rFonts w:ascii="Times New Roman" w:eastAsia="Times New Roman" w:hAnsi="Times New Roman"/>
          <w:b/>
          <w:i/>
          <w:sz w:val="24"/>
          <w:szCs w:val="24"/>
          <w:lang w:eastAsia="bg-BG"/>
        </w:rPr>
        <w:t>ПОДИЗПЪЛНИТЕЛИ</w:t>
      </w:r>
    </w:p>
    <w:p w:rsidR="00E327FA" w:rsidRPr="008E1527" w:rsidRDefault="00E327FA" w:rsidP="00E327FA">
      <w:pPr>
        <w:spacing w:after="0"/>
        <w:ind w:firstLine="567"/>
        <w:jc w:val="both"/>
        <w:rPr>
          <w:rFonts w:ascii="Times New Roman" w:eastAsia="Times New Roman" w:hAnsi="Times New Roman"/>
          <w:bCs/>
          <w:i/>
          <w:sz w:val="24"/>
          <w:szCs w:val="24"/>
          <w:lang w:eastAsia="bg-BG"/>
        </w:rPr>
      </w:pPr>
    </w:p>
    <w:p w:rsidR="00E327FA" w:rsidRPr="008E1527" w:rsidRDefault="00E327FA" w:rsidP="00E327FA">
      <w:pPr>
        <w:spacing w:after="0"/>
        <w:jc w:val="both"/>
        <w:rPr>
          <w:rFonts w:ascii="Times New Roman" w:eastAsia="Times New Roman" w:hAnsi="Times New Roman"/>
          <w:b/>
          <w:bCs/>
          <w:i/>
          <w:sz w:val="24"/>
          <w:szCs w:val="24"/>
          <w:lang w:eastAsia="bg-BG"/>
        </w:rPr>
      </w:pPr>
      <w:r w:rsidRPr="008E1527">
        <w:rPr>
          <w:rFonts w:ascii="Times New Roman" w:eastAsia="Times New Roman" w:hAnsi="Times New Roman"/>
          <w:b/>
          <w:bCs/>
          <w:i/>
          <w:sz w:val="24"/>
          <w:szCs w:val="24"/>
          <w:lang w:eastAsia="bg-BG"/>
        </w:rPr>
        <w:t>Член 14. (1) Общи условия приложими към Подизпълнителите</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(2)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(3) Процентното участие на подизпълнителите в цената за изпълнение на Договора не може да бъде различно от посоченото в офертата на Изпълнителя.</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(4)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lastRenderedPageBreak/>
        <w:t>(5) Независимо от използването на подизпълнители, отговорността за изпълнение на настоящия Договор е на Изпълнителя.</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(6)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E327FA" w:rsidRPr="008E1527" w:rsidRDefault="00E327FA" w:rsidP="00E327FA">
      <w:pPr>
        <w:spacing w:after="0"/>
        <w:ind w:firstLine="567"/>
        <w:jc w:val="both"/>
        <w:rPr>
          <w:rFonts w:ascii="Times New Roman" w:eastAsia="Times New Roman" w:hAnsi="Times New Roman"/>
          <w:bCs/>
          <w:sz w:val="24"/>
          <w:szCs w:val="24"/>
          <w:lang w:eastAsia="bg-BG"/>
        </w:rPr>
      </w:pPr>
    </w:p>
    <w:p w:rsidR="00E327FA" w:rsidRPr="008E1527" w:rsidRDefault="00E327FA" w:rsidP="00E327FA">
      <w:pPr>
        <w:spacing w:after="0"/>
        <w:jc w:val="both"/>
        <w:rPr>
          <w:rFonts w:ascii="Times New Roman" w:eastAsia="Times New Roman" w:hAnsi="Times New Roman"/>
          <w:b/>
          <w:bCs/>
          <w:i/>
          <w:sz w:val="24"/>
          <w:szCs w:val="24"/>
          <w:lang w:eastAsia="bg-BG"/>
        </w:rPr>
      </w:pPr>
      <w:r w:rsidRPr="008E1527">
        <w:rPr>
          <w:rFonts w:ascii="Times New Roman" w:eastAsia="Times New Roman" w:hAnsi="Times New Roman"/>
          <w:b/>
          <w:bCs/>
          <w:i/>
          <w:sz w:val="24"/>
          <w:szCs w:val="24"/>
          <w:lang w:eastAsia="bg-BG"/>
        </w:rPr>
        <w:t>Член 15. (1) Договори с подизпълнители</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(2) При сключването на Договорите с подизпълнителите, оферирани в офертата на Изпълнителя, последният е длъжен да създаде условия и гаранции, че:</w:t>
      </w:r>
    </w:p>
    <w:p w:rsidR="00E327FA" w:rsidRPr="008E1527" w:rsidRDefault="00E327FA" w:rsidP="00E327FA">
      <w:pPr>
        <w:numPr>
          <w:ilvl w:val="0"/>
          <w:numId w:val="25"/>
        </w:numPr>
        <w:spacing w:after="0"/>
        <w:ind w:left="567" w:hanging="567"/>
        <w:contextualSpacing/>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приложимите клаузи на Договора са задължителни за изпълнение от подизпълнителите;</w:t>
      </w:r>
    </w:p>
    <w:p w:rsidR="00E327FA" w:rsidRPr="008E1527" w:rsidRDefault="00E327FA" w:rsidP="00E327FA">
      <w:pPr>
        <w:numPr>
          <w:ilvl w:val="0"/>
          <w:numId w:val="25"/>
        </w:numPr>
        <w:spacing w:after="0"/>
        <w:ind w:left="567" w:hanging="567"/>
        <w:contextualSpacing/>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действията на Подизпълнителите няма да доведат пряко или косвено до неизпълнение на Договора;</w:t>
      </w:r>
    </w:p>
    <w:p w:rsidR="00E327FA" w:rsidRPr="008E1527" w:rsidRDefault="00E327FA" w:rsidP="00E327FA">
      <w:pPr>
        <w:numPr>
          <w:ilvl w:val="0"/>
          <w:numId w:val="25"/>
        </w:numPr>
        <w:spacing w:after="0"/>
        <w:ind w:left="567" w:hanging="567"/>
        <w:contextualSpacing/>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E327FA" w:rsidRPr="008E1527" w:rsidRDefault="00E327FA" w:rsidP="00E327FA">
      <w:pPr>
        <w:spacing w:after="0"/>
        <w:jc w:val="center"/>
        <w:rPr>
          <w:rFonts w:ascii="Times New Roman" w:eastAsia="Times New Roman" w:hAnsi="Times New Roman"/>
          <w:b/>
          <w:sz w:val="24"/>
          <w:szCs w:val="24"/>
        </w:rPr>
      </w:pPr>
    </w:p>
    <w:p w:rsidR="00E327FA" w:rsidRPr="008E1527" w:rsidRDefault="00E327FA" w:rsidP="00E327FA">
      <w:pPr>
        <w:spacing w:after="0"/>
        <w:jc w:val="both"/>
        <w:rPr>
          <w:rFonts w:ascii="Times New Roman" w:eastAsia="Times New Roman" w:hAnsi="Times New Roman"/>
          <w:b/>
          <w:bCs/>
          <w:i/>
          <w:sz w:val="24"/>
          <w:szCs w:val="24"/>
          <w:lang w:eastAsia="bg-BG"/>
        </w:rPr>
      </w:pPr>
      <w:r w:rsidRPr="008E1527">
        <w:rPr>
          <w:rFonts w:ascii="Times New Roman" w:eastAsia="Times New Roman" w:hAnsi="Times New Roman"/>
          <w:b/>
          <w:bCs/>
          <w:i/>
          <w:sz w:val="24"/>
          <w:szCs w:val="24"/>
          <w:lang w:eastAsia="bg-BG"/>
        </w:rPr>
        <w:t>Член 16. (1) Разплащане с подизпълнители</w:t>
      </w:r>
    </w:p>
    <w:p w:rsidR="00E327FA" w:rsidRPr="008E1527" w:rsidRDefault="00E327FA" w:rsidP="00E327FA">
      <w:pPr>
        <w:spacing w:after="0"/>
        <w:jc w:val="both"/>
        <w:rPr>
          <w:rFonts w:ascii="Times New Roman" w:eastAsia="Times New Roman" w:hAnsi="Times New Roman"/>
          <w:b/>
          <w:bCs/>
          <w:i/>
          <w:sz w:val="24"/>
          <w:szCs w:val="24"/>
          <w:lang w:eastAsia="bg-BG"/>
        </w:rPr>
      </w:pPr>
      <w:r w:rsidRPr="008E1527">
        <w:rPr>
          <w:rFonts w:ascii="Times New Roman" w:eastAsia="Times New Roman" w:hAnsi="Times New Roman"/>
          <w:bCs/>
          <w:i/>
          <w:sz w:val="24"/>
          <w:szCs w:val="24"/>
          <w:lang w:eastAsia="bg-BG"/>
        </w:rPr>
        <w:t>(2)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(3) Разплащанията по ал. 2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(4) Към искането по ал. 3 Изпълнителят предоставя становище, от което да е видно дали оспорва плащанията или част от тях като недължими.</w:t>
      </w:r>
    </w:p>
    <w:p w:rsidR="00E327FA" w:rsidRPr="008E1527" w:rsidRDefault="00E327FA" w:rsidP="00E327FA">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(5) Възложителят има право да откаже плащане по ал. 3, когато искането за плащане е оспорено, до момента на отстраняване на причината за отказа.</w:t>
      </w:r>
    </w:p>
    <w:p w:rsidR="00E327FA" w:rsidRPr="008E1527" w:rsidRDefault="00E327FA" w:rsidP="00E327FA">
      <w:pPr>
        <w:spacing w:after="0"/>
        <w:rPr>
          <w:rFonts w:ascii="Times New Roman" w:eastAsia="Times New Roman" w:hAnsi="Times New Roman"/>
          <w:b/>
          <w:sz w:val="24"/>
          <w:szCs w:val="24"/>
        </w:rPr>
      </w:pPr>
    </w:p>
    <w:p w:rsidR="00E327FA" w:rsidRPr="008E1527" w:rsidRDefault="00E327FA" w:rsidP="00520C08">
      <w:pPr>
        <w:numPr>
          <w:ilvl w:val="0"/>
          <w:numId w:val="24"/>
        </w:numPr>
        <w:spacing w:after="0"/>
        <w:ind w:left="0" w:firstLine="0"/>
        <w:contextualSpacing/>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УСЛОВИЯ ЗА ПРЕКРАТЯВАНЕ И РАЗВАЛЯНЕ НА ДОГОВОРА</w:t>
      </w:r>
    </w:p>
    <w:p w:rsidR="00E327FA" w:rsidRPr="008E1527" w:rsidRDefault="00E327FA" w:rsidP="00E327FA">
      <w:pPr>
        <w:tabs>
          <w:tab w:val="left" w:pos="709"/>
        </w:tabs>
        <w:spacing w:after="0"/>
        <w:jc w:val="both"/>
        <w:rPr>
          <w:rFonts w:ascii="Times New Roman" w:eastAsia="Times New Roman" w:hAnsi="Times New Roman"/>
          <w:b/>
          <w:sz w:val="24"/>
          <w:szCs w:val="24"/>
        </w:rPr>
      </w:pPr>
      <w:r w:rsidRPr="008E1527">
        <w:rPr>
          <w:rFonts w:ascii="Times New Roman" w:eastAsia="Times New Roman" w:hAnsi="Times New Roman"/>
          <w:b/>
          <w:sz w:val="24"/>
          <w:szCs w:val="24"/>
        </w:rPr>
        <w:tab/>
      </w:r>
    </w:p>
    <w:p w:rsidR="00E327FA" w:rsidRPr="008E1527" w:rsidRDefault="00E327FA" w:rsidP="00E327FA">
      <w:pPr>
        <w:spacing w:after="0"/>
        <w:jc w:val="both"/>
        <w:rPr>
          <w:rFonts w:ascii="Times New Roman" w:hAnsi="Times New Roman"/>
          <w:b/>
          <w:sz w:val="24"/>
          <w:szCs w:val="24"/>
        </w:rPr>
      </w:pPr>
      <w:r w:rsidRPr="008E1527">
        <w:rPr>
          <w:rFonts w:ascii="Times New Roman" w:hAnsi="Times New Roman"/>
          <w:b/>
          <w:sz w:val="24"/>
          <w:szCs w:val="24"/>
        </w:rPr>
        <w:t>Член 17. (1)</w:t>
      </w:r>
      <w:r w:rsidRPr="008E1527">
        <w:rPr>
          <w:rFonts w:ascii="Times New Roman" w:hAnsi="Times New Roman"/>
          <w:sz w:val="24"/>
          <w:szCs w:val="24"/>
        </w:rPr>
        <w:t xml:space="preserve"> Настоящият Договор се прекратява в следните случаи:</w:t>
      </w:r>
    </w:p>
    <w:p w:rsidR="00E327FA" w:rsidRPr="008E1527" w:rsidRDefault="00E327FA" w:rsidP="00E327FA">
      <w:pPr>
        <w:numPr>
          <w:ilvl w:val="0"/>
          <w:numId w:val="26"/>
        </w:numPr>
        <w:spacing w:after="0"/>
        <w:ind w:left="709" w:hanging="709"/>
        <w:contextualSpacing/>
        <w:jc w:val="both"/>
        <w:rPr>
          <w:rFonts w:ascii="Times New Roman" w:eastAsia="Times New Roman" w:hAnsi="Times New Roman"/>
          <w:bCs/>
          <w:sz w:val="24"/>
          <w:szCs w:val="24"/>
          <w:lang w:eastAsia="bg-BG"/>
        </w:rPr>
      </w:pPr>
      <w:r w:rsidRPr="008E1527">
        <w:rPr>
          <w:rFonts w:ascii="Times New Roman" w:eastAsia="Times New Roman" w:hAnsi="Times New Roman"/>
          <w:bCs/>
          <w:sz w:val="24"/>
          <w:szCs w:val="24"/>
          <w:lang w:eastAsia="bg-BG"/>
        </w:rPr>
        <w:t>по взаимно съгласие на Страните, изразено в писмена форма;</w:t>
      </w:r>
    </w:p>
    <w:p w:rsidR="00E327FA" w:rsidRPr="008E1527" w:rsidRDefault="00E327FA" w:rsidP="00E327FA">
      <w:pPr>
        <w:numPr>
          <w:ilvl w:val="0"/>
          <w:numId w:val="26"/>
        </w:numPr>
        <w:spacing w:after="0"/>
        <w:ind w:left="709" w:hanging="709"/>
        <w:contextualSpacing/>
        <w:jc w:val="both"/>
        <w:rPr>
          <w:rFonts w:ascii="Times New Roman" w:eastAsia="Times New Roman" w:hAnsi="Times New Roman"/>
          <w:bCs/>
          <w:sz w:val="24"/>
          <w:szCs w:val="24"/>
          <w:lang w:eastAsia="bg-BG"/>
        </w:rPr>
      </w:pPr>
      <w:r w:rsidRPr="008E1527">
        <w:rPr>
          <w:rFonts w:ascii="Times New Roman" w:hAnsi="Times New Roman"/>
          <w:sz w:val="24"/>
          <w:szCs w:val="24"/>
        </w:rPr>
        <w:t>с изтичане на уговорения срок;</w:t>
      </w:r>
    </w:p>
    <w:p w:rsidR="00E327FA" w:rsidRPr="008E1527" w:rsidRDefault="00E327FA" w:rsidP="00E327FA">
      <w:pPr>
        <w:numPr>
          <w:ilvl w:val="0"/>
          <w:numId w:val="26"/>
        </w:numPr>
        <w:spacing w:after="0"/>
        <w:ind w:left="709" w:hanging="709"/>
        <w:contextualSpacing/>
        <w:jc w:val="both"/>
        <w:rPr>
          <w:rFonts w:ascii="Times New Roman" w:eastAsia="Times New Roman" w:hAnsi="Times New Roman"/>
          <w:bCs/>
          <w:sz w:val="24"/>
          <w:szCs w:val="24"/>
          <w:lang w:eastAsia="bg-BG"/>
        </w:rPr>
      </w:pPr>
      <w:r w:rsidRPr="008E1527">
        <w:rPr>
          <w:rFonts w:ascii="Times New Roman" w:hAnsi="Times New Roman"/>
          <w:sz w:val="24"/>
          <w:szCs w:val="24"/>
        </w:rPr>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от Възложителя, веднага след настъпване на обстоятелствата;</w:t>
      </w:r>
    </w:p>
    <w:p w:rsidR="00E327FA" w:rsidRPr="008E1527" w:rsidRDefault="00E327FA" w:rsidP="00E327FA">
      <w:pPr>
        <w:numPr>
          <w:ilvl w:val="0"/>
          <w:numId w:val="26"/>
        </w:numPr>
        <w:spacing w:after="0"/>
        <w:ind w:left="709" w:hanging="709"/>
        <w:contextualSpacing/>
        <w:jc w:val="both"/>
        <w:rPr>
          <w:rFonts w:ascii="Times New Roman" w:eastAsia="Times New Roman" w:hAnsi="Times New Roman"/>
          <w:bCs/>
          <w:sz w:val="24"/>
          <w:szCs w:val="24"/>
          <w:lang w:eastAsia="bg-BG"/>
        </w:rPr>
      </w:pPr>
      <w:r w:rsidRPr="008E1527">
        <w:rPr>
          <w:rFonts w:ascii="Times New Roman" w:eastAsia="Times New Roman" w:hAnsi="Times New Roman"/>
          <w:sz w:val="24"/>
          <w:szCs w:val="24"/>
        </w:rPr>
        <w:lastRenderedPageBreak/>
        <w:t xml:space="preserve">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по-дълго от </w:t>
      </w:r>
      <w:r w:rsidRPr="008E1527">
        <w:rPr>
          <w:rFonts w:ascii="Times New Roman" w:eastAsia="Times New Roman" w:hAnsi="Times New Roman"/>
          <w:sz w:val="24"/>
          <w:szCs w:val="24"/>
          <w:lang w:eastAsia="bg-BG"/>
        </w:rPr>
        <w:t>20 (двадесет) дни</w:t>
      </w:r>
      <w:r w:rsidRPr="008E1527">
        <w:rPr>
          <w:rFonts w:ascii="Times New Roman" w:eastAsia="Times New Roman" w:hAnsi="Times New Roman"/>
          <w:sz w:val="24"/>
          <w:szCs w:val="24"/>
        </w:rPr>
        <w:t>;</w:t>
      </w:r>
    </w:p>
    <w:p w:rsidR="00E327FA" w:rsidRPr="008E1527" w:rsidRDefault="00E327FA" w:rsidP="00E327FA">
      <w:pPr>
        <w:tabs>
          <w:tab w:val="left" w:pos="284"/>
        </w:tabs>
        <w:spacing w:after="0"/>
        <w:jc w:val="both"/>
        <w:rPr>
          <w:rFonts w:ascii="Times New Roman" w:hAnsi="Times New Roman"/>
          <w:sz w:val="24"/>
          <w:szCs w:val="24"/>
        </w:rPr>
      </w:pPr>
      <w:r w:rsidRPr="008E1527">
        <w:rPr>
          <w:rFonts w:ascii="Times New Roman" w:hAnsi="Times New Roman"/>
          <w:sz w:val="24"/>
          <w:szCs w:val="24"/>
        </w:rPr>
        <w:t xml:space="preserve">(2) Възложителят може да прекрати Договора едностранно без предизвестие и с уведомление, изпратено до Изпълнителя: </w:t>
      </w:r>
    </w:p>
    <w:p w:rsidR="00E327FA" w:rsidRPr="008E1527" w:rsidRDefault="00E327FA" w:rsidP="00E327FA">
      <w:pPr>
        <w:numPr>
          <w:ilvl w:val="0"/>
          <w:numId w:val="30"/>
        </w:numPr>
        <w:spacing w:after="0"/>
        <w:ind w:left="709" w:hanging="709"/>
        <w:contextualSpacing/>
        <w:jc w:val="both"/>
        <w:rPr>
          <w:rFonts w:ascii="Times New Roman" w:hAnsi="Times New Roman"/>
          <w:sz w:val="24"/>
          <w:szCs w:val="24"/>
        </w:rPr>
      </w:pPr>
      <w:r w:rsidRPr="008E1527">
        <w:rPr>
          <w:rFonts w:ascii="Times New Roman" w:eastAsia="Times New Roman" w:hAnsi="Times New Roman"/>
          <w:sz w:val="24"/>
          <w:szCs w:val="24"/>
        </w:rPr>
        <w:t>При системно (три и повече пъти) неизпълнение на задълженията за гаранционна поддръжка в срока по гаранцията, както и п</w:t>
      </w:r>
      <w:r w:rsidRPr="008E1527">
        <w:rPr>
          <w:rFonts w:ascii="Times New Roman" w:hAnsi="Times New Roman"/>
          <w:sz w:val="24"/>
          <w:szCs w:val="24"/>
        </w:rPr>
        <w:t xml:space="preserve">ри пълно неизпълнение на задълженията на Изпълнителя за гаранционна поддръжка; или </w:t>
      </w:r>
    </w:p>
    <w:p w:rsidR="00E327FA" w:rsidRPr="008E1527" w:rsidRDefault="00E327FA" w:rsidP="00E327FA">
      <w:pPr>
        <w:numPr>
          <w:ilvl w:val="0"/>
          <w:numId w:val="30"/>
        </w:numPr>
        <w:spacing w:after="0"/>
        <w:ind w:left="709" w:hanging="709"/>
        <w:contextualSpacing/>
        <w:jc w:val="both"/>
        <w:rPr>
          <w:rFonts w:ascii="Times New Roman" w:hAnsi="Times New Roman"/>
          <w:sz w:val="24"/>
          <w:szCs w:val="24"/>
        </w:rPr>
      </w:pPr>
      <w:r w:rsidRPr="008E1527">
        <w:rPr>
          <w:rFonts w:ascii="Times New Roman" w:eastAsia="Times New Roman" w:hAnsi="Times New Roman"/>
          <w:bCs/>
          <w:sz w:val="24"/>
          <w:szCs w:val="24"/>
          <w:lang w:eastAsia="bg-BG"/>
        </w:rPr>
        <w:t>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w:t>
      </w:r>
      <w:r w:rsidRPr="008E1527">
        <w:rPr>
          <w:rFonts w:ascii="Times New Roman" w:hAnsi="Times New Roman"/>
          <w:sz w:val="24"/>
          <w:szCs w:val="24"/>
        </w:rPr>
        <w:t xml:space="preserve">; </w:t>
      </w:r>
    </w:p>
    <w:p w:rsidR="00E327FA" w:rsidRPr="008E1527" w:rsidRDefault="00E327FA" w:rsidP="00E327FA">
      <w:pPr>
        <w:spacing w:after="0" w:line="240" w:lineRule="auto"/>
        <w:jc w:val="both"/>
        <w:rPr>
          <w:rFonts w:ascii="Times New Roman" w:eastAsia="Times New Roman" w:hAnsi="Times New Roman"/>
          <w:bCs/>
          <w:sz w:val="24"/>
          <w:szCs w:val="24"/>
          <w:lang w:eastAsia="bg-BG"/>
        </w:rPr>
      </w:pPr>
      <w:r w:rsidRPr="008E1527">
        <w:rPr>
          <w:rFonts w:ascii="Times New Roman" w:eastAsia="Times New Roman" w:hAnsi="Times New Roman"/>
          <w:bCs/>
          <w:sz w:val="24"/>
          <w:szCs w:val="24"/>
          <w:lang w:eastAsia="bg-BG"/>
        </w:rPr>
        <w:t xml:space="preserve">(3)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ал.1, т. 1 от ЗОП. </w:t>
      </w:r>
    </w:p>
    <w:p w:rsidR="00E327FA" w:rsidRPr="008E1527" w:rsidRDefault="00E327FA" w:rsidP="00E327FA">
      <w:pPr>
        <w:spacing w:after="0" w:line="240" w:lineRule="auto"/>
        <w:jc w:val="both"/>
        <w:rPr>
          <w:rFonts w:ascii="Times New Roman" w:eastAsia="Times New Roman" w:hAnsi="Times New Roman"/>
          <w:bCs/>
          <w:sz w:val="24"/>
          <w:szCs w:val="24"/>
          <w:lang w:eastAsia="bg-BG"/>
        </w:rPr>
      </w:pPr>
      <w:r w:rsidRPr="008E1527">
        <w:rPr>
          <w:rFonts w:ascii="Times New Roman" w:eastAsia="Times New Roman" w:hAnsi="Times New Roman"/>
          <w:bCs/>
          <w:sz w:val="24"/>
          <w:szCs w:val="24"/>
          <w:lang w:eastAsia="bg-BG"/>
        </w:rPr>
        <w:t>(4)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E327FA" w:rsidRPr="008E1527" w:rsidRDefault="00E327FA" w:rsidP="00E327FA">
      <w:pPr>
        <w:tabs>
          <w:tab w:val="left" w:pos="284"/>
        </w:tabs>
        <w:spacing w:after="0"/>
        <w:jc w:val="both"/>
        <w:rPr>
          <w:rFonts w:ascii="Times New Roman" w:hAnsi="Times New Roman"/>
          <w:sz w:val="24"/>
          <w:szCs w:val="24"/>
        </w:rPr>
      </w:pPr>
      <w:r w:rsidRPr="008E1527">
        <w:rPr>
          <w:rFonts w:ascii="Times New Roman" w:hAnsi="Times New Roman"/>
          <w:sz w:val="24"/>
          <w:szCs w:val="24"/>
        </w:rPr>
        <w:t xml:space="preserve">(5) Възложителят може да развали Договора по реда и при условията предвидени в него или в приложимото законодателство </w:t>
      </w:r>
    </w:p>
    <w:p w:rsidR="00E327FA" w:rsidRPr="008E1527" w:rsidRDefault="00E327FA" w:rsidP="00E327FA">
      <w:pPr>
        <w:spacing w:after="0"/>
        <w:jc w:val="both"/>
        <w:rPr>
          <w:rFonts w:ascii="Times New Roman" w:eastAsia="Times New Roman" w:hAnsi="Times New Roman"/>
          <w:bCs/>
          <w:sz w:val="24"/>
          <w:szCs w:val="24"/>
          <w:lang w:eastAsia="bg-BG"/>
        </w:rPr>
      </w:pPr>
    </w:p>
    <w:p w:rsidR="00E327FA" w:rsidRPr="008E1527" w:rsidRDefault="00E327FA" w:rsidP="00E327FA">
      <w:pPr>
        <w:spacing w:after="0"/>
        <w:jc w:val="both"/>
        <w:rPr>
          <w:rFonts w:ascii="Times New Roman" w:hAnsi="Times New Roman"/>
          <w:b/>
          <w:sz w:val="24"/>
          <w:szCs w:val="24"/>
        </w:rPr>
      </w:pPr>
      <w:r w:rsidRPr="008E1527">
        <w:rPr>
          <w:rFonts w:ascii="Times New Roman" w:hAnsi="Times New Roman"/>
          <w:b/>
          <w:sz w:val="24"/>
          <w:szCs w:val="24"/>
        </w:rPr>
        <w:t xml:space="preserve">Член 18. </w:t>
      </w:r>
      <w:r w:rsidRPr="008E1527">
        <w:rPr>
          <w:rFonts w:ascii="Times New Roman" w:hAnsi="Times New Roman"/>
          <w:sz w:val="24"/>
          <w:szCs w:val="24"/>
        </w:rPr>
        <w:t>Настоящият Договор може да бъде изменян или допълван от Страните при условията на чл. 116 от ЗОП.</w:t>
      </w:r>
    </w:p>
    <w:p w:rsidR="00E327FA" w:rsidRPr="008E1527" w:rsidRDefault="00E327FA" w:rsidP="00E327FA">
      <w:pPr>
        <w:spacing w:after="0"/>
        <w:jc w:val="both"/>
        <w:rPr>
          <w:rFonts w:ascii="Times New Roman" w:hAnsi="Times New Roman"/>
          <w:b/>
          <w:sz w:val="24"/>
          <w:szCs w:val="24"/>
        </w:rPr>
      </w:pPr>
    </w:p>
    <w:p w:rsidR="00E327FA" w:rsidRPr="008E1527" w:rsidRDefault="00E327FA" w:rsidP="00520C08">
      <w:pPr>
        <w:numPr>
          <w:ilvl w:val="0"/>
          <w:numId w:val="24"/>
        </w:numPr>
        <w:spacing w:after="0"/>
        <w:ind w:left="0" w:firstLine="0"/>
        <w:contextualSpacing/>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НЕПРЕОДОЛИМА СИЛА</w:t>
      </w:r>
    </w:p>
    <w:p w:rsidR="00E327FA" w:rsidRPr="008E1527" w:rsidRDefault="00E327FA" w:rsidP="00E327FA">
      <w:pPr>
        <w:tabs>
          <w:tab w:val="left" w:pos="0"/>
        </w:tabs>
        <w:spacing w:after="0"/>
        <w:ind w:left="2127"/>
        <w:contextualSpacing/>
        <w:rPr>
          <w:rFonts w:ascii="Times New Roman" w:eastAsia="Times New Roman" w:hAnsi="Times New Roman"/>
          <w:b/>
          <w:sz w:val="24"/>
          <w:szCs w:val="24"/>
          <w:lang w:eastAsia="bg-BG"/>
        </w:rPr>
      </w:pPr>
    </w:p>
    <w:p w:rsidR="00E327FA" w:rsidRPr="008E1527" w:rsidRDefault="00E327FA" w:rsidP="00E327FA">
      <w:pPr>
        <w:tabs>
          <w:tab w:val="left" w:pos="3969"/>
          <w:tab w:val="left" w:pos="4111"/>
        </w:tabs>
        <w:spacing w:after="0"/>
        <w:jc w:val="both"/>
        <w:rPr>
          <w:rFonts w:ascii="Times New Roman" w:eastAsia="Times New Roman" w:hAnsi="Times New Roman"/>
          <w:sz w:val="24"/>
          <w:szCs w:val="24"/>
          <w:lang w:eastAsia="bg-BG"/>
        </w:rPr>
      </w:pPr>
      <w:r w:rsidRPr="008E1527">
        <w:rPr>
          <w:rFonts w:ascii="Times New Roman" w:eastAsia="Times New Roman" w:hAnsi="Times New Roman"/>
          <w:b/>
          <w:sz w:val="24"/>
          <w:szCs w:val="24"/>
          <w:lang w:eastAsia="bg-BG"/>
        </w:rPr>
        <w:t>Член 19.</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b/>
          <w:sz w:val="24"/>
          <w:szCs w:val="24"/>
          <w:lang w:eastAsia="bg-BG"/>
        </w:rPr>
        <w:t>(1)</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spacing w:val="-4"/>
          <w:sz w:val="24"/>
          <w:szCs w:val="24"/>
          <w:lang w:eastAsia="bg-BG"/>
        </w:rPr>
        <w:t>Страните се освобождават от отговорност за неизпълнение на задълженията</w:t>
      </w:r>
      <w:r w:rsidRPr="008E1527">
        <w:rPr>
          <w:rFonts w:ascii="Times New Roman" w:eastAsia="Times New Roman" w:hAnsi="Times New Roman"/>
          <w:sz w:val="24"/>
          <w:szCs w:val="24"/>
          <w:lang w:eastAsia="bg-BG"/>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Докато трае непреодолимата сила, изпълнението на задължението се спира.</w:t>
      </w:r>
    </w:p>
    <w:p w:rsidR="00E327FA" w:rsidRPr="008E1527" w:rsidRDefault="00E327FA" w:rsidP="00E327FA">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E327FA" w:rsidRPr="008E1527" w:rsidRDefault="00E327FA" w:rsidP="00E327FA">
      <w:pPr>
        <w:spacing w:after="0"/>
        <w:jc w:val="both"/>
        <w:rPr>
          <w:rFonts w:ascii="Times New Roman" w:eastAsia="Times New Roman" w:hAnsi="Times New Roman"/>
          <w:sz w:val="24"/>
          <w:szCs w:val="24"/>
          <w:lang w:eastAsia="bg-BG"/>
        </w:rPr>
      </w:pPr>
    </w:p>
    <w:p w:rsidR="00E327FA" w:rsidRPr="008E1527" w:rsidRDefault="00E327FA" w:rsidP="00520C08">
      <w:pPr>
        <w:numPr>
          <w:ilvl w:val="0"/>
          <w:numId w:val="24"/>
        </w:numPr>
        <w:spacing w:after="0"/>
        <w:ind w:left="0" w:firstLine="0"/>
        <w:contextualSpacing/>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ДОПЪЛНИТЕЛНИ РАЗПОРЕДБИ</w:t>
      </w:r>
    </w:p>
    <w:p w:rsidR="00E327FA" w:rsidRPr="008E1527" w:rsidRDefault="00E327FA" w:rsidP="00E327FA">
      <w:pPr>
        <w:tabs>
          <w:tab w:val="left" w:pos="0"/>
        </w:tabs>
        <w:spacing w:after="0"/>
        <w:ind w:left="3119"/>
        <w:contextualSpacing/>
        <w:rPr>
          <w:rFonts w:ascii="Times New Roman" w:eastAsia="Times New Roman" w:hAnsi="Times New Roman"/>
          <w:b/>
          <w:sz w:val="24"/>
          <w:szCs w:val="24"/>
          <w:lang w:eastAsia="bg-BG"/>
        </w:rPr>
      </w:pPr>
    </w:p>
    <w:p w:rsidR="00E327FA" w:rsidRPr="008E1527" w:rsidRDefault="00E327FA" w:rsidP="00E327FA">
      <w:pPr>
        <w:spacing w:after="0"/>
        <w:jc w:val="both"/>
        <w:rPr>
          <w:rFonts w:ascii="Times New Roman" w:hAnsi="Times New Roman"/>
          <w:b/>
          <w:sz w:val="24"/>
          <w:szCs w:val="24"/>
        </w:rPr>
      </w:pPr>
      <w:r w:rsidRPr="008E1527">
        <w:rPr>
          <w:rFonts w:ascii="Times New Roman" w:hAnsi="Times New Roman"/>
          <w:b/>
          <w:sz w:val="24"/>
          <w:szCs w:val="24"/>
        </w:rPr>
        <w:t xml:space="preserve">Член 20. </w:t>
      </w:r>
      <w:r w:rsidRPr="008E1527">
        <w:rPr>
          <w:rFonts w:ascii="Times New Roman" w:hAnsi="Times New Roman"/>
          <w:sz w:val="24"/>
          <w:szCs w:val="24"/>
        </w:rPr>
        <w:t>За всички неуредени в настоящия Договор въпроси се прилага действащото българско законодателство.</w:t>
      </w:r>
    </w:p>
    <w:p w:rsidR="00E327FA" w:rsidRPr="008E1527" w:rsidRDefault="00E327FA" w:rsidP="00E327FA">
      <w:pPr>
        <w:spacing w:after="0"/>
        <w:jc w:val="both"/>
        <w:rPr>
          <w:rFonts w:ascii="Times New Roman" w:hAnsi="Times New Roman"/>
          <w:b/>
          <w:sz w:val="24"/>
          <w:szCs w:val="24"/>
        </w:rPr>
      </w:pP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b/>
          <w:sz w:val="24"/>
          <w:szCs w:val="24"/>
        </w:rPr>
        <w:t>Член 21</w:t>
      </w:r>
      <w:r w:rsidRPr="008E1527">
        <w:rPr>
          <w:rFonts w:ascii="Times New Roman" w:hAnsi="Times New Roman"/>
          <w:sz w:val="24"/>
          <w:szCs w:val="24"/>
        </w:rPr>
        <w:t xml:space="preserve">. </w:t>
      </w:r>
      <w:r w:rsidRPr="008E1527">
        <w:rPr>
          <w:rFonts w:ascii="Times New Roman" w:hAnsi="Times New Roman"/>
          <w:b/>
          <w:sz w:val="24"/>
          <w:szCs w:val="24"/>
        </w:rPr>
        <w:t>(1)</w:t>
      </w:r>
      <w:r w:rsidRPr="008E1527">
        <w:rPr>
          <w:rFonts w:ascii="Times New Roman" w:hAnsi="Times New Roman"/>
          <w:sz w:val="24"/>
          <w:szCs w:val="24"/>
        </w:rPr>
        <w:t xml:space="preserve"> Упълномощени представители на Страните, които могат да приемат и правят изявления по изпълнението на настоящия Договор са:</w:t>
      </w:r>
    </w:p>
    <w:p w:rsidR="00E327FA" w:rsidRPr="008E1527" w:rsidRDefault="00E327FA" w:rsidP="00E327FA">
      <w:pPr>
        <w:spacing w:after="0"/>
        <w:jc w:val="both"/>
        <w:rPr>
          <w:rFonts w:ascii="Times New Roman" w:hAnsi="Times New Roman"/>
          <w:b/>
          <w:sz w:val="24"/>
          <w:szCs w:val="24"/>
        </w:rPr>
      </w:pPr>
    </w:p>
    <w:p w:rsidR="00E327FA" w:rsidRPr="008E1527" w:rsidRDefault="00E327FA" w:rsidP="00E327FA">
      <w:pPr>
        <w:spacing w:after="0"/>
        <w:jc w:val="both"/>
        <w:rPr>
          <w:rFonts w:ascii="Times New Roman" w:hAnsi="Times New Roman"/>
          <w:b/>
          <w:sz w:val="24"/>
          <w:szCs w:val="24"/>
        </w:rPr>
      </w:pPr>
      <w:r w:rsidRPr="008E1527">
        <w:rPr>
          <w:rFonts w:ascii="Times New Roman" w:hAnsi="Times New Roman"/>
          <w:b/>
          <w:sz w:val="24"/>
          <w:szCs w:val="24"/>
        </w:rPr>
        <w:t>ЗА ВЪЗЛОЖИТЕЛЯ:</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Директор на Институт по психология – МВР, гр. София, кв. „Ив. Вазов“, ул. „Балша” 10.</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Телефон: …………..</w:t>
      </w:r>
    </w:p>
    <w:p w:rsidR="00E327FA" w:rsidRPr="008E1527" w:rsidRDefault="00E327FA" w:rsidP="00E327FA">
      <w:pPr>
        <w:spacing w:after="0"/>
        <w:jc w:val="both"/>
        <w:rPr>
          <w:rFonts w:ascii="Times New Roman" w:hAnsi="Times New Roman"/>
          <w:b/>
          <w:sz w:val="24"/>
          <w:szCs w:val="24"/>
        </w:rPr>
      </w:pPr>
      <w:r w:rsidRPr="008E1527">
        <w:rPr>
          <w:rFonts w:ascii="Times New Roman" w:hAnsi="Times New Roman"/>
          <w:sz w:val="24"/>
          <w:szCs w:val="24"/>
        </w:rPr>
        <w:t>Email: ………………</w:t>
      </w:r>
    </w:p>
    <w:p w:rsidR="00E327FA" w:rsidRPr="008E1527" w:rsidRDefault="00E327FA" w:rsidP="00E327FA">
      <w:pPr>
        <w:spacing w:after="0"/>
        <w:jc w:val="both"/>
        <w:rPr>
          <w:rFonts w:ascii="Times New Roman" w:hAnsi="Times New Roman"/>
          <w:sz w:val="24"/>
          <w:szCs w:val="24"/>
        </w:rPr>
      </w:pPr>
    </w:p>
    <w:p w:rsidR="00E327FA" w:rsidRPr="008E1527" w:rsidRDefault="00E327FA" w:rsidP="00E327FA">
      <w:pPr>
        <w:spacing w:after="0"/>
        <w:jc w:val="both"/>
        <w:rPr>
          <w:rFonts w:ascii="Times New Roman" w:hAnsi="Times New Roman"/>
          <w:b/>
          <w:sz w:val="24"/>
          <w:szCs w:val="24"/>
        </w:rPr>
      </w:pPr>
      <w:r w:rsidRPr="008E1527">
        <w:rPr>
          <w:rFonts w:ascii="Times New Roman" w:hAnsi="Times New Roman"/>
          <w:b/>
          <w:sz w:val="24"/>
          <w:szCs w:val="24"/>
        </w:rPr>
        <w:t>ЗА ИЗПЪЛНИТЕЛЯ:</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Телефон: ………………………</w:t>
      </w:r>
    </w:p>
    <w:p w:rsidR="00E327FA" w:rsidRPr="008E1527" w:rsidRDefault="00E327FA" w:rsidP="00E327FA">
      <w:pPr>
        <w:spacing w:after="0"/>
        <w:jc w:val="both"/>
        <w:rPr>
          <w:rFonts w:ascii="Times New Roman" w:hAnsi="Times New Roman"/>
          <w:b/>
          <w:sz w:val="24"/>
          <w:szCs w:val="24"/>
        </w:rPr>
      </w:pPr>
      <w:r w:rsidRPr="008E1527">
        <w:rPr>
          <w:rFonts w:ascii="Times New Roman" w:hAnsi="Times New Roman"/>
          <w:sz w:val="24"/>
          <w:szCs w:val="24"/>
        </w:rPr>
        <w:t>Email: ………………………….</w:t>
      </w:r>
    </w:p>
    <w:p w:rsidR="00E327FA" w:rsidRPr="008E1527" w:rsidRDefault="00E327FA" w:rsidP="00E327FA">
      <w:pPr>
        <w:spacing w:after="0"/>
        <w:jc w:val="both"/>
        <w:rPr>
          <w:rFonts w:ascii="Times New Roman" w:hAnsi="Times New Roman"/>
          <w:sz w:val="24"/>
          <w:szCs w:val="24"/>
        </w:rPr>
      </w:pP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 xml:space="preserve">(2)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 да съдържат емблемата на ЕС, както и информация, че финансирането е от Европейския социален фонд (ЕСФ) чрез Оперативна програма „Добро управление” (ОПДУ). </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ал. 1 се считат за валидно изпратени и получени от другата Страна.</w:t>
      </w: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E327FA" w:rsidRPr="008E1527" w:rsidRDefault="00E327FA" w:rsidP="00E327FA">
      <w:pPr>
        <w:spacing w:after="0"/>
        <w:jc w:val="both"/>
        <w:rPr>
          <w:rFonts w:ascii="Times New Roman" w:hAnsi="Times New Roman"/>
          <w:sz w:val="24"/>
          <w:szCs w:val="24"/>
        </w:rPr>
      </w:pP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b/>
          <w:sz w:val="24"/>
          <w:szCs w:val="24"/>
        </w:rPr>
        <w:t>Член 22</w:t>
      </w:r>
      <w:r w:rsidRPr="008E1527">
        <w:rPr>
          <w:rFonts w:ascii="Times New Roman" w:hAnsi="Times New Roman"/>
          <w:sz w:val="24"/>
          <w:szCs w:val="24"/>
        </w:rPr>
        <w:t>. Изпълнителят няма право да прехвърля своите права или задължения по настоящия Договор на трети лица, освен в случаите предвидени в ЗОП.</w:t>
      </w:r>
    </w:p>
    <w:p w:rsidR="00E327FA" w:rsidRPr="008E1527" w:rsidRDefault="00E327FA" w:rsidP="00E327FA">
      <w:pPr>
        <w:spacing w:after="0"/>
        <w:jc w:val="both"/>
        <w:rPr>
          <w:rFonts w:ascii="Times New Roman" w:hAnsi="Times New Roman"/>
          <w:b/>
          <w:sz w:val="24"/>
          <w:szCs w:val="24"/>
        </w:rPr>
      </w:pP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b/>
          <w:sz w:val="24"/>
          <w:szCs w:val="24"/>
        </w:rPr>
        <w:t>Член 23. (1)</w:t>
      </w:r>
      <w:r w:rsidRPr="008E1527">
        <w:rPr>
          <w:rFonts w:ascii="Times New Roman" w:hAnsi="Times New Roman"/>
          <w:sz w:val="24"/>
          <w:szCs w:val="24"/>
        </w:rPr>
        <w:t xml:space="preserve">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w:t>
      </w:r>
    </w:p>
    <w:p w:rsidR="00E327FA" w:rsidRPr="008E1527" w:rsidRDefault="00E327FA" w:rsidP="00E327FA">
      <w:pPr>
        <w:spacing w:after="0" w:line="240" w:lineRule="auto"/>
        <w:jc w:val="both"/>
        <w:rPr>
          <w:rFonts w:ascii="Times New Roman" w:hAnsi="Times New Roman"/>
          <w:sz w:val="24"/>
          <w:szCs w:val="24"/>
        </w:rPr>
      </w:pPr>
      <w:r w:rsidRPr="008E1527">
        <w:rPr>
          <w:rFonts w:ascii="Times New Roman" w:hAnsi="Times New Roman"/>
          <w:sz w:val="24"/>
          <w:szCs w:val="24"/>
        </w:rPr>
        <w:t>(2)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E327FA" w:rsidRPr="008E1527" w:rsidRDefault="00E327FA" w:rsidP="00E327FA">
      <w:pPr>
        <w:spacing w:after="0"/>
        <w:jc w:val="both"/>
        <w:rPr>
          <w:rFonts w:ascii="Times New Roman" w:hAnsi="Times New Roman"/>
          <w:sz w:val="24"/>
          <w:szCs w:val="24"/>
        </w:rPr>
      </w:pP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b/>
          <w:sz w:val="24"/>
          <w:szCs w:val="24"/>
        </w:rPr>
        <w:lastRenderedPageBreak/>
        <w:t>Член 24</w:t>
      </w:r>
      <w:r w:rsidRPr="008E1527">
        <w:rPr>
          <w:rFonts w:ascii="Times New Roman" w:hAnsi="Times New Roman"/>
          <w:sz w:val="24"/>
          <w:szCs w:val="24"/>
        </w:rPr>
        <w:t>.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E327FA" w:rsidRPr="008E1527" w:rsidRDefault="00E327FA" w:rsidP="00E327FA">
      <w:pPr>
        <w:spacing w:after="0"/>
        <w:jc w:val="both"/>
        <w:rPr>
          <w:rFonts w:ascii="Times New Roman" w:hAnsi="Times New Roman"/>
          <w:sz w:val="24"/>
          <w:szCs w:val="24"/>
        </w:rPr>
      </w:pP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Неразделна част от настоящия Договор са следните приложения:</w:t>
      </w:r>
    </w:p>
    <w:p w:rsidR="00E327FA" w:rsidRPr="008E1527" w:rsidRDefault="00E327FA" w:rsidP="00E327FA">
      <w:pPr>
        <w:numPr>
          <w:ilvl w:val="0"/>
          <w:numId w:val="27"/>
        </w:numPr>
        <w:spacing w:after="0" w:line="240" w:lineRule="auto"/>
        <w:ind w:left="567" w:hanging="567"/>
        <w:contextualSpacing/>
        <w:jc w:val="both"/>
        <w:rPr>
          <w:rFonts w:ascii="Times New Roman" w:hAnsi="Times New Roman"/>
          <w:sz w:val="24"/>
          <w:szCs w:val="24"/>
        </w:rPr>
      </w:pPr>
      <w:r w:rsidRPr="008E1527">
        <w:rPr>
          <w:rFonts w:ascii="Times New Roman" w:hAnsi="Times New Roman"/>
          <w:i/>
          <w:sz w:val="24"/>
          <w:szCs w:val="24"/>
        </w:rPr>
        <w:t>Приложение № 1</w:t>
      </w:r>
      <w:r w:rsidRPr="008E1527">
        <w:rPr>
          <w:rFonts w:ascii="Times New Roman" w:hAnsi="Times New Roman"/>
          <w:sz w:val="24"/>
          <w:szCs w:val="24"/>
        </w:rPr>
        <w:t xml:space="preserve"> – Техническа спецификация на Възложителя;</w:t>
      </w:r>
    </w:p>
    <w:p w:rsidR="00E327FA" w:rsidRPr="008E1527" w:rsidRDefault="00E327FA" w:rsidP="00E327FA">
      <w:pPr>
        <w:numPr>
          <w:ilvl w:val="0"/>
          <w:numId w:val="27"/>
        </w:numPr>
        <w:spacing w:after="0" w:line="240" w:lineRule="auto"/>
        <w:ind w:left="567" w:hanging="567"/>
        <w:contextualSpacing/>
        <w:jc w:val="both"/>
        <w:rPr>
          <w:rFonts w:ascii="Times New Roman" w:hAnsi="Times New Roman"/>
          <w:sz w:val="24"/>
          <w:szCs w:val="24"/>
        </w:rPr>
      </w:pPr>
      <w:r w:rsidRPr="008E1527">
        <w:rPr>
          <w:rFonts w:ascii="Times New Roman" w:hAnsi="Times New Roman"/>
          <w:i/>
          <w:sz w:val="24"/>
          <w:szCs w:val="24"/>
        </w:rPr>
        <w:t xml:space="preserve">Приложение № 2 – </w:t>
      </w:r>
      <w:r w:rsidRPr="008E1527">
        <w:rPr>
          <w:rFonts w:ascii="Times New Roman" w:hAnsi="Times New Roman"/>
          <w:sz w:val="24"/>
          <w:szCs w:val="24"/>
        </w:rPr>
        <w:t>Техническо и Ценово предложение на Изпълнителя;</w:t>
      </w:r>
    </w:p>
    <w:p w:rsidR="00E327FA" w:rsidRPr="008E1527" w:rsidRDefault="00E327FA" w:rsidP="00E327FA">
      <w:pPr>
        <w:spacing w:after="0"/>
        <w:jc w:val="both"/>
        <w:rPr>
          <w:rFonts w:ascii="Times New Roman" w:hAnsi="Times New Roman"/>
          <w:sz w:val="24"/>
          <w:szCs w:val="24"/>
        </w:rPr>
      </w:pPr>
    </w:p>
    <w:p w:rsidR="00E327FA" w:rsidRPr="008E1527" w:rsidRDefault="00E327FA" w:rsidP="00E327FA">
      <w:pPr>
        <w:spacing w:after="0"/>
        <w:jc w:val="both"/>
        <w:rPr>
          <w:rFonts w:ascii="Times New Roman" w:hAnsi="Times New Roman"/>
          <w:sz w:val="24"/>
          <w:szCs w:val="24"/>
        </w:rPr>
      </w:pPr>
      <w:r w:rsidRPr="008E1527">
        <w:rPr>
          <w:rFonts w:ascii="Times New Roman" w:hAnsi="Times New Roman"/>
          <w:sz w:val="24"/>
          <w:szCs w:val="24"/>
        </w:rPr>
        <w:t>Настоящият Договор се подписа в 3 еднообразни екземпляра – 2 за Възложителя и 1 за Изпълнителя.</w:t>
      </w:r>
    </w:p>
    <w:p w:rsidR="00E327FA" w:rsidRPr="008E1527" w:rsidRDefault="00E327FA" w:rsidP="00E327FA">
      <w:pPr>
        <w:spacing w:after="0"/>
        <w:jc w:val="both"/>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E327FA" w:rsidRPr="008E1527" w:rsidTr="00730078">
        <w:trPr>
          <w:trHeight w:val="4453"/>
        </w:trPr>
        <w:tc>
          <w:tcPr>
            <w:tcW w:w="5032" w:type="dxa"/>
            <w:shd w:val="clear" w:color="auto" w:fill="auto"/>
          </w:tcPr>
          <w:p w:rsidR="00E327FA" w:rsidRPr="008E1527" w:rsidRDefault="00E327FA" w:rsidP="00730078">
            <w:pPr>
              <w:widowControl w:val="0"/>
              <w:spacing w:after="0" w:line="320" w:lineRule="exact"/>
              <w:rPr>
                <w:rFonts w:ascii="Times New Roman" w:hAnsi="Times New Roman"/>
                <w:b/>
                <w:sz w:val="24"/>
                <w:szCs w:val="24"/>
              </w:rPr>
            </w:pPr>
          </w:p>
          <w:p w:rsidR="00E327FA" w:rsidRPr="008E1527" w:rsidRDefault="00E327FA" w:rsidP="00730078">
            <w:pPr>
              <w:widowControl w:val="0"/>
              <w:spacing w:after="0" w:line="320" w:lineRule="exact"/>
              <w:rPr>
                <w:rFonts w:ascii="Times New Roman" w:hAnsi="Times New Roman"/>
                <w:b/>
                <w:sz w:val="24"/>
                <w:szCs w:val="24"/>
              </w:rPr>
            </w:pPr>
            <w:r w:rsidRPr="008E1527">
              <w:rPr>
                <w:rFonts w:ascii="Times New Roman" w:hAnsi="Times New Roman"/>
                <w:b/>
                <w:sz w:val="24"/>
                <w:szCs w:val="24"/>
              </w:rPr>
              <w:t>ЗА ВЪЗЛОЖИТЕЛЯ:</w:t>
            </w:r>
          </w:p>
          <w:p w:rsidR="00E327FA" w:rsidRPr="008E1527" w:rsidRDefault="00E327FA" w:rsidP="00730078">
            <w:pPr>
              <w:widowControl w:val="0"/>
              <w:spacing w:after="0" w:line="320" w:lineRule="exact"/>
              <w:rPr>
                <w:rFonts w:ascii="Times New Roman" w:hAnsi="Times New Roman"/>
                <w:b/>
                <w:sz w:val="24"/>
                <w:szCs w:val="24"/>
              </w:rPr>
            </w:pPr>
          </w:p>
          <w:p w:rsidR="00E327FA" w:rsidRPr="008E1527" w:rsidRDefault="00E327FA" w:rsidP="00730078">
            <w:pPr>
              <w:widowControl w:val="0"/>
              <w:spacing w:after="0" w:line="320" w:lineRule="exact"/>
              <w:rPr>
                <w:rFonts w:ascii="Times New Roman" w:hAnsi="Times New Roman"/>
                <w:b/>
                <w:i/>
                <w:sz w:val="24"/>
                <w:szCs w:val="24"/>
              </w:rPr>
            </w:pPr>
            <w:r w:rsidRPr="008E1527">
              <w:rPr>
                <w:rFonts w:ascii="Times New Roman" w:hAnsi="Times New Roman"/>
                <w:b/>
                <w:i/>
                <w:sz w:val="24"/>
                <w:szCs w:val="24"/>
              </w:rPr>
              <w:t>1. ...........................................................................</w:t>
            </w: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 (подпис и печат) </w:t>
            </w:r>
          </w:p>
          <w:p w:rsidR="00E327FA" w:rsidRPr="008E1527" w:rsidRDefault="00E327FA" w:rsidP="00730078">
            <w:pPr>
              <w:widowControl w:val="0"/>
              <w:spacing w:after="0" w:line="240" w:lineRule="auto"/>
              <w:ind w:left="34"/>
              <w:rPr>
                <w:rFonts w:ascii="Times New Roman" w:hAnsi="Times New Roman"/>
                <w:sz w:val="24"/>
                <w:szCs w:val="24"/>
              </w:rPr>
            </w:pPr>
            <w:r w:rsidRPr="008E1527">
              <w:rPr>
                <w:rFonts w:ascii="Times New Roman" w:hAnsi="Times New Roman"/>
                <w:sz w:val="24"/>
                <w:szCs w:val="24"/>
              </w:rPr>
              <w:t>ДИРЕКТОР НА ИП – МВР:</w:t>
            </w:r>
          </w:p>
          <w:p w:rsidR="00E327FA" w:rsidRPr="008E1527" w:rsidRDefault="00E327FA" w:rsidP="00730078">
            <w:pPr>
              <w:widowControl w:val="0"/>
              <w:spacing w:after="0" w:line="240" w:lineRule="auto"/>
              <w:ind w:left="34"/>
              <w:rPr>
                <w:rFonts w:ascii="Times New Roman" w:hAnsi="Times New Roman"/>
                <w:sz w:val="24"/>
                <w:szCs w:val="24"/>
              </w:rPr>
            </w:pPr>
            <w:r w:rsidRPr="008E1527">
              <w:rPr>
                <w:rFonts w:ascii="Times New Roman" w:hAnsi="Times New Roman"/>
                <w:sz w:val="24"/>
                <w:szCs w:val="24"/>
              </w:rPr>
              <w:t>КРИСТИНА НИКОЛАЕВА</w:t>
            </w:r>
          </w:p>
          <w:p w:rsidR="00E327FA" w:rsidRPr="008E1527" w:rsidRDefault="00E327FA" w:rsidP="00730078">
            <w:pPr>
              <w:widowControl w:val="0"/>
              <w:spacing w:after="0" w:line="320" w:lineRule="exact"/>
              <w:rPr>
                <w:rFonts w:ascii="Times New Roman" w:hAnsi="Times New Roman"/>
                <w:sz w:val="24"/>
                <w:szCs w:val="24"/>
              </w:rPr>
            </w:pPr>
          </w:p>
          <w:p w:rsidR="00E327FA" w:rsidRPr="008E1527" w:rsidRDefault="00E327FA" w:rsidP="00730078">
            <w:pPr>
              <w:widowControl w:val="0"/>
              <w:spacing w:after="0" w:line="320" w:lineRule="exact"/>
              <w:rPr>
                <w:rFonts w:ascii="Times New Roman" w:hAnsi="Times New Roman"/>
                <w:b/>
                <w:sz w:val="24"/>
                <w:szCs w:val="24"/>
              </w:rPr>
            </w:pPr>
            <w:r w:rsidRPr="008E1527">
              <w:rPr>
                <w:rFonts w:ascii="Times New Roman" w:hAnsi="Times New Roman"/>
                <w:sz w:val="24"/>
                <w:szCs w:val="24"/>
              </w:rPr>
              <w:t>...........................................</w:t>
            </w:r>
          </w:p>
          <w:p w:rsidR="00E327FA" w:rsidRPr="008E1527" w:rsidRDefault="00E327FA" w:rsidP="00730078">
            <w:pPr>
              <w:widowControl w:val="0"/>
              <w:spacing w:after="0" w:line="320" w:lineRule="exact"/>
              <w:rPr>
                <w:rFonts w:ascii="Times New Roman" w:hAnsi="Times New Roman"/>
                <w:i/>
                <w:sz w:val="24"/>
                <w:szCs w:val="24"/>
              </w:rPr>
            </w:pP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w:t>
            </w: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Дата на подписване: </w:t>
            </w:r>
          </w:p>
          <w:p w:rsidR="00E327FA" w:rsidRPr="008E1527" w:rsidRDefault="00E327FA" w:rsidP="00730078">
            <w:pPr>
              <w:widowControl w:val="0"/>
              <w:spacing w:after="0" w:line="320" w:lineRule="exact"/>
              <w:rPr>
                <w:rFonts w:ascii="Times New Roman" w:hAnsi="Times New Roman"/>
                <w:sz w:val="24"/>
                <w:szCs w:val="24"/>
              </w:rPr>
            </w:pPr>
          </w:p>
          <w:p w:rsidR="00E327FA" w:rsidRPr="008E1527" w:rsidRDefault="00E327FA" w:rsidP="00730078">
            <w:pPr>
              <w:widowControl w:val="0"/>
              <w:spacing w:after="0" w:line="320" w:lineRule="exact"/>
              <w:rPr>
                <w:rFonts w:ascii="Times New Roman" w:hAnsi="Times New Roman"/>
                <w:sz w:val="24"/>
                <w:szCs w:val="24"/>
              </w:rPr>
            </w:pPr>
            <w:r w:rsidRPr="008E1527">
              <w:rPr>
                <w:rFonts w:ascii="Times New Roman" w:hAnsi="Times New Roman"/>
                <w:sz w:val="24"/>
                <w:szCs w:val="24"/>
              </w:rPr>
              <w:t>2. ............................................................................</w:t>
            </w:r>
          </w:p>
          <w:p w:rsidR="00E327FA" w:rsidRPr="008E1527" w:rsidRDefault="00E327FA" w:rsidP="00730078">
            <w:pPr>
              <w:widowControl w:val="0"/>
              <w:spacing w:after="0" w:line="320" w:lineRule="exact"/>
              <w:rPr>
                <w:rFonts w:ascii="Times New Roman" w:hAnsi="Times New Roman"/>
                <w:sz w:val="24"/>
                <w:szCs w:val="24"/>
              </w:rPr>
            </w:pPr>
            <w:r w:rsidRPr="008E1527">
              <w:rPr>
                <w:rFonts w:ascii="Times New Roman" w:hAnsi="Times New Roman"/>
                <w:sz w:val="24"/>
                <w:szCs w:val="24"/>
              </w:rPr>
              <w:t>(подпис)</w:t>
            </w:r>
          </w:p>
          <w:p w:rsidR="00E327FA" w:rsidRPr="008E1527" w:rsidRDefault="00E327FA" w:rsidP="00730078">
            <w:pPr>
              <w:widowControl w:val="0"/>
              <w:spacing w:after="0" w:line="320" w:lineRule="exact"/>
              <w:rPr>
                <w:rFonts w:ascii="Times New Roman" w:hAnsi="Times New Roman"/>
                <w:sz w:val="24"/>
                <w:szCs w:val="24"/>
              </w:rPr>
            </w:pPr>
            <w:r w:rsidRPr="008E1527">
              <w:rPr>
                <w:rFonts w:ascii="Times New Roman" w:hAnsi="Times New Roman"/>
                <w:sz w:val="24"/>
                <w:szCs w:val="24"/>
              </w:rPr>
              <w:t>ЛИЦЕ, ОТГОВОРНО ЗА СЧЕТОВОДНИТЕ ЗАПИСВАНИЯ</w:t>
            </w:r>
          </w:p>
          <w:p w:rsidR="00E327FA" w:rsidRPr="008E1527" w:rsidRDefault="00E327FA" w:rsidP="00730078">
            <w:pPr>
              <w:widowControl w:val="0"/>
              <w:spacing w:after="0" w:line="320" w:lineRule="exact"/>
              <w:rPr>
                <w:rFonts w:ascii="Times New Roman" w:hAnsi="Times New Roman"/>
                <w:sz w:val="24"/>
                <w:szCs w:val="24"/>
              </w:rPr>
            </w:pP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w:t>
            </w: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Дата на подписване: </w:t>
            </w:r>
          </w:p>
          <w:p w:rsidR="00E327FA" w:rsidRPr="008E1527" w:rsidRDefault="00E327FA" w:rsidP="00730078">
            <w:pPr>
              <w:widowControl w:val="0"/>
              <w:spacing w:after="0" w:line="320" w:lineRule="exact"/>
              <w:rPr>
                <w:rFonts w:ascii="Times New Roman" w:hAnsi="Times New Roman"/>
                <w:b/>
                <w:sz w:val="24"/>
                <w:szCs w:val="24"/>
              </w:rPr>
            </w:pPr>
          </w:p>
        </w:tc>
        <w:tc>
          <w:tcPr>
            <w:tcW w:w="5141" w:type="dxa"/>
            <w:shd w:val="clear" w:color="auto" w:fill="auto"/>
          </w:tcPr>
          <w:p w:rsidR="00E327FA" w:rsidRPr="008E1527" w:rsidRDefault="00E327FA" w:rsidP="00730078">
            <w:pPr>
              <w:widowControl w:val="0"/>
              <w:spacing w:after="0" w:line="320" w:lineRule="exact"/>
              <w:rPr>
                <w:rFonts w:ascii="Times New Roman" w:hAnsi="Times New Roman"/>
                <w:b/>
                <w:sz w:val="24"/>
                <w:szCs w:val="24"/>
              </w:rPr>
            </w:pPr>
          </w:p>
          <w:p w:rsidR="00E327FA" w:rsidRPr="008E1527" w:rsidRDefault="00E327FA" w:rsidP="00730078">
            <w:pPr>
              <w:widowControl w:val="0"/>
              <w:spacing w:after="0" w:line="320" w:lineRule="exact"/>
              <w:rPr>
                <w:rFonts w:ascii="Times New Roman" w:hAnsi="Times New Roman"/>
                <w:b/>
                <w:sz w:val="24"/>
                <w:szCs w:val="24"/>
              </w:rPr>
            </w:pPr>
            <w:r w:rsidRPr="008E1527">
              <w:rPr>
                <w:rFonts w:ascii="Times New Roman" w:hAnsi="Times New Roman"/>
                <w:b/>
                <w:sz w:val="24"/>
                <w:szCs w:val="24"/>
              </w:rPr>
              <w:t>ЗА ИЗПЪЛНИТЕЛЯ:</w:t>
            </w:r>
          </w:p>
          <w:p w:rsidR="00E327FA" w:rsidRPr="008E1527" w:rsidRDefault="00E327FA" w:rsidP="00730078">
            <w:pPr>
              <w:widowControl w:val="0"/>
              <w:spacing w:after="0" w:line="320" w:lineRule="exact"/>
              <w:rPr>
                <w:rFonts w:ascii="Times New Roman" w:hAnsi="Times New Roman"/>
                <w:b/>
                <w:sz w:val="24"/>
                <w:szCs w:val="24"/>
              </w:rPr>
            </w:pPr>
          </w:p>
          <w:p w:rsidR="00E327FA" w:rsidRPr="008E1527" w:rsidRDefault="00E327FA" w:rsidP="00730078">
            <w:pPr>
              <w:widowControl w:val="0"/>
              <w:spacing w:after="0" w:line="320" w:lineRule="exact"/>
              <w:rPr>
                <w:rFonts w:ascii="Times New Roman" w:hAnsi="Times New Roman"/>
                <w:b/>
                <w:i/>
                <w:sz w:val="24"/>
                <w:szCs w:val="24"/>
              </w:rPr>
            </w:pPr>
            <w:r w:rsidRPr="008E1527">
              <w:rPr>
                <w:rFonts w:ascii="Times New Roman" w:hAnsi="Times New Roman"/>
                <w:b/>
                <w:i/>
                <w:sz w:val="24"/>
                <w:szCs w:val="24"/>
              </w:rPr>
              <w:t>............................................................................</w:t>
            </w: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 (подпис и печат) </w:t>
            </w:r>
          </w:p>
          <w:p w:rsidR="00E327FA" w:rsidRPr="008E1527" w:rsidRDefault="00E327FA" w:rsidP="00730078">
            <w:pPr>
              <w:widowControl w:val="0"/>
              <w:spacing w:after="0" w:line="320" w:lineRule="exact"/>
              <w:rPr>
                <w:rFonts w:ascii="Times New Roman" w:hAnsi="Times New Roman"/>
                <w:i/>
                <w:sz w:val="24"/>
                <w:szCs w:val="24"/>
              </w:rPr>
            </w:pP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E327FA" w:rsidRPr="008E1527" w:rsidRDefault="00E327FA" w:rsidP="00730078">
            <w:pPr>
              <w:widowControl w:val="0"/>
              <w:spacing w:after="0" w:line="320" w:lineRule="exact"/>
              <w:rPr>
                <w:rFonts w:ascii="Times New Roman" w:hAnsi="Times New Roman"/>
                <w:i/>
                <w:sz w:val="24"/>
                <w:szCs w:val="24"/>
              </w:rPr>
            </w:pP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w:t>
            </w:r>
          </w:p>
          <w:p w:rsidR="00E327FA" w:rsidRPr="008E1527" w:rsidRDefault="00E327FA"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Дата на подписване: </w:t>
            </w:r>
          </w:p>
          <w:p w:rsidR="00E327FA" w:rsidRPr="008E1527" w:rsidRDefault="00E327FA" w:rsidP="00730078">
            <w:pPr>
              <w:widowControl w:val="0"/>
              <w:spacing w:after="0" w:line="320" w:lineRule="exact"/>
              <w:rPr>
                <w:rFonts w:ascii="Times New Roman" w:hAnsi="Times New Roman"/>
                <w:b/>
                <w:sz w:val="24"/>
                <w:szCs w:val="24"/>
              </w:rPr>
            </w:pPr>
          </w:p>
          <w:p w:rsidR="00E327FA" w:rsidRPr="008E1527" w:rsidRDefault="00E327FA" w:rsidP="00730078">
            <w:pPr>
              <w:widowControl w:val="0"/>
              <w:spacing w:after="0" w:line="320" w:lineRule="exact"/>
              <w:rPr>
                <w:rFonts w:ascii="Times New Roman" w:hAnsi="Times New Roman"/>
                <w:b/>
                <w:sz w:val="24"/>
                <w:szCs w:val="24"/>
              </w:rPr>
            </w:pPr>
          </w:p>
        </w:tc>
      </w:tr>
    </w:tbl>
    <w:p w:rsidR="00E327FA" w:rsidRPr="008E1527" w:rsidRDefault="00E327FA" w:rsidP="00E327FA">
      <w:pPr>
        <w:pStyle w:val="aff3"/>
        <w:spacing w:line="320" w:lineRule="exact"/>
        <w:ind w:firstLine="0"/>
        <w:jc w:val="both"/>
        <w:rPr>
          <w:rFonts w:ascii="Times New Roman" w:hAnsi="Times New Roman"/>
          <w:i/>
          <w:color w:val="000000"/>
          <w:sz w:val="24"/>
          <w:szCs w:val="24"/>
        </w:rPr>
      </w:pPr>
    </w:p>
    <w:p w:rsidR="0057035D" w:rsidRPr="008E1527" w:rsidRDefault="0057035D" w:rsidP="00CF0633">
      <w:pPr>
        <w:spacing w:after="0" w:line="240" w:lineRule="auto"/>
        <w:jc w:val="right"/>
        <w:rPr>
          <w:rFonts w:ascii="Times New Roman" w:hAnsi="Times New Roman"/>
          <w:b/>
          <w:i/>
          <w:color w:val="000000"/>
          <w:sz w:val="24"/>
          <w:szCs w:val="24"/>
        </w:rPr>
      </w:pPr>
    </w:p>
    <w:p w:rsidR="00F1193D" w:rsidRPr="008E1527" w:rsidRDefault="00F1193D" w:rsidP="000703B4">
      <w:pPr>
        <w:spacing w:after="0" w:line="240" w:lineRule="auto"/>
        <w:jc w:val="center"/>
        <w:rPr>
          <w:rFonts w:ascii="Times New Roman" w:hAnsi="Times New Roman"/>
          <w:b/>
          <w:color w:val="000000"/>
          <w:sz w:val="24"/>
          <w:szCs w:val="24"/>
          <w:u w:val="single"/>
        </w:rPr>
      </w:pPr>
      <w:r w:rsidRPr="008E1527">
        <w:rPr>
          <w:rFonts w:ascii="Times New Roman" w:hAnsi="Times New Roman"/>
          <w:b/>
          <w:color w:val="000000"/>
          <w:sz w:val="24"/>
          <w:szCs w:val="24"/>
          <w:u w:val="single"/>
        </w:rPr>
        <w:br w:type="page"/>
      </w:r>
    </w:p>
    <w:p w:rsidR="000703B4" w:rsidRPr="008E1527" w:rsidRDefault="000703B4" w:rsidP="000703B4">
      <w:pPr>
        <w:spacing w:after="0" w:line="240" w:lineRule="auto"/>
        <w:jc w:val="center"/>
        <w:rPr>
          <w:rFonts w:ascii="Times New Roman" w:hAnsi="Times New Roman"/>
          <w:b/>
          <w:color w:val="000000"/>
          <w:sz w:val="24"/>
          <w:szCs w:val="24"/>
          <w:u w:val="single"/>
        </w:rPr>
      </w:pPr>
    </w:p>
    <w:p w:rsidR="000703B4" w:rsidRPr="008E1527" w:rsidRDefault="000703B4" w:rsidP="00520C08">
      <w:pPr>
        <w:spacing w:after="0" w:line="240" w:lineRule="auto"/>
        <w:ind w:left="4309" w:firstLine="654"/>
        <w:rPr>
          <w:rFonts w:ascii="Times New Roman" w:hAnsi="Times New Roman"/>
          <w:b/>
          <w:i/>
          <w:color w:val="000000"/>
          <w:sz w:val="24"/>
          <w:szCs w:val="24"/>
        </w:rPr>
      </w:pPr>
      <w:r w:rsidRPr="008E1527">
        <w:rPr>
          <w:rFonts w:ascii="Times New Roman" w:hAnsi="Times New Roman"/>
          <w:b/>
          <w:i/>
          <w:color w:val="000000"/>
          <w:sz w:val="24"/>
          <w:szCs w:val="24"/>
        </w:rPr>
        <w:t>Проект на договор по обособена позиция № 2</w:t>
      </w:r>
    </w:p>
    <w:p w:rsidR="000703B4" w:rsidRPr="008E1527" w:rsidRDefault="000703B4" w:rsidP="000703B4">
      <w:pPr>
        <w:spacing w:after="0" w:line="240" w:lineRule="auto"/>
        <w:jc w:val="center"/>
        <w:rPr>
          <w:rFonts w:ascii="Times New Roman" w:hAnsi="Times New Roman"/>
          <w:i/>
          <w:color w:val="000000"/>
          <w:sz w:val="24"/>
          <w:szCs w:val="24"/>
        </w:rPr>
      </w:pPr>
    </w:p>
    <w:p w:rsidR="000703B4" w:rsidRPr="008E1527" w:rsidRDefault="000703B4" w:rsidP="000703B4">
      <w:pPr>
        <w:shd w:val="clear" w:color="auto" w:fill="FFFFFF"/>
        <w:spacing w:after="0" w:line="240" w:lineRule="auto"/>
        <w:jc w:val="center"/>
        <w:rPr>
          <w:rFonts w:ascii="Times New Roman" w:eastAsia="Times New Roman" w:hAnsi="Times New Roman"/>
          <w:b/>
          <w:spacing w:val="-4"/>
          <w:sz w:val="24"/>
          <w:szCs w:val="24"/>
        </w:rPr>
      </w:pPr>
      <w:r w:rsidRPr="008E1527">
        <w:rPr>
          <w:rFonts w:ascii="Times New Roman" w:hAnsi="Times New Roman"/>
          <w:sz w:val="24"/>
          <w:szCs w:val="24"/>
        </w:rPr>
        <w:tab/>
      </w:r>
      <w:r w:rsidRPr="008E1527">
        <w:rPr>
          <w:rFonts w:ascii="Times New Roman" w:eastAsia="Times New Roman" w:hAnsi="Times New Roman"/>
          <w:b/>
          <w:spacing w:val="-4"/>
          <w:sz w:val="24"/>
          <w:szCs w:val="24"/>
        </w:rPr>
        <w:t>ДОГОВОР ЗА ОБЩЕСТВЕНА ПОРЪЧКА</w:t>
      </w:r>
    </w:p>
    <w:p w:rsidR="000703B4" w:rsidRPr="008E1527" w:rsidRDefault="000703B4" w:rsidP="000703B4">
      <w:pPr>
        <w:shd w:val="clear" w:color="auto" w:fill="FFFFFF"/>
        <w:tabs>
          <w:tab w:val="left" w:pos="7369"/>
        </w:tabs>
        <w:spacing w:after="0" w:line="240" w:lineRule="auto"/>
        <w:rPr>
          <w:rFonts w:ascii="Times New Roman" w:eastAsia="Times New Roman" w:hAnsi="Times New Roman"/>
          <w:b/>
          <w:spacing w:val="-4"/>
          <w:sz w:val="24"/>
          <w:szCs w:val="24"/>
        </w:rPr>
      </w:pPr>
      <w:r w:rsidRPr="008E1527">
        <w:rPr>
          <w:rFonts w:ascii="Times New Roman" w:eastAsia="Times New Roman" w:hAnsi="Times New Roman"/>
          <w:b/>
          <w:spacing w:val="-4"/>
          <w:sz w:val="24"/>
          <w:szCs w:val="24"/>
        </w:rPr>
        <w:tab/>
      </w:r>
    </w:p>
    <w:p w:rsidR="000703B4" w:rsidRPr="008E1527" w:rsidRDefault="000703B4" w:rsidP="000703B4">
      <w:pPr>
        <w:shd w:val="clear" w:color="auto" w:fill="FFFFFF"/>
        <w:spacing w:after="0" w:line="240" w:lineRule="auto"/>
        <w:jc w:val="both"/>
        <w:rPr>
          <w:rFonts w:ascii="Times New Roman" w:eastAsia="Times New Roman" w:hAnsi="Times New Roman"/>
          <w:spacing w:val="-4"/>
          <w:sz w:val="24"/>
          <w:szCs w:val="24"/>
        </w:rPr>
      </w:pPr>
      <w:r w:rsidRPr="008E1527">
        <w:rPr>
          <w:rFonts w:ascii="Times New Roman" w:eastAsia="Times New Roman" w:hAnsi="Times New Roman"/>
          <w:spacing w:val="-4"/>
          <w:sz w:val="24"/>
          <w:szCs w:val="24"/>
        </w:rPr>
        <w:t>Днес, .................... 2018 г., в гр. София, след проведена процедура за възлагане на обществена поръчка, открита с Решение № ............... от ................ 2018 г. на д</w:t>
      </w:r>
      <w:r w:rsidRPr="008E1527">
        <w:rPr>
          <w:rFonts w:ascii="Times New Roman" w:hAnsi="Times New Roman"/>
          <w:sz w:val="24"/>
          <w:szCs w:val="24"/>
        </w:rPr>
        <w:t>иректора на Институт по психология-МВР</w:t>
      </w:r>
      <w:r w:rsidRPr="008E1527">
        <w:rPr>
          <w:rFonts w:ascii="Times New Roman" w:eastAsia="Times New Roman" w:hAnsi="Times New Roman"/>
          <w:spacing w:val="-4"/>
          <w:sz w:val="24"/>
          <w:szCs w:val="24"/>
        </w:rPr>
        <w:t xml:space="preserve"> в качеството на упълномощено лице по смисъла на чл. 7, ал. 1 от Закона за обществените поръчки (ЗОП), между:</w:t>
      </w:r>
    </w:p>
    <w:p w:rsidR="000703B4" w:rsidRPr="008E1527" w:rsidRDefault="000703B4" w:rsidP="000703B4">
      <w:pPr>
        <w:shd w:val="clear" w:color="auto" w:fill="FFFFFF"/>
        <w:spacing w:after="0" w:line="240" w:lineRule="auto"/>
        <w:jc w:val="both"/>
        <w:rPr>
          <w:rFonts w:ascii="Times New Roman" w:eastAsia="Times New Roman" w:hAnsi="Times New Roman"/>
          <w:sz w:val="24"/>
          <w:szCs w:val="24"/>
        </w:rPr>
      </w:pPr>
    </w:p>
    <w:p w:rsidR="000703B4" w:rsidRPr="008E1527" w:rsidRDefault="000703B4" w:rsidP="000703B4">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8E1527">
        <w:rPr>
          <w:rFonts w:ascii="Times New Roman" w:hAnsi="Times New Roman"/>
          <w:sz w:val="24"/>
          <w:szCs w:val="24"/>
        </w:rPr>
        <w:t>1. Министерството на вътрешните работи, със седалище и адрес на управление в град София, ул. „Шести септември” № 29, БУЛСТАТ 000695235, ИН по ДДС: BG 000695235, представлявано от Кристина Берчова Николаева – директор на Институт по психология-МВР, упълномощено длъжностно лице съгласно заповед № 8121з-880/06.07.2017 г. на министъра на вътрешните работи, от една страна, наричана по-долу „Възложител”</w:t>
      </w:r>
      <w:r w:rsidRPr="008E1527">
        <w:rPr>
          <w:rFonts w:ascii="Times New Roman" w:eastAsia="Times New Roman" w:hAnsi="Times New Roman"/>
          <w:sz w:val="24"/>
          <w:szCs w:val="24"/>
          <w:lang w:eastAsia="bg-BG"/>
        </w:rPr>
        <w:t>,</w:t>
      </w:r>
    </w:p>
    <w:p w:rsidR="000703B4" w:rsidRPr="008E1527" w:rsidRDefault="000703B4" w:rsidP="000703B4">
      <w:pPr>
        <w:shd w:val="clear" w:color="auto" w:fill="FFFFFF"/>
        <w:spacing w:after="0" w:line="240" w:lineRule="auto"/>
        <w:jc w:val="both"/>
        <w:rPr>
          <w:rFonts w:ascii="Times New Roman" w:eastAsia="Times New Roman" w:hAnsi="Times New Roman"/>
          <w:sz w:val="24"/>
          <w:szCs w:val="24"/>
        </w:rPr>
      </w:pPr>
    </w:p>
    <w:p w:rsidR="000703B4" w:rsidRPr="008E1527" w:rsidRDefault="000703B4" w:rsidP="000703B4">
      <w:pPr>
        <w:shd w:val="clear" w:color="auto" w:fill="FFFFFF"/>
        <w:spacing w:after="0" w:line="240" w:lineRule="auto"/>
        <w:jc w:val="both"/>
        <w:rPr>
          <w:rFonts w:ascii="Times New Roman" w:eastAsia="Times New Roman" w:hAnsi="Times New Roman"/>
          <w:spacing w:val="-1"/>
          <w:sz w:val="24"/>
          <w:szCs w:val="24"/>
        </w:rPr>
      </w:pPr>
      <w:r w:rsidRPr="008E1527">
        <w:rPr>
          <w:rFonts w:ascii="Times New Roman" w:eastAsia="Times New Roman" w:hAnsi="Times New Roman"/>
          <w:sz w:val="24"/>
          <w:szCs w:val="24"/>
        </w:rPr>
        <w:t xml:space="preserve">и </w:t>
      </w:r>
    </w:p>
    <w:p w:rsidR="000703B4" w:rsidRPr="008E1527" w:rsidRDefault="000703B4" w:rsidP="000703B4">
      <w:pPr>
        <w:shd w:val="clear" w:color="auto" w:fill="FFFFFF"/>
        <w:spacing w:after="0" w:line="240" w:lineRule="auto"/>
        <w:jc w:val="both"/>
        <w:rPr>
          <w:rFonts w:ascii="Times New Roman" w:eastAsia="Times New Roman" w:hAnsi="Times New Roman"/>
          <w:b/>
          <w:sz w:val="24"/>
          <w:szCs w:val="24"/>
        </w:rPr>
      </w:pPr>
    </w:p>
    <w:p w:rsidR="000703B4" w:rsidRPr="008E1527" w:rsidRDefault="000703B4" w:rsidP="000703B4">
      <w:pPr>
        <w:pStyle w:val="36"/>
        <w:shd w:val="clear" w:color="auto" w:fill="auto"/>
        <w:tabs>
          <w:tab w:val="left" w:leader="dot" w:pos="8925"/>
          <w:tab w:val="left" w:leader="dot" w:pos="9004"/>
        </w:tabs>
        <w:ind w:firstLine="0"/>
        <w:rPr>
          <w:rStyle w:val="aff"/>
          <w:rFonts w:ascii="Times New Roman" w:hAnsi="Times New Roman"/>
          <w:sz w:val="24"/>
          <w:szCs w:val="24"/>
        </w:rPr>
      </w:pPr>
      <w:r w:rsidRPr="008E1527">
        <w:rPr>
          <w:rStyle w:val="35"/>
          <w:rFonts w:ascii="Times New Roman" w:hAnsi="Times New Roman"/>
          <w:color w:val="000000"/>
          <w:sz w:val="24"/>
          <w:szCs w:val="24"/>
        </w:rPr>
        <w:t>2. …..............................................................................................................................</w:t>
      </w:r>
      <w:r w:rsidRPr="008E1527">
        <w:rPr>
          <w:rStyle w:val="aff"/>
          <w:rFonts w:ascii="Times New Roman" w:hAnsi="Times New Roman"/>
          <w:sz w:val="24"/>
          <w:szCs w:val="24"/>
        </w:rPr>
        <w:t xml:space="preserve">..............., </w:t>
      </w:r>
    </w:p>
    <w:p w:rsidR="000703B4" w:rsidRPr="008E1527" w:rsidRDefault="000703B4" w:rsidP="000703B4">
      <w:pPr>
        <w:pStyle w:val="36"/>
        <w:shd w:val="clear" w:color="auto" w:fill="auto"/>
        <w:tabs>
          <w:tab w:val="left" w:leader="dot" w:pos="8925"/>
          <w:tab w:val="left" w:leader="dot" w:pos="9004"/>
        </w:tabs>
        <w:ind w:firstLine="0"/>
        <w:rPr>
          <w:rStyle w:val="aff"/>
          <w:rFonts w:ascii="Times New Roman" w:hAnsi="Times New Roman"/>
          <w:color w:val="000000"/>
          <w:sz w:val="24"/>
          <w:szCs w:val="24"/>
        </w:rPr>
      </w:pPr>
      <w:r w:rsidRPr="008E1527">
        <w:rPr>
          <w:rStyle w:val="aff"/>
          <w:rFonts w:ascii="Times New Roman" w:hAnsi="Times New Roman"/>
          <w:color w:val="000000"/>
          <w:sz w:val="24"/>
          <w:szCs w:val="24"/>
        </w:rPr>
        <w:t xml:space="preserve">със седалище и адрес на управление: ……............................................................................, </w:t>
      </w:r>
    </w:p>
    <w:p w:rsidR="000703B4" w:rsidRPr="008E1527" w:rsidRDefault="000703B4" w:rsidP="000703B4">
      <w:pPr>
        <w:pStyle w:val="36"/>
        <w:shd w:val="clear" w:color="auto" w:fill="auto"/>
        <w:tabs>
          <w:tab w:val="left" w:leader="dot" w:pos="8925"/>
          <w:tab w:val="left" w:leader="dot" w:pos="9004"/>
        </w:tabs>
        <w:ind w:firstLine="0"/>
        <w:rPr>
          <w:rFonts w:ascii="Times New Roman" w:hAnsi="Times New Roman"/>
          <w:sz w:val="24"/>
          <w:szCs w:val="24"/>
        </w:rPr>
      </w:pPr>
      <w:r w:rsidRPr="008E1527">
        <w:rPr>
          <w:rStyle w:val="aff"/>
          <w:rFonts w:ascii="Times New Roman" w:hAnsi="Times New Roman"/>
          <w:color w:val="000000"/>
          <w:sz w:val="24"/>
          <w:szCs w:val="24"/>
        </w:rPr>
        <w:t>ЕИК (БУЛСТАТ) ...................., представляван от …….……………………………………,</w:t>
      </w:r>
    </w:p>
    <w:p w:rsidR="000703B4" w:rsidRPr="008E1527" w:rsidRDefault="000703B4" w:rsidP="000703B4">
      <w:pPr>
        <w:shd w:val="clear" w:color="auto" w:fill="FFFFFF"/>
        <w:spacing w:after="0" w:line="240" w:lineRule="auto"/>
        <w:jc w:val="both"/>
        <w:rPr>
          <w:rFonts w:ascii="Times New Roman" w:eastAsia="Times New Roman" w:hAnsi="Times New Roman"/>
          <w:sz w:val="24"/>
          <w:szCs w:val="24"/>
          <w:lang w:eastAsia="bg-BG"/>
        </w:rPr>
      </w:pPr>
      <w:r w:rsidRPr="008E1527">
        <w:rPr>
          <w:rFonts w:ascii="Times New Roman" w:hAnsi="Times New Roman"/>
          <w:sz w:val="24"/>
          <w:szCs w:val="24"/>
        </w:rPr>
        <w:t xml:space="preserve">действащ в качеството си на </w:t>
      </w:r>
      <w:r w:rsidRPr="008E1527">
        <w:rPr>
          <w:rFonts w:ascii="Times New Roman" w:hAnsi="Times New Roman"/>
          <w:sz w:val="24"/>
          <w:szCs w:val="24"/>
        </w:rPr>
        <w:tab/>
        <w:t>......................., от друга страна, наричана по-долу „Изпълнител”, се сключи този договор за обществена поръчка</w:t>
      </w:r>
      <w:r w:rsidRPr="008E1527">
        <w:rPr>
          <w:rFonts w:ascii="Times New Roman" w:eastAsia="Times New Roman" w:hAnsi="Times New Roman"/>
          <w:sz w:val="24"/>
          <w:szCs w:val="24"/>
          <w:lang w:eastAsia="bg-BG"/>
        </w:rPr>
        <w:t>,</w:t>
      </w:r>
    </w:p>
    <w:p w:rsidR="000703B4" w:rsidRPr="008E1527" w:rsidRDefault="000703B4" w:rsidP="000703B4">
      <w:pPr>
        <w:shd w:val="clear" w:color="auto" w:fill="FFFFFF"/>
        <w:spacing w:after="0" w:line="240" w:lineRule="auto"/>
        <w:jc w:val="both"/>
        <w:rPr>
          <w:rFonts w:ascii="Times New Roman" w:eastAsia="Times New Roman" w:hAnsi="Times New Roman"/>
          <w:sz w:val="24"/>
          <w:szCs w:val="24"/>
          <w:lang w:eastAsia="bg-BG"/>
        </w:rPr>
      </w:pPr>
    </w:p>
    <w:p w:rsidR="000703B4" w:rsidRPr="008E1527" w:rsidRDefault="000703B4" w:rsidP="000703B4">
      <w:pPr>
        <w:shd w:val="clear" w:color="auto" w:fill="FFFFFF"/>
        <w:spacing w:after="0" w:line="240" w:lineRule="auto"/>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w:t>
      </w:r>
      <w:r w:rsidRPr="008E1527">
        <w:rPr>
          <w:rFonts w:ascii="Times New Roman" w:eastAsia="Times New Roman" w:hAnsi="Times New Roman"/>
          <w:sz w:val="24"/>
          <w:szCs w:val="24"/>
        </w:rPr>
        <w:t>ВЪЗЛОЖИТЕЛЯТ и ИЗПЪЛНИТЕЛЯТ наричани заедно „</w:t>
      </w:r>
      <w:r w:rsidRPr="008E1527">
        <w:rPr>
          <w:rFonts w:ascii="Times New Roman" w:eastAsia="Times New Roman" w:hAnsi="Times New Roman"/>
          <w:b/>
          <w:sz w:val="24"/>
          <w:szCs w:val="24"/>
        </w:rPr>
        <w:t>Страните</w:t>
      </w:r>
      <w:r w:rsidRPr="008E1527">
        <w:rPr>
          <w:rFonts w:ascii="Times New Roman" w:eastAsia="Times New Roman" w:hAnsi="Times New Roman"/>
          <w:sz w:val="24"/>
          <w:szCs w:val="24"/>
        </w:rPr>
        <w:t>“, а всеки от тях поотделно „</w:t>
      </w:r>
      <w:r w:rsidRPr="008E1527">
        <w:rPr>
          <w:rFonts w:ascii="Times New Roman" w:eastAsia="Times New Roman" w:hAnsi="Times New Roman"/>
          <w:b/>
          <w:sz w:val="24"/>
          <w:szCs w:val="24"/>
        </w:rPr>
        <w:t>Страна</w:t>
      </w:r>
      <w:r w:rsidRPr="008E1527">
        <w:rPr>
          <w:rFonts w:ascii="Times New Roman" w:eastAsia="Times New Roman" w:hAnsi="Times New Roman"/>
          <w:sz w:val="24"/>
          <w:szCs w:val="24"/>
        </w:rPr>
        <w:t>“</w:t>
      </w:r>
      <w:r w:rsidRPr="008E1527">
        <w:rPr>
          <w:rFonts w:ascii="Times New Roman" w:eastAsia="Times New Roman" w:hAnsi="Times New Roman"/>
          <w:sz w:val="24"/>
          <w:szCs w:val="24"/>
          <w:lang w:eastAsia="bg-BG"/>
        </w:rPr>
        <w:t>);</w:t>
      </w:r>
    </w:p>
    <w:p w:rsidR="000703B4" w:rsidRPr="008E1527" w:rsidRDefault="000703B4" w:rsidP="000703B4">
      <w:pPr>
        <w:shd w:val="clear" w:color="auto" w:fill="FFFFFF"/>
        <w:spacing w:after="0" w:line="240" w:lineRule="auto"/>
        <w:jc w:val="both"/>
        <w:rPr>
          <w:rFonts w:ascii="Times New Roman" w:eastAsia="Times New Roman" w:hAnsi="Times New Roman"/>
          <w:sz w:val="24"/>
          <w:szCs w:val="24"/>
        </w:rPr>
      </w:pPr>
    </w:p>
    <w:p w:rsidR="000703B4" w:rsidRPr="008E1527" w:rsidRDefault="000703B4" w:rsidP="000703B4">
      <w:pPr>
        <w:tabs>
          <w:tab w:val="left" w:pos="-720"/>
        </w:tabs>
        <w:spacing w:after="0" w:line="240" w:lineRule="auto"/>
        <w:jc w:val="both"/>
        <w:rPr>
          <w:rFonts w:ascii="Times New Roman" w:eastAsia="Times New Roman" w:hAnsi="Times New Roman"/>
          <w:b/>
          <w:sz w:val="24"/>
          <w:szCs w:val="24"/>
        </w:rPr>
      </w:pPr>
      <w:r w:rsidRPr="008E1527">
        <w:rPr>
          <w:rFonts w:ascii="Times New Roman" w:eastAsia="Times New Roman" w:hAnsi="Times New Roman"/>
          <w:b/>
          <w:sz w:val="24"/>
          <w:szCs w:val="24"/>
        </w:rPr>
        <w:t>на основание</w:t>
      </w:r>
      <w:r w:rsidRPr="008E1527">
        <w:rPr>
          <w:rFonts w:ascii="Times New Roman" w:eastAsia="Times New Roman" w:hAnsi="Times New Roman"/>
          <w:sz w:val="24"/>
          <w:szCs w:val="24"/>
        </w:rPr>
        <w:t xml:space="preserve"> чл. </w:t>
      </w:r>
      <w:r w:rsidRPr="008E1527">
        <w:rPr>
          <w:rFonts w:ascii="Times New Roman" w:eastAsia="Times New Roman" w:hAnsi="Times New Roman"/>
          <w:spacing w:val="-4"/>
          <w:sz w:val="24"/>
          <w:szCs w:val="24"/>
        </w:rPr>
        <w:t xml:space="preserve">112 от </w:t>
      </w:r>
      <w:r w:rsidRPr="008E1527">
        <w:rPr>
          <w:rFonts w:ascii="Times New Roman" w:eastAsia="Times New Roman" w:hAnsi="Times New Roman"/>
          <w:sz w:val="24"/>
          <w:szCs w:val="24"/>
        </w:rPr>
        <w:t>Закона за обществените поръчки („</w:t>
      </w:r>
      <w:r w:rsidRPr="008E1527">
        <w:rPr>
          <w:rFonts w:ascii="Times New Roman" w:eastAsia="Times New Roman" w:hAnsi="Times New Roman"/>
          <w:b/>
          <w:sz w:val="24"/>
          <w:szCs w:val="24"/>
        </w:rPr>
        <w:t>ЗОП</w:t>
      </w:r>
      <w:r w:rsidRPr="008E1527">
        <w:rPr>
          <w:rFonts w:ascii="Times New Roman" w:eastAsia="Times New Roman" w:hAnsi="Times New Roman"/>
          <w:sz w:val="24"/>
          <w:szCs w:val="24"/>
        </w:rPr>
        <w:t xml:space="preserve">“) и </w:t>
      </w:r>
      <w:r w:rsidRPr="008E1527">
        <w:rPr>
          <w:rFonts w:ascii="Times New Roman" w:eastAsia="Times New Roman" w:hAnsi="Times New Roman"/>
          <w:spacing w:val="-4"/>
          <w:sz w:val="24"/>
          <w:szCs w:val="24"/>
        </w:rPr>
        <w:t>Решение № ............... от ................ 2018 г. на д</w:t>
      </w:r>
      <w:r w:rsidRPr="008E1527">
        <w:rPr>
          <w:rFonts w:ascii="Times New Roman" w:hAnsi="Times New Roman"/>
          <w:sz w:val="24"/>
          <w:szCs w:val="24"/>
        </w:rPr>
        <w:t>иректора на Институт по психология-МВР</w:t>
      </w:r>
      <w:r w:rsidRPr="008E1527">
        <w:rPr>
          <w:rFonts w:ascii="Times New Roman" w:eastAsia="Times New Roman" w:hAnsi="Times New Roman"/>
          <w:spacing w:val="-4"/>
          <w:sz w:val="24"/>
          <w:szCs w:val="24"/>
        </w:rPr>
        <w:t xml:space="preserve"> </w:t>
      </w:r>
      <w:r w:rsidRPr="008E1527">
        <w:rPr>
          <w:rFonts w:ascii="Times New Roman" w:eastAsia="Times New Roman" w:hAnsi="Times New Roman"/>
          <w:color w:val="000000"/>
          <w:sz w:val="24"/>
          <w:szCs w:val="24"/>
        </w:rPr>
        <w:t xml:space="preserve">за определяне на ИЗПЪЛНИТЕЛ </w:t>
      </w:r>
      <w:r w:rsidRPr="008E1527">
        <w:rPr>
          <w:rFonts w:ascii="Times New Roman" w:eastAsia="Times New Roman" w:hAnsi="Times New Roman"/>
          <w:sz w:val="24"/>
          <w:szCs w:val="24"/>
        </w:rPr>
        <w:t>на обществена поръчка с предмет: „Закупуване на специализиран софтуер“</w:t>
      </w:r>
      <w:r w:rsidRPr="008E1527">
        <w:rPr>
          <w:rFonts w:ascii="Times New Roman" w:hAnsi="Times New Roman"/>
          <w:sz w:val="24"/>
          <w:szCs w:val="24"/>
        </w:rPr>
        <w:t>, обособена позиция 2 „Доставка и инсталация на лицензиран софтуерен продукт за оптическо разпознаване на символи“</w:t>
      </w:r>
      <w:r w:rsidRPr="008E1527">
        <w:rPr>
          <w:rFonts w:ascii="Times New Roman" w:eastAsia="Times New Roman" w:hAnsi="Times New Roman"/>
          <w:sz w:val="24"/>
          <w:szCs w:val="24"/>
        </w:rPr>
        <w:t>,</w:t>
      </w:r>
    </w:p>
    <w:p w:rsidR="000703B4" w:rsidRPr="008E1527" w:rsidRDefault="000703B4" w:rsidP="000703B4">
      <w:pPr>
        <w:tabs>
          <w:tab w:val="left" w:pos="-720"/>
        </w:tabs>
        <w:spacing w:after="0" w:line="240" w:lineRule="auto"/>
        <w:jc w:val="both"/>
        <w:rPr>
          <w:rFonts w:ascii="Times New Roman" w:eastAsia="Times New Roman" w:hAnsi="Times New Roman"/>
          <w:b/>
          <w:sz w:val="24"/>
          <w:szCs w:val="24"/>
        </w:rPr>
      </w:pPr>
      <w:r w:rsidRPr="008E1527">
        <w:rPr>
          <w:rFonts w:ascii="Times New Roman" w:eastAsia="Times New Roman" w:hAnsi="Times New Roman"/>
          <w:b/>
          <w:sz w:val="24"/>
          <w:szCs w:val="24"/>
        </w:rPr>
        <w:tab/>
      </w:r>
    </w:p>
    <w:p w:rsidR="000703B4" w:rsidRPr="008E1527" w:rsidRDefault="000703B4" w:rsidP="000703B4">
      <w:pPr>
        <w:tabs>
          <w:tab w:val="left" w:pos="-720"/>
        </w:tabs>
        <w:spacing w:after="0" w:line="240" w:lineRule="auto"/>
        <w:jc w:val="both"/>
        <w:rPr>
          <w:rFonts w:ascii="Times New Roman" w:hAnsi="Times New Roman"/>
          <w:sz w:val="24"/>
          <w:szCs w:val="24"/>
        </w:rPr>
      </w:pPr>
      <w:r w:rsidRPr="008E1527">
        <w:rPr>
          <w:rFonts w:ascii="Times New Roman" w:eastAsia="Times New Roman" w:hAnsi="Times New Roman"/>
          <w:sz w:val="24"/>
          <w:szCs w:val="24"/>
        </w:rPr>
        <w:t>се сключи този договор („</w:t>
      </w:r>
      <w:r w:rsidRPr="008E1527">
        <w:rPr>
          <w:rFonts w:ascii="Times New Roman" w:eastAsia="Times New Roman" w:hAnsi="Times New Roman"/>
          <w:b/>
          <w:sz w:val="24"/>
          <w:szCs w:val="24"/>
        </w:rPr>
        <w:t>Договора</w:t>
      </w:r>
      <w:r w:rsidRPr="008E1527">
        <w:rPr>
          <w:rFonts w:ascii="Times New Roman" w:eastAsia="Times New Roman" w:hAnsi="Times New Roman"/>
          <w:sz w:val="24"/>
          <w:szCs w:val="24"/>
        </w:rPr>
        <w:t>/</w:t>
      </w:r>
      <w:r w:rsidRPr="008E1527">
        <w:rPr>
          <w:rFonts w:ascii="Times New Roman" w:eastAsia="Times New Roman" w:hAnsi="Times New Roman"/>
          <w:b/>
          <w:sz w:val="24"/>
          <w:szCs w:val="24"/>
        </w:rPr>
        <w:t>Договорът</w:t>
      </w:r>
      <w:r w:rsidRPr="008E1527">
        <w:rPr>
          <w:rFonts w:ascii="Times New Roman" w:eastAsia="Times New Roman" w:hAnsi="Times New Roman"/>
          <w:sz w:val="24"/>
          <w:szCs w:val="24"/>
        </w:rPr>
        <w:t xml:space="preserve">“) за </w:t>
      </w:r>
      <w:r w:rsidRPr="008E1527">
        <w:rPr>
          <w:rFonts w:ascii="Times New Roman" w:hAnsi="Times New Roman"/>
          <w:sz w:val="24"/>
          <w:szCs w:val="24"/>
        </w:rPr>
        <w:t>възлагане на обществена поръчка , при следните условия:</w:t>
      </w:r>
    </w:p>
    <w:p w:rsidR="000703B4" w:rsidRPr="008E1527" w:rsidRDefault="000703B4" w:rsidP="000703B4">
      <w:pPr>
        <w:spacing w:after="0"/>
        <w:ind w:firstLine="567"/>
        <w:jc w:val="both"/>
        <w:rPr>
          <w:rFonts w:ascii="Times New Roman" w:eastAsia="Times New Roman" w:hAnsi="Times New Roman"/>
          <w:sz w:val="24"/>
          <w:szCs w:val="24"/>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ПРЕДМЕТ НА ДОГОВОРА</w:t>
      </w:r>
    </w:p>
    <w:p w:rsidR="001538A4" w:rsidRPr="008E1527" w:rsidRDefault="001538A4" w:rsidP="001538A4">
      <w:pPr>
        <w:pStyle w:val="a8"/>
        <w:spacing w:after="0"/>
        <w:ind w:left="0"/>
        <w:rPr>
          <w:rFonts w:ascii="Times New Roman" w:eastAsia="Times New Roman" w:hAnsi="Times New Roman"/>
          <w:b/>
          <w:sz w:val="24"/>
          <w:szCs w:val="24"/>
          <w:lang w:eastAsia="bg-BG"/>
        </w:rPr>
      </w:pPr>
    </w:p>
    <w:p w:rsidR="000703B4" w:rsidRPr="008E1527" w:rsidRDefault="000703B4" w:rsidP="000703B4">
      <w:pPr>
        <w:widowControl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 (1) Предмет</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 xml:space="preserve">(2) Възложителят възлага, а Изпълнителят приема да осъществи </w:t>
      </w:r>
      <w:r w:rsidR="00853BC7" w:rsidRPr="008E1527">
        <w:rPr>
          <w:rFonts w:ascii="Times New Roman" w:hAnsi="Times New Roman"/>
          <w:b/>
          <w:sz w:val="24"/>
          <w:szCs w:val="24"/>
        </w:rPr>
        <w:t>по обособена позиция 2 „Доставка и инсталация на лицензиран софтуерен продукт за оптическо разпознаване на символи“</w:t>
      </w:r>
      <w:r w:rsidR="00853BC7" w:rsidRPr="008E1527">
        <w:rPr>
          <w:rFonts w:ascii="Times New Roman" w:hAnsi="Times New Roman"/>
          <w:sz w:val="24"/>
          <w:szCs w:val="24"/>
        </w:rPr>
        <w:t xml:space="preserve">, </w:t>
      </w:r>
      <w:r w:rsidR="00853BC7" w:rsidRPr="008E1527">
        <w:rPr>
          <w:rFonts w:ascii="Times New Roman" w:eastAsia="Times New Roman" w:hAnsi="Times New Roman"/>
          <w:sz w:val="24"/>
          <w:szCs w:val="24"/>
        </w:rPr>
        <w:t xml:space="preserve">обществена поръчка с предмет </w:t>
      </w:r>
      <w:r w:rsidR="00853BC7" w:rsidRPr="008E1527">
        <w:rPr>
          <w:rFonts w:ascii="Times New Roman" w:eastAsia="Times New Roman" w:hAnsi="Times New Roman"/>
          <w:b/>
          <w:sz w:val="24"/>
          <w:szCs w:val="24"/>
        </w:rPr>
        <w:t>„Закупуване на специализиран софтуер“</w:t>
      </w:r>
      <w:r w:rsidR="00853BC7" w:rsidRPr="008E1527">
        <w:rPr>
          <w:rFonts w:ascii="Times New Roman" w:hAnsi="Times New Roman"/>
          <w:sz w:val="24"/>
          <w:szCs w:val="24"/>
        </w:rPr>
        <w:t xml:space="preserve">,  </w:t>
      </w:r>
      <w:r w:rsidRPr="008E1527">
        <w:rPr>
          <w:rFonts w:ascii="Times New Roman" w:hAnsi="Times New Roman"/>
          <w:sz w:val="24"/>
          <w:szCs w:val="24"/>
        </w:rPr>
        <w:t xml:space="preserve">доставка на 8 броя от </w:t>
      </w:r>
      <w:r w:rsidRPr="008E1527">
        <w:rPr>
          <w:rFonts w:ascii="Times New Roman" w:hAnsi="Times New Roman"/>
          <w:iCs/>
          <w:sz w:val="24"/>
          <w:szCs w:val="24"/>
        </w:rPr>
        <w:t>Лицензиран софтуерен продукт за оптическо разпознаване на символи</w:t>
      </w:r>
      <w:r w:rsidRPr="008E1527">
        <w:rPr>
          <w:rFonts w:ascii="Times New Roman" w:hAnsi="Times New Roman"/>
          <w:sz w:val="24"/>
          <w:szCs w:val="24"/>
        </w:rPr>
        <w:t xml:space="preserve"> и инсталация на софтуерните продукти  в устройствата, които Възложителя ще посочи, както и провеждане на </w:t>
      </w:r>
      <w:r w:rsidR="00790F61" w:rsidRPr="008E1527">
        <w:rPr>
          <w:rFonts w:ascii="Times New Roman" w:hAnsi="Times New Roman"/>
          <w:sz w:val="24"/>
          <w:szCs w:val="24"/>
        </w:rPr>
        <w:t>инструктаж</w:t>
      </w:r>
      <w:r w:rsidR="00790F61" w:rsidRPr="008E1527">
        <w:rPr>
          <w:rFonts w:ascii="Times New Roman" w:hAnsi="Times New Roman"/>
          <w:iCs/>
          <w:sz w:val="24"/>
          <w:szCs w:val="24"/>
        </w:rPr>
        <w:t xml:space="preserve"> на </w:t>
      </w:r>
      <w:r w:rsidRPr="008E1527">
        <w:rPr>
          <w:rFonts w:ascii="Times New Roman" w:hAnsi="Times New Roman"/>
          <w:iCs/>
          <w:sz w:val="24"/>
          <w:szCs w:val="24"/>
        </w:rPr>
        <w:t xml:space="preserve">служители от ИП – МВР за експлоатация на система за оптическо разпознаване на </w:t>
      </w:r>
      <w:r w:rsidRPr="008E1527">
        <w:rPr>
          <w:rFonts w:ascii="Times New Roman" w:hAnsi="Times New Roman"/>
          <w:iCs/>
          <w:sz w:val="24"/>
          <w:szCs w:val="24"/>
        </w:rPr>
        <w:lastRenderedPageBreak/>
        <w:t>символи,</w:t>
      </w:r>
      <w:r w:rsidRPr="008E1527">
        <w:rPr>
          <w:rFonts w:ascii="Times New Roman" w:hAnsi="Times New Roman"/>
          <w:sz w:val="24"/>
          <w:szCs w:val="24"/>
        </w:rPr>
        <w:t xml:space="preserve"> съгласно Техническата спецификация на Възложителя, (Приложения № 1) и детайлно описана в Техническото и Ценово предложение на Изпълнителя (Приложения № 2), неразделна част от Договора („</w:t>
      </w:r>
      <w:r w:rsidRPr="008E1527">
        <w:rPr>
          <w:rFonts w:ascii="Times New Roman" w:hAnsi="Times New Roman"/>
          <w:b/>
          <w:sz w:val="24"/>
          <w:szCs w:val="24"/>
        </w:rPr>
        <w:t>Софтуерните продукти</w:t>
      </w:r>
      <w:r w:rsidRPr="008E1527">
        <w:rPr>
          <w:rFonts w:ascii="Times New Roman" w:hAnsi="Times New Roman"/>
          <w:sz w:val="24"/>
          <w:szCs w:val="24"/>
        </w:rPr>
        <w:t>“) срещу задължението на Възложителя да ги приеме и да заплати договорената цена съгласно условията, посочени по-долу.</w:t>
      </w:r>
    </w:p>
    <w:p w:rsidR="000703B4" w:rsidRPr="008E1527" w:rsidRDefault="000703B4" w:rsidP="000703B4">
      <w:pPr>
        <w:spacing w:after="0"/>
        <w:jc w:val="both"/>
        <w:rPr>
          <w:rFonts w:ascii="Times New Roman" w:hAnsi="Times New Roman"/>
          <w:sz w:val="24"/>
          <w:szCs w:val="24"/>
        </w:rPr>
      </w:pP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(3) Предметът на Договора включва изпълнението на следните дейности:</w:t>
      </w:r>
    </w:p>
    <w:p w:rsidR="000703B4" w:rsidRPr="008E1527" w:rsidRDefault="000703B4" w:rsidP="00D47BBF">
      <w:pPr>
        <w:numPr>
          <w:ilvl w:val="0"/>
          <w:numId w:val="39"/>
        </w:numPr>
        <w:tabs>
          <w:tab w:val="left" w:pos="567"/>
        </w:tabs>
        <w:spacing w:after="0"/>
        <w:ind w:left="0" w:firstLine="0"/>
        <w:contextualSpacing/>
        <w:jc w:val="both"/>
        <w:rPr>
          <w:rFonts w:ascii="Times New Roman" w:hAnsi="Times New Roman"/>
          <w:sz w:val="24"/>
          <w:szCs w:val="24"/>
        </w:rPr>
      </w:pPr>
      <w:r w:rsidRPr="008E1527">
        <w:rPr>
          <w:rFonts w:ascii="Times New Roman" w:hAnsi="Times New Roman"/>
          <w:sz w:val="24"/>
          <w:szCs w:val="24"/>
        </w:rPr>
        <w:t xml:space="preserve">Доставка и инсталация на Софтуерните продукти в устройствата, посочени от Възложителя; </w:t>
      </w:r>
    </w:p>
    <w:p w:rsidR="000703B4" w:rsidRPr="008E1527" w:rsidRDefault="000703B4" w:rsidP="00D47BBF">
      <w:pPr>
        <w:numPr>
          <w:ilvl w:val="0"/>
          <w:numId w:val="39"/>
        </w:numPr>
        <w:spacing w:after="0"/>
        <w:ind w:left="567" w:hanging="567"/>
        <w:contextualSpacing/>
        <w:jc w:val="both"/>
        <w:rPr>
          <w:rFonts w:ascii="Times New Roman" w:hAnsi="Times New Roman"/>
          <w:sz w:val="24"/>
          <w:szCs w:val="24"/>
        </w:rPr>
      </w:pPr>
      <w:r w:rsidRPr="008E1527">
        <w:rPr>
          <w:rFonts w:ascii="Times New Roman" w:hAnsi="Times New Roman"/>
          <w:sz w:val="24"/>
          <w:szCs w:val="24"/>
        </w:rPr>
        <w:t xml:space="preserve">Проверка на функционалността на Софтуерните продукти; </w:t>
      </w:r>
    </w:p>
    <w:p w:rsidR="000703B4" w:rsidRPr="008E1527" w:rsidRDefault="000703B4" w:rsidP="00D47BBF">
      <w:pPr>
        <w:numPr>
          <w:ilvl w:val="0"/>
          <w:numId w:val="39"/>
        </w:numPr>
        <w:spacing w:after="0"/>
        <w:ind w:left="567" w:hanging="567"/>
        <w:contextualSpacing/>
        <w:jc w:val="both"/>
        <w:rPr>
          <w:rFonts w:ascii="Times New Roman" w:hAnsi="Times New Roman"/>
          <w:sz w:val="24"/>
          <w:szCs w:val="24"/>
        </w:rPr>
      </w:pPr>
      <w:r w:rsidRPr="008E1527">
        <w:rPr>
          <w:rFonts w:ascii="Times New Roman" w:hAnsi="Times New Roman"/>
          <w:iCs/>
          <w:sz w:val="24"/>
          <w:szCs w:val="24"/>
        </w:rPr>
        <w:t>Провеждане на инструктаж на служители от ИП – МВР за експлоатация на система за оптическо разпознаване на символи;</w:t>
      </w:r>
    </w:p>
    <w:p w:rsidR="000703B4" w:rsidRPr="008E1527" w:rsidRDefault="000703B4" w:rsidP="00D47BBF">
      <w:pPr>
        <w:numPr>
          <w:ilvl w:val="0"/>
          <w:numId w:val="39"/>
        </w:numPr>
        <w:spacing w:after="0"/>
        <w:ind w:left="567" w:hanging="567"/>
        <w:contextualSpacing/>
        <w:jc w:val="both"/>
        <w:rPr>
          <w:rFonts w:ascii="Times New Roman" w:hAnsi="Times New Roman"/>
          <w:sz w:val="24"/>
          <w:szCs w:val="24"/>
        </w:rPr>
      </w:pPr>
      <w:r w:rsidRPr="008E1527">
        <w:rPr>
          <w:rFonts w:ascii="Times New Roman" w:hAnsi="Times New Roman"/>
          <w:sz w:val="24"/>
          <w:szCs w:val="24"/>
        </w:rPr>
        <w:t>Прехвърляне на собствеността върху закупените софтуерни продукти, в това число и собствеността върху лицензните права върху Софтуерните продукти;</w:t>
      </w:r>
    </w:p>
    <w:p w:rsidR="000703B4" w:rsidRPr="008E1527" w:rsidRDefault="000703B4" w:rsidP="00D47BBF">
      <w:pPr>
        <w:numPr>
          <w:ilvl w:val="0"/>
          <w:numId w:val="39"/>
        </w:numPr>
        <w:spacing w:after="0"/>
        <w:ind w:left="567" w:hanging="567"/>
        <w:contextualSpacing/>
        <w:jc w:val="both"/>
        <w:rPr>
          <w:rFonts w:ascii="Times New Roman" w:hAnsi="Times New Roman"/>
          <w:sz w:val="24"/>
          <w:szCs w:val="24"/>
        </w:rPr>
      </w:pPr>
      <w:r w:rsidRPr="008E1527">
        <w:rPr>
          <w:rFonts w:ascii="Times New Roman" w:hAnsi="Times New Roman"/>
          <w:sz w:val="24"/>
          <w:szCs w:val="24"/>
        </w:rPr>
        <w:t xml:space="preserve">……… месеца, </w:t>
      </w:r>
      <w:r w:rsidRPr="008E1527">
        <w:rPr>
          <w:rFonts w:ascii="Times New Roman" w:hAnsi="Times New Roman"/>
          <w:i/>
          <w:sz w:val="24"/>
          <w:szCs w:val="24"/>
        </w:rPr>
        <w:t>(нo</w:t>
      </w:r>
      <w:r w:rsidRPr="008E1527">
        <w:rPr>
          <w:rFonts w:ascii="Times New Roman" w:eastAsia="Times New Roman" w:hAnsi="Times New Roman"/>
          <w:i/>
          <w:sz w:val="24"/>
          <w:szCs w:val="24"/>
          <w:lang w:eastAsia="bg-BG"/>
        </w:rPr>
        <w:t xml:space="preserve"> не по-малко от 12 (дванадесет) месеца)</w:t>
      </w:r>
      <w:r w:rsidRPr="008E1527">
        <w:rPr>
          <w:rFonts w:ascii="Times New Roman" w:eastAsia="Times New Roman" w:hAnsi="Times New Roman"/>
          <w:sz w:val="24"/>
          <w:szCs w:val="24"/>
          <w:lang w:eastAsia="bg-BG"/>
        </w:rPr>
        <w:t>, считано от датата на приемането им с Приемо-предавателния протокол по чл. 5, ал. 4</w:t>
      </w:r>
      <w:r w:rsidRPr="008E1527">
        <w:rPr>
          <w:rFonts w:ascii="Times New Roman" w:hAnsi="Times New Roman"/>
          <w:sz w:val="24"/>
          <w:szCs w:val="24"/>
        </w:rPr>
        <w:t>.</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(4) Изпълнителят се задължава да изпълни дейностите по ал. 2 и ал. 3 в съответствие с изискванията на Техническата спецификация на Възложителя, Техническото и Ценовото предложение на Изпълнителя, които са неразделна част от настоящия Договор, в сроковете по настоящия Договор.</w:t>
      </w:r>
    </w:p>
    <w:p w:rsidR="000703B4" w:rsidRPr="008E1527" w:rsidRDefault="000703B4" w:rsidP="000703B4">
      <w:pPr>
        <w:spacing w:after="0"/>
        <w:jc w:val="both"/>
        <w:rPr>
          <w:rFonts w:ascii="Times New Roman" w:hAnsi="Times New Roman"/>
          <w:sz w:val="24"/>
          <w:szCs w:val="24"/>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ЦЕНИ И НАЧИН НА ПЛАЩАНЕ</w:t>
      </w:r>
    </w:p>
    <w:p w:rsidR="000703B4" w:rsidRPr="008E1527" w:rsidRDefault="000703B4" w:rsidP="000703B4">
      <w:pPr>
        <w:suppressAutoHyphens/>
        <w:spacing w:after="0"/>
        <w:jc w:val="center"/>
        <w:rPr>
          <w:rFonts w:ascii="Times New Roman" w:eastAsia="Times New Roman" w:hAnsi="Times New Roman"/>
          <w:b/>
          <w:sz w:val="24"/>
          <w:szCs w:val="24"/>
          <w:lang w:eastAsia="ar-SA"/>
        </w:rPr>
      </w:pPr>
    </w:p>
    <w:p w:rsidR="000703B4" w:rsidRPr="008E1527" w:rsidRDefault="000703B4" w:rsidP="000703B4">
      <w:pPr>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2. (1) Цена</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(2) За изпълнението на предмета на Договора, Възложителят се задължава да заплати на Изпълнителя </w:t>
      </w:r>
      <w:r w:rsidRPr="008E1527">
        <w:rPr>
          <w:rFonts w:ascii="Times New Roman" w:eastAsia="Times New Roman" w:hAnsi="Times New Roman"/>
          <w:b/>
          <w:sz w:val="24"/>
          <w:szCs w:val="24"/>
          <w:lang w:eastAsia="bg-BG"/>
        </w:rPr>
        <w:t xml:space="preserve">обща цена </w:t>
      </w:r>
      <w:r w:rsidRPr="008E1527">
        <w:rPr>
          <w:rFonts w:ascii="Times New Roman" w:eastAsia="Times New Roman" w:hAnsi="Times New Roman"/>
          <w:sz w:val="24"/>
          <w:szCs w:val="24"/>
          <w:lang w:eastAsia="bg-BG"/>
        </w:rPr>
        <w:t>в размер на ……… лева без ДДС (с думи: ……….)</w:t>
      </w:r>
      <w:r w:rsidR="0065745F" w:rsidRPr="008E1527">
        <w:rPr>
          <w:rFonts w:ascii="Times New Roman" w:eastAsia="Times New Roman" w:hAnsi="Times New Roman"/>
          <w:sz w:val="24"/>
          <w:szCs w:val="24"/>
          <w:lang w:eastAsia="bg-BG"/>
        </w:rPr>
        <w:t>,</w:t>
      </w:r>
      <w:r w:rsidRPr="008E1527">
        <w:rPr>
          <w:rFonts w:ascii="Times New Roman" w:eastAsia="Times New Roman" w:hAnsi="Times New Roman"/>
          <w:sz w:val="24"/>
          <w:szCs w:val="24"/>
          <w:lang w:eastAsia="bg-BG"/>
        </w:rPr>
        <w:t xml:space="preserve"> </w:t>
      </w:r>
      <w:r w:rsidR="0065745F" w:rsidRPr="008E1527">
        <w:rPr>
          <w:rFonts w:ascii="Times New Roman" w:eastAsia="Times New Roman" w:hAnsi="Times New Roman"/>
          <w:sz w:val="24"/>
          <w:szCs w:val="24"/>
          <w:lang w:eastAsia="bg-BG"/>
        </w:rPr>
        <w:t>съответно</w:t>
      </w:r>
      <w:r w:rsidRPr="008E1527">
        <w:rPr>
          <w:rFonts w:ascii="Times New Roman" w:eastAsia="Times New Roman" w:hAnsi="Times New Roman"/>
          <w:sz w:val="24"/>
          <w:szCs w:val="24"/>
          <w:lang w:eastAsia="bg-BG"/>
        </w:rPr>
        <w:t xml:space="preserve"> ………….. лева (с думи: …………… лева) с включен ДДС, съгласно Ценовото му предложение </w:t>
      </w:r>
      <w:r w:rsidRPr="008E1527">
        <w:rPr>
          <w:rFonts w:ascii="Times New Roman" w:eastAsia="Times New Roman" w:hAnsi="Times New Roman"/>
          <w:color w:val="000000"/>
          <w:sz w:val="24"/>
          <w:szCs w:val="24"/>
          <w:lang w:eastAsia="bg-BG"/>
        </w:rPr>
        <w:t xml:space="preserve">(Приложения № </w:t>
      </w:r>
      <w:r w:rsidRPr="008E1527">
        <w:rPr>
          <w:rFonts w:ascii="Times New Roman" w:hAnsi="Times New Roman"/>
          <w:sz w:val="24"/>
          <w:szCs w:val="24"/>
        </w:rPr>
        <w:t>2</w:t>
      </w:r>
      <w:r w:rsidRPr="008E1527">
        <w:rPr>
          <w:rFonts w:ascii="Times New Roman" w:eastAsia="Times New Roman" w:hAnsi="Times New Roman"/>
          <w:color w:val="000000"/>
          <w:sz w:val="24"/>
          <w:szCs w:val="24"/>
          <w:lang w:eastAsia="bg-BG"/>
        </w:rPr>
        <w:t>)</w:t>
      </w:r>
      <w:r w:rsidRPr="008E1527">
        <w:rPr>
          <w:rFonts w:ascii="Times New Roman" w:eastAsia="Times New Roman" w:hAnsi="Times New Roman"/>
          <w:sz w:val="24"/>
          <w:szCs w:val="24"/>
          <w:lang w:eastAsia="bg-BG"/>
        </w:rPr>
        <w:t>, неразделна част от настоящия Договор.</w:t>
      </w:r>
    </w:p>
    <w:p w:rsidR="000703B4" w:rsidRPr="008E1527" w:rsidRDefault="000703B4" w:rsidP="000703B4">
      <w:pPr>
        <w:spacing w:after="0"/>
        <w:jc w:val="both"/>
        <w:rPr>
          <w:rFonts w:ascii="Times New Roman" w:eastAsia="Arial Unicode MS" w:hAnsi="Times New Roman"/>
          <w:color w:val="000000"/>
          <w:sz w:val="24"/>
          <w:szCs w:val="24"/>
        </w:rPr>
      </w:pPr>
      <w:r w:rsidRPr="008E1527">
        <w:rPr>
          <w:rFonts w:ascii="Times New Roman" w:eastAsia="Times New Roman" w:hAnsi="Times New Roman"/>
          <w:sz w:val="24"/>
          <w:szCs w:val="24"/>
          <w:lang w:eastAsia="bg-BG"/>
        </w:rPr>
        <w:t xml:space="preserve">(3) Посочените цени са крайни и включват всички разходи и възнаграждения на Изпълнителя за изпълнение на предмета на настоящия Договор, като но не само: разходите за труд, доставка и инсталиране на Софтуерните продукти в устройствата на Възложителя, провеждане на инструктаж </w:t>
      </w:r>
      <w:r w:rsidRPr="008E1527">
        <w:rPr>
          <w:rFonts w:ascii="Times New Roman" w:eastAsia="Times New Roman" w:hAnsi="Times New Roman"/>
          <w:iCs/>
          <w:sz w:val="24"/>
          <w:szCs w:val="24"/>
          <w:lang w:eastAsia="bg-BG"/>
        </w:rPr>
        <w:t>на служители от ИП – МВР за експлоатация на система за оптическо разпознаване на символи,</w:t>
      </w:r>
      <w:r w:rsidRPr="008E1527">
        <w:rPr>
          <w:rFonts w:ascii="Times New Roman" w:eastAsia="Times New Roman" w:hAnsi="Times New Roman"/>
          <w:sz w:val="24"/>
          <w:szCs w:val="24"/>
          <w:lang w:eastAsia="bg-BG"/>
        </w:rPr>
        <w:t xml:space="preserve"> прехвърляне на собствеността върху закупените софтуерни продукти, в това число и собствеността върху лицензните права върху Софтуерните продукти, всички разходи за извършване на гаранционна поддръжка  в определения срок, както и други разходи, необходими или присъщи за изпълнение на предмета на настоящия Договор. Страните се съгласяват, че цената по ал. 2 се дължи за доставката, инсталацията и функционалността на Софтуерните продукти, представляваща един цялостен продукт, а не за отделните техни елементи или функционалности.</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Посочените в настоящия Договор цени са крайни и остават непроменени за срока на действието му.</w:t>
      </w:r>
    </w:p>
    <w:p w:rsidR="000703B4" w:rsidRPr="008E1527" w:rsidRDefault="000703B4" w:rsidP="000703B4">
      <w:pPr>
        <w:spacing w:after="0"/>
        <w:jc w:val="both"/>
        <w:rPr>
          <w:rFonts w:ascii="Times New Roman" w:eastAsia="Times New Roman" w:hAnsi="Times New Roman"/>
          <w:sz w:val="24"/>
          <w:szCs w:val="24"/>
          <w:lang w:eastAsia="bg-BG"/>
        </w:rPr>
      </w:pPr>
    </w:p>
    <w:p w:rsidR="000703B4" w:rsidRPr="008E1527" w:rsidRDefault="000703B4" w:rsidP="000703B4">
      <w:pPr>
        <w:spacing w:after="0"/>
        <w:jc w:val="both"/>
        <w:rPr>
          <w:rFonts w:ascii="Times New Roman" w:eastAsia="Times New Roman" w:hAnsi="Times New Roman"/>
          <w:b/>
          <w:sz w:val="24"/>
          <w:szCs w:val="24"/>
        </w:rPr>
      </w:pPr>
      <w:r w:rsidRPr="008E1527">
        <w:rPr>
          <w:rFonts w:ascii="Times New Roman" w:eastAsia="Times New Roman" w:hAnsi="Times New Roman"/>
          <w:b/>
          <w:sz w:val="24"/>
          <w:szCs w:val="24"/>
        </w:rPr>
        <w:t>Член 3. (1) Начин на плащане</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lastRenderedPageBreak/>
        <w:t xml:space="preserve"> (2) Плащанията се извършват в български лева, с платежно нареждане по следната банкова сметка, посочена от Изпълнителя:</w:t>
      </w:r>
      <w:r w:rsidRPr="008E1527">
        <w:rPr>
          <w:rFonts w:ascii="Times New Roman" w:hAnsi="Times New Roman"/>
          <w:sz w:val="24"/>
          <w:szCs w:val="24"/>
        </w:rPr>
        <w:t>…………………….</w:t>
      </w:r>
      <w:r w:rsidRPr="008E1527">
        <w:rPr>
          <w:rFonts w:ascii="Times New Roman" w:eastAsia="Times New Roman" w:hAnsi="Times New Roman"/>
          <w:sz w:val="24"/>
          <w:szCs w:val="24"/>
          <w:lang w:eastAsia="bg-BG"/>
        </w:rPr>
        <w:t xml:space="preserve"> Изпълнителят е длъжен да уведомява писмено Възложителя за всички последващи промени на банковата му сметка в срок до </w:t>
      </w:r>
      <w:r w:rsidRPr="008E1527">
        <w:rPr>
          <w:rFonts w:ascii="Times New Roman" w:eastAsia="Times New Roman" w:hAnsi="Times New Roman"/>
          <w:sz w:val="24"/>
          <w:szCs w:val="24"/>
        </w:rPr>
        <w:t xml:space="preserve">3 (три) дни, </w:t>
      </w:r>
      <w:r w:rsidRPr="008E1527">
        <w:rPr>
          <w:rFonts w:ascii="Times New Roman" w:eastAsia="Times New Roman" w:hAnsi="Times New Roman"/>
          <w:sz w:val="24"/>
          <w:szCs w:val="24"/>
          <w:lang w:eastAsia="bg-BG"/>
        </w:rPr>
        <w:t>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0703B4" w:rsidRPr="008E1527" w:rsidRDefault="000703B4" w:rsidP="000703B4">
      <w:pPr>
        <w:spacing w:after="0"/>
        <w:jc w:val="both"/>
        <w:rPr>
          <w:rFonts w:ascii="Times New Roman" w:eastAsia="Times New Roman" w:hAnsi="Times New Roman"/>
          <w:sz w:val="24"/>
          <w:szCs w:val="24"/>
          <w:lang w:eastAsia="ar-SA"/>
        </w:rPr>
      </w:pPr>
      <w:r w:rsidRPr="008E1527">
        <w:rPr>
          <w:rFonts w:ascii="Times New Roman" w:eastAsia="Times New Roman" w:hAnsi="Times New Roman"/>
          <w:sz w:val="24"/>
          <w:szCs w:val="24"/>
          <w:lang w:eastAsia="bg-BG"/>
        </w:rPr>
        <w:t xml:space="preserve"> (3) Плащането на 100 % (сто процента) от цената по по чл. 2, ал. 2 се извършва в срок от </w:t>
      </w:r>
      <w:r w:rsidR="0065745F" w:rsidRPr="008E1527">
        <w:rPr>
          <w:rFonts w:ascii="Times New Roman" w:eastAsia="Times New Roman" w:hAnsi="Times New Roman"/>
          <w:sz w:val="24"/>
          <w:szCs w:val="24"/>
        </w:rPr>
        <w:t>30 (тридесет)</w:t>
      </w:r>
      <w:r w:rsidRPr="008E1527">
        <w:rPr>
          <w:rFonts w:ascii="Times New Roman" w:eastAsia="Times New Roman" w:hAnsi="Times New Roman"/>
          <w:sz w:val="24"/>
          <w:szCs w:val="24"/>
        </w:rPr>
        <w:t xml:space="preserve"> дни след </w:t>
      </w:r>
      <w:r w:rsidRPr="008E1527">
        <w:rPr>
          <w:rFonts w:ascii="Times New Roman" w:eastAsia="Times New Roman" w:hAnsi="Times New Roman"/>
          <w:sz w:val="24"/>
          <w:szCs w:val="24"/>
          <w:lang w:eastAsia="ar-SA"/>
        </w:rPr>
        <w:t>подписване на Окончателния приемо-предавателен протокол по чл. 6, ал. 2 и представяне на следните подписани документи кумулативно:</w:t>
      </w:r>
    </w:p>
    <w:p w:rsidR="000703B4" w:rsidRPr="008E1527" w:rsidRDefault="000703B4" w:rsidP="0065745F">
      <w:pPr>
        <w:numPr>
          <w:ilvl w:val="0"/>
          <w:numId w:val="38"/>
        </w:numPr>
        <w:tabs>
          <w:tab w:val="left" w:pos="284"/>
        </w:tabs>
        <w:spacing w:after="0"/>
        <w:ind w:left="0" w:hanging="11"/>
        <w:jc w:val="both"/>
        <w:rPr>
          <w:rFonts w:ascii="Times New Roman" w:eastAsia="Times New Roman" w:hAnsi="Times New Roman"/>
          <w:sz w:val="24"/>
          <w:szCs w:val="24"/>
        </w:rPr>
      </w:pPr>
      <w:r w:rsidRPr="008E1527">
        <w:rPr>
          <w:rFonts w:ascii="Times New Roman" w:eastAsia="Times New Roman" w:hAnsi="Times New Roman"/>
          <w:sz w:val="24"/>
          <w:szCs w:val="24"/>
        </w:rPr>
        <w:t xml:space="preserve">Приемо-предавателен протокол, по </w:t>
      </w:r>
      <w:r w:rsidRPr="008E1527">
        <w:rPr>
          <w:rFonts w:ascii="Times New Roman" w:eastAsia="Times New Roman" w:hAnsi="Times New Roman"/>
          <w:sz w:val="24"/>
          <w:szCs w:val="24"/>
          <w:lang w:eastAsia="bg-BG"/>
        </w:rPr>
        <w:t>чл. 5, ал. 4,</w:t>
      </w:r>
      <w:r w:rsidRPr="008E1527">
        <w:rPr>
          <w:rFonts w:ascii="Times New Roman" w:eastAsia="Times New Roman" w:hAnsi="Times New Roman"/>
          <w:sz w:val="24"/>
          <w:szCs w:val="24"/>
        </w:rPr>
        <w:t xml:space="preserve"> за доставка и инсталация на Софтуерните продукти и осъществена проверка на функционалността им</w:t>
      </w:r>
      <w:r w:rsidRPr="008E1527">
        <w:rPr>
          <w:rFonts w:ascii="Times New Roman" w:eastAsia="Times New Roman" w:hAnsi="Times New Roman"/>
          <w:iCs/>
          <w:sz w:val="24"/>
          <w:szCs w:val="24"/>
        </w:rPr>
        <w:t>,</w:t>
      </w:r>
      <w:r w:rsidRPr="008E1527">
        <w:rPr>
          <w:rFonts w:ascii="Times New Roman" w:eastAsia="Times New Roman" w:hAnsi="Times New Roman"/>
          <w:sz w:val="24"/>
          <w:szCs w:val="24"/>
        </w:rPr>
        <w:t xml:space="preserve"> подписан от двете Страни или упълномощени от тях лица;</w:t>
      </w:r>
    </w:p>
    <w:p w:rsidR="000703B4" w:rsidRPr="008E1527" w:rsidRDefault="000703B4" w:rsidP="0065745F">
      <w:pPr>
        <w:numPr>
          <w:ilvl w:val="0"/>
          <w:numId w:val="38"/>
        </w:numPr>
        <w:tabs>
          <w:tab w:val="left" w:pos="284"/>
        </w:tabs>
        <w:spacing w:after="0"/>
        <w:ind w:left="0" w:firstLine="0"/>
        <w:jc w:val="both"/>
        <w:rPr>
          <w:rFonts w:ascii="Times New Roman" w:eastAsia="Times New Roman" w:hAnsi="Times New Roman"/>
          <w:sz w:val="24"/>
          <w:szCs w:val="24"/>
        </w:rPr>
      </w:pPr>
      <w:r w:rsidRPr="008E1527">
        <w:rPr>
          <w:rFonts w:ascii="Times New Roman" w:eastAsia="Times New Roman" w:hAnsi="Times New Roman"/>
          <w:sz w:val="24"/>
          <w:szCs w:val="24"/>
        </w:rPr>
        <w:t>Фактура, издадена от Изпълнителя и подписана от Възложителя или упълномощено от него лице, съдържаща всички законови реквизити. Във фактурата задължително трябва да е включен и следния текст: „Разходът е по проект „Разширяване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съфинансирана от Европейския съюз чрез Европейския социален фонд;</w:t>
      </w:r>
    </w:p>
    <w:p w:rsidR="000703B4" w:rsidRPr="008E1527" w:rsidRDefault="000703B4" w:rsidP="000703B4">
      <w:pPr>
        <w:tabs>
          <w:tab w:val="left" w:pos="3402"/>
        </w:tab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За дата на плащането, се счита датата на заверяване на банковата сметка на Изпълнителя със съответната дължима сума.</w:t>
      </w:r>
    </w:p>
    <w:p w:rsidR="000703B4" w:rsidRPr="008E1527" w:rsidRDefault="000703B4" w:rsidP="000703B4">
      <w:pPr>
        <w:spacing w:after="0"/>
        <w:ind w:firstLine="567"/>
        <w:jc w:val="both"/>
        <w:rPr>
          <w:rFonts w:ascii="Times New Roman" w:eastAsia="Times New Roman" w:hAnsi="Times New Roman"/>
          <w:b/>
          <w:sz w:val="24"/>
          <w:szCs w:val="24"/>
          <w:lang w:eastAsia="bg-BG"/>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b/>
          <w:sz w:val="24"/>
          <w:szCs w:val="24"/>
          <w:lang w:eastAsia="ar-SA"/>
        </w:rPr>
      </w:pPr>
      <w:r w:rsidRPr="008E1527">
        <w:rPr>
          <w:rFonts w:ascii="Times New Roman" w:eastAsia="Times New Roman" w:hAnsi="Times New Roman"/>
          <w:b/>
          <w:sz w:val="24"/>
          <w:szCs w:val="24"/>
          <w:lang w:eastAsia="bg-BG"/>
        </w:rPr>
        <w:t>СРОКОВЕ. МЯСТО И УСЛОВИЯ НА ДОСТАВКА</w:t>
      </w:r>
    </w:p>
    <w:p w:rsidR="000703B4" w:rsidRPr="008E1527" w:rsidRDefault="000703B4" w:rsidP="000703B4">
      <w:pPr>
        <w:suppressAutoHyphens/>
        <w:spacing w:after="0"/>
        <w:jc w:val="both"/>
        <w:rPr>
          <w:rFonts w:ascii="Times New Roman" w:eastAsia="Times New Roman" w:hAnsi="Times New Roman"/>
          <w:b/>
          <w:sz w:val="24"/>
          <w:szCs w:val="24"/>
          <w:lang w:eastAsia="ar-SA"/>
        </w:rPr>
      </w:pPr>
    </w:p>
    <w:p w:rsidR="000703B4" w:rsidRPr="008E1527" w:rsidRDefault="000703B4" w:rsidP="000703B4">
      <w:pPr>
        <w:suppressAutoHyphens/>
        <w:spacing w:after="0"/>
        <w:jc w:val="both"/>
        <w:rPr>
          <w:rFonts w:ascii="Times New Roman" w:eastAsia="Times New Roman" w:hAnsi="Times New Roman"/>
          <w:b/>
          <w:sz w:val="24"/>
          <w:szCs w:val="24"/>
          <w:lang w:eastAsia="ar-SA"/>
        </w:rPr>
      </w:pPr>
      <w:r w:rsidRPr="008E1527">
        <w:rPr>
          <w:rFonts w:ascii="Times New Roman" w:eastAsia="Times New Roman" w:hAnsi="Times New Roman"/>
          <w:b/>
          <w:sz w:val="24"/>
          <w:szCs w:val="24"/>
          <w:lang w:eastAsia="ar-SA"/>
        </w:rPr>
        <w:t>Член 4. (1) Срокове и място на доставка</w:t>
      </w:r>
    </w:p>
    <w:p w:rsidR="000703B4" w:rsidRPr="008E1527" w:rsidRDefault="000703B4" w:rsidP="000703B4">
      <w:pPr>
        <w:suppressAutoHyphens/>
        <w:spacing w:after="0"/>
        <w:jc w:val="both"/>
        <w:rPr>
          <w:rFonts w:ascii="Times New Roman" w:eastAsia="Times New Roman" w:hAnsi="Times New Roman"/>
          <w:b/>
          <w:sz w:val="24"/>
          <w:szCs w:val="24"/>
          <w:lang w:eastAsia="ar-SA"/>
        </w:rPr>
      </w:pPr>
      <w:r w:rsidRPr="008E1527">
        <w:rPr>
          <w:rFonts w:ascii="Times New Roman" w:eastAsia="Times New Roman" w:hAnsi="Times New Roman"/>
          <w:sz w:val="24"/>
          <w:szCs w:val="24"/>
          <w:lang w:eastAsia="ar-SA"/>
        </w:rPr>
        <w:t xml:space="preserve">(2) </w:t>
      </w:r>
      <w:r w:rsidRPr="008E1527">
        <w:rPr>
          <w:rFonts w:ascii="Times New Roman" w:eastAsia="Times New Roman" w:hAnsi="Times New Roman"/>
          <w:color w:val="000000"/>
          <w:sz w:val="24"/>
          <w:szCs w:val="24"/>
          <w:lang w:eastAsia="bg-BG"/>
        </w:rPr>
        <w:t xml:space="preserve">Настоящият Договор влиза в сила от </w:t>
      </w:r>
      <w:r w:rsidRPr="008E1527">
        <w:rPr>
          <w:rFonts w:ascii="Times New Roman" w:eastAsia="Times New Roman" w:hAnsi="Times New Roman"/>
          <w:sz w:val="24"/>
          <w:szCs w:val="24"/>
          <w:lang w:eastAsia="bg-BG"/>
        </w:rPr>
        <w:t xml:space="preserve">датата на подписването му </w:t>
      </w:r>
      <w:r w:rsidRPr="008E1527">
        <w:rPr>
          <w:rFonts w:ascii="Times New Roman" w:eastAsia="Times New Roman" w:hAnsi="Times New Roman"/>
          <w:color w:val="000000"/>
          <w:sz w:val="24"/>
          <w:szCs w:val="24"/>
          <w:lang w:eastAsia="bg-BG"/>
        </w:rPr>
        <w:t xml:space="preserve">и се сключва за срок от </w:t>
      </w:r>
      <w:r w:rsidRPr="008E1527">
        <w:rPr>
          <w:rFonts w:ascii="Times New Roman" w:eastAsia="Times New Roman" w:hAnsi="Times New Roman"/>
          <w:sz w:val="24"/>
          <w:szCs w:val="24"/>
          <w:lang w:eastAsia="bg-BG"/>
        </w:rPr>
        <w:t>45 (четиридесет и пет) работни дни  от датата на подписване на договора, но не по – късно от 30.11.2018 г.</w:t>
      </w:r>
    </w:p>
    <w:p w:rsidR="000703B4" w:rsidRPr="008E1527" w:rsidRDefault="000703B4" w:rsidP="000703B4">
      <w:pPr>
        <w:suppressAutoHyphens/>
        <w:spacing w:after="0"/>
        <w:jc w:val="both"/>
        <w:rPr>
          <w:rFonts w:ascii="Times New Roman" w:eastAsia="MS Mincho" w:hAnsi="Times New Roman"/>
          <w:sz w:val="24"/>
          <w:szCs w:val="24"/>
        </w:rPr>
      </w:pPr>
      <w:r w:rsidRPr="008E1527">
        <w:rPr>
          <w:rFonts w:ascii="Times New Roman" w:eastAsia="Times New Roman" w:hAnsi="Times New Roman"/>
          <w:sz w:val="24"/>
          <w:szCs w:val="24"/>
          <w:lang w:eastAsia="ar-SA"/>
        </w:rPr>
        <w:t xml:space="preserve">(3) </w:t>
      </w:r>
      <w:r w:rsidRPr="008E1527">
        <w:rPr>
          <w:rFonts w:ascii="Times New Roman" w:eastAsia="Times New Roman" w:hAnsi="Times New Roman"/>
          <w:sz w:val="24"/>
          <w:szCs w:val="24"/>
          <w:lang w:eastAsia="bg-BG"/>
        </w:rPr>
        <w:t>Срокът за доставка и инсталация на Софтуерните продукти в устройствата на Възложителя в състояние годно за проверка на функционалността им и отстраняване на всички констатирани Недостатъци е 30 (тридесет) работни дни, считано от датата на подписване на настоящия договор</w:t>
      </w:r>
      <w:r w:rsidRPr="008E1527">
        <w:rPr>
          <w:rFonts w:ascii="Times New Roman" w:eastAsia="MS Mincho" w:hAnsi="Times New Roman"/>
          <w:sz w:val="24"/>
          <w:szCs w:val="24"/>
        </w:rPr>
        <w:t xml:space="preserve">. След изпълнение на предмета на договора се подписва Приемо-предавателния протокол по </w:t>
      </w:r>
      <w:r w:rsidRPr="008E1527">
        <w:rPr>
          <w:rFonts w:ascii="Times New Roman" w:eastAsia="Times New Roman" w:hAnsi="Times New Roman"/>
          <w:sz w:val="24"/>
          <w:szCs w:val="24"/>
          <w:lang w:eastAsia="bg-BG"/>
        </w:rPr>
        <w:t>чл. 5, ал. 4</w:t>
      </w:r>
      <w:r w:rsidRPr="008E1527">
        <w:rPr>
          <w:rFonts w:ascii="Times New Roman" w:eastAsia="MS Mincho" w:hAnsi="Times New Roman"/>
          <w:sz w:val="24"/>
          <w:szCs w:val="24"/>
        </w:rPr>
        <w:t>.</w:t>
      </w:r>
    </w:p>
    <w:p w:rsidR="000703B4" w:rsidRPr="008E1527" w:rsidRDefault="000703B4" w:rsidP="000703B4">
      <w:pPr>
        <w:suppressAutoHyphens/>
        <w:spacing w:after="0"/>
        <w:jc w:val="both"/>
        <w:rPr>
          <w:rFonts w:ascii="Times New Roman" w:eastAsia="MS Mincho" w:hAnsi="Times New Roman"/>
          <w:sz w:val="24"/>
          <w:szCs w:val="24"/>
        </w:rPr>
      </w:pPr>
      <w:r w:rsidRPr="008E1527">
        <w:rPr>
          <w:rFonts w:ascii="Times New Roman" w:eastAsia="Times New Roman" w:hAnsi="Times New Roman"/>
          <w:sz w:val="24"/>
          <w:szCs w:val="24"/>
          <w:lang w:eastAsia="bg-BG"/>
        </w:rPr>
        <w:t xml:space="preserve">(4) </w:t>
      </w:r>
      <w:r w:rsidRPr="008E1527">
        <w:rPr>
          <w:rFonts w:ascii="Times New Roman" w:eastAsia="MS Mincho" w:hAnsi="Times New Roman"/>
          <w:sz w:val="24"/>
          <w:szCs w:val="24"/>
        </w:rPr>
        <w:t xml:space="preserve">Срокът за провеждане на инструктаж на служителите за експлоатация на системата за оптическо разпознаване на символи е до 15 (петнадесет) работни дни след инсталацията, т.е. след подписването на Приемо-предавателния протокол по </w:t>
      </w:r>
      <w:r w:rsidRPr="008E1527">
        <w:rPr>
          <w:rFonts w:ascii="Times New Roman" w:eastAsia="Times New Roman" w:hAnsi="Times New Roman"/>
          <w:sz w:val="24"/>
          <w:szCs w:val="24"/>
          <w:lang w:eastAsia="bg-BG"/>
        </w:rPr>
        <w:t>чл. 5, ал. 4</w:t>
      </w:r>
      <w:r w:rsidRPr="008E1527">
        <w:rPr>
          <w:rFonts w:ascii="Times New Roman" w:eastAsia="MS Mincho" w:hAnsi="Times New Roman"/>
          <w:sz w:val="24"/>
          <w:szCs w:val="24"/>
        </w:rPr>
        <w:t>.</w:t>
      </w:r>
    </w:p>
    <w:p w:rsidR="000703B4" w:rsidRPr="008E1527" w:rsidRDefault="000703B4" w:rsidP="000703B4">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(5) Изпълнителят е длъжен да извършва </w:t>
      </w:r>
      <w:r w:rsidRPr="008E1527">
        <w:rPr>
          <w:rFonts w:ascii="Times New Roman" w:hAnsi="Times New Roman"/>
          <w:sz w:val="24"/>
          <w:szCs w:val="24"/>
        </w:rPr>
        <w:t xml:space="preserve">гаранционна поддръжка на инсталираните Софтуерни продукти, в </w:t>
      </w:r>
      <w:r w:rsidRPr="008E1527">
        <w:rPr>
          <w:rFonts w:ascii="Times New Roman" w:eastAsia="Times New Roman" w:hAnsi="Times New Roman"/>
          <w:sz w:val="24"/>
          <w:szCs w:val="24"/>
          <w:lang w:eastAsia="bg-BG"/>
        </w:rPr>
        <w:t xml:space="preserve">срок от ……….. календарни дни </w:t>
      </w:r>
      <w:r w:rsidRPr="008E1527">
        <w:rPr>
          <w:rFonts w:ascii="Times New Roman" w:eastAsia="Times New Roman" w:hAnsi="Times New Roman"/>
          <w:i/>
          <w:sz w:val="24"/>
          <w:szCs w:val="24"/>
          <w:lang w:eastAsia="bg-BG"/>
        </w:rPr>
        <w:t>(но не по-малко от 12 (дванадесет) месеца)</w:t>
      </w:r>
      <w:r w:rsidRPr="008E1527">
        <w:rPr>
          <w:rFonts w:ascii="Times New Roman" w:eastAsia="Times New Roman" w:hAnsi="Times New Roman"/>
          <w:sz w:val="24"/>
          <w:szCs w:val="24"/>
          <w:lang w:eastAsia="bg-BG"/>
        </w:rPr>
        <w:t>, считано от датата на Приемо-предавателния протокол по чл. 5, ал. 4.</w:t>
      </w:r>
    </w:p>
    <w:p w:rsidR="000703B4" w:rsidRPr="008E1527" w:rsidRDefault="000703B4" w:rsidP="000703B4">
      <w:pPr>
        <w:tabs>
          <w:tab w:val="left" w:pos="3585"/>
        </w:tab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ar-SA"/>
        </w:rPr>
        <w:lastRenderedPageBreak/>
        <w:t xml:space="preserve">(6) </w:t>
      </w:r>
      <w:r w:rsidRPr="008E1527">
        <w:rPr>
          <w:rFonts w:ascii="Times New Roman" w:eastAsia="Times New Roman" w:hAnsi="Times New Roman"/>
          <w:sz w:val="24"/>
          <w:szCs w:val="24"/>
          <w:lang w:eastAsia="bg-BG"/>
        </w:rPr>
        <w:t xml:space="preserve">Мястото на доставка и внедряване на Софтуерните продукти </w:t>
      </w:r>
      <w:r w:rsidRPr="008E1527">
        <w:rPr>
          <w:rFonts w:ascii="Times New Roman" w:eastAsia="Times New Roman" w:hAnsi="Times New Roman"/>
          <w:color w:val="000000"/>
          <w:sz w:val="24"/>
          <w:szCs w:val="24"/>
          <w:lang w:eastAsia="bg-BG"/>
        </w:rPr>
        <w:t xml:space="preserve">в </w:t>
      </w:r>
      <w:r w:rsidRPr="008E1527">
        <w:rPr>
          <w:rFonts w:ascii="Times New Roman" w:eastAsia="Times New Roman" w:hAnsi="Times New Roman"/>
          <w:sz w:val="24"/>
          <w:szCs w:val="24"/>
          <w:lang w:eastAsia="bg-BG"/>
        </w:rPr>
        <w:t>е сградата на Института по психология – МВР, гр. София, кв. „Ив. Вазов“, ул. „Балша“ 10.</w:t>
      </w:r>
    </w:p>
    <w:p w:rsidR="000703B4" w:rsidRPr="008E1527" w:rsidRDefault="000703B4" w:rsidP="000703B4">
      <w:pPr>
        <w:tabs>
          <w:tab w:val="left" w:pos="3585"/>
        </w:tabs>
        <w:spacing w:after="0"/>
        <w:jc w:val="both"/>
        <w:rPr>
          <w:rFonts w:ascii="Times New Roman" w:eastAsia="Times New Roman" w:hAnsi="Times New Roman"/>
          <w:color w:val="000000"/>
          <w:sz w:val="24"/>
          <w:szCs w:val="24"/>
          <w:lang w:eastAsia="bg-BG"/>
        </w:rPr>
      </w:pPr>
    </w:p>
    <w:p w:rsidR="000703B4" w:rsidRPr="008E1527" w:rsidRDefault="000703B4" w:rsidP="000703B4">
      <w:pPr>
        <w:tabs>
          <w:tab w:val="left" w:pos="3585"/>
        </w:tabs>
        <w:spacing w:after="0"/>
        <w:jc w:val="both"/>
        <w:rPr>
          <w:rFonts w:ascii="Times New Roman" w:eastAsia="Times New Roman" w:hAnsi="Times New Roman"/>
          <w:b/>
          <w:color w:val="000000"/>
          <w:sz w:val="24"/>
          <w:szCs w:val="24"/>
          <w:lang w:eastAsia="bg-BG"/>
        </w:rPr>
      </w:pPr>
      <w:r w:rsidRPr="008E1527">
        <w:rPr>
          <w:rFonts w:ascii="Times New Roman" w:eastAsia="Times New Roman" w:hAnsi="Times New Roman"/>
          <w:b/>
          <w:color w:val="000000"/>
          <w:sz w:val="24"/>
          <w:szCs w:val="24"/>
          <w:lang w:eastAsia="bg-BG"/>
        </w:rPr>
        <w:t>Член 5. (1) Условия на доставка</w:t>
      </w:r>
    </w:p>
    <w:p w:rsidR="000703B4" w:rsidRPr="008E1527" w:rsidRDefault="000703B4" w:rsidP="000703B4">
      <w:pPr>
        <w:tabs>
          <w:tab w:val="left" w:pos="3585"/>
        </w:tabs>
        <w:spacing w:after="0"/>
        <w:jc w:val="both"/>
        <w:rPr>
          <w:rFonts w:ascii="Times New Roman" w:eastAsia="Times New Roman" w:hAnsi="Times New Roman"/>
          <w:b/>
          <w:color w:val="000000"/>
          <w:sz w:val="24"/>
          <w:szCs w:val="24"/>
          <w:lang w:eastAsia="bg-BG"/>
        </w:rPr>
      </w:pPr>
      <w:r w:rsidRPr="008E1527">
        <w:rPr>
          <w:rFonts w:ascii="Times New Roman" w:eastAsia="Times New Roman" w:hAnsi="Times New Roman"/>
          <w:color w:val="000000"/>
          <w:sz w:val="24"/>
          <w:szCs w:val="24"/>
          <w:lang w:eastAsia="bg-BG"/>
        </w:rPr>
        <w:t>(2)</w:t>
      </w:r>
      <w:r w:rsidRPr="008E1527">
        <w:rPr>
          <w:rFonts w:ascii="Times New Roman" w:eastAsia="Times New Roman" w:hAnsi="Times New Roman"/>
          <w:b/>
          <w:color w:val="000000"/>
          <w:sz w:val="24"/>
          <w:szCs w:val="24"/>
          <w:lang w:eastAsia="bg-BG"/>
        </w:rPr>
        <w:t xml:space="preserve"> </w:t>
      </w:r>
      <w:r w:rsidRPr="008E1527">
        <w:rPr>
          <w:rFonts w:ascii="Times New Roman" w:eastAsia="Times New Roman" w:hAnsi="Times New Roman"/>
          <w:sz w:val="24"/>
          <w:szCs w:val="24"/>
          <w:lang w:eastAsia="ar-SA"/>
        </w:rPr>
        <w:t>Изпълнителят се задължава да достави Софтуерните Продукти, предмет на Договора със свои сили и средства и с технически характеристики и в състояние годно за провеждане на проверка на функционалността им и да ги инсталира в устройствата на Възложителя в срока по чл. 4, ал. 3. Софтуерните продукти ще се считат за годни за проверка на функционалността им ако отговарят на изискванията Техническата спецификация на Възложителя, съответно на</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sz w:val="24"/>
          <w:szCs w:val="24"/>
          <w:lang w:eastAsia="ar-SA"/>
        </w:rPr>
        <w:t>Техническото предложение на Изпълнителя</w:t>
      </w:r>
      <w:r w:rsidRPr="008E1527">
        <w:rPr>
          <w:rFonts w:ascii="Times New Roman" w:eastAsia="Times New Roman" w:hAnsi="Times New Roman"/>
          <w:sz w:val="24"/>
          <w:szCs w:val="24"/>
          <w:lang w:eastAsia="bg-BG"/>
        </w:rPr>
        <w:t>.</w:t>
      </w:r>
    </w:p>
    <w:p w:rsidR="000703B4" w:rsidRPr="008E1527" w:rsidRDefault="000703B4" w:rsidP="000703B4">
      <w:pPr>
        <w:tabs>
          <w:tab w:val="left" w:pos="3585"/>
        </w:tabs>
        <w:spacing w:after="0"/>
        <w:jc w:val="both"/>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 xml:space="preserve">(3) Възложителят е длъжен в срок от </w:t>
      </w:r>
      <w:r w:rsidRPr="008E1527">
        <w:rPr>
          <w:rFonts w:ascii="Times New Roman" w:eastAsia="Times New Roman" w:hAnsi="Times New Roman"/>
          <w:sz w:val="24"/>
          <w:szCs w:val="24"/>
          <w:lang w:eastAsia="bg-BG"/>
        </w:rPr>
        <w:t xml:space="preserve">5 </w:t>
      </w:r>
      <w:r w:rsidRPr="008E1527">
        <w:rPr>
          <w:rFonts w:ascii="Times New Roman" w:eastAsia="Times New Roman" w:hAnsi="Times New Roman"/>
          <w:sz w:val="24"/>
          <w:szCs w:val="24"/>
          <w:lang w:eastAsia="ar-SA"/>
        </w:rPr>
        <w:t>(</w:t>
      </w:r>
      <w:r w:rsidRPr="008E1527">
        <w:rPr>
          <w:rFonts w:ascii="Times New Roman" w:eastAsia="Times New Roman" w:hAnsi="Times New Roman"/>
          <w:sz w:val="24"/>
          <w:szCs w:val="24"/>
          <w:lang w:eastAsia="bg-BG"/>
        </w:rPr>
        <w:t>пет</w:t>
      </w:r>
      <w:r w:rsidRPr="008E1527">
        <w:rPr>
          <w:rFonts w:ascii="Times New Roman" w:eastAsia="Times New Roman" w:hAnsi="Times New Roman"/>
          <w:sz w:val="24"/>
          <w:szCs w:val="24"/>
          <w:lang w:eastAsia="ar-SA"/>
        </w:rPr>
        <w:t xml:space="preserve">) работни дни от датата на инсталиране на Софтуерните продукти по ал. 2 да ги прегледа и да извърши, съвместно с представители на Изпълнителя, които той е длъжен да осигури, проверка на функционалността на Софтуерните продукти. След провеждане на тестовете, ако има недостатъци, Възложителят изпраща на Изпълнителя </w:t>
      </w:r>
      <w:r w:rsidRPr="008E1527">
        <w:rPr>
          <w:rFonts w:ascii="Times New Roman" w:eastAsia="Times New Roman" w:hAnsi="Times New Roman"/>
          <w:b/>
          <w:sz w:val="24"/>
          <w:szCs w:val="24"/>
          <w:lang w:eastAsia="ar-SA"/>
        </w:rPr>
        <w:t>констативен протокол</w:t>
      </w:r>
      <w:r w:rsidRPr="008E1527">
        <w:rPr>
          <w:rFonts w:ascii="Times New Roman" w:eastAsia="Times New Roman" w:hAnsi="Times New Roman"/>
          <w:sz w:val="24"/>
          <w:szCs w:val="24"/>
          <w:lang w:eastAsia="ar-SA"/>
        </w:rPr>
        <w:t>, съдържащ описание на констатираните недостатъци, неточности, пропуски, дефекти, несъответствия, проблеми във функционалността и други проблеми (наричани по-нататък „</w:t>
      </w:r>
      <w:r w:rsidRPr="008E1527">
        <w:rPr>
          <w:rFonts w:ascii="Times New Roman" w:eastAsia="Times New Roman" w:hAnsi="Times New Roman"/>
          <w:b/>
          <w:sz w:val="24"/>
          <w:szCs w:val="24"/>
          <w:lang w:eastAsia="ar-SA"/>
        </w:rPr>
        <w:t>Недостатъци</w:t>
      </w:r>
      <w:r w:rsidRPr="008E1527">
        <w:rPr>
          <w:rFonts w:ascii="Times New Roman" w:eastAsia="Times New Roman" w:hAnsi="Times New Roman"/>
          <w:sz w:val="24"/>
          <w:szCs w:val="24"/>
          <w:lang w:eastAsia="ar-SA"/>
        </w:rPr>
        <w:t>“) свързани със Софтуерните продукти.</w:t>
      </w:r>
    </w:p>
    <w:p w:rsidR="000703B4" w:rsidRPr="008E1527" w:rsidRDefault="000703B4" w:rsidP="000703B4">
      <w:pPr>
        <w:spacing w:after="0"/>
        <w:jc w:val="both"/>
        <w:rPr>
          <w:rFonts w:ascii="Times New Roman" w:eastAsia="Times New Roman" w:hAnsi="Times New Roman"/>
          <w:sz w:val="24"/>
          <w:szCs w:val="24"/>
          <w:lang w:eastAsia="ar-SA"/>
        </w:rPr>
      </w:pPr>
      <w:r w:rsidRPr="008E1527">
        <w:rPr>
          <w:rFonts w:ascii="Times New Roman" w:eastAsia="Times New Roman" w:hAnsi="Times New Roman"/>
          <w:sz w:val="24"/>
          <w:szCs w:val="24"/>
          <w:lang w:eastAsia="ar-SA"/>
        </w:rPr>
        <w:t xml:space="preserve">(4) Изпълнителят се задължава да отстрани всички Недостатъци, констатирани по отношение на Софтуерните продукти и функционалността им, в срок от </w:t>
      </w:r>
      <w:r w:rsidRPr="008E1527">
        <w:rPr>
          <w:rFonts w:ascii="Times New Roman" w:eastAsia="Times New Roman" w:hAnsi="Times New Roman"/>
          <w:sz w:val="24"/>
          <w:szCs w:val="24"/>
          <w:lang w:eastAsia="bg-BG"/>
        </w:rPr>
        <w:t>5 (пет)</w:t>
      </w:r>
      <w:r w:rsidRPr="008E1527">
        <w:rPr>
          <w:rFonts w:ascii="Times New Roman" w:eastAsia="Times New Roman" w:hAnsi="Times New Roman"/>
          <w:sz w:val="24"/>
          <w:szCs w:val="24"/>
          <w:lang w:eastAsia="ar-SA"/>
        </w:rPr>
        <w:t xml:space="preserve"> работни дни от получаване на констативния протокол по предходния член. Ако след изпълнението на задълженията на Изпълнителя по настоящата точка, Възложителят отново констатира Недостатъци или каквито и да било проблеми свързани Софтуерните продукти и функционирането им, Изпълнителят е длъжен да ги отстрани незабавно, при получаване на съобщение за това от страна на Възложителя. След отстраняването на всички констатирани Недостатъци. Страните подписват Приемо-предавателен протокол за доставка и инсталация на Софтуерните продукти и осъществена проверка на функционалността им („</w:t>
      </w:r>
      <w:r w:rsidRPr="008E1527">
        <w:rPr>
          <w:rFonts w:ascii="Times New Roman" w:eastAsia="Times New Roman" w:hAnsi="Times New Roman"/>
          <w:b/>
          <w:sz w:val="24"/>
          <w:szCs w:val="24"/>
          <w:lang w:eastAsia="ar-SA"/>
        </w:rPr>
        <w:t>Приемо-предавателен протокол</w:t>
      </w:r>
      <w:r w:rsidRPr="008E1527">
        <w:rPr>
          <w:rFonts w:ascii="Times New Roman" w:eastAsia="Times New Roman" w:hAnsi="Times New Roman"/>
          <w:sz w:val="24"/>
          <w:szCs w:val="24"/>
          <w:lang w:eastAsia="ar-SA"/>
        </w:rPr>
        <w:t xml:space="preserve">“). </w:t>
      </w:r>
      <w:r w:rsidRPr="008E1527">
        <w:rPr>
          <w:rFonts w:ascii="Times New Roman" w:eastAsia="Times New Roman" w:hAnsi="Times New Roman"/>
          <w:sz w:val="24"/>
          <w:szCs w:val="24"/>
          <w:lang w:eastAsia="bg-BG"/>
        </w:rPr>
        <w:t>В случай, че Недостатъците са съществени и не могат бъдат отстранени до крайния срок за подписване на Приемо-предавателния протокол, посочен в чл. 4, ал. 3 или при пълно неизпълнение на задълженията на Изпълнителя да достави и инсталира Софтуерните продукти в устройствата на Възложителя в този срок,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сумите по предоставените гаранции.</w:t>
      </w: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hAnsi="Times New Roman"/>
          <w:b/>
          <w:sz w:val="24"/>
          <w:szCs w:val="24"/>
        </w:rPr>
        <w:t>Член 6.</w:t>
      </w:r>
      <w:r w:rsidRPr="008E1527">
        <w:rPr>
          <w:rFonts w:ascii="Times New Roman" w:hAnsi="Times New Roman"/>
          <w:sz w:val="24"/>
          <w:szCs w:val="24"/>
        </w:rPr>
        <w:t xml:space="preserve"> </w:t>
      </w:r>
      <w:r w:rsidRPr="008E1527">
        <w:rPr>
          <w:rFonts w:ascii="Times New Roman" w:hAnsi="Times New Roman"/>
          <w:b/>
          <w:sz w:val="24"/>
          <w:szCs w:val="24"/>
        </w:rPr>
        <w:t>(1)</w:t>
      </w:r>
      <w:r w:rsidRPr="008E1527">
        <w:rPr>
          <w:rFonts w:ascii="Times New Roman" w:hAnsi="Times New Roman"/>
          <w:sz w:val="24"/>
          <w:szCs w:val="24"/>
        </w:rPr>
        <w:t xml:space="preserve"> </w:t>
      </w:r>
      <w:r w:rsidRPr="008E1527">
        <w:rPr>
          <w:rFonts w:ascii="Times New Roman" w:eastAsia="Times New Roman" w:hAnsi="Times New Roman"/>
          <w:sz w:val="24"/>
          <w:szCs w:val="24"/>
          <w:lang w:eastAsia="bg-BG"/>
        </w:rPr>
        <w:t>Приемането на софтуерните продукти се извършва на мястото на изпълнение, посочено в чл. 4, ал. 6. Доставката се придружава със следните документи:</w:t>
      </w:r>
    </w:p>
    <w:p w:rsidR="000703B4" w:rsidRPr="008E1527" w:rsidRDefault="000703B4" w:rsidP="000703B4">
      <w:pPr>
        <w:numPr>
          <w:ilvl w:val="0"/>
          <w:numId w:val="35"/>
        </w:numPr>
        <w:tabs>
          <w:tab w:val="left" w:pos="284"/>
        </w:tabs>
        <w:autoSpaceDE w:val="0"/>
        <w:autoSpaceDN w:val="0"/>
        <w:adjustRightInd w:val="0"/>
        <w:spacing w:after="0"/>
        <w:ind w:left="0" w:hanging="11"/>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лиценз, сертификати за произход и/или за качество, издадени от производителя, в които той посочва параметрите на конкретното оборудване, придружени с превод на български език и заверени от ИЗПЪЛНИТЕЛЯ копия;</w:t>
      </w:r>
    </w:p>
    <w:p w:rsidR="000703B4" w:rsidRPr="008E1527" w:rsidRDefault="000703B4" w:rsidP="000703B4">
      <w:pPr>
        <w:numPr>
          <w:ilvl w:val="0"/>
          <w:numId w:val="35"/>
        </w:numPr>
        <w:tabs>
          <w:tab w:val="left" w:pos="284"/>
        </w:tabs>
        <w:autoSpaceDE w:val="0"/>
        <w:autoSpaceDN w:val="0"/>
        <w:adjustRightInd w:val="0"/>
        <w:spacing w:after="0"/>
        <w:ind w:left="0" w:hanging="11"/>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декларации за съответствие на всяко отделно оборудване издадени от производителя и от ИЗПЪЛНИТЕЛЯ, придружени с превод на български език и заверени от ИЗПЪЛНИТЕЛЯ копия;</w:t>
      </w:r>
    </w:p>
    <w:p w:rsidR="000703B4" w:rsidRPr="008E1527" w:rsidRDefault="000703B4" w:rsidP="000703B4">
      <w:pPr>
        <w:numPr>
          <w:ilvl w:val="0"/>
          <w:numId w:val="35"/>
        </w:numPr>
        <w:tabs>
          <w:tab w:val="left" w:pos="284"/>
        </w:tabs>
        <w:autoSpaceDE w:val="0"/>
        <w:autoSpaceDN w:val="0"/>
        <w:adjustRightInd w:val="0"/>
        <w:spacing w:after="0"/>
        <w:ind w:left="0" w:hanging="11"/>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lastRenderedPageBreak/>
        <w:t>гаранционни карти;</w:t>
      </w:r>
    </w:p>
    <w:p w:rsidR="000703B4" w:rsidRPr="008E1527" w:rsidRDefault="000703B4" w:rsidP="000703B4">
      <w:pPr>
        <w:numPr>
          <w:ilvl w:val="0"/>
          <w:numId w:val="35"/>
        </w:numPr>
        <w:tabs>
          <w:tab w:val="left" w:pos="284"/>
        </w:tabs>
        <w:autoSpaceDE w:val="0"/>
        <w:autoSpaceDN w:val="0"/>
        <w:adjustRightInd w:val="0"/>
        <w:spacing w:after="0"/>
        <w:ind w:left="0" w:hanging="11"/>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инструкция за експлоатация, обслужване и др.;</w:t>
      </w:r>
    </w:p>
    <w:p w:rsidR="000703B4" w:rsidRPr="008E1527" w:rsidRDefault="000703B4" w:rsidP="000703B4">
      <w:pPr>
        <w:numPr>
          <w:ilvl w:val="0"/>
          <w:numId w:val="35"/>
        </w:numPr>
        <w:tabs>
          <w:tab w:val="left" w:pos="284"/>
        </w:tabs>
        <w:autoSpaceDE w:val="0"/>
        <w:autoSpaceDN w:val="0"/>
        <w:adjustRightInd w:val="0"/>
        <w:spacing w:after="0"/>
        <w:ind w:left="0" w:hanging="11"/>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декларация, че собствеността на програмния продукт е прехвърлена на Възложителя, в това число и собствеността върху лицензионните права на софтуерните продукти;</w:t>
      </w:r>
    </w:p>
    <w:p w:rsidR="000703B4" w:rsidRPr="008E1527" w:rsidRDefault="000703B4" w:rsidP="000703B4">
      <w:pPr>
        <w:numPr>
          <w:ilvl w:val="0"/>
          <w:numId w:val="35"/>
        </w:numPr>
        <w:tabs>
          <w:tab w:val="left" w:pos="284"/>
        </w:tabs>
        <w:autoSpaceDE w:val="0"/>
        <w:autoSpaceDN w:val="0"/>
        <w:adjustRightInd w:val="0"/>
        <w:spacing w:after="0"/>
        <w:ind w:left="0" w:hanging="11"/>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декларация, че доставените програмни продукти са нови и неупотребявани;</w:t>
      </w:r>
    </w:p>
    <w:p w:rsidR="000703B4" w:rsidRPr="008E1527" w:rsidRDefault="000703B4" w:rsidP="000703B4">
      <w:pPr>
        <w:numPr>
          <w:ilvl w:val="0"/>
          <w:numId w:val="35"/>
        </w:numPr>
        <w:tabs>
          <w:tab w:val="left" w:pos="284"/>
        </w:tabs>
        <w:autoSpaceDE w:val="0"/>
        <w:autoSpaceDN w:val="0"/>
        <w:adjustRightInd w:val="0"/>
        <w:spacing w:after="0"/>
        <w:ind w:left="0" w:hanging="11"/>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декларация, че ИЗПЪЛНИТЕЛЯТ е официален представител, дистрибутор или дилър на производителя на софтуерния продукт.</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Изпълнителят се задължава да направи инструктаж на служителите за експлоатация на системата за оптическо разпознаване на символи до 15 (петнадесет) работни дни след инсталацията, след което се подписва „</w:t>
      </w:r>
      <w:r w:rsidRPr="008E1527">
        <w:rPr>
          <w:rFonts w:ascii="Times New Roman" w:eastAsia="Times New Roman" w:hAnsi="Times New Roman"/>
          <w:b/>
          <w:sz w:val="24"/>
          <w:szCs w:val="24"/>
          <w:lang w:eastAsia="bg-BG"/>
        </w:rPr>
        <w:t>Окончателен приемо – предавателен протокол</w:t>
      </w:r>
      <w:r w:rsidRPr="008E1527">
        <w:rPr>
          <w:rFonts w:ascii="Times New Roman" w:eastAsia="Times New Roman" w:hAnsi="Times New Roman"/>
          <w:sz w:val="24"/>
          <w:szCs w:val="24"/>
          <w:lang w:eastAsia="bg-BG"/>
        </w:rPr>
        <w:t>“.</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i/>
          <w:sz w:val="24"/>
          <w:szCs w:val="24"/>
          <w:lang w:eastAsia="bg-BG"/>
        </w:rPr>
      </w:pPr>
      <w:r w:rsidRPr="008E1527">
        <w:rPr>
          <w:rFonts w:ascii="Times New Roman" w:eastAsia="Times New Roman" w:hAnsi="Times New Roman"/>
          <w:b/>
          <w:i/>
          <w:sz w:val="24"/>
          <w:szCs w:val="24"/>
          <w:lang w:eastAsia="bg-BG"/>
        </w:rPr>
        <w:t xml:space="preserve">Член 6а. </w:t>
      </w:r>
      <w:r w:rsidRPr="008E1527">
        <w:rPr>
          <w:rFonts w:ascii="Times New Roman" w:eastAsia="Times New Roman" w:hAnsi="Times New Roman"/>
          <w:i/>
          <w:sz w:val="24"/>
          <w:szCs w:val="24"/>
          <w:lang w:eastAsia="bg-BG"/>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по реда и при условията на настоящия Договор, приложими към Изпълнителя.</w:t>
      </w: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ПРАВА И ЗАДЪЛЖЕНИЯ НА СТРАНИТЕ</w:t>
      </w: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7. (1) Права и задължения на Изпълнителя</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Изпълнителят се задължава:</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достави и инсталира в устройствата на Възложителя, посочените в чл. 1 от този Договор софтуерни продукти, съгласно Техническата спецификация на Възложителя, Техническото предложение на Изпълнителя в сроковете и при останалите условия на този Договор;</w:t>
      </w:r>
      <w:r w:rsidRPr="008E1527">
        <w:rPr>
          <w:rFonts w:ascii="Times New Roman" w:eastAsia="Times New Roman" w:hAnsi="Times New Roman"/>
          <w:color w:val="000000"/>
          <w:spacing w:val="1"/>
          <w:sz w:val="24"/>
          <w:szCs w:val="24"/>
        </w:rPr>
        <w:t xml:space="preserve"> </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достави нови и неупотребявани софтуерни продукти;</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проведе инструктаж на служителите за експлоатация на системата за оптическо разпознаване на символи;</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изпълни възложената му работа така, че тя да бъде напълно годна и функционална за предвиденото в този Договор предназначение;</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 xml:space="preserve">да спазва указанията на </w:t>
      </w:r>
      <w:r w:rsidRPr="008E1527">
        <w:rPr>
          <w:rFonts w:ascii="Times New Roman" w:hAnsi="Times New Roman"/>
          <w:bCs/>
          <w:sz w:val="24"/>
          <w:szCs w:val="24"/>
        </w:rPr>
        <w:t>Възложителя</w:t>
      </w:r>
      <w:r w:rsidRPr="008E1527">
        <w:rPr>
          <w:rFonts w:ascii="Times New Roman" w:hAnsi="Times New Roman"/>
          <w:sz w:val="24"/>
          <w:szCs w:val="24"/>
        </w:rPr>
        <w:t xml:space="preserve"> относно извършената работа;</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спазва режима на достъп и правилата за вътрешния ред и безопасност на работа в помещенията на Възложителя;</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 xml:space="preserve">да не разгласява информация за Възложителя и/или негови клиенти и/или други негови съконтрагенти, станала му известна при или по повод изпълнение на възложената му с този Договор работа; </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 xml:space="preserve">да третира всяка получена информация като строго конфиденциална, съответно да не я разкрива пред трети лица; </w:t>
      </w:r>
    </w:p>
    <w:p w:rsidR="000703B4" w:rsidRPr="008E1527" w:rsidRDefault="000703B4" w:rsidP="00D47BBF">
      <w:pPr>
        <w:numPr>
          <w:ilvl w:val="0"/>
          <w:numId w:val="40"/>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 xml:space="preserve">при поискване от страна на </w:t>
      </w:r>
      <w:r w:rsidRPr="008E1527">
        <w:rPr>
          <w:rFonts w:ascii="Times New Roman" w:hAnsi="Times New Roman"/>
          <w:bCs/>
          <w:sz w:val="24"/>
          <w:szCs w:val="24"/>
        </w:rPr>
        <w:t>Възложителя</w:t>
      </w:r>
      <w:r w:rsidRPr="008E1527">
        <w:rPr>
          <w:rFonts w:ascii="Times New Roman" w:hAnsi="Times New Roman"/>
          <w:b/>
          <w:bCs/>
          <w:sz w:val="24"/>
          <w:szCs w:val="24"/>
        </w:rPr>
        <w:t>,</w:t>
      </w:r>
      <w:r w:rsidRPr="008E1527">
        <w:rPr>
          <w:rFonts w:ascii="Times New Roman" w:hAnsi="Times New Roman"/>
          <w:sz w:val="24"/>
          <w:szCs w:val="24"/>
        </w:rPr>
        <w:t xml:space="preserve"> да върне или унищожи за негова сметка всички документи получени във връзка с извършената работа;</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 xml:space="preserve">при изпълнение на възложената му с този Договор работа, да не нарушава авторските и другите сродни права на трети лица и да спазва всички разпоредби на действащото българско законодателство във връзка със защита на правата на интелектуална собственост на трети лица. </w:t>
      </w:r>
      <w:r w:rsidRPr="008E1527">
        <w:rPr>
          <w:rFonts w:ascii="Times New Roman" w:hAnsi="Times New Roman"/>
          <w:sz w:val="24"/>
          <w:szCs w:val="24"/>
        </w:rPr>
        <w:lastRenderedPageBreak/>
        <w:t xml:space="preserve">Изпълнителят гарантира, че Софтуерните продукти, така както са доставени не накърняват никакви права на интелектуална собственост, притежавани от трети лица. </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осигури гаранционна поддръжка при условията на този Договор;</w:t>
      </w:r>
      <w:r w:rsidRPr="008E1527">
        <w:rPr>
          <w:rFonts w:ascii="Times New Roman" w:eastAsia="Times New Roman" w:hAnsi="Times New Roman"/>
          <w:color w:val="000000"/>
          <w:spacing w:val="1"/>
          <w:sz w:val="24"/>
          <w:szCs w:val="24"/>
        </w:rPr>
        <w:t xml:space="preserve"> </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в случай, че не е производител той следва да е официален негов представител, дистрибутор или дилър;</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достави продуктите с всички съпровождащи софтуера документи – лиценз, сертификати за произход и/или за качество, издадени от производителя, в които той посочва параметрите на конкретния софтуерен продукт, придружени с превод на български език и заверени от Изпълнителя копия; декларации за съответствие издадени от производителя и от Изпълнителя, придружени с превод на български език и заверени от Изпълнителя копия; гаранционни карти; инструкция за експлоатация, обслужване и др.;</w:t>
      </w:r>
      <w:r w:rsidRPr="008E1527">
        <w:rPr>
          <w:rFonts w:ascii="Times New Roman" w:hAnsi="Times New Roman"/>
          <w:sz w:val="24"/>
          <w:szCs w:val="24"/>
          <w:lang w:eastAsia="bg-BG"/>
        </w:rPr>
        <w:t xml:space="preserve"> </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уведоми писмено Възложителя за извършването на доставката най-малко 3 (три) работни дни предварително;</w:t>
      </w:r>
      <w:r w:rsidRPr="008E1527">
        <w:rPr>
          <w:rFonts w:ascii="Times New Roman" w:eastAsia="Times New Roman" w:hAnsi="Times New Roman"/>
          <w:color w:val="000000"/>
          <w:spacing w:val="1"/>
          <w:sz w:val="24"/>
          <w:szCs w:val="24"/>
        </w:rPr>
        <w:t xml:space="preserve"> </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eastAsia="Times New Roman" w:hAnsi="Times New Roman"/>
          <w:color w:val="000000"/>
          <w:spacing w:val="1"/>
          <w:sz w:val="24"/>
          <w:szCs w:val="24"/>
        </w:rPr>
        <w:t>да прехвърли на Възложителя собствеността върху закупените софтуерни продукти, в това число и собствеността върху лицензните права на софтуера;</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осигурява за своя сметка общата координация по изпълнение на доставката;</w:t>
      </w:r>
      <w:r w:rsidRPr="008E1527">
        <w:rPr>
          <w:rFonts w:ascii="Times New Roman" w:eastAsia="Times New Roman" w:hAnsi="Times New Roman"/>
          <w:color w:val="000000"/>
          <w:spacing w:val="1"/>
          <w:sz w:val="24"/>
          <w:szCs w:val="24"/>
        </w:rPr>
        <w:t xml:space="preserve"> </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посочи лице за контакт, с което Възложителят да координира изпълнението на дейностите;</w:t>
      </w:r>
      <w:r w:rsidRPr="008E1527">
        <w:rPr>
          <w:rFonts w:ascii="Times New Roman" w:eastAsia="Times New Roman" w:hAnsi="Times New Roman"/>
          <w:color w:val="000000"/>
          <w:spacing w:val="1"/>
          <w:sz w:val="24"/>
          <w:szCs w:val="24"/>
        </w:rPr>
        <w:t xml:space="preserve"> </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участва във всички работни срещи, свързани с изпълнението на този Договор;</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eastAsia="Times New Roman" w:hAnsi="Times New Roman"/>
          <w:sz w:val="24"/>
          <w:szCs w:val="24"/>
          <w:lang w:eastAsia="ar-SA"/>
        </w:rPr>
        <w:t xml:space="preserve">да съхранява всички документи по изпълнението на настоящия Договор за период от 5 (пет) години след датата на приключване и отчитане на </w:t>
      </w:r>
      <w:r w:rsidRPr="008E1527">
        <w:rPr>
          <w:rFonts w:ascii="Times New Roman" w:eastAsia="Times New Roman" w:hAnsi="Times New Roman"/>
          <w:sz w:val="24"/>
          <w:szCs w:val="24"/>
        </w:rPr>
        <w:t>Оперативна програма „Добро управление“, съфинансирана от Европейския съюз чрез Европейския социален фонд;</w:t>
      </w:r>
      <w:r w:rsidRPr="008E1527">
        <w:rPr>
          <w:rFonts w:ascii="Times New Roman" w:eastAsia="Times New Roman" w:hAnsi="Times New Roman"/>
          <w:sz w:val="24"/>
          <w:szCs w:val="24"/>
          <w:highlight w:val="darkCyan"/>
          <w:lang w:eastAsia="bg-BG"/>
        </w:rPr>
        <w:t xml:space="preserve"> </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eastAsia="Times New Roman" w:hAnsi="Times New Roman"/>
          <w:sz w:val="24"/>
          <w:szCs w:val="24"/>
          <w:lang w:eastAsia="ar-SA"/>
        </w:rPr>
        <w:t>Изпълнителят се задължава 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до 5 (пет) години след приключване на Оперативната програма.</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sz w:val="24"/>
          <w:szCs w:val="24"/>
        </w:rPr>
      </w:pPr>
      <w:r w:rsidRPr="008E1527">
        <w:rPr>
          <w:rFonts w:ascii="Times New Roman" w:eastAsia="Times New Roman" w:hAnsi="Times New Roman"/>
          <w:sz w:val="24"/>
          <w:szCs w:val="24"/>
          <w:lang w:eastAsia="bg-BG"/>
        </w:rPr>
        <w:t>да използва емблемата на ЕС във всички обяви или публикации, свързани с договора. Изпълнителят е длъжен да оповести, че договорът е получил финансиране от Европейския социален фонд (ЕСФ) чрез Оперативна програма „Добро управление” (ОПДУ). Изготвените материали следва ясно да отразяват финансовия принос на ОПДУ, спазвайки горните изисквания. Финансовият принос на ОПДУ следва да бъде ясно демонстриран по подходящ начин при изпълнението на всяка една от доставките. Приложението следва ясно да демонстрира ролята на ОПДУ за изграждането на системата и да визуализира всички изискуеми лога, както и надписите показващи финансовия принос на ЕС.</w:t>
      </w:r>
    </w:p>
    <w:p w:rsidR="000703B4" w:rsidRPr="008E1527" w:rsidRDefault="000703B4" w:rsidP="00D47BBF">
      <w:pPr>
        <w:numPr>
          <w:ilvl w:val="0"/>
          <w:numId w:val="40"/>
        </w:numPr>
        <w:tabs>
          <w:tab w:val="left" w:pos="426"/>
        </w:tabs>
        <w:suppressAutoHyphens/>
        <w:spacing w:after="0"/>
        <w:ind w:left="0" w:firstLine="0"/>
        <w:jc w:val="both"/>
        <w:rPr>
          <w:rFonts w:ascii="Times New Roman" w:hAnsi="Times New Roman"/>
          <w:i/>
          <w:sz w:val="24"/>
          <w:szCs w:val="24"/>
          <w:u w:val="single"/>
        </w:rPr>
      </w:pPr>
      <w:r w:rsidRPr="008E1527">
        <w:rPr>
          <w:rFonts w:ascii="Times New Roman" w:eastAsia="Times New Roman" w:hAnsi="Times New Roman"/>
          <w:i/>
          <w:sz w:val="24"/>
          <w:szCs w:val="24"/>
          <w:u w:val="single"/>
          <w:lang w:eastAsia="bg-BG"/>
        </w:rPr>
        <w:t xml:space="preserve">Изпълнителят се задължава да сключи договор/договори за подизпълнение с посочените в офертата му подизпълнители в срок от </w:t>
      </w:r>
      <w:r w:rsidRPr="008E1527">
        <w:rPr>
          <w:rFonts w:ascii="Times New Roman" w:eastAsia="Times New Roman" w:hAnsi="Times New Roman"/>
          <w:i/>
          <w:sz w:val="24"/>
          <w:szCs w:val="24"/>
          <w:u w:val="single"/>
        </w:rPr>
        <w:t xml:space="preserve">10 (десет) дни </w:t>
      </w:r>
      <w:r w:rsidRPr="008E1527">
        <w:rPr>
          <w:rFonts w:ascii="Times New Roman" w:eastAsia="Times New Roman" w:hAnsi="Times New Roman"/>
          <w:i/>
          <w:sz w:val="24"/>
          <w:szCs w:val="24"/>
          <w:u w:val="single"/>
          <w:lang w:eastAsia="bg-BG"/>
        </w:rPr>
        <w:t xml:space="preserve">от сключване на настоящия Договор. В срок до 3 дни от сключването на договор за подизпълнение или на допълнително споразумение за </w:t>
      </w:r>
      <w:r w:rsidRPr="008E1527">
        <w:rPr>
          <w:rFonts w:ascii="Times New Roman" w:eastAsia="Times New Roman" w:hAnsi="Times New Roman"/>
          <w:i/>
          <w:sz w:val="24"/>
          <w:szCs w:val="24"/>
          <w:u w:val="single"/>
          <w:lang w:eastAsia="bg-BG"/>
        </w:rPr>
        <w:lastRenderedPageBreak/>
        <w:t xml:space="preserve">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14" w:anchor="p28982788" w:tgtFrame="_blank" w:history="1">
        <w:r w:rsidRPr="008E1527">
          <w:rPr>
            <w:rFonts w:ascii="Times New Roman" w:eastAsia="Times New Roman" w:hAnsi="Times New Roman"/>
            <w:i/>
            <w:sz w:val="24"/>
            <w:szCs w:val="24"/>
            <w:u w:val="single"/>
            <w:lang w:eastAsia="bg-BG"/>
          </w:rPr>
          <w:t>чл. 66, ал. 2</w:t>
        </w:r>
      </w:hyperlink>
      <w:r w:rsidRPr="008E1527">
        <w:rPr>
          <w:rFonts w:ascii="Times New Roman" w:eastAsia="Times New Roman" w:hAnsi="Times New Roman"/>
          <w:i/>
          <w:sz w:val="24"/>
          <w:szCs w:val="24"/>
          <w:u w:val="single"/>
          <w:lang w:eastAsia="bg-BG"/>
        </w:rPr>
        <w:t xml:space="preserve"> и </w:t>
      </w:r>
      <w:hyperlink r:id="rId15" w:anchor="p28982788" w:tgtFrame="_blank" w:history="1">
        <w:r w:rsidRPr="008E1527">
          <w:rPr>
            <w:rFonts w:ascii="Times New Roman" w:eastAsia="Times New Roman" w:hAnsi="Times New Roman"/>
            <w:i/>
            <w:sz w:val="24"/>
            <w:szCs w:val="24"/>
            <w:u w:val="single"/>
            <w:lang w:eastAsia="bg-BG"/>
          </w:rPr>
          <w:t>11 ЗОП</w:t>
        </w:r>
      </w:hyperlink>
      <w:r w:rsidRPr="008E1527">
        <w:rPr>
          <w:rFonts w:ascii="Times New Roman" w:eastAsia="Times New Roman" w:hAnsi="Times New Roman"/>
          <w:i/>
          <w:sz w:val="24"/>
          <w:szCs w:val="24"/>
          <w:u w:val="single"/>
          <w:lang w:eastAsia="bg-BG"/>
        </w:rPr>
        <w:t>.</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Изпълнителят има право:</w:t>
      </w:r>
    </w:p>
    <w:p w:rsidR="000703B4" w:rsidRPr="008E1527" w:rsidRDefault="000703B4" w:rsidP="00D47BBF">
      <w:pPr>
        <w:numPr>
          <w:ilvl w:val="0"/>
          <w:numId w:val="41"/>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при своевременно и точно изпълнение на задълженията си по настоящия Договор да получи уговорената цена, в сроковете и при условията на този Договор;</w:t>
      </w:r>
    </w:p>
    <w:p w:rsidR="000703B4" w:rsidRPr="008E1527" w:rsidRDefault="000703B4" w:rsidP="00D47BBF">
      <w:pPr>
        <w:numPr>
          <w:ilvl w:val="0"/>
          <w:numId w:val="41"/>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изисква разяснения и информация от Възложителя във връзка с изпълнението на поетите задължения по настоящия Договор;</w:t>
      </w:r>
    </w:p>
    <w:p w:rsidR="000703B4" w:rsidRPr="008E1527" w:rsidRDefault="000703B4" w:rsidP="00D47BBF">
      <w:pPr>
        <w:numPr>
          <w:ilvl w:val="0"/>
          <w:numId w:val="41"/>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получава необходимото съдействие от Възложителя при изпълнение на задълженията си по този Договор.</w:t>
      </w:r>
    </w:p>
    <w:p w:rsidR="000703B4" w:rsidRPr="008E1527" w:rsidRDefault="000703B4" w:rsidP="000703B4">
      <w:pPr>
        <w:widowControl w:val="0"/>
        <w:autoSpaceDE w:val="0"/>
        <w:autoSpaceDN w:val="0"/>
        <w:adjustRightInd w:val="0"/>
        <w:spacing w:after="0"/>
        <w:jc w:val="both"/>
        <w:rPr>
          <w:rFonts w:ascii="Times New Roman" w:eastAsia="Times New Roman" w:hAnsi="Times New Roman"/>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8. (1) Права и задължения на Възложителя</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Възложителят се задължава:</w:t>
      </w:r>
    </w:p>
    <w:p w:rsidR="000703B4" w:rsidRPr="008E1527" w:rsidRDefault="000703B4" w:rsidP="00D47BBF">
      <w:pPr>
        <w:numPr>
          <w:ilvl w:val="0"/>
          <w:numId w:val="42"/>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плати на Изпълнителя уговорената цена в сроковете и при условията на настоящия Договор;</w:t>
      </w:r>
    </w:p>
    <w:p w:rsidR="000703B4" w:rsidRPr="008E1527" w:rsidRDefault="000703B4" w:rsidP="00D47BBF">
      <w:pPr>
        <w:numPr>
          <w:ilvl w:val="0"/>
          <w:numId w:val="42"/>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окаже необходимото съдействие на Изпълнителя за изпълнение на възложената му работа;</w:t>
      </w:r>
    </w:p>
    <w:p w:rsidR="000703B4" w:rsidRPr="008E1527" w:rsidRDefault="000703B4" w:rsidP="00D47BBF">
      <w:pPr>
        <w:numPr>
          <w:ilvl w:val="0"/>
          <w:numId w:val="42"/>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предостави на Изпълнителя технически изправни устройства и всички други материални технически средства, необходими за инсталацията на Софтуерните продукти;</w:t>
      </w:r>
    </w:p>
    <w:p w:rsidR="000703B4" w:rsidRPr="008E1527" w:rsidRDefault="000703B4" w:rsidP="00D47BBF">
      <w:pPr>
        <w:numPr>
          <w:ilvl w:val="0"/>
          <w:numId w:val="42"/>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 xml:space="preserve">да осигурява необходимия достъп и условия на работа при посещение на Изпълнителя или негови служители в офисите на Възложителя; </w:t>
      </w:r>
    </w:p>
    <w:p w:rsidR="000703B4" w:rsidRPr="008E1527" w:rsidRDefault="000703B4" w:rsidP="00D47BBF">
      <w:pPr>
        <w:numPr>
          <w:ilvl w:val="0"/>
          <w:numId w:val="42"/>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да приеме доставените софтуерни продукти, ако отговарят на условията по настоящия договор.</w:t>
      </w:r>
    </w:p>
    <w:p w:rsidR="000703B4" w:rsidRPr="008E1527" w:rsidRDefault="000703B4" w:rsidP="000703B4">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Възложителят има право:</w:t>
      </w:r>
    </w:p>
    <w:p w:rsidR="000703B4" w:rsidRPr="008E1527" w:rsidRDefault="000703B4" w:rsidP="000703B4">
      <w:pPr>
        <w:numPr>
          <w:ilvl w:val="0"/>
          <w:numId w:val="33"/>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във всеки момент от изпълнението на този Договор, да извършва проверка относно качеството, стадия на изпълнение, техническите спецификации и др. на Софтуерните продукти;</w:t>
      </w:r>
    </w:p>
    <w:p w:rsidR="000703B4" w:rsidRPr="008E1527" w:rsidRDefault="000703B4" w:rsidP="000703B4">
      <w:pPr>
        <w:numPr>
          <w:ilvl w:val="0"/>
          <w:numId w:val="33"/>
        </w:numPr>
        <w:tabs>
          <w:tab w:val="left" w:pos="284"/>
        </w:tabs>
        <w:suppressAutoHyphens/>
        <w:spacing w:after="0"/>
        <w:ind w:left="0" w:firstLine="0"/>
        <w:jc w:val="both"/>
        <w:rPr>
          <w:rFonts w:ascii="Times New Roman" w:hAnsi="Times New Roman"/>
          <w:sz w:val="24"/>
          <w:szCs w:val="24"/>
        </w:rPr>
      </w:pPr>
      <w:r w:rsidRPr="008E1527">
        <w:rPr>
          <w:rFonts w:ascii="Times New Roman" w:hAnsi="Times New Roman"/>
          <w:sz w:val="24"/>
          <w:szCs w:val="24"/>
        </w:rPr>
        <w:t xml:space="preserve">да прави предложения във връзка с организацията на работния график, в случаите, в които за извършването на работата по настоящия Договор е необходимо участието на Възложителя или на негови служители. </w:t>
      </w:r>
    </w:p>
    <w:p w:rsidR="000703B4" w:rsidRPr="008E1527" w:rsidRDefault="000703B4" w:rsidP="000703B4">
      <w:pPr>
        <w:suppressAutoHyphens/>
        <w:spacing w:after="0"/>
        <w:ind w:left="567"/>
        <w:jc w:val="both"/>
        <w:rPr>
          <w:rFonts w:ascii="Times New Roman" w:hAnsi="Times New Roman"/>
          <w:sz w:val="24"/>
          <w:szCs w:val="24"/>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 xml:space="preserve">ГАРАНЦИОННА ПОДДРЪЖКА </w:t>
      </w: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9. (1)</w:t>
      </w:r>
      <w:r w:rsidRPr="008E1527">
        <w:rPr>
          <w:rFonts w:ascii="Times New Roman" w:eastAsia="Times New Roman" w:hAnsi="Times New Roman"/>
          <w:sz w:val="24"/>
          <w:szCs w:val="24"/>
          <w:lang w:eastAsia="bg-BG"/>
        </w:rPr>
        <w:t xml:space="preserve"> Срокът за гаранционна поддръжка на Софтуерните продукти е от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 xml:space="preserve"> месеца </w:t>
      </w:r>
      <w:r w:rsidRPr="008E1527">
        <w:rPr>
          <w:rFonts w:ascii="Times New Roman" w:eastAsia="Times New Roman" w:hAnsi="Times New Roman"/>
          <w:i/>
          <w:sz w:val="24"/>
          <w:szCs w:val="24"/>
          <w:lang w:eastAsia="bg-BG"/>
        </w:rPr>
        <w:t>(но не по-малко от 12 (дванадесет) месеца)</w:t>
      </w:r>
      <w:r w:rsidRPr="008E1527">
        <w:rPr>
          <w:rFonts w:ascii="Times New Roman" w:eastAsia="Times New Roman" w:hAnsi="Times New Roman"/>
          <w:sz w:val="24"/>
          <w:szCs w:val="24"/>
          <w:lang w:eastAsia="bg-BG"/>
        </w:rPr>
        <w:t>, след приемане на работата с Приемо-предавателния протокол по чл. 5, ал. 4.</w:t>
      </w: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sz w:val="24"/>
          <w:szCs w:val="24"/>
          <w:lang w:eastAsia="bg-BG"/>
        </w:rPr>
        <w:t>(2) В случай, че се установят скрити Недостатъци, за които Изпълнителят е бил уведомен в срока по ал. 1, той е длъжен да ги отстрани за своя сметка в най-кратък срок, съгласуван между Страните. Гаранционният срок не тече от момента на предявяване на рекламацията до нейното отстраняване.</w:t>
      </w:r>
    </w:p>
    <w:p w:rsidR="000703B4" w:rsidRPr="008E1527" w:rsidRDefault="000703B4" w:rsidP="000703B4">
      <w:pPr>
        <w:tabs>
          <w:tab w:val="left" w:pos="426"/>
        </w:tabs>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(3) </w:t>
      </w:r>
      <w:r w:rsidRPr="008E1527">
        <w:rPr>
          <w:rFonts w:ascii="Times New Roman" w:eastAsia="Times New Roman" w:hAnsi="Times New Roman"/>
          <w:sz w:val="24"/>
          <w:szCs w:val="24"/>
          <w:lang w:eastAsia="bg-BG"/>
        </w:rPr>
        <w:tab/>
        <w:t xml:space="preserve">За възникналите в гаранционния срок Недостатъци по Софтуерните продукти, Възложителят уведомява писмено и/или по електронна поща и/или по факс Изпълнителя, като в срок от 24 (двадесет и четири) часа от приемане на заявката, Изпълнителят, съгласувано с Възложителя е длъжен да започне работа по отстраняването на Недостатъците. Времето за отстраняване на </w:t>
      </w:r>
      <w:r w:rsidRPr="008E1527">
        <w:rPr>
          <w:rFonts w:ascii="Times New Roman" w:eastAsia="Times New Roman" w:hAnsi="Times New Roman"/>
          <w:sz w:val="24"/>
          <w:szCs w:val="24"/>
          <w:lang w:eastAsia="bg-BG"/>
        </w:rPr>
        <w:lastRenderedPageBreak/>
        <w:t xml:space="preserve">Недостатъците е не повече от 5 (пет) работни дни след пристигане на място на представител на Изпълнителя. При необходимост за отстраняване на проблем с по-голяма продължителност от 5 работни дни е необходимо до отстраняване на проблема, дефектиралият софтуер да бъде заменен с еквивалентен със същата или по-добра функционалност за сметка на Изпълнителя. Времето за доставка на софтуера и за отстраняване на повреда да е не повече от 45 дни. </w:t>
      </w:r>
      <w:r w:rsidRPr="008E1527">
        <w:rPr>
          <w:rFonts w:ascii="Times New Roman" w:hAnsi="Times New Roman"/>
          <w:sz w:val="24"/>
          <w:szCs w:val="24"/>
        </w:rPr>
        <w:t xml:space="preserve">Срокът за гаранционна поддръжка на Софтуерните продукти, се удължава със срока през който е траело отстраняването на Недостатъците. Изпълнителят е длъжен да осигури обслужване в рамките на работното време 8:30 до 17:30 в работни дни на всички постъпили заявки. </w:t>
      </w:r>
    </w:p>
    <w:p w:rsidR="000703B4" w:rsidRPr="008E1527" w:rsidRDefault="000703B4" w:rsidP="000703B4">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Недостатъци настъпили в резултат на неправилното им използване от Възложителя или от негови служители не се покрива от гаранцията, съответно са за сметка на Възложителя.</w:t>
      </w:r>
    </w:p>
    <w:p w:rsidR="000703B4" w:rsidRPr="008E1527" w:rsidRDefault="000703B4" w:rsidP="000703B4">
      <w:pPr>
        <w:suppressAutoHyphen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(5) Без оглед на предоставената гаранция, Изпълнителят гарантира, че Софтуерните продукти ще са нови и неупотребявани и ще отговарят на нуждите на Възложителя, съгласно Техническата спецификация. </w:t>
      </w: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sz w:val="24"/>
          <w:szCs w:val="24"/>
          <w:lang w:eastAsia="bg-BG"/>
        </w:rPr>
      </w:pPr>
      <w:r w:rsidRPr="008E1527">
        <w:rPr>
          <w:rFonts w:ascii="Times New Roman" w:eastAsia="Times New Roman" w:hAnsi="Times New Roman"/>
          <w:b/>
          <w:sz w:val="24"/>
          <w:szCs w:val="24"/>
          <w:lang w:eastAsia="bg-BG"/>
        </w:rPr>
        <w:t>ГАРАНЦИЯ ЗА ИЗПЪЛНЕНИЕ.</w:t>
      </w:r>
    </w:p>
    <w:p w:rsidR="000703B4" w:rsidRPr="008E1527" w:rsidRDefault="000703B4" w:rsidP="000703B4">
      <w:pPr>
        <w:autoSpaceDE w:val="0"/>
        <w:autoSpaceDN w:val="0"/>
        <w:adjustRightInd w:val="0"/>
        <w:spacing w:after="0"/>
        <w:ind w:left="3414"/>
        <w:contextualSpacing/>
        <w:jc w:val="both"/>
        <w:rPr>
          <w:rFonts w:ascii="Times New Roman" w:eastAsia="Times New Roman" w:hAnsi="Times New Roman"/>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10. (1) Видове гаранции и форма на гаранциите</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Видове и размер на гаранциите</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Изпълнителят гарантира изпълнението на произтичащите от настоящия Договор свои задължения с гаранция за изпълнение в размер на 5% (пет процента) от стойността на Договора по чл. 2, ал. 2 или сумата от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Форма на гаранциите</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Изпълнителят избира формата на гаранцията измежду една от следните: </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1. парична сума внесена по банковата сметка на Възложителя; </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банкова гаранция;</w:t>
      </w:r>
    </w:p>
    <w:p w:rsidR="000703B4" w:rsidRPr="008E1527" w:rsidRDefault="000703B4" w:rsidP="000703B4">
      <w:pPr>
        <w:tabs>
          <w:tab w:val="left" w:pos="284"/>
        </w:tabs>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3. </w:t>
      </w:r>
      <w:r w:rsidRPr="008E1527">
        <w:rPr>
          <w:rFonts w:ascii="Times New Roman" w:eastAsia="Times New Roman" w:hAnsi="Times New Roman"/>
          <w:sz w:val="24"/>
          <w:szCs w:val="24"/>
          <w:lang w:eastAsia="bg-BG"/>
        </w:rPr>
        <w:tab/>
        <w:t xml:space="preserve">застраховка, която обезпечава изпълнението чрез покритие на отговорността на Изпълнителя. </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11. (1) Изисквания по отношение на гаранциите</w:t>
      </w:r>
    </w:p>
    <w:p w:rsidR="000703B4" w:rsidRPr="008E1527" w:rsidRDefault="000703B4" w:rsidP="000703B4">
      <w:pPr>
        <w:spacing w:after="0" w:line="240" w:lineRule="auto"/>
        <w:jc w:val="both"/>
        <w:rPr>
          <w:rFonts w:ascii="Times New Roman" w:hAnsi="Times New Roman"/>
          <w:sz w:val="24"/>
          <w:szCs w:val="24"/>
        </w:rPr>
      </w:pPr>
      <w:r w:rsidRPr="008E1527">
        <w:rPr>
          <w:rFonts w:ascii="Times New Roman" w:eastAsia="Times New Roman" w:hAnsi="Times New Roman"/>
          <w:sz w:val="24"/>
          <w:szCs w:val="24"/>
          <w:lang w:eastAsia="bg-BG"/>
        </w:rPr>
        <w:t xml:space="preserve">(2) Когато гаранцията се представя във вид на </w:t>
      </w:r>
      <w:r w:rsidRPr="008E1527">
        <w:rPr>
          <w:rFonts w:ascii="Times New Roman" w:eastAsia="Times New Roman" w:hAnsi="Times New Roman"/>
          <w:b/>
          <w:sz w:val="24"/>
          <w:szCs w:val="24"/>
          <w:lang w:eastAsia="bg-BG"/>
        </w:rPr>
        <w:t>парична сума</w:t>
      </w:r>
      <w:r w:rsidRPr="008E1527">
        <w:rPr>
          <w:rFonts w:ascii="Times New Roman" w:eastAsia="Times New Roman" w:hAnsi="Times New Roman"/>
          <w:sz w:val="24"/>
          <w:szCs w:val="24"/>
          <w:lang w:eastAsia="bg-BG"/>
        </w:rPr>
        <w:t xml:space="preserve">, тя се внася по следната банкова сметка на </w:t>
      </w:r>
      <w:r w:rsidRPr="008E1527">
        <w:rPr>
          <w:rFonts w:ascii="Times New Roman" w:hAnsi="Times New Roman"/>
          <w:sz w:val="24"/>
          <w:szCs w:val="24"/>
        </w:rPr>
        <w:t>Министерство на вътрешните работи:</w:t>
      </w:r>
    </w:p>
    <w:p w:rsidR="000703B4" w:rsidRPr="008E1527" w:rsidRDefault="000703B4" w:rsidP="000703B4">
      <w:pPr>
        <w:spacing w:after="0" w:line="240" w:lineRule="auto"/>
        <w:jc w:val="both"/>
        <w:rPr>
          <w:rFonts w:ascii="Times New Roman" w:hAnsi="Times New Roman"/>
          <w:sz w:val="24"/>
          <w:szCs w:val="24"/>
        </w:rPr>
      </w:pPr>
      <w:r w:rsidRPr="008E1527">
        <w:rPr>
          <w:rFonts w:ascii="Times New Roman" w:hAnsi="Times New Roman"/>
          <w:sz w:val="24"/>
          <w:szCs w:val="24"/>
        </w:rPr>
        <w:t>IBAN:BG09 BNBG 9661 3300 1462 01</w:t>
      </w:r>
    </w:p>
    <w:p w:rsidR="000703B4" w:rsidRPr="008E1527" w:rsidRDefault="000703B4" w:rsidP="000703B4">
      <w:pPr>
        <w:spacing w:after="0" w:line="240" w:lineRule="auto"/>
        <w:jc w:val="both"/>
        <w:rPr>
          <w:rFonts w:ascii="Times New Roman" w:hAnsi="Times New Roman"/>
          <w:sz w:val="24"/>
          <w:szCs w:val="24"/>
        </w:rPr>
      </w:pPr>
      <w:r w:rsidRPr="008E1527">
        <w:rPr>
          <w:rFonts w:ascii="Times New Roman" w:hAnsi="Times New Roman"/>
          <w:sz w:val="24"/>
          <w:szCs w:val="24"/>
        </w:rPr>
        <w:t>BIC код:BNBGBGSD</w:t>
      </w:r>
    </w:p>
    <w:p w:rsidR="000703B4" w:rsidRPr="008E1527" w:rsidRDefault="000703B4" w:rsidP="000703B4">
      <w:pPr>
        <w:spacing w:after="0" w:line="320" w:lineRule="exact"/>
        <w:jc w:val="both"/>
        <w:rPr>
          <w:rFonts w:ascii="Times New Roman" w:hAnsi="Times New Roman"/>
          <w:sz w:val="24"/>
          <w:szCs w:val="24"/>
        </w:rPr>
      </w:pPr>
      <w:r w:rsidRPr="008E1527">
        <w:rPr>
          <w:rFonts w:ascii="Times New Roman" w:hAnsi="Times New Roman"/>
          <w:sz w:val="24"/>
          <w:szCs w:val="24"/>
        </w:rPr>
        <w:t>Банка: БНБ</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Всички банкови разходи, свързани с преводите на сумата са за сметка на Изпълнителя.</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(3) Когато Изпълнителят представя </w:t>
      </w:r>
      <w:r w:rsidRPr="008E1527">
        <w:rPr>
          <w:rFonts w:ascii="Times New Roman" w:eastAsia="Times New Roman" w:hAnsi="Times New Roman"/>
          <w:b/>
          <w:sz w:val="24"/>
          <w:szCs w:val="24"/>
          <w:lang w:eastAsia="bg-BG"/>
        </w:rPr>
        <w:t>банкова гаранция,</w:t>
      </w:r>
      <w:r w:rsidRPr="008E1527">
        <w:rPr>
          <w:rFonts w:ascii="Times New Roman" w:eastAsia="Times New Roman" w:hAnsi="Times New Roman"/>
          <w:sz w:val="24"/>
          <w:szCs w:val="24"/>
          <w:lang w:eastAsia="bg-BG"/>
        </w:rPr>
        <w:t xml:space="preserve">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срокът на действие на договора, плюс </w:t>
      </w:r>
      <w:r w:rsidRPr="008E1527">
        <w:rPr>
          <w:rFonts w:ascii="Times New Roman" w:eastAsia="Times New Roman" w:hAnsi="Times New Roman"/>
          <w:sz w:val="24"/>
          <w:szCs w:val="24"/>
        </w:rPr>
        <w:t xml:space="preserve">30 (тридесет) дни </w:t>
      </w:r>
      <w:r w:rsidRPr="008E1527">
        <w:rPr>
          <w:rFonts w:ascii="Times New Roman" w:eastAsia="Times New Roman" w:hAnsi="Times New Roman"/>
          <w:sz w:val="24"/>
          <w:szCs w:val="24"/>
          <w:lang w:eastAsia="bg-BG"/>
        </w:rPr>
        <w:t>за гаранцията за изпълнение.</w:t>
      </w:r>
    </w:p>
    <w:p w:rsidR="000703B4" w:rsidRPr="008E1527" w:rsidRDefault="000703B4" w:rsidP="000703B4">
      <w:pPr>
        <w:autoSpaceDE w:val="0"/>
        <w:autoSpaceDN w:val="0"/>
        <w:adjustRightInd w:val="0"/>
        <w:spacing w:after="0" w:line="240" w:lineRule="auto"/>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lastRenderedPageBreak/>
        <w:t>(5) Всички банкови разходи, свързани с обслужването на превода на гаранцията, включително при нейното възстановяване, са за сметка на Изпълнителя.</w:t>
      </w:r>
    </w:p>
    <w:p w:rsidR="000703B4" w:rsidRPr="008E1527" w:rsidRDefault="000703B4" w:rsidP="000703B4">
      <w:pPr>
        <w:tabs>
          <w:tab w:val="left" w:pos="426"/>
        </w:tabs>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(6) </w:t>
      </w:r>
      <w:r w:rsidRPr="008E1527">
        <w:rPr>
          <w:rFonts w:ascii="Times New Roman" w:eastAsia="Times New Roman" w:hAnsi="Times New Roman"/>
          <w:sz w:val="24"/>
          <w:szCs w:val="24"/>
          <w:lang w:eastAsia="bg-BG"/>
        </w:rPr>
        <w:tab/>
      </w:r>
      <w:r w:rsidRPr="008E1527">
        <w:rPr>
          <w:rFonts w:ascii="Times New Roman" w:eastAsia="Times New Roman" w:hAnsi="Times New Roman"/>
          <w:b/>
          <w:sz w:val="24"/>
          <w:szCs w:val="24"/>
          <w:lang w:eastAsia="bg-BG"/>
        </w:rPr>
        <w:t>Застраховката</w:t>
      </w:r>
      <w:r w:rsidRPr="008E1527">
        <w:rPr>
          <w:rFonts w:ascii="Times New Roman" w:eastAsia="Times New Roman" w:hAnsi="Times New Roman"/>
          <w:sz w:val="24"/>
          <w:szCs w:val="24"/>
          <w:lang w:eastAsia="bg-BG"/>
        </w:rPr>
        <w:t xml:space="preserve">, която обезпечава изпълнението, чрез покритие на отговорността на Изпълнителя, е със срок на валидност, срока на действие на договора, плюс </w:t>
      </w:r>
      <w:r w:rsidRPr="008E1527">
        <w:rPr>
          <w:rFonts w:ascii="Times New Roman" w:eastAsia="Times New Roman" w:hAnsi="Times New Roman"/>
          <w:sz w:val="24"/>
          <w:szCs w:val="24"/>
        </w:rPr>
        <w:t>30 (тридесет) дни</w:t>
      </w:r>
      <w:r w:rsidRPr="008E1527">
        <w:rPr>
          <w:rFonts w:ascii="Times New Roman" w:eastAsia="Times New Roman" w:hAnsi="Times New Roman"/>
          <w:sz w:val="24"/>
          <w:szCs w:val="24"/>
          <w:lang w:eastAsia="bg-BG"/>
        </w:rPr>
        <w:t>.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12. (1) Задържане и освобождаване на гаранциите</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Възложителят освобождава гаранцията за изпълнение на Договора на етапи и при условия, както следва:</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1. частично освобождаване в размер на 75 % (седемдесет и пет на сто) от стойността на Договора в размер на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 xml:space="preserve"> лева, в срок от </w:t>
      </w:r>
      <w:r w:rsidR="005C56FC" w:rsidRPr="008E1527">
        <w:rPr>
          <w:rFonts w:ascii="Times New Roman" w:eastAsia="Times New Roman" w:hAnsi="Times New Roman"/>
          <w:sz w:val="24"/>
          <w:szCs w:val="24"/>
        </w:rPr>
        <w:t xml:space="preserve">30 (тридесет) </w:t>
      </w:r>
      <w:r w:rsidRPr="008E1527">
        <w:rPr>
          <w:rFonts w:ascii="Times New Roman" w:eastAsia="Times New Roman" w:hAnsi="Times New Roman"/>
          <w:sz w:val="24"/>
          <w:szCs w:val="24"/>
        </w:rPr>
        <w:t>дни</w:t>
      </w:r>
      <w:r w:rsidRPr="008E1527">
        <w:rPr>
          <w:rFonts w:ascii="Times New Roman" w:eastAsia="Times New Roman" w:hAnsi="Times New Roman"/>
          <w:sz w:val="24"/>
          <w:szCs w:val="24"/>
          <w:lang w:eastAsia="bg-BG"/>
        </w:rPr>
        <w:t xml:space="preserve">, след </w:t>
      </w:r>
      <w:r w:rsidRPr="008E1527">
        <w:rPr>
          <w:rFonts w:ascii="Times New Roman" w:eastAsia="Times New Roman" w:hAnsi="Times New Roman"/>
          <w:sz w:val="24"/>
          <w:szCs w:val="24"/>
          <w:lang w:eastAsia="ar-SA"/>
        </w:rPr>
        <w:t xml:space="preserve">доставка и интегриране на Софтуерните продукти и осъществена проверка на функционалността им, констатирано с подписването на Приемо-предавателния протокол по </w:t>
      </w:r>
      <w:r w:rsidRPr="008E1527">
        <w:rPr>
          <w:rFonts w:ascii="Times New Roman" w:eastAsia="Times New Roman" w:hAnsi="Times New Roman"/>
          <w:sz w:val="24"/>
          <w:szCs w:val="24"/>
          <w:lang w:eastAsia="bg-BG"/>
        </w:rPr>
        <w:t>чл. 5, ал. 4</w:t>
      </w:r>
      <w:r w:rsidRPr="008E1527">
        <w:rPr>
          <w:rFonts w:ascii="Times New Roman" w:eastAsia="Times New Roman" w:hAnsi="Times New Roman"/>
          <w:sz w:val="24"/>
          <w:szCs w:val="24"/>
          <w:lang w:eastAsia="ar-SA"/>
        </w:rPr>
        <w:t>,</w:t>
      </w:r>
      <w:r w:rsidRPr="008E1527">
        <w:rPr>
          <w:rFonts w:ascii="Times New Roman" w:eastAsia="Times New Roman" w:hAnsi="Times New Roman"/>
          <w:sz w:val="24"/>
          <w:szCs w:val="24"/>
          <w:lang w:eastAsia="bg-BG"/>
        </w:rPr>
        <w:t xml:space="preserve"> при липса на възражения по изпълнението и при условие, че сумите по гаранциите не са задържани, или не са настъпили условия за задържането им;</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2. окончателно освобождаване на сумата по гаранцията в размер 25% (двадесет и пет на сто) от стойността на Договора в размер на ………… </w:t>
      </w:r>
      <w:r w:rsidRPr="008E1527">
        <w:rPr>
          <w:rFonts w:ascii="Times New Roman" w:eastAsia="Times New Roman" w:hAnsi="Times New Roman"/>
          <w:i/>
          <w:sz w:val="24"/>
          <w:szCs w:val="24"/>
          <w:lang w:eastAsia="bg-BG"/>
        </w:rPr>
        <w:t>(словом)</w:t>
      </w:r>
      <w:r w:rsidRPr="008E1527">
        <w:rPr>
          <w:rFonts w:ascii="Times New Roman" w:eastAsia="Times New Roman" w:hAnsi="Times New Roman"/>
          <w:sz w:val="24"/>
          <w:szCs w:val="24"/>
          <w:lang w:eastAsia="bg-BG"/>
        </w:rPr>
        <w:t xml:space="preserve"> лева се освобождава в срок от </w:t>
      </w:r>
      <w:r w:rsidR="005C56FC" w:rsidRPr="008E1527">
        <w:rPr>
          <w:rFonts w:ascii="Times New Roman" w:eastAsia="Times New Roman" w:hAnsi="Times New Roman"/>
          <w:sz w:val="24"/>
          <w:szCs w:val="24"/>
        </w:rPr>
        <w:t xml:space="preserve">30 (тридесет) </w:t>
      </w:r>
      <w:r w:rsidRPr="008E1527">
        <w:rPr>
          <w:rFonts w:ascii="Times New Roman" w:eastAsia="Times New Roman" w:hAnsi="Times New Roman"/>
          <w:sz w:val="24"/>
          <w:szCs w:val="24"/>
        </w:rPr>
        <w:t>дни</w:t>
      </w:r>
      <w:r w:rsidRPr="008E1527">
        <w:rPr>
          <w:rFonts w:ascii="Times New Roman" w:eastAsia="Times New Roman" w:hAnsi="Times New Roman"/>
          <w:sz w:val="24"/>
          <w:szCs w:val="24"/>
          <w:lang w:eastAsia="bg-BG"/>
        </w:rPr>
        <w:t>, след изтичане на срока за гаранционна поддръжка на Софтуерните продукти, посочен в чл. 4, ал. 5 от настоящия Договор, при липса на възражения по изпълнението и при условие, че сумите по гаранциите не са задържани, или не са настъпили условия за задържането им.</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Ако Изпълнителят е представил банкова гаранция за изпълнение на Договора, преди частичното ѝ освобождаване следва да представи гаранция за изпълнение в остатъчния изискуем по Договора размер на гаранцията след приспадане на сумата по ал. 2, т. 1.</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(4) Ако Изпълнителят е внесъл гаранцията за изпълнение на Договора по банков път, Възложителят освобождава съответната част от нея в срока и при условията на ал. 2. </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(5) Възложителят не дължи лихви върху сумите по предоставените гаранции, независимо от формата под която са предоставени.</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(6)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(7)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w:t>
      </w:r>
      <w:r w:rsidRPr="008E1527">
        <w:rPr>
          <w:rFonts w:ascii="Times New Roman" w:eastAsia="Times New Roman" w:hAnsi="Times New Roman"/>
          <w:sz w:val="24"/>
          <w:szCs w:val="24"/>
          <w:lang w:eastAsia="bg-BG"/>
        </w:rPr>
        <w:lastRenderedPageBreak/>
        <w:t>случаи, Възложителят има право да задържи от гаранцията за изпълнение суми, покриващи отговорността на Изпълнителя за неизпълнението.</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(8)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rsidR="000703B4" w:rsidRPr="008E1527" w:rsidRDefault="000703B4" w:rsidP="000703B4">
      <w:pPr>
        <w:spacing w:after="0"/>
        <w:jc w:val="both"/>
        <w:rPr>
          <w:rFonts w:ascii="Times New Roman" w:hAnsi="Times New Roman"/>
          <w:sz w:val="24"/>
          <w:szCs w:val="24"/>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НЕУСТОЙКИ</w:t>
      </w: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p>
    <w:p w:rsidR="000703B4" w:rsidRPr="008E1527" w:rsidRDefault="000703B4" w:rsidP="000703B4">
      <w:pPr>
        <w:autoSpaceDE w:val="0"/>
        <w:autoSpaceDN w:val="0"/>
        <w:adjustRightInd w:val="0"/>
        <w:spacing w:after="0"/>
        <w:jc w:val="both"/>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Член 13. (1)</w:t>
      </w:r>
      <w:r w:rsidRPr="008E1527">
        <w:rPr>
          <w:rFonts w:ascii="Times New Roman" w:eastAsia="Times New Roman" w:hAnsi="Times New Roman"/>
          <w:sz w:val="24"/>
          <w:szCs w:val="24"/>
          <w:lang w:eastAsia="bg-BG"/>
        </w:rPr>
        <w:t xml:space="preserve"> При забавено изпълнение на задължения по Договора от страна на Изпълнителя </w:t>
      </w:r>
      <w:r w:rsidRPr="008E1527">
        <w:rPr>
          <w:rFonts w:ascii="Times New Roman" w:eastAsia="Times New Roman" w:hAnsi="Times New Roman"/>
          <w:sz w:val="24"/>
          <w:szCs w:val="24"/>
        </w:rPr>
        <w:t>в нарушение на предвидените в този Договор срокове</w:t>
      </w:r>
      <w:r w:rsidRPr="008E1527">
        <w:rPr>
          <w:rFonts w:ascii="Times New Roman" w:eastAsia="Times New Roman" w:hAnsi="Times New Roman"/>
          <w:sz w:val="24"/>
          <w:szCs w:val="24"/>
          <w:lang w:eastAsia="bg-BG"/>
        </w:rPr>
        <w:t xml:space="preserve">, същият заплаща на Възложителя неустойка в размер на 0,2 % </w:t>
      </w:r>
      <w:r w:rsidRPr="008E1527">
        <w:rPr>
          <w:rFonts w:ascii="Times New Roman" w:eastAsia="Times New Roman" w:hAnsi="Times New Roman"/>
          <w:sz w:val="24"/>
          <w:szCs w:val="24"/>
        </w:rPr>
        <w:t>(</w:t>
      </w:r>
      <w:r w:rsidRPr="008E1527">
        <w:rPr>
          <w:rFonts w:ascii="Times New Roman" w:eastAsia="Times New Roman" w:hAnsi="Times New Roman"/>
          <w:i/>
          <w:sz w:val="24"/>
          <w:szCs w:val="24"/>
          <w:lang w:eastAsia="bg-BG"/>
        </w:rPr>
        <w:t>нула</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цяло и два</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rPr>
        <w:t xml:space="preserve">) </w:t>
      </w:r>
      <w:r w:rsidRPr="008E1527">
        <w:rPr>
          <w:rFonts w:ascii="Times New Roman" w:eastAsia="Times New Roman" w:hAnsi="Times New Roman"/>
          <w:sz w:val="24"/>
          <w:szCs w:val="24"/>
          <w:lang w:eastAsia="bg-BG"/>
        </w:rPr>
        <w:t>от сумата по чл. 2, ал. 2 за всеки просрочен ден, но не повече от 5 %</w:t>
      </w:r>
      <w:r w:rsidRPr="008E1527">
        <w:rPr>
          <w:rFonts w:ascii="Times New Roman" w:eastAsia="Times New Roman" w:hAnsi="Times New Roman"/>
          <w:sz w:val="24"/>
          <w:szCs w:val="24"/>
        </w:rPr>
        <w:t xml:space="preserve">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rPr>
        <w:t xml:space="preserve">) </w:t>
      </w:r>
      <w:r w:rsidRPr="008E1527">
        <w:rPr>
          <w:rFonts w:ascii="Times New Roman" w:eastAsia="Times New Roman" w:hAnsi="Times New Roman"/>
          <w:sz w:val="24"/>
          <w:szCs w:val="24"/>
          <w:lang w:eastAsia="bg-BG"/>
        </w:rPr>
        <w:t>от общата цена на договора по чл. 2, ал. 2.</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При забава на Възложителя за изпълнение на задълженията му за плащане по Договора, същият заплаща на</w:t>
      </w:r>
      <w:r w:rsidR="00A07648" w:rsidRPr="008E1527">
        <w:rPr>
          <w:rFonts w:ascii="Times New Roman" w:eastAsia="Times New Roman" w:hAnsi="Times New Roman"/>
          <w:sz w:val="24"/>
          <w:szCs w:val="24"/>
          <w:lang w:eastAsia="bg-BG"/>
        </w:rPr>
        <w:t xml:space="preserve"> Изпълнителя неустойка в размер </w:t>
      </w:r>
      <w:r w:rsidRPr="008E1527">
        <w:rPr>
          <w:rFonts w:ascii="Times New Roman" w:eastAsia="Times New Roman" w:hAnsi="Times New Roman"/>
          <w:sz w:val="24"/>
          <w:szCs w:val="24"/>
          <w:lang w:eastAsia="bg-BG"/>
        </w:rPr>
        <w:t xml:space="preserve">на </w:t>
      </w:r>
      <w:r w:rsidR="00A07648" w:rsidRPr="008E1527">
        <w:rPr>
          <w:rFonts w:ascii="Times New Roman" w:eastAsia="Times New Roman" w:hAnsi="Times New Roman"/>
          <w:sz w:val="24"/>
          <w:szCs w:val="24"/>
          <w:lang w:eastAsia="bg-BG"/>
        </w:rPr>
        <w:t>законната лихва върху неизплатената в срок сума за всеки просрочен ден</w:t>
      </w:r>
      <w:r w:rsidRPr="008E1527">
        <w:rPr>
          <w:rFonts w:ascii="Times New Roman" w:eastAsia="Times New Roman" w:hAnsi="Times New Roman"/>
          <w:sz w:val="24"/>
          <w:szCs w:val="24"/>
          <w:lang w:eastAsia="bg-BG"/>
        </w:rPr>
        <w:t>.</w:t>
      </w:r>
    </w:p>
    <w:p w:rsidR="000703B4" w:rsidRPr="008E1527" w:rsidRDefault="000703B4" w:rsidP="000703B4">
      <w:pPr>
        <w:autoSpaceDE w:val="0"/>
        <w:autoSpaceDN w:val="0"/>
        <w:adjustRightInd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При неизпълнение или лошо изпълнение от страна на Изпълнителя на задълженията му за обучение на персонала на Възложителя, Изпълнителят дължи неустойка в размер на 5 %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lang w:eastAsia="bg-BG"/>
        </w:rPr>
        <w:t>) от общата цена на договора по чл. 2, ал. 2.</w:t>
      </w:r>
    </w:p>
    <w:p w:rsidR="000703B4" w:rsidRPr="008E1527" w:rsidRDefault="000703B4" w:rsidP="000703B4">
      <w:pPr>
        <w:widowControl w:val="0"/>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rPr>
        <w:t xml:space="preserve">(4) При системно (три и повече пъти) неизпълнение, включително отказ за изпълнение на задълженията за гаранционна поддръжка в срока по гаранцията, Изпълнителят дължи на Възложителя неустойка в размер на </w:t>
      </w:r>
      <w:r w:rsidRPr="008E1527">
        <w:rPr>
          <w:rFonts w:ascii="Times New Roman" w:eastAsia="Times New Roman" w:hAnsi="Times New Roman"/>
          <w:sz w:val="24"/>
          <w:szCs w:val="24"/>
          <w:lang w:eastAsia="bg-BG"/>
        </w:rPr>
        <w:t>5 %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lang w:eastAsia="bg-BG"/>
        </w:rPr>
        <w:t>) от общата цена на договора по чл. 2, ал. 2.</w:t>
      </w:r>
    </w:p>
    <w:p w:rsidR="000703B4" w:rsidRPr="008E1527" w:rsidRDefault="000703B4" w:rsidP="000703B4">
      <w:pPr>
        <w:widowControl w:val="0"/>
        <w:tabs>
          <w:tab w:val="left" w:pos="426"/>
        </w:tab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rPr>
        <w:t xml:space="preserve">(5) </w:t>
      </w:r>
      <w:r w:rsidRPr="008E1527">
        <w:rPr>
          <w:rFonts w:ascii="Times New Roman" w:eastAsia="Times New Roman" w:hAnsi="Times New Roman"/>
          <w:sz w:val="24"/>
          <w:szCs w:val="24"/>
        </w:rPr>
        <w:tab/>
        <w:t xml:space="preserve">При пълно неизпълнение на задълженията за гаранционна поддръжка в срока по гаранцията, Възложителят има право да прекрати незабавно Договора, като Изпълнителят дължи на Възложителя неустойка в размер на </w:t>
      </w:r>
      <w:r w:rsidRPr="008E1527">
        <w:rPr>
          <w:rFonts w:ascii="Times New Roman" w:eastAsia="Times New Roman" w:hAnsi="Times New Roman"/>
          <w:sz w:val="24"/>
          <w:szCs w:val="24"/>
          <w:lang w:eastAsia="bg-BG"/>
        </w:rPr>
        <w:t>5 % (</w:t>
      </w:r>
      <w:r w:rsidRPr="008E1527">
        <w:rPr>
          <w:rFonts w:ascii="Times New Roman" w:eastAsia="Times New Roman" w:hAnsi="Times New Roman"/>
          <w:i/>
          <w:sz w:val="24"/>
          <w:szCs w:val="24"/>
          <w:lang w:eastAsia="bg-BG"/>
        </w:rPr>
        <w:t>пет</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i/>
          <w:sz w:val="24"/>
          <w:szCs w:val="24"/>
          <w:lang w:eastAsia="bg-BG"/>
        </w:rPr>
        <w:t>процента</w:t>
      </w:r>
      <w:r w:rsidRPr="008E1527">
        <w:rPr>
          <w:rFonts w:ascii="Times New Roman" w:eastAsia="Times New Roman" w:hAnsi="Times New Roman"/>
          <w:sz w:val="24"/>
          <w:szCs w:val="24"/>
          <w:lang w:eastAsia="bg-BG"/>
        </w:rPr>
        <w:t>) от общата цена на договора по чл. 2, ал. 2.</w:t>
      </w:r>
    </w:p>
    <w:p w:rsidR="000703B4" w:rsidRPr="008E1527" w:rsidRDefault="000703B4" w:rsidP="000703B4">
      <w:pPr>
        <w:widowControl w:val="0"/>
        <w:tabs>
          <w:tab w:val="left" w:pos="426"/>
        </w:tabs>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 xml:space="preserve">(6)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745DCE" w:rsidRPr="008E1527" w:rsidRDefault="000703B4" w:rsidP="00745DCE">
      <w:pPr>
        <w:spacing w:after="0" w:line="240" w:lineRule="auto"/>
        <w:jc w:val="both"/>
        <w:rPr>
          <w:rFonts w:ascii="Times New Roman" w:hAnsi="Times New Roman"/>
          <w:sz w:val="24"/>
          <w:szCs w:val="24"/>
        </w:rPr>
      </w:pPr>
      <w:r w:rsidRPr="008E1527">
        <w:rPr>
          <w:rFonts w:ascii="Times New Roman" w:eastAsia="Times New Roman" w:hAnsi="Times New Roman"/>
          <w:sz w:val="24"/>
          <w:szCs w:val="24"/>
          <w:lang w:eastAsia="bg-BG"/>
        </w:rPr>
        <w:t xml:space="preserve">(7) </w:t>
      </w:r>
      <w:r w:rsidR="00745DCE" w:rsidRPr="008E1527">
        <w:rPr>
          <w:rFonts w:ascii="Times New Roman" w:eastAsia="Times New Roman" w:hAnsi="Times New Roman"/>
          <w:sz w:val="24"/>
          <w:szCs w:val="24"/>
          <w:lang w:eastAsia="bg-BG"/>
        </w:rPr>
        <w:t xml:space="preserve">Неустойките се заплащат незабавно, при поискване от Възложителя, по следната банкова сметка на </w:t>
      </w:r>
      <w:r w:rsidR="00745DCE" w:rsidRPr="008E1527">
        <w:rPr>
          <w:rFonts w:ascii="Times New Roman" w:hAnsi="Times New Roman"/>
          <w:sz w:val="24"/>
          <w:szCs w:val="24"/>
        </w:rPr>
        <w:t>Министерство на вътрешните работи:</w:t>
      </w:r>
    </w:p>
    <w:p w:rsidR="00745DCE" w:rsidRPr="008E1527" w:rsidRDefault="00745DCE" w:rsidP="00745DCE">
      <w:pPr>
        <w:spacing w:after="0" w:line="240" w:lineRule="auto"/>
        <w:jc w:val="both"/>
        <w:rPr>
          <w:rFonts w:ascii="Times New Roman" w:hAnsi="Times New Roman"/>
          <w:sz w:val="24"/>
          <w:szCs w:val="24"/>
        </w:rPr>
      </w:pPr>
      <w:r w:rsidRPr="008E1527">
        <w:rPr>
          <w:rFonts w:ascii="Times New Roman" w:hAnsi="Times New Roman"/>
          <w:sz w:val="24"/>
          <w:szCs w:val="24"/>
        </w:rPr>
        <w:t>IBAN: BG71 BNBG 9661 3000 1462 01</w:t>
      </w:r>
    </w:p>
    <w:p w:rsidR="00745DCE" w:rsidRPr="008E1527" w:rsidRDefault="00745DCE" w:rsidP="00745DCE">
      <w:pPr>
        <w:spacing w:after="0" w:line="240" w:lineRule="auto"/>
        <w:jc w:val="both"/>
        <w:rPr>
          <w:rFonts w:ascii="Times New Roman" w:hAnsi="Times New Roman"/>
          <w:sz w:val="24"/>
          <w:szCs w:val="24"/>
        </w:rPr>
      </w:pPr>
      <w:r w:rsidRPr="008E1527">
        <w:rPr>
          <w:rFonts w:ascii="Times New Roman" w:hAnsi="Times New Roman"/>
          <w:sz w:val="24"/>
          <w:szCs w:val="24"/>
        </w:rPr>
        <w:t>BIC код: BNBGBGSD</w:t>
      </w:r>
    </w:p>
    <w:p w:rsidR="000703B4" w:rsidRPr="008E1527" w:rsidRDefault="00745DCE" w:rsidP="00745DCE">
      <w:pPr>
        <w:autoSpaceDE w:val="0"/>
        <w:autoSpaceDN w:val="0"/>
        <w:adjustRightInd w:val="0"/>
        <w:spacing w:after="0" w:line="240" w:lineRule="auto"/>
        <w:jc w:val="both"/>
        <w:rPr>
          <w:rFonts w:ascii="Times New Roman" w:eastAsia="Times New Roman" w:hAnsi="Times New Roman"/>
          <w:sz w:val="24"/>
          <w:szCs w:val="24"/>
          <w:lang w:eastAsia="bg-BG"/>
        </w:rPr>
      </w:pPr>
      <w:r w:rsidRPr="008E1527">
        <w:rPr>
          <w:rFonts w:ascii="Times New Roman" w:hAnsi="Times New Roman"/>
          <w:sz w:val="24"/>
          <w:szCs w:val="24"/>
        </w:rPr>
        <w:t>Банка: БНБ</w:t>
      </w:r>
      <w:r w:rsidR="000703B4" w:rsidRPr="008E1527">
        <w:rPr>
          <w:rFonts w:ascii="Times New Roman" w:eastAsia="Times New Roman" w:hAnsi="Times New Roman"/>
          <w:sz w:val="24"/>
          <w:szCs w:val="24"/>
          <w:lang w:eastAsia="bg-BG"/>
        </w:rPr>
        <w:t xml:space="preserve">. В случай че банковата сметка на Възложителя не е заверена със сумата на неустойката в срок от </w:t>
      </w:r>
      <w:r w:rsidR="000703B4" w:rsidRPr="008E1527">
        <w:rPr>
          <w:rFonts w:ascii="Times New Roman" w:eastAsia="Times New Roman" w:hAnsi="Times New Roman"/>
          <w:sz w:val="24"/>
          <w:szCs w:val="24"/>
        </w:rPr>
        <w:t>20 (двадесет) дни</w:t>
      </w:r>
      <w:r w:rsidR="000703B4" w:rsidRPr="008E1527">
        <w:rPr>
          <w:rFonts w:ascii="Times New Roman" w:eastAsia="Times New Roman" w:hAnsi="Times New Roman"/>
          <w:sz w:val="24"/>
          <w:szCs w:val="24"/>
          <w:lang w:eastAsia="bg-BG"/>
        </w:rPr>
        <w:t xml:space="preserve"> от искането на Възложителя за плащане на неустойка, Възложителят има право да задържи съответната сума от гаранцията за изпълнение.</w:t>
      </w:r>
    </w:p>
    <w:p w:rsidR="000703B4" w:rsidRPr="008E1527" w:rsidRDefault="000703B4" w:rsidP="000703B4">
      <w:pPr>
        <w:spacing w:after="0"/>
        <w:jc w:val="center"/>
        <w:rPr>
          <w:rFonts w:ascii="Times New Roman" w:eastAsia="Times New Roman" w:hAnsi="Times New Roman"/>
          <w:b/>
          <w:sz w:val="24"/>
          <w:szCs w:val="24"/>
        </w:rPr>
      </w:pPr>
    </w:p>
    <w:p w:rsidR="000703B4" w:rsidRPr="008E1527" w:rsidRDefault="000703B4" w:rsidP="00520C08">
      <w:pPr>
        <w:pStyle w:val="a8"/>
        <w:numPr>
          <w:ilvl w:val="0"/>
          <w:numId w:val="36"/>
        </w:numPr>
        <w:spacing w:after="0"/>
        <w:ind w:left="0" w:firstLine="0"/>
        <w:jc w:val="center"/>
        <w:rPr>
          <w:rFonts w:ascii="Times New Roman" w:eastAsia="Times New Roman" w:hAnsi="Times New Roman"/>
          <w:b/>
          <w:i/>
          <w:sz w:val="24"/>
          <w:szCs w:val="24"/>
          <w:lang w:eastAsia="bg-BG"/>
        </w:rPr>
      </w:pPr>
      <w:r w:rsidRPr="008E1527">
        <w:rPr>
          <w:rFonts w:ascii="Times New Roman" w:eastAsia="Times New Roman" w:hAnsi="Times New Roman"/>
          <w:b/>
          <w:i/>
          <w:sz w:val="24"/>
          <w:szCs w:val="24"/>
          <w:lang w:eastAsia="bg-BG"/>
        </w:rPr>
        <w:t>ПОДИЗПЪЛНИТЕЛИ</w:t>
      </w:r>
    </w:p>
    <w:p w:rsidR="000703B4" w:rsidRPr="008E1527" w:rsidRDefault="000703B4" w:rsidP="000703B4">
      <w:pPr>
        <w:spacing w:after="0"/>
        <w:ind w:firstLine="567"/>
        <w:jc w:val="both"/>
        <w:rPr>
          <w:rFonts w:ascii="Times New Roman" w:eastAsia="Times New Roman" w:hAnsi="Times New Roman"/>
          <w:bCs/>
          <w:i/>
          <w:sz w:val="24"/>
          <w:szCs w:val="24"/>
          <w:lang w:eastAsia="bg-BG"/>
        </w:rPr>
      </w:pPr>
    </w:p>
    <w:p w:rsidR="000703B4" w:rsidRPr="008E1527" w:rsidRDefault="000703B4" w:rsidP="000703B4">
      <w:pPr>
        <w:spacing w:after="0"/>
        <w:jc w:val="both"/>
        <w:rPr>
          <w:rFonts w:ascii="Times New Roman" w:eastAsia="Times New Roman" w:hAnsi="Times New Roman"/>
          <w:b/>
          <w:bCs/>
          <w:i/>
          <w:sz w:val="24"/>
          <w:szCs w:val="24"/>
          <w:lang w:eastAsia="bg-BG"/>
        </w:rPr>
      </w:pPr>
      <w:r w:rsidRPr="008E1527">
        <w:rPr>
          <w:rFonts w:ascii="Times New Roman" w:eastAsia="Times New Roman" w:hAnsi="Times New Roman"/>
          <w:b/>
          <w:bCs/>
          <w:i/>
          <w:sz w:val="24"/>
          <w:szCs w:val="24"/>
          <w:lang w:eastAsia="bg-BG"/>
        </w:rPr>
        <w:t>Член 14. (1) Общи условия приложими към Подизпълнителите</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(2)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lastRenderedPageBreak/>
        <w:t>(3) Процентното участие на подизпълнителите в цената за изпълнение на Договора не може да бъде различно от посоченото в офертата на Изпълнителя.</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(4)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(5) Независимо от използването на подизпълнители, отговорността за изпълнение на настоящия Договор е на Изпълнителя.</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(6)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0703B4" w:rsidRPr="008E1527" w:rsidRDefault="000703B4" w:rsidP="000703B4">
      <w:pPr>
        <w:spacing w:after="0"/>
        <w:ind w:firstLine="567"/>
        <w:jc w:val="both"/>
        <w:rPr>
          <w:rFonts w:ascii="Times New Roman" w:eastAsia="Times New Roman" w:hAnsi="Times New Roman"/>
          <w:bCs/>
          <w:i/>
          <w:sz w:val="24"/>
          <w:szCs w:val="24"/>
          <w:lang w:eastAsia="bg-BG"/>
        </w:rPr>
      </w:pPr>
    </w:p>
    <w:p w:rsidR="000703B4" w:rsidRPr="008E1527" w:rsidRDefault="000703B4" w:rsidP="000703B4">
      <w:pPr>
        <w:spacing w:after="0"/>
        <w:jc w:val="both"/>
        <w:rPr>
          <w:rFonts w:ascii="Times New Roman" w:eastAsia="Times New Roman" w:hAnsi="Times New Roman"/>
          <w:b/>
          <w:bCs/>
          <w:i/>
          <w:sz w:val="24"/>
          <w:szCs w:val="24"/>
          <w:lang w:eastAsia="bg-BG"/>
        </w:rPr>
      </w:pPr>
      <w:r w:rsidRPr="008E1527">
        <w:rPr>
          <w:rFonts w:ascii="Times New Roman" w:eastAsia="Times New Roman" w:hAnsi="Times New Roman"/>
          <w:b/>
          <w:bCs/>
          <w:i/>
          <w:sz w:val="24"/>
          <w:szCs w:val="24"/>
          <w:lang w:eastAsia="bg-BG"/>
        </w:rPr>
        <w:t>Член 15. (1) Договори с подизпълнители</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(2) При сключването на Договорите с подизпълнителите, оферирани в офертата на Изпълнителя, последният е длъжен да създаде условия и гаранции, че:</w:t>
      </w:r>
    </w:p>
    <w:p w:rsidR="000703B4" w:rsidRPr="008E1527" w:rsidRDefault="000703B4" w:rsidP="00D47BBF">
      <w:pPr>
        <w:numPr>
          <w:ilvl w:val="0"/>
          <w:numId w:val="43"/>
        </w:numPr>
        <w:tabs>
          <w:tab w:val="left" w:pos="426"/>
        </w:tabs>
        <w:spacing w:after="0"/>
        <w:ind w:left="0" w:firstLine="0"/>
        <w:contextualSpacing/>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приложимите клаузи на Договора са задължителни за изпълнение от подизпълнителите;</w:t>
      </w:r>
    </w:p>
    <w:p w:rsidR="000703B4" w:rsidRPr="008E1527" w:rsidRDefault="000703B4" w:rsidP="00D47BBF">
      <w:pPr>
        <w:numPr>
          <w:ilvl w:val="0"/>
          <w:numId w:val="43"/>
        </w:numPr>
        <w:tabs>
          <w:tab w:val="left" w:pos="426"/>
        </w:tabs>
        <w:spacing w:after="0"/>
        <w:ind w:left="0" w:firstLine="0"/>
        <w:contextualSpacing/>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действията на Подизпълнителите няма да доведат пряко или косвено до неизпълнение на Договора;</w:t>
      </w:r>
    </w:p>
    <w:p w:rsidR="000703B4" w:rsidRPr="008E1527" w:rsidRDefault="000703B4" w:rsidP="00D47BBF">
      <w:pPr>
        <w:numPr>
          <w:ilvl w:val="0"/>
          <w:numId w:val="43"/>
        </w:numPr>
        <w:tabs>
          <w:tab w:val="left" w:pos="426"/>
        </w:tabs>
        <w:spacing w:after="0"/>
        <w:ind w:left="0" w:firstLine="0"/>
        <w:contextualSpacing/>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0703B4" w:rsidRPr="008E1527" w:rsidRDefault="000703B4" w:rsidP="000703B4">
      <w:pPr>
        <w:spacing w:after="0"/>
        <w:jc w:val="center"/>
        <w:rPr>
          <w:rFonts w:ascii="Times New Roman" w:eastAsia="Times New Roman" w:hAnsi="Times New Roman"/>
          <w:b/>
          <w:i/>
          <w:sz w:val="24"/>
          <w:szCs w:val="24"/>
        </w:rPr>
      </w:pPr>
    </w:p>
    <w:p w:rsidR="000703B4" w:rsidRPr="008E1527" w:rsidRDefault="000703B4" w:rsidP="000703B4">
      <w:pPr>
        <w:spacing w:after="0"/>
        <w:jc w:val="both"/>
        <w:rPr>
          <w:rFonts w:ascii="Times New Roman" w:eastAsia="Times New Roman" w:hAnsi="Times New Roman"/>
          <w:b/>
          <w:bCs/>
          <w:i/>
          <w:sz w:val="24"/>
          <w:szCs w:val="24"/>
          <w:lang w:eastAsia="bg-BG"/>
        </w:rPr>
      </w:pPr>
      <w:r w:rsidRPr="008E1527">
        <w:rPr>
          <w:rFonts w:ascii="Times New Roman" w:eastAsia="Times New Roman" w:hAnsi="Times New Roman"/>
          <w:b/>
          <w:bCs/>
          <w:i/>
          <w:sz w:val="24"/>
          <w:szCs w:val="24"/>
          <w:lang w:eastAsia="bg-BG"/>
        </w:rPr>
        <w:t>Член 16. (1) Разплащане с подизпълнители</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(2)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(3) Разплащанията по ал. 2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(4) Към искането по ал. 3 Изпълнителят предоставя становище, от което да е видно дали оспорва плащанията или част от тях като недължими.</w:t>
      </w:r>
    </w:p>
    <w:p w:rsidR="000703B4" w:rsidRPr="008E1527" w:rsidRDefault="000703B4" w:rsidP="000703B4">
      <w:pPr>
        <w:spacing w:after="0"/>
        <w:jc w:val="both"/>
        <w:rPr>
          <w:rFonts w:ascii="Times New Roman" w:eastAsia="Times New Roman" w:hAnsi="Times New Roman"/>
          <w:bCs/>
          <w:i/>
          <w:sz w:val="24"/>
          <w:szCs w:val="24"/>
          <w:lang w:eastAsia="bg-BG"/>
        </w:rPr>
      </w:pPr>
      <w:r w:rsidRPr="008E1527">
        <w:rPr>
          <w:rFonts w:ascii="Times New Roman" w:eastAsia="Times New Roman" w:hAnsi="Times New Roman"/>
          <w:bCs/>
          <w:i/>
          <w:sz w:val="24"/>
          <w:szCs w:val="24"/>
          <w:lang w:eastAsia="bg-BG"/>
        </w:rPr>
        <w:t>(5) Възложителят има право да откаже плащане по ал. 3, когато искането за плащане е оспорено, до момента на отстраняване на причината за отказа.</w:t>
      </w:r>
    </w:p>
    <w:p w:rsidR="000703B4" w:rsidRPr="008E1527" w:rsidRDefault="000703B4" w:rsidP="000703B4">
      <w:pPr>
        <w:spacing w:after="0"/>
        <w:rPr>
          <w:rFonts w:ascii="Times New Roman" w:eastAsia="Times New Roman" w:hAnsi="Times New Roman"/>
          <w:b/>
          <w:sz w:val="24"/>
          <w:szCs w:val="24"/>
        </w:rPr>
      </w:pPr>
    </w:p>
    <w:p w:rsidR="000703B4" w:rsidRPr="008E1527" w:rsidRDefault="000703B4" w:rsidP="00520C08">
      <w:pPr>
        <w:pStyle w:val="a8"/>
        <w:numPr>
          <w:ilvl w:val="0"/>
          <w:numId w:val="36"/>
        </w:numPr>
        <w:spacing w:after="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УСЛОВИЯ ЗА ПРЕКРАТЯВАНЕ И РАЗВАЛЯНЕ НА ДОГОВОРА</w:t>
      </w:r>
    </w:p>
    <w:p w:rsidR="000703B4" w:rsidRPr="008E1527" w:rsidRDefault="000703B4" w:rsidP="000703B4">
      <w:pPr>
        <w:tabs>
          <w:tab w:val="left" w:pos="709"/>
        </w:tabs>
        <w:spacing w:after="0"/>
        <w:jc w:val="both"/>
        <w:rPr>
          <w:rFonts w:ascii="Times New Roman" w:eastAsia="Times New Roman" w:hAnsi="Times New Roman"/>
          <w:b/>
          <w:sz w:val="24"/>
          <w:szCs w:val="24"/>
        </w:rPr>
      </w:pPr>
      <w:r w:rsidRPr="008E1527">
        <w:rPr>
          <w:rFonts w:ascii="Times New Roman" w:eastAsia="Times New Roman" w:hAnsi="Times New Roman"/>
          <w:b/>
          <w:sz w:val="24"/>
          <w:szCs w:val="24"/>
        </w:rPr>
        <w:tab/>
      </w:r>
    </w:p>
    <w:p w:rsidR="000703B4" w:rsidRPr="008E1527" w:rsidRDefault="000703B4" w:rsidP="000703B4">
      <w:pPr>
        <w:spacing w:after="0"/>
        <w:jc w:val="both"/>
        <w:rPr>
          <w:rFonts w:ascii="Times New Roman" w:hAnsi="Times New Roman"/>
          <w:b/>
          <w:sz w:val="24"/>
          <w:szCs w:val="24"/>
        </w:rPr>
      </w:pPr>
      <w:r w:rsidRPr="008E1527">
        <w:rPr>
          <w:rFonts w:ascii="Times New Roman" w:hAnsi="Times New Roman"/>
          <w:b/>
          <w:sz w:val="24"/>
          <w:szCs w:val="24"/>
        </w:rPr>
        <w:t>Член 17. (1)</w:t>
      </w:r>
      <w:r w:rsidRPr="008E1527">
        <w:rPr>
          <w:rFonts w:ascii="Times New Roman" w:hAnsi="Times New Roman"/>
          <w:sz w:val="24"/>
          <w:szCs w:val="24"/>
        </w:rPr>
        <w:t xml:space="preserve"> Настоящият Договор се прекратява в следните случаи:</w:t>
      </w:r>
    </w:p>
    <w:p w:rsidR="000703B4" w:rsidRPr="008E1527" w:rsidRDefault="000703B4" w:rsidP="00D47BBF">
      <w:pPr>
        <w:numPr>
          <w:ilvl w:val="0"/>
          <w:numId w:val="44"/>
        </w:numPr>
        <w:tabs>
          <w:tab w:val="left" w:pos="284"/>
        </w:tabs>
        <w:spacing w:after="0"/>
        <w:ind w:left="0" w:firstLine="0"/>
        <w:contextualSpacing/>
        <w:jc w:val="both"/>
        <w:rPr>
          <w:rFonts w:ascii="Times New Roman" w:eastAsia="Times New Roman" w:hAnsi="Times New Roman"/>
          <w:bCs/>
          <w:sz w:val="24"/>
          <w:szCs w:val="24"/>
          <w:lang w:eastAsia="bg-BG"/>
        </w:rPr>
      </w:pPr>
      <w:r w:rsidRPr="008E1527">
        <w:rPr>
          <w:rFonts w:ascii="Times New Roman" w:eastAsia="Times New Roman" w:hAnsi="Times New Roman"/>
          <w:bCs/>
          <w:sz w:val="24"/>
          <w:szCs w:val="24"/>
          <w:lang w:eastAsia="bg-BG"/>
        </w:rPr>
        <w:t>по взаимно съгласие на Страните, изразено в писмена форма;</w:t>
      </w:r>
    </w:p>
    <w:p w:rsidR="000703B4" w:rsidRPr="008E1527" w:rsidRDefault="000703B4" w:rsidP="00D47BBF">
      <w:pPr>
        <w:numPr>
          <w:ilvl w:val="0"/>
          <w:numId w:val="44"/>
        </w:numPr>
        <w:tabs>
          <w:tab w:val="left" w:pos="284"/>
        </w:tabs>
        <w:spacing w:after="0"/>
        <w:ind w:left="0" w:firstLine="0"/>
        <w:contextualSpacing/>
        <w:jc w:val="both"/>
        <w:rPr>
          <w:rFonts w:ascii="Times New Roman" w:eastAsia="Times New Roman" w:hAnsi="Times New Roman"/>
          <w:bCs/>
          <w:sz w:val="24"/>
          <w:szCs w:val="24"/>
          <w:lang w:eastAsia="bg-BG"/>
        </w:rPr>
      </w:pPr>
      <w:r w:rsidRPr="008E1527">
        <w:rPr>
          <w:rFonts w:ascii="Times New Roman" w:hAnsi="Times New Roman"/>
          <w:sz w:val="24"/>
          <w:szCs w:val="24"/>
        </w:rPr>
        <w:t>с изтичане на уговорения срок;</w:t>
      </w:r>
    </w:p>
    <w:p w:rsidR="000703B4" w:rsidRPr="008E1527" w:rsidRDefault="000703B4" w:rsidP="00D47BBF">
      <w:pPr>
        <w:numPr>
          <w:ilvl w:val="0"/>
          <w:numId w:val="44"/>
        </w:numPr>
        <w:tabs>
          <w:tab w:val="left" w:pos="284"/>
        </w:tabs>
        <w:spacing w:after="0"/>
        <w:ind w:left="0" w:firstLine="0"/>
        <w:contextualSpacing/>
        <w:jc w:val="both"/>
        <w:rPr>
          <w:rFonts w:ascii="Times New Roman" w:eastAsia="Times New Roman" w:hAnsi="Times New Roman"/>
          <w:bCs/>
          <w:sz w:val="24"/>
          <w:szCs w:val="24"/>
          <w:lang w:eastAsia="bg-BG"/>
        </w:rPr>
      </w:pPr>
      <w:r w:rsidRPr="008E1527">
        <w:rPr>
          <w:rFonts w:ascii="Times New Roman" w:hAnsi="Times New Roman"/>
          <w:sz w:val="24"/>
          <w:szCs w:val="24"/>
        </w:rPr>
        <w:lastRenderedPageBreak/>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от Възложителя, веднага след настъпване на обстоятелствата;</w:t>
      </w:r>
    </w:p>
    <w:p w:rsidR="000703B4" w:rsidRPr="008E1527" w:rsidRDefault="000703B4" w:rsidP="00D47BBF">
      <w:pPr>
        <w:numPr>
          <w:ilvl w:val="0"/>
          <w:numId w:val="44"/>
        </w:numPr>
        <w:tabs>
          <w:tab w:val="left" w:pos="284"/>
        </w:tabs>
        <w:spacing w:after="0"/>
        <w:ind w:left="0" w:firstLine="0"/>
        <w:contextualSpacing/>
        <w:jc w:val="both"/>
        <w:rPr>
          <w:rFonts w:ascii="Times New Roman" w:eastAsia="Times New Roman" w:hAnsi="Times New Roman"/>
          <w:bCs/>
          <w:sz w:val="24"/>
          <w:szCs w:val="24"/>
          <w:lang w:eastAsia="bg-BG"/>
        </w:rPr>
      </w:pPr>
      <w:r w:rsidRPr="008E1527">
        <w:rPr>
          <w:rFonts w:ascii="Times New Roman" w:eastAsia="Times New Roman" w:hAnsi="Times New Roman"/>
          <w:sz w:val="24"/>
          <w:szCs w:val="24"/>
        </w:rPr>
        <w:t xml:space="preserve">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Договора(„непреодолима сила“) продължила по-дълго от </w:t>
      </w:r>
      <w:r w:rsidRPr="008E1527">
        <w:rPr>
          <w:rFonts w:ascii="Times New Roman" w:eastAsia="Times New Roman" w:hAnsi="Times New Roman"/>
          <w:sz w:val="24"/>
          <w:szCs w:val="24"/>
          <w:lang w:eastAsia="bg-BG"/>
        </w:rPr>
        <w:t>20 (двадесет) дни</w:t>
      </w:r>
      <w:r w:rsidRPr="008E1527">
        <w:rPr>
          <w:rFonts w:ascii="Times New Roman" w:eastAsia="Times New Roman" w:hAnsi="Times New Roman"/>
          <w:sz w:val="24"/>
          <w:szCs w:val="24"/>
        </w:rPr>
        <w:t>;</w:t>
      </w:r>
    </w:p>
    <w:p w:rsidR="000703B4" w:rsidRPr="008E1527" w:rsidRDefault="000703B4" w:rsidP="000703B4">
      <w:pPr>
        <w:tabs>
          <w:tab w:val="left" w:pos="284"/>
        </w:tabs>
        <w:spacing w:after="0"/>
        <w:jc w:val="both"/>
        <w:rPr>
          <w:rFonts w:ascii="Times New Roman" w:hAnsi="Times New Roman"/>
          <w:sz w:val="24"/>
          <w:szCs w:val="24"/>
        </w:rPr>
      </w:pPr>
      <w:r w:rsidRPr="008E1527">
        <w:rPr>
          <w:rFonts w:ascii="Times New Roman" w:hAnsi="Times New Roman"/>
          <w:sz w:val="24"/>
          <w:szCs w:val="24"/>
        </w:rPr>
        <w:t xml:space="preserve">(2) Възложителят може да прекрати Договора едностранно без предизвестие и с уведомление, изпратено до Изпълнителя: </w:t>
      </w:r>
    </w:p>
    <w:p w:rsidR="000703B4" w:rsidRPr="008E1527" w:rsidRDefault="000703B4" w:rsidP="00D47BBF">
      <w:pPr>
        <w:numPr>
          <w:ilvl w:val="0"/>
          <w:numId w:val="45"/>
        </w:numPr>
        <w:tabs>
          <w:tab w:val="left" w:pos="284"/>
        </w:tabs>
        <w:spacing w:after="0"/>
        <w:ind w:left="0" w:firstLine="0"/>
        <w:contextualSpacing/>
        <w:jc w:val="both"/>
        <w:rPr>
          <w:rFonts w:ascii="Times New Roman" w:hAnsi="Times New Roman"/>
          <w:sz w:val="24"/>
          <w:szCs w:val="24"/>
        </w:rPr>
      </w:pPr>
      <w:r w:rsidRPr="008E1527">
        <w:rPr>
          <w:rFonts w:ascii="Times New Roman" w:eastAsia="Times New Roman" w:hAnsi="Times New Roman"/>
          <w:sz w:val="24"/>
          <w:szCs w:val="24"/>
        </w:rPr>
        <w:t>При системно (три и повече пъти) неизпълнение на задълженията за гаранционна поддръжка в срока по гаранцията, както и п</w:t>
      </w:r>
      <w:r w:rsidRPr="008E1527">
        <w:rPr>
          <w:rFonts w:ascii="Times New Roman" w:hAnsi="Times New Roman"/>
          <w:sz w:val="24"/>
          <w:szCs w:val="24"/>
        </w:rPr>
        <w:t xml:space="preserve">ри пълно неизпълнение на задълженията на Изпълнителя за гаранционна поддръжка; </w:t>
      </w:r>
    </w:p>
    <w:p w:rsidR="000703B4" w:rsidRPr="008E1527" w:rsidRDefault="00D47BBF" w:rsidP="00D47BBF">
      <w:pPr>
        <w:numPr>
          <w:ilvl w:val="0"/>
          <w:numId w:val="45"/>
        </w:numPr>
        <w:tabs>
          <w:tab w:val="left" w:pos="284"/>
        </w:tabs>
        <w:spacing w:after="0"/>
        <w:ind w:left="0" w:firstLine="0"/>
        <w:contextualSpacing/>
        <w:jc w:val="both"/>
        <w:rPr>
          <w:rFonts w:ascii="Times New Roman" w:hAnsi="Times New Roman"/>
          <w:sz w:val="24"/>
          <w:szCs w:val="24"/>
        </w:rPr>
      </w:pPr>
      <w:r w:rsidRPr="008E1527">
        <w:rPr>
          <w:rFonts w:ascii="Times New Roman" w:eastAsia="Times New Roman" w:hAnsi="Times New Roman"/>
          <w:bCs/>
          <w:sz w:val="24"/>
          <w:szCs w:val="24"/>
          <w:lang w:eastAsia="bg-BG"/>
        </w:rPr>
        <w:t>И</w:t>
      </w:r>
      <w:r w:rsidR="000703B4" w:rsidRPr="008E1527">
        <w:rPr>
          <w:rFonts w:ascii="Times New Roman" w:eastAsia="Times New Roman" w:hAnsi="Times New Roman"/>
          <w:bCs/>
          <w:sz w:val="24"/>
          <w:szCs w:val="24"/>
          <w:lang w:eastAsia="bg-BG"/>
        </w:rPr>
        <w:t>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w:t>
      </w:r>
      <w:r w:rsidR="000703B4" w:rsidRPr="008E1527">
        <w:rPr>
          <w:rFonts w:ascii="Times New Roman" w:hAnsi="Times New Roman"/>
          <w:sz w:val="24"/>
          <w:szCs w:val="24"/>
        </w:rPr>
        <w:t xml:space="preserve">; </w:t>
      </w:r>
    </w:p>
    <w:p w:rsidR="000703B4" w:rsidRPr="008E1527" w:rsidRDefault="000703B4" w:rsidP="000703B4">
      <w:pPr>
        <w:spacing w:after="0" w:line="240" w:lineRule="auto"/>
        <w:jc w:val="both"/>
        <w:rPr>
          <w:rFonts w:ascii="Times New Roman" w:eastAsia="Times New Roman" w:hAnsi="Times New Roman"/>
          <w:bCs/>
          <w:sz w:val="24"/>
          <w:szCs w:val="24"/>
          <w:lang w:eastAsia="bg-BG"/>
        </w:rPr>
      </w:pPr>
      <w:r w:rsidRPr="008E1527">
        <w:rPr>
          <w:rFonts w:ascii="Times New Roman" w:eastAsia="Times New Roman" w:hAnsi="Times New Roman"/>
          <w:bCs/>
          <w:sz w:val="24"/>
          <w:szCs w:val="24"/>
          <w:lang w:eastAsia="bg-BG"/>
        </w:rPr>
        <w:t xml:space="preserve">(3)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ал.1, т. 1 от ЗОП. </w:t>
      </w:r>
    </w:p>
    <w:p w:rsidR="000703B4" w:rsidRPr="008E1527" w:rsidRDefault="000703B4" w:rsidP="000703B4">
      <w:pPr>
        <w:spacing w:after="0" w:line="240" w:lineRule="auto"/>
        <w:jc w:val="both"/>
        <w:rPr>
          <w:rFonts w:ascii="Times New Roman" w:eastAsia="Times New Roman" w:hAnsi="Times New Roman"/>
          <w:bCs/>
          <w:sz w:val="24"/>
          <w:szCs w:val="24"/>
          <w:lang w:eastAsia="bg-BG"/>
        </w:rPr>
      </w:pPr>
      <w:r w:rsidRPr="008E1527">
        <w:rPr>
          <w:rFonts w:ascii="Times New Roman" w:eastAsia="Times New Roman" w:hAnsi="Times New Roman"/>
          <w:bCs/>
          <w:sz w:val="24"/>
          <w:szCs w:val="24"/>
          <w:lang w:eastAsia="bg-BG"/>
        </w:rPr>
        <w:t>(4)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0703B4" w:rsidRPr="008E1527" w:rsidRDefault="000703B4" w:rsidP="000703B4">
      <w:pPr>
        <w:tabs>
          <w:tab w:val="left" w:pos="284"/>
        </w:tabs>
        <w:spacing w:after="0"/>
        <w:jc w:val="both"/>
        <w:rPr>
          <w:rFonts w:ascii="Times New Roman" w:hAnsi="Times New Roman"/>
          <w:sz w:val="24"/>
          <w:szCs w:val="24"/>
        </w:rPr>
      </w:pPr>
      <w:r w:rsidRPr="008E1527">
        <w:rPr>
          <w:rFonts w:ascii="Times New Roman" w:hAnsi="Times New Roman"/>
          <w:sz w:val="24"/>
          <w:szCs w:val="24"/>
        </w:rPr>
        <w:t xml:space="preserve">(5) Възложителят може да развали Договора по реда и при условията предвидени в него или в приложимото законодателство </w:t>
      </w:r>
    </w:p>
    <w:p w:rsidR="000703B4" w:rsidRPr="008E1527" w:rsidRDefault="000703B4" w:rsidP="000703B4">
      <w:pPr>
        <w:spacing w:after="0"/>
        <w:jc w:val="both"/>
        <w:rPr>
          <w:rFonts w:ascii="Times New Roman" w:eastAsia="Times New Roman" w:hAnsi="Times New Roman"/>
          <w:bCs/>
          <w:sz w:val="24"/>
          <w:szCs w:val="24"/>
          <w:lang w:eastAsia="bg-BG"/>
        </w:rPr>
      </w:pPr>
    </w:p>
    <w:p w:rsidR="000703B4" w:rsidRPr="008E1527" w:rsidRDefault="000703B4" w:rsidP="000703B4">
      <w:pPr>
        <w:spacing w:after="0"/>
        <w:jc w:val="both"/>
        <w:rPr>
          <w:rFonts w:ascii="Times New Roman" w:hAnsi="Times New Roman"/>
          <w:b/>
          <w:sz w:val="24"/>
          <w:szCs w:val="24"/>
        </w:rPr>
      </w:pPr>
      <w:r w:rsidRPr="008E1527">
        <w:rPr>
          <w:rFonts w:ascii="Times New Roman" w:hAnsi="Times New Roman"/>
          <w:b/>
          <w:sz w:val="24"/>
          <w:szCs w:val="24"/>
        </w:rPr>
        <w:t xml:space="preserve">Член 18. </w:t>
      </w:r>
      <w:r w:rsidRPr="008E1527">
        <w:rPr>
          <w:rFonts w:ascii="Times New Roman" w:hAnsi="Times New Roman"/>
          <w:sz w:val="24"/>
          <w:szCs w:val="24"/>
        </w:rPr>
        <w:t>Настоящият Договор може да бъде изменян или допълван от Страните при условията на чл. 116 от ЗОП.</w:t>
      </w:r>
    </w:p>
    <w:p w:rsidR="000703B4" w:rsidRPr="008E1527" w:rsidRDefault="000703B4" w:rsidP="000703B4">
      <w:pPr>
        <w:spacing w:after="0"/>
        <w:jc w:val="both"/>
        <w:rPr>
          <w:rFonts w:ascii="Times New Roman" w:hAnsi="Times New Roman"/>
          <w:b/>
          <w:sz w:val="24"/>
          <w:szCs w:val="24"/>
        </w:rPr>
      </w:pPr>
    </w:p>
    <w:p w:rsidR="000703B4" w:rsidRPr="008E1527" w:rsidRDefault="000703B4" w:rsidP="00520C08">
      <w:pPr>
        <w:pStyle w:val="a8"/>
        <w:numPr>
          <w:ilvl w:val="0"/>
          <w:numId w:val="36"/>
        </w:numPr>
        <w:spacing w:after="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t>НЕПРЕОДОЛИМА СИЛА</w:t>
      </w:r>
    </w:p>
    <w:p w:rsidR="000703B4" w:rsidRPr="008E1527" w:rsidRDefault="000703B4" w:rsidP="000703B4">
      <w:pPr>
        <w:tabs>
          <w:tab w:val="left" w:pos="0"/>
        </w:tabs>
        <w:spacing w:after="0"/>
        <w:ind w:left="2127"/>
        <w:contextualSpacing/>
        <w:rPr>
          <w:rFonts w:ascii="Times New Roman" w:eastAsia="Times New Roman" w:hAnsi="Times New Roman"/>
          <w:b/>
          <w:sz w:val="24"/>
          <w:szCs w:val="24"/>
          <w:lang w:eastAsia="bg-BG"/>
        </w:rPr>
      </w:pPr>
    </w:p>
    <w:p w:rsidR="000703B4" w:rsidRPr="008E1527" w:rsidRDefault="000703B4" w:rsidP="000703B4">
      <w:pPr>
        <w:tabs>
          <w:tab w:val="left" w:pos="3969"/>
          <w:tab w:val="left" w:pos="4111"/>
        </w:tabs>
        <w:spacing w:after="0"/>
        <w:jc w:val="both"/>
        <w:rPr>
          <w:rFonts w:ascii="Times New Roman" w:eastAsia="Times New Roman" w:hAnsi="Times New Roman"/>
          <w:sz w:val="24"/>
          <w:szCs w:val="24"/>
          <w:lang w:eastAsia="bg-BG"/>
        </w:rPr>
      </w:pPr>
      <w:r w:rsidRPr="008E1527">
        <w:rPr>
          <w:rFonts w:ascii="Times New Roman" w:eastAsia="Times New Roman" w:hAnsi="Times New Roman"/>
          <w:b/>
          <w:sz w:val="24"/>
          <w:szCs w:val="24"/>
          <w:lang w:eastAsia="bg-BG"/>
        </w:rPr>
        <w:t>Член 19. (1)</w:t>
      </w:r>
      <w:r w:rsidRPr="008E1527">
        <w:rPr>
          <w:rFonts w:ascii="Times New Roman" w:eastAsia="Times New Roman" w:hAnsi="Times New Roman"/>
          <w:sz w:val="24"/>
          <w:szCs w:val="24"/>
          <w:lang w:eastAsia="bg-BG"/>
        </w:rPr>
        <w:t xml:space="preserve"> </w:t>
      </w:r>
      <w:r w:rsidRPr="008E1527">
        <w:rPr>
          <w:rFonts w:ascii="Times New Roman" w:eastAsia="Times New Roman" w:hAnsi="Times New Roman"/>
          <w:spacing w:val="-4"/>
          <w:sz w:val="24"/>
          <w:szCs w:val="24"/>
          <w:lang w:eastAsia="bg-BG"/>
        </w:rPr>
        <w:t>Страните се освобождават от отговорност за неизпълнение на задълженията</w:t>
      </w:r>
      <w:r w:rsidRPr="008E1527">
        <w:rPr>
          <w:rFonts w:ascii="Times New Roman" w:eastAsia="Times New Roman" w:hAnsi="Times New Roman"/>
          <w:sz w:val="24"/>
          <w:szCs w:val="24"/>
          <w:lang w:eastAsia="bg-BG"/>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(2)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(3) Докато трае непреодолимата сила, изпълнението на задължението се спира.</w:t>
      </w:r>
    </w:p>
    <w:p w:rsidR="000703B4" w:rsidRPr="008E1527" w:rsidRDefault="000703B4" w:rsidP="000703B4">
      <w:pPr>
        <w:spacing w:after="0"/>
        <w:jc w:val="both"/>
        <w:rPr>
          <w:rFonts w:ascii="Times New Roman" w:eastAsia="Times New Roman" w:hAnsi="Times New Roman"/>
          <w:sz w:val="24"/>
          <w:szCs w:val="24"/>
          <w:lang w:eastAsia="bg-BG"/>
        </w:rPr>
      </w:pPr>
      <w:r w:rsidRPr="008E1527">
        <w:rPr>
          <w:rFonts w:ascii="Times New Roman" w:eastAsia="Times New Roman" w:hAnsi="Times New Roman"/>
          <w:sz w:val="24"/>
          <w:szCs w:val="24"/>
          <w:lang w:eastAsia="bg-BG"/>
        </w:rPr>
        <w:t>(4)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0703B4" w:rsidRPr="008E1527" w:rsidRDefault="000703B4" w:rsidP="000703B4">
      <w:pPr>
        <w:spacing w:after="0"/>
        <w:jc w:val="both"/>
        <w:rPr>
          <w:rFonts w:ascii="Times New Roman" w:eastAsia="Times New Roman" w:hAnsi="Times New Roman"/>
          <w:sz w:val="24"/>
          <w:szCs w:val="24"/>
          <w:lang w:eastAsia="bg-BG"/>
        </w:rPr>
      </w:pPr>
    </w:p>
    <w:p w:rsidR="000703B4" w:rsidRPr="008E1527" w:rsidRDefault="000703B4" w:rsidP="00520C08">
      <w:pPr>
        <w:pStyle w:val="a8"/>
        <w:numPr>
          <w:ilvl w:val="0"/>
          <w:numId w:val="36"/>
        </w:numPr>
        <w:spacing w:after="0"/>
        <w:jc w:val="center"/>
        <w:rPr>
          <w:rFonts w:ascii="Times New Roman" w:eastAsia="Times New Roman" w:hAnsi="Times New Roman"/>
          <w:b/>
          <w:sz w:val="24"/>
          <w:szCs w:val="24"/>
          <w:lang w:eastAsia="bg-BG"/>
        </w:rPr>
      </w:pPr>
      <w:r w:rsidRPr="008E1527">
        <w:rPr>
          <w:rFonts w:ascii="Times New Roman" w:eastAsia="Times New Roman" w:hAnsi="Times New Roman"/>
          <w:b/>
          <w:sz w:val="24"/>
          <w:szCs w:val="24"/>
          <w:lang w:eastAsia="bg-BG"/>
        </w:rPr>
        <w:lastRenderedPageBreak/>
        <w:t>ДОПЪЛНИТЕЛНИ РАЗПОРЕДБИ</w:t>
      </w:r>
    </w:p>
    <w:p w:rsidR="000703B4" w:rsidRPr="008E1527" w:rsidRDefault="000703B4" w:rsidP="000703B4">
      <w:pPr>
        <w:tabs>
          <w:tab w:val="left" w:pos="0"/>
        </w:tabs>
        <w:spacing w:after="0"/>
        <w:ind w:left="3119"/>
        <w:contextualSpacing/>
        <w:rPr>
          <w:rFonts w:ascii="Times New Roman" w:eastAsia="Times New Roman" w:hAnsi="Times New Roman"/>
          <w:b/>
          <w:sz w:val="24"/>
          <w:szCs w:val="24"/>
          <w:lang w:eastAsia="bg-BG"/>
        </w:rPr>
      </w:pPr>
    </w:p>
    <w:p w:rsidR="000703B4" w:rsidRPr="008E1527" w:rsidRDefault="000703B4" w:rsidP="000703B4">
      <w:pPr>
        <w:spacing w:after="0"/>
        <w:jc w:val="both"/>
        <w:rPr>
          <w:rFonts w:ascii="Times New Roman" w:hAnsi="Times New Roman"/>
          <w:b/>
          <w:sz w:val="24"/>
          <w:szCs w:val="24"/>
        </w:rPr>
      </w:pPr>
      <w:r w:rsidRPr="008E1527">
        <w:rPr>
          <w:rFonts w:ascii="Times New Roman" w:hAnsi="Times New Roman"/>
          <w:b/>
          <w:sz w:val="24"/>
          <w:szCs w:val="24"/>
        </w:rPr>
        <w:t xml:space="preserve">Член 20. </w:t>
      </w:r>
      <w:r w:rsidRPr="008E1527">
        <w:rPr>
          <w:rFonts w:ascii="Times New Roman" w:hAnsi="Times New Roman"/>
          <w:sz w:val="24"/>
          <w:szCs w:val="24"/>
        </w:rPr>
        <w:t>За всички неуредени в настоящия Договор въпроси се прилага действащото българско законодателство.</w:t>
      </w:r>
    </w:p>
    <w:p w:rsidR="000703B4" w:rsidRPr="008E1527" w:rsidRDefault="000703B4" w:rsidP="000703B4">
      <w:pPr>
        <w:spacing w:after="0"/>
        <w:jc w:val="both"/>
        <w:rPr>
          <w:rFonts w:ascii="Times New Roman" w:hAnsi="Times New Roman"/>
          <w:b/>
          <w:sz w:val="24"/>
          <w:szCs w:val="24"/>
        </w:rPr>
      </w:pP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b/>
          <w:sz w:val="24"/>
          <w:szCs w:val="24"/>
        </w:rPr>
        <w:t>Член 21</w:t>
      </w:r>
      <w:r w:rsidRPr="008E1527">
        <w:rPr>
          <w:rFonts w:ascii="Times New Roman" w:hAnsi="Times New Roman"/>
          <w:sz w:val="24"/>
          <w:szCs w:val="24"/>
        </w:rPr>
        <w:t xml:space="preserve">. </w:t>
      </w:r>
      <w:r w:rsidRPr="008E1527">
        <w:rPr>
          <w:rFonts w:ascii="Times New Roman" w:hAnsi="Times New Roman"/>
          <w:b/>
          <w:sz w:val="24"/>
          <w:szCs w:val="24"/>
        </w:rPr>
        <w:t>(1)</w:t>
      </w:r>
      <w:r w:rsidRPr="008E1527">
        <w:rPr>
          <w:rFonts w:ascii="Times New Roman" w:hAnsi="Times New Roman"/>
          <w:sz w:val="24"/>
          <w:szCs w:val="24"/>
        </w:rPr>
        <w:t xml:space="preserve"> Упълномощени представители на Страните, които могат да приемат и правят изявления по изпълнението на настоящия Договор са:</w:t>
      </w:r>
    </w:p>
    <w:p w:rsidR="000703B4" w:rsidRPr="008E1527" w:rsidRDefault="000703B4" w:rsidP="000703B4">
      <w:pPr>
        <w:spacing w:after="0"/>
        <w:jc w:val="both"/>
        <w:rPr>
          <w:rFonts w:ascii="Times New Roman" w:hAnsi="Times New Roman"/>
          <w:b/>
          <w:sz w:val="24"/>
          <w:szCs w:val="24"/>
        </w:rPr>
      </w:pPr>
    </w:p>
    <w:p w:rsidR="000703B4" w:rsidRPr="008E1527" w:rsidRDefault="000703B4" w:rsidP="000703B4">
      <w:pPr>
        <w:spacing w:after="0"/>
        <w:jc w:val="both"/>
        <w:rPr>
          <w:rFonts w:ascii="Times New Roman" w:hAnsi="Times New Roman"/>
          <w:b/>
          <w:sz w:val="24"/>
          <w:szCs w:val="24"/>
        </w:rPr>
      </w:pPr>
      <w:r w:rsidRPr="008E1527">
        <w:rPr>
          <w:rFonts w:ascii="Times New Roman" w:hAnsi="Times New Roman"/>
          <w:b/>
          <w:sz w:val="24"/>
          <w:szCs w:val="24"/>
        </w:rPr>
        <w:t>ЗА ВЪЗЛОЖИТЕЛЯ:</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Директор на Институт по психология – МВР, гр. София, кв. „Ив. Вазов“, ул. „Балша” 10.</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Телефон: …………….</w:t>
      </w:r>
    </w:p>
    <w:p w:rsidR="000703B4" w:rsidRPr="008E1527" w:rsidRDefault="000703B4" w:rsidP="000703B4">
      <w:pPr>
        <w:spacing w:after="0"/>
        <w:jc w:val="both"/>
        <w:rPr>
          <w:rFonts w:ascii="Times New Roman" w:hAnsi="Times New Roman"/>
          <w:b/>
          <w:sz w:val="24"/>
          <w:szCs w:val="24"/>
        </w:rPr>
      </w:pPr>
      <w:r w:rsidRPr="008E1527">
        <w:rPr>
          <w:rFonts w:ascii="Times New Roman" w:hAnsi="Times New Roman"/>
          <w:sz w:val="24"/>
          <w:szCs w:val="24"/>
        </w:rPr>
        <w:t>Email: ……………….</w:t>
      </w:r>
    </w:p>
    <w:p w:rsidR="000703B4" w:rsidRPr="008E1527" w:rsidRDefault="000703B4" w:rsidP="000703B4">
      <w:pPr>
        <w:spacing w:after="0"/>
        <w:jc w:val="both"/>
        <w:rPr>
          <w:rFonts w:ascii="Times New Roman" w:hAnsi="Times New Roman"/>
          <w:b/>
          <w:sz w:val="24"/>
          <w:szCs w:val="24"/>
        </w:rPr>
      </w:pPr>
    </w:p>
    <w:p w:rsidR="000703B4" w:rsidRPr="008E1527" w:rsidRDefault="000703B4" w:rsidP="000703B4">
      <w:pPr>
        <w:spacing w:after="0"/>
        <w:jc w:val="both"/>
        <w:rPr>
          <w:rFonts w:ascii="Times New Roman" w:hAnsi="Times New Roman"/>
          <w:b/>
          <w:sz w:val="24"/>
          <w:szCs w:val="24"/>
        </w:rPr>
      </w:pPr>
      <w:r w:rsidRPr="008E1527">
        <w:rPr>
          <w:rFonts w:ascii="Times New Roman" w:hAnsi="Times New Roman"/>
          <w:b/>
          <w:sz w:val="24"/>
          <w:szCs w:val="24"/>
        </w:rPr>
        <w:t>ЗА ИЗПЪЛНИТЕЛЯ:</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Телефон: ………………………</w:t>
      </w:r>
    </w:p>
    <w:p w:rsidR="000703B4" w:rsidRPr="008E1527" w:rsidRDefault="000703B4" w:rsidP="000703B4">
      <w:pPr>
        <w:spacing w:after="0"/>
        <w:jc w:val="both"/>
        <w:rPr>
          <w:rFonts w:ascii="Times New Roman" w:hAnsi="Times New Roman"/>
          <w:b/>
          <w:sz w:val="24"/>
          <w:szCs w:val="24"/>
        </w:rPr>
      </w:pPr>
      <w:r w:rsidRPr="008E1527">
        <w:rPr>
          <w:rFonts w:ascii="Times New Roman" w:hAnsi="Times New Roman"/>
          <w:sz w:val="24"/>
          <w:szCs w:val="24"/>
        </w:rPr>
        <w:t>Email: ………………………….</w:t>
      </w:r>
    </w:p>
    <w:p w:rsidR="000703B4" w:rsidRPr="008E1527" w:rsidRDefault="000703B4" w:rsidP="000703B4">
      <w:pPr>
        <w:spacing w:after="0"/>
        <w:jc w:val="both"/>
        <w:rPr>
          <w:rFonts w:ascii="Times New Roman" w:hAnsi="Times New Roman"/>
          <w:sz w:val="24"/>
          <w:szCs w:val="24"/>
        </w:rPr>
      </w:pP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 xml:space="preserve">(2)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 да съдържат емблемата на ЕС, както и информация, че финансирането е от Европейския социален фонд (ЕСФ) чрез Оперативна програма „Добро управление” (ОПДУ). </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ал. 1 се считат за валидно изпратени и получени от другата Страна.</w:t>
      </w: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0703B4" w:rsidRPr="008E1527" w:rsidRDefault="000703B4" w:rsidP="000703B4">
      <w:pPr>
        <w:spacing w:after="0"/>
        <w:jc w:val="both"/>
        <w:rPr>
          <w:rFonts w:ascii="Times New Roman" w:hAnsi="Times New Roman"/>
          <w:sz w:val="24"/>
          <w:szCs w:val="24"/>
        </w:rPr>
      </w:pP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b/>
          <w:sz w:val="24"/>
          <w:szCs w:val="24"/>
        </w:rPr>
        <w:t>Член 22</w:t>
      </w:r>
      <w:r w:rsidRPr="008E1527">
        <w:rPr>
          <w:rFonts w:ascii="Times New Roman" w:hAnsi="Times New Roman"/>
          <w:sz w:val="24"/>
          <w:szCs w:val="24"/>
        </w:rPr>
        <w:t>. Изпълнителят няма право да прехвърля своите права или задължения по настоящия Договор на трети лица, освен в случаите предвидени в ЗОП.</w:t>
      </w:r>
    </w:p>
    <w:p w:rsidR="000703B4" w:rsidRPr="008E1527" w:rsidRDefault="000703B4" w:rsidP="000703B4">
      <w:pPr>
        <w:spacing w:after="0"/>
        <w:jc w:val="both"/>
        <w:rPr>
          <w:rFonts w:ascii="Times New Roman" w:hAnsi="Times New Roman"/>
          <w:b/>
          <w:sz w:val="24"/>
          <w:szCs w:val="24"/>
        </w:rPr>
      </w:pP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b/>
          <w:sz w:val="24"/>
          <w:szCs w:val="24"/>
        </w:rPr>
        <w:t>Член 23.</w:t>
      </w:r>
      <w:r w:rsidRPr="008E1527">
        <w:rPr>
          <w:rFonts w:ascii="Times New Roman" w:hAnsi="Times New Roman"/>
          <w:sz w:val="24"/>
          <w:szCs w:val="24"/>
        </w:rPr>
        <w:t xml:space="preserve"> </w:t>
      </w:r>
      <w:r w:rsidRPr="008E1527">
        <w:rPr>
          <w:rFonts w:ascii="Times New Roman" w:hAnsi="Times New Roman"/>
          <w:b/>
          <w:sz w:val="24"/>
          <w:szCs w:val="24"/>
        </w:rPr>
        <w:t>(1)</w:t>
      </w:r>
      <w:r w:rsidRPr="008E1527">
        <w:rPr>
          <w:rFonts w:ascii="Times New Roman" w:hAnsi="Times New Roman"/>
          <w:sz w:val="24"/>
          <w:szCs w:val="24"/>
        </w:rPr>
        <w:t xml:space="preserve">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w:t>
      </w:r>
    </w:p>
    <w:p w:rsidR="000703B4" w:rsidRPr="008E1527" w:rsidRDefault="000703B4" w:rsidP="000703B4">
      <w:pPr>
        <w:spacing w:after="0" w:line="240" w:lineRule="auto"/>
        <w:jc w:val="both"/>
        <w:rPr>
          <w:rFonts w:ascii="Times New Roman" w:hAnsi="Times New Roman"/>
          <w:sz w:val="24"/>
          <w:szCs w:val="24"/>
        </w:rPr>
      </w:pPr>
      <w:r w:rsidRPr="008E1527">
        <w:rPr>
          <w:rFonts w:ascii="Times New Roman" w:hAnsi="Times New Roman"/>
          <w:sz w:val="24"/>
          <w:szCs w:val="24"/>
        </w:rPr>
        <w:lastRenderedPageBreak/>
        <w:t>(2)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0703B4" w:rsidRPr="008E1527" w:rsidRDefault="000703B4" w:rsidP="000703B4">
      <w:pPr>
        <w:spacing w:after="0"/>
        <w:jc w:val="both"/>
        <w:rPr>
          <w:rFonts w:ascii="Times New Roman" w:hAnsi="Times New Roman"/>
          <w:sz w:val="24"/>
          <w:szCs w:val="24"/>
        </w:rPr>
      </w:pP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b/>
          <w:sz w:val="24"/>
          <w:szCs w:val="24"/>
        </w:rPr>
        <w:t>Член 24</w:t>
      </w:r>
      <w:r w:rsidRPr="008E1527">
        <w:rPr>
          <w:rFonts w:ascii="Times New Roman" w:hAnsi="Times New Roman"/>
          <w:sz w:val="24"/>
          <w:szCs w:val="24"/>
        </w:rPr>
        <w:t>.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0703B4" w:rsidRPr="008E1527" w:rsidRDefault="000703B4" w:rsidP="000703B4">
      <w:pPr>
        <w:spacing w:after="0"/>
        <w:jc w:val="both"/>
        <w:rPr>
          <w:rFonts w:ascii="Times New Roman" w:hAnsi="Times New Roman"/>
          <w:sz w:val="24"/>
          <w:szCs w:val="24"/>
        </w:rPr>
      </w:pPr>
    </w:p>
    <w:p w:rsidR="000703B4" w:rsidRPr="008E1527" w:rsidRDefault="000703B4" w:rsidP="000703B4">
      <w:pPr>
        <w:spacing w:after="0"/>
        <w:jc w:val="both"/>
        <w:rPr>
          <w:rFonts w:ascii="Times New Roman" w:hAnsi="Times New Roman"/>
          <w:sz w:val="24"/>
          <w:szCs w:val="24"/>
        </w:rPr>
      </w:pPr>
      <w:r w:rsidRPr="008E1527">
        <w:rPr>
          <w:rFonts w:ascii="Times New Roman" w:hAnsi="Times New Roman"/>
          <w:sz w:val="24"/>
          <w:szCs w:val="24"/>
        </w:rPr>
        <w:t>Неразделна част от настоящия Договор са следните приложения:</w:t>
      </w:r>
    </w:p>
    <w:p w:rsidR="000703B4" w:rsidRPr="008E1527" w:rsidRDefault="000703B4" w:rsidP="00F1193D">
      <w:pPr>
        <w:numPr>
          <w:ilvl w:val="0"/>
          <w:numId w:val="37"/>
        </w:numPr>
        <w:tabs>
          <w:tab w:val="left" w:pos="284"/>
        </w:tabs>
        <w:spacing w:after="0" w:line="240" w:lineRule="auto"/>
        <w:ind w:left="0" w:hanging="11"/>
        <w:contextualSpacing/>
        <w:jc w:val="both"/>
        <w:rPr>
          <w:rFonts w:ascii="Times New Roman" w:hAnsi="Times New Roman"/>
          <w:sz w:val="24"/>
          <w:szCs w:val="24"/>
        </w:rPr>
      </w:pPr>
      <w:r w:rsidRPr="008E1527">
        <w:rPr>
          <w:rFonts w:ascii="Times New Roman" w:hAnsi="Times New Roman"/>
          <w:i/>
          <w:sz w:val="24"/>
          <w:szCs w:val="24"/>
        </w:rPr>
        <w:t>Приложение № 1</w:t>
      </w:r>
      <w:r w:rsidRPr="008E1527">
        <w:rPr>
          <w:rFonts w:ascii="Times New Roman" w:hAnsi="Times New Roman"/>
          <w:sz w:val="24"/>
          <w:szCs w:val="24"/>
        </w:rPr>
        <w:t xml:space="preserve"> – Техническа спецификация на Възложителя;</w:t>
      </w:r>
    </w:p>
    <w:p w:rsidR="000703B4" w:rsidRPr="008E1527" w:rsidRDefault="000703B4" w:rsidP="00F1193D">
      <w:pPr>
        <w:numPr>
          <w:ilvl w:val="0"/>
          <w:numId w:val="37"/>
        </w:numPr>
        <w:tabs>
          <w:tab w:val="left" w:pos="284"/>
        </w:tabs>
        <w:spacing w:after="0" w:line="240" w:lineRule="auto"/>
        <w:ind w:left="0" w:firstLine="0"/>
        <w:contextualSpacing/>
        <w:jc w:val="both"/>
        <w:rPr>
          <w:rFonts w:ascii="Times New Roman" w:hAnsi="Times New Roman"/>
          <w:sz w:val="24"/>
          <w:szCs w:val="24"/>
        </w:rPr>
      </w:pPr>
      <w:r w:rsidRPr="008E1527">
        <w:rPr>
          <w:rFonts w:ascii="Times New Roman" w:hAnsi="Times New Roman"/>
          <w:i/>
          <w:sz w:val="24"/>
          <w:szCs w:val="24"/>
        </w:rPr>
        <w:t xml:space="preserve">Приложение № 2 – </w:t>
      </w:r>
      <w:r w:rsidRPr="008E1527">
        <w:rPr>
          <w:rFonts w:ascii="Times New Roman" w:hAnsi="Times New Roman"/>
          <w:sz w:val="24"/>
          <w:szCs w:val="24"/>
        </w:rPr>
        <w:t>Техническо и Ценово предложение на Изпълнителя;</w:t>
      </w:r>
    </w:p>
    <w:p w:rsidR="000703B4" w:rsidRPr="008E1527" w:rsidRDefault="000703B4" w:rsidP="000703B4">
      <w:pPr>
        <w:spacing w:after="0" w:line="240" w:lineRule="auto"/>
        <w:ind w:left="567"/>
        <w:contextualSpacing/>
        <w:jc w:val="both"/>
        <w:rPr>
          <w:rFonts w:ascii="Times New Roman" w:hAnsi="Times New Roman"/>
          <w:sz w:val="24"/>
          <w:szCs w:val="24"/>
        </w:rPr>
      </w:pPr>
    </w:p>
    <w:p w:rsidR="000703B4" w:rsidRPr="008E1527" w:rsidRDefault="000703B4" w:rsidP="000703B4">
      <w:pPr>
        <w:spacing w:after="0"/>
        <w:ind w:firstLine="709"/>
        <w:jc w:val="both"/>
        <w:rPr>
          <w:rFonts w:ascii="Times New Roman" w:hAnsi="Times New Roman"/>
          <w:sz w:val="24"/>
          <w:szCs w:val="24"/>
        </w:rPr>
      </w:pPr>
      <w:r w:rsidRPr="008E1527">
        <w:rPr>
          <w:rFonts w:ascii="Times New Roman" w:hAnsi="Times New Roman"/>
          <w:sz w:val="24"/>
          <w:szCs w:val="24"/>
        </w:rPr>
        <w:t>Настоящият Договор се подписа в 3 еднообразни екземпляра – 2 за Възложителя и 1 за Изпълнителя.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0703B4" w:rsidRPr="008E1527" w:rsidTr="00730078">
        <w:trPr>
          <w:trHeight w:val="4453"/>
        </w:trPr>
        <w:tc>
          <w:tcPr>
            <w:tcW w:w="5032" w:type="dxa"/>
            <w:shd w:val="clear" w:color="auto" w:fill="auto"/>
          </w:tcPr>
          <w:p w:rsidR="000703B4" w:rsidRPr="008E1527" w:rsidRDefault="000703B4" w:rsidP="00730078">
            <w:pPr>
              <w:widowControl w:val="0"/>
              <w:spacing w:after="0" w:line="320" w:lineRule="exact"/>
              <w:rPr>
                <w:rFonts w:ascii="Times New Roman" w:hAnsi="Times New Roman"/>
                <w:b/>
                <w:sz w:val="24"/>
                <w:szCs w:val="24"/>
              </w:rPr>
            </w:pPr>
          </w:p>
          <w:p w:rsidR="000703B4" w:rsidRPr="008E1527" w:rsidRDefault="000703B4" w:rsidP="00730078">
            <w:pPr>
              <w:widowControl w:val="0"/>
              <w:spacing w:after="0" w:line="320" w:lineRule="exact"/>
              <w:rPr>
                <w:rFonts w:ascii="Times New Roman" w:hAnsi="Times New Roman"/>
                <w:b/>
                <w:sz w:val="24"/>
                <w:szCs w:val="24"/>
              </w:rPr>
            </w:pPr>
            <w:r w:rsidRPr="008E1527">
              <w:rPr>
                <w:rFonts w:ascii="Times New Roman" w:hAnsi="Times New Roman"/>
                <w:b/>
                <w:sz w:val="24"/>
                <w:szCs w:val="24"/>
              </w:rPr>
              <w:t>ЗА ВЪЗЛОЖИТЕЛЯ:</w:t>
            </w:r>
          </w:p>
          <w:p w:rsidR="000703B4" w:rsidRPr="008E1527" w:rsidRDefault="000703B4" w:rsidP="00730078">
            <w:pPr>
              <w:widowControl w:val="0"/>
              <w:spacing w:after="0" w:line="320" w:lineRule="exact"/>
              <w:rPr>
                <w:rFonts w:ascii="Times New Roman" w:hAnsi="Times New Roman"/>
                <w:b/>
                <w:sz w:val="24"/>
                <w:szCs w:val="24"/>
              </w:rPr>
            </w:pPr>
          </w:p>
          <w:p w:rsidR="000703B4" w:rsidRPr="008E1527" w:rsidRDefault="000703B4" w:rsidP="00730078">
            <w:pPr>
              <w:widowControl w:val="0"/>
              <w:spacing w:after="0" w:line="320" w:lineRule="exact"/>
              <w:rPr>
                <w:rFonts w:ascii="Times New Roman" w:hAnsi="Times New Roman"/>
                <w:b/>
                <w:i/>
                <w:sz w:val="24"/>
                <w:szCs w:val="24"/>
              </w:rPr>
            </w:pPr>
            <w:r w:rsidRPr="008E1527">
              <w:rPr>
                <w:rFonts w:ascii="Times New Roman" w:hAnsi="Times New Roman"/>
                <w:b/>
                <w:i/>
                <w:sz w:val="24"/>
                <w:szCs w:val="24"/>
              </w:rPr>
              <w:t>1. ...........................................................................</w:t>
            </w: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 (подпис и печат) </w:t>
            </w:r>
          </w:p>
          <w:p w:rsidR="000703B4" w:rsidRPr="008E1527" w:rsidRDefault="000703B4" w:rsidP="00730078">
            <w:pPr>
              <w:widowControl w:val="0"/>
              <w:spacing w:after="0" w:line="240" w:lineRule="auto"/>
              <w:ind w:left="34"/>
              <w:rPr>
                <w:rFonts w:ascii="Times New Roman" w:hAnsi="Times New Roman"/>
                <w:sz w:val="24"/>
                <w:szCs w:val="24"/>
              </w:rPr>
            </w:pPr>
            <w:r w:rsidRPr="008E1527">
              <w:rPr>
                <w:rFonts w:ascii="Times New Roman" w:hAnsi="Times New Roman"/>
                <w:sz w:val="24"/>
                <w:szCs w:val="24"/>
              </w:rPr>
              <w:t>ДИРЕКТОР НА ИП – МВР:</w:t>
            </w:r>
          </w:p>
          <w:p w:rsidR="000703B4" w:rsidRPr="008E1527" w:rsidRDefault="000703B4" w:rsidP="00730078">
            <w:pPr>
              <w:widowControl w:val="0"/>
              <w:spacing w:after="0" w:line="240" w:lineRule="auto"/>
              <w:ind w:left="34"/>
              <w:rPr>
                <w:rFonts w:ascii="Times New Roman" w:hAnsi="Times New Roman"/>
                <w:sz w:val="24"/>
                <w:szCs w:val="24"/>
              </w:rPr>
            </w:pPr>
            <w:r w:rsidRPr="008E1527">
              <w:rPr>
                <w:rFonts w:ascii="Times New Roman" w:hAnsi="Times New Roman"/>
                <w:sz w:val="24"/>
                <w:szCs w:val="24"/>
              </w:rPr>
              <w:t>КРИСТИНА НИКОЛАЕВА</w:t>
            </w:r>
          </w:p>
          <w:p w:rsidR="000703B4" w:rsidRPr="008E1527" w:rsidRDefault="000703B4" w:rsidP="00730078">
            <w:pPr>
              <w:widowControl w:val="0"/>
              <w:spacing w:after="0" w:line="320" w:lineRule="exact"/>
              <w:rPr>
                <w:rFonts w:ascii="Times New Roman" w:hAnsi="Times New Roman"/>
                <w:sz w:val="24"/>
                <w:szCs w:val="24"/>
              </w:rPr>
            </w:pPr>
          </w:p>
          <w:p w:rsidR="000703B4" w:rsidRPr="008E1527" w:rsidRDefault="000703B4" w:rsidP="00730078">
            <w:pPr>
              <w:widowControl w:val="0"/>
              <w:spacing w:after="0" w:line="320" w:lineRule="exact"/>
              <w:rPr>
                <w:rFonts w:ascii="Times New Roman" w:hAnsi="Times New Roman"/>
                <w:b/>
                <w:sz w:val="24"/>
                <w:szCs w:val="24"/>
              </w:rPr>
            </w:pPr>
            <w:r w:rsidRPr="008E1527">
              <w:rPr>
                <w:rFonts w:ascii="Times New Roman" w:hAnsi="Times New Roman"/>
                <w:sz w:val="24"/>
                <w:szCs w:val="24"/>
              </w:rPr>
              <w:t>...........................................</w:t>
            </w:r>
          </w:p>
          <w:p w:rsidR="000703B4" w:rsidRPr="008E1527" w:rsidRDefault="000703B4" w:rsidP="00730078">
            <w:pPr>
              <w:widowControl w:val="0"/>
              <w:spacing w:after="0" w:line="320" w:lineRule="exact"/>
              <w:rPr>
                <w:rFonts w:ascii="Times New Roman" w:hAnsi="Times New Roman"/>
                <w:i/>
                <w:sz w:val="24"/>
                <w:szCs w:val="24"/>
              </w:rPr>
            </w:pP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w:t>
            </w: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Дата на подписване: </w:t>
            </w:r>
          </w:p>
          <w:p w:rsidR="000703B4" w:rsidRPr="008E1527" w:rsidRDefault="000703B4" w:rsidP="00730078">
            <w:pPr>
              <w:widowControl w:val="0"/>
              <w:spacing w:after="0" w:line="320" w:lineRule="exact"/>
              <w:rPr>
                <w:rFonts w:ascii="Times New Roman" w:hAnsi="Times New Roman"/>
                <w:sz w:val="24"/>
                <w:szCs w:val="24"/>
              </w:rPr>
            </w:pPr>
          </w:p>
          <w:p w:rsidR="000703B4" w:rsidRPr="008E1527" w:rsidRDefault="000703B4" w:rsidP="00730078">
            <w:pPr>
              <w:widowControl w:val="0"/>
              <w:spacing w:after="0" w:line="320" w:lineRule="exact"/>
              <w:rPr>
                <w:rFonts w:ascii="Times New Roman" w:hAnsi="Times New Roman"/>
                <w:sz w:val="24"/>
                <w:szCs w:val="24"/>
              </w:rPr>
            </w:pPr>
            <w:r w:rsidRPr="008E1527">
              <w:rPr>
                <w:rFonts w:ascii="Times New Roman" w:hAnsi="Times New Roman"/>
                <w:sz w:val="24"/>
                <w:szCs w:val="24"/>
              </w:rPr>
              <w:t>2. ............................................................................</w:t>
            </w:r>
          </w:p>
          <w:p w:rsidR="000703B4" w:rsidRPr="008E1527" w:rsidRDefault="000703B4" w:rsidP="00730078">
            <w:pPr>
              <w:widowControl w:val="0"/>
              <w:spacing w:after="0" w:line="320" w:lineRule="exact"/>
              <w:rPr>
                <w:rFonts w:ascii="Times New Roman" w:hAnsi="Times New Roman"/>
                <w:sz w:val="24"/>
                <w:szCs w:val="24"/>
              </w:rPr>
            </w:pPr>
            <w:r w:rsidRPr="008E1527">
              <w:rPr>
                <w:rFonts w:ascii="Times New Roman" w:hAnsi="Times New Roman"/>
                <w:sz w:val="24"/>
                <w:szCs w:val="24"/>
              </w:rPr>
              <w:t>(подпис)</w:t>
            </w:r>
          </w:p>
          <w:p w:rsidR="000703B4" w:rsidRPr="008E1527" w:rsidRDefault="000703B4" w:rsidP="00730078">
            <w:pPr>
              <w:widowControl w:val="0"/>
              <w:spacing w:after="0" w:line="320" w:lineRule="exact"/>
              <w:rPr>
                <w:rFonts w:ascii="Times New Roman" w:hAnsi="Times New Roman"/>
                <w:sz w:val="24"/>
                <w:szCs w:val="24"/>
              </w:rPr>
            </w:pPr>
            <w:r w:rsidRPr="008E1527">
              <w:rPr>
                <w:rFonts w:ascii="Times New Roman" w:hAnsi="Times New Roman"/>
                <w:sz w:val="24"/>
                <w:szCs w:val="24"/>
              </w:rPr>
              <w:t>ЛИЦЕ, ОТГОВОРНО ЗА СЧЕТОВОДНИТЕ ЗАПИСВАНИЯ</w:t>
            </w:r>
          </w:p>
          <w:p w:rsidR="000703B4" w:rsidRPr="008E1527" w:rsidRDefault="000703B4" w:rsidP="00730078">
            <w:pPr>
              <w:widowControl w:val="0"/>
              <w:spacing w:after="0" w:line="320" w:lineRule="exact"/>
              <w:rPr>
                <w:rFonts w:ascii="Times New Roman" w:hAnsi="Times New Roman"/>
                <w:sz w:val="24"/>
                <w:szCs w:val="24"/>
              </w:rPr>
            </w:pP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w:t>
            </w: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Дата на подписване: </w:t>
            </w:r>
          </w:p>
        </w:tc>
        <w:tc>
          <w:tcPr>
            <w:tcW w:w="5141" w:type="dxa"/>
            <w:shd w:val="clear" w:color="auto" w:fill="auto"/>
          </w:tcPr>
          <w:p w:rsidR="000703B4" w:rsidRPr="008E1527" w:rsidRDefault="000703B4" w:rsidP="00730078">
            <w:pPr>
              <w:widowControl w:val="0"/>
              <w:spacing w:after="0" w:line="320" w:lineRule="exact"/>
              <w:rPr>
                <w:rFonts w:ascii="Times New Roman" w:hAnsi="Times New Roman"/>
                <w:b/>
                <w:sz w:val="24"/>
                <w:szCs w:val="24"/>
              </w:rPr>
            </w:pPr>
          </w:p>
          <w:p w:rsidR="000703B4" w:rsidRPr="008E1527" w:rsidRDefault="000703B4" w:rsidP="00730078">
            <w:pPr>
              <w:widowControl w:val="0"/>
              <w:spacing w:after="0" w:line="320" w:lineRule="exact"/>
              <w:rPr>
                <w:rFonts w:ascii="Times New Roman" w:hAnsi="Times New Roman"/>
                <w:b/>
                <w:sz w:val="24"/>
                <w:szCs w:val="24"/>
              </w:rPr>
            </w:pPr>
            <w:r w:rsidRPr="008E1527">
              <w:rPr>
                <w:rFonts w:ascii="Times New Roman" w:hAnsi="Times New Roman"/>
                <w:b/>
                <w:sz w:val="24"/>
                <w:szCs w:val="24"/>
              </w:rPr>
              <w:t>ЗА ИЗПЪЛНИТЕЛЯ:</w:t>
            </w:r>
          </w:p>
          <w:p w:rsidR="000703B4" w:rsidRPr="008E1527" w:rsidRDefault="000703B4" w:rsidP="00730078">
            <w:pPr>
              <w:widowControl w:val="0"/>
              <w:spacing w:after="0" w:line="320" w:lineRule="exact"/>
              <w:rPr>
                <w:rFonts w:ascii="Times New Roman" w:hAnsi="Times New Roman"/>
                <w:b/>
                <w:sz w:val="24"/>
                <w:szCs w:val="24"/>
              </w:rPr>
            </w:pPr>
          </w:p>
          <w:p w:rsidR="000703B4" w:rsidRPr="008E1527" w:rsidRDefault="000703B4" w:rsidP="00730078">
            <w:pPr>
              <w:widowControl w:val="0"/>
              <w:spacing w:after="0" w:line="320" w:lineRule="exact"/>
              <w:rPr>
                <w:rFonts w:ascii="Times New Roman" w:hAnsi="Times New Roman"/>
                <w:b/>
                <w:i/>
                <w:sz w:val="24"/>
                <w:szCs w:val="24"/>
              </w:rPr>
            </w:pPr>
            <w:r w:rsidRPr="008E1527">
              <w:rPr>
                <w:rFonts w:ascii="Times New Roman" w:hAnsi="Times New Roman"/>
                <w:b/>
                <w:i/>
                <w:sz w:val="24"/>
                <w:szCs w:val="24"/>
              </w:rPr>
              <w:t>............................................................................</w:t>
            </w: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 (подпис и печат) </w:t>
            </w:r>
          </w:p>
          <w:p w:rsidR="000703B4" w:rsidRPr="008E1527" w:rsidRDefault="000703B4" w:rsidP="00730078">
            <w:pPr>
              <w:widowControl w:val="0"/>
              <w:spacing w:after="0" w:line="320" w:lineRule="exact"/>
              <w:rPr>
                <w:rFonts w:ascii="Times New Roman" w:hAnsi="Times New Roman"/>
                <w:i/>
                <w:sz w:val="24"/>
                <w:szCs w:val="24"/>
              </w:rPr>
            </w:pP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0703B4" w:rsidRPr="008E1527" w:rsidRDefault="000703B4" w:rsidP="00730078">
            <w:pPr>
              <w:widowControl w:val="0"/>
              <w:spacing w:after="0" w:line="320" w:lineRule="exact"/>
              <w:rPr>
                <w:rFonts w:ascii="Times New Roman" w:hAnsi="Times New Roman"/>
                <w:i/>
                <w:sz w:val="24"/>
                <w:szCs w:val="24"/>
              </w:rPr>
            </w:pP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w:t>
            </w:r>
          </w:p>
          <w:p w:rsidR="000703B4" w:rsidRPr="008E1527" w:rsidRDefault="000703B4" w:rsidP="00730078">
            <w:pPr>
              <w:widowControl w:val="0"/>
              <w:spacing w:after="0" w:line="320" w:lineRule="exact"/>
              <w:rPr>
                <w:rFonts w:ascii="Times New Roman" w:hAnsi="Times New Roman"/>
                <w:i/>
                <w:sz w:val="24"/>
                <w:szCs w:val="24"/>
              </w:rPr>
            </w:pPr>
            <w:r w:rsidRPr="008E1527">
              <w:rPr>
                <w:rFonts w:ascii="Times New Roman" w:hAnsi="Times New Roman"/>
                <w:i/>
                <w:sz w:val="24"/>
                <w:szCs w:val="24"/>
              </w:rPr>
              <w:t xml:space="preserve">Дата на подписване: </w:t>
            </w:r>
          </w:p>
          <w:p w:rsidR="000703B4" w:rsidRPr="008E1527" w:rsidRDefault="000703B4" w:rsidP="00730078">
            <w:pPr>
              <w:widowControl w:val="0"/>
              <w:spacing w:after="0" w:line="320" w:lineRule="exact"/>
              <w:rPr>
                <w:rFonts w:ascii="Times New Roman" w:hAnsi="Times New Roman"/>
                <w:b/>
                <w:sz w:val="24"/>
                <w:szCs w:val="24"/>
              </w:rPr>
            </w:pPr>
          </w:p>
          <w:p w:rsidR="000703B4" w:rsidRPr="008E1527" w:rsidRDefault="000703B4" w:rsidP="00730078">
            <w:pPr>
              <w:widowControl w:val="0"/>
              <w:spacing w:after="0" w:line="320" w:lineRule="exact"/>
              <w:rPr>
                <w:rFonts w:ascii="Times New Roman" w:hAnsi="Times New Roman"/>
                <w:b/>
                <w:sz w:val="24"/>
                <w:szCs w:val="24"/>
              </w:rPr>
            </w:pPr>
          </w:p>
        </w:tc>
      </w:tr>
      <w:bookmarkEnd w:id="0"/>
    </w:tbl>
    <w:p w:rsidR="000703B4" w:rsidRPr="008E1527" w:rsidRDefault="000703B4" w:rsidP="000703B4">
      <w:pPr>
        <w:spacing w:after="0" w:line="240" w:lineRule="auto"/>
        <w:rPr>
          <w:rFonts w:ascii="Times New Roman" w:hAnsi="Times New Roman"/>
          <w:b/>
          <w:i/>
          <w:color w:val="000000"/>
          <w:sz w:val="24"/>
          <w:szCs w:val="24"/>
        </w:rPr>
      </w:pPr>
    </w:p>
    <w:sectPr w:rsidR="000703B4" w:rsidRPr="008E1527" w:rsidSect="00220175">
      <w:headerReference w:type="default" r:id="rId16"/>
      <w:footerReference w:type="default" r:id="rId17"/>
      <w:pgSz w:w="11906" w:h="16838"/>
      <w:pgMar w:top="1134" w:right="566" w:bottom="851" w:left="1134" w:header="284" w:footer="3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C06" w:rsidRDefault="00B31C06" w:rsidP="00D0490F">
      <w:pPr>
        <w:spacing w:after="0" w:line="240" w:lineRule="auto"/>
      </w:pPr>
      <w:r>
        <w:separator/>
      </w:r>
    </w:p>
  </w:endnote>
  <w:endnote w:type="continuationSeparator" w:id="0">
    <w:p w:rsidR="00B31C06" w:rsidRDefault="00B31C06"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3"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117232"/>
      <w:docPartObj>
        <w:docPartGallery w:val="Page Numbers (Bottom of Page)"/>
        <w:docPartUnique/>
      </w:docPartObj>
    </w:sdtPr>
    <w:sdtEndPr/>
    <w:sdtContent>
      <w:p w:rsidR="003F402C" w:rsidRPr="00CE1AB1" w:rsidRDefault="003F402C" w:rsidP="00E11D08">
        <w:pPr>
          <w:pStyle w:val="a6"/>
          <w:tabs>
            <w:tab w:val="clear" w:pos="4536"/>
            <w:tab w:val="clear" w:pos="9072"/>
          </w:tabs>
          <w:jc w:val="both"/>
        </w:pPr>
        <w:r w:rsidRPr="00CE1AB1">
          <w:rPr>
            <w:rStyle w:val="aa"/>
            <w:bCs/>
            <w:sz w:val="18"/>
            <w:szCs w:val="18"/>
          </w:rPr>
          <w:t xml:space="preserve">Този документ е създаден в рамките на проект </w:t>
        </w:r>
        <w:r w:rsidRPr="00CE1AB1">
          <w:rPr>
            <w:rStyle w:val="aa"/>
            <w:sz w:val="18"/>
            <w:szCs w:val="18"/>
          </w:rPr>
          <w:t>„</w:t>
        </w:r>
        <w:r w:rsidRPr="00CE1AB1">
          <w:rPr>
            <w:i/>
            <w:color w:val="000000"/>
            <w:sz w:val="18"/>
            <w:szCs w:val="18"/>
          </w:rPr>
          <w:t>Разширяване експертния капацитет на служителите на МВР за превенция на агресивни прояви в обществото, корупция и радикализация</w:t>
        </w:r>
        <w:r w:rsidRPr="00CE1AB1">
          <w:rPr>
            <w:rStyle w:val="aa"/>
            <w:sz w:val="18"/>
            <w:szCs w:val="18"/>
          </w:rPr>
          <w:t xml:space="preserve">”, </w:t>
        </w:r>
        <w:r w:rsidRPr="00CE1AB1">
          <w:rPr>
            <w:i/>
            <w:iCs/>
            <w:sz w:val="18"/>
            <w:szCs w:val="18"/>
          </w:rPr>
          <w:t>договор № BG05SFOP001-2.004-0003-C01/27.12.2016 г., за предоставяне на безвъзмездна финансова помощ по Оперативна програма „Добро управление“, съфинансирана</w:t>
        </w:r>
        <w:r>
          <w:rPr>
            <w:i/>
            <w:iCs/>
            <w:sz w:val="18"/>
            <w:szCs w:val="18"/>
          </w:rPr>
          <w:t xml:space="preserve"> </w:t>
        </w:r>
        <w:r w:rsidRPr="00CE1AB1">
          <w:rPr>
            <w:i/>
            <w:iCs/>
            <w:sz w:val="18"/>
            <w:szCs w:val="18"/>
          </w:rPr>
          <w:t xml:space="preserve">от Европейския съюз чрез Европейския социален фонд. </w:t>
        </w:r>
        <w:r w:rsidRPr="00CE1AB1">
          <w:rPr>
            <w:rStyle w:val="aa"/>
            <w:bCs/>
            <w:sz w:val="18"/>
            <w:szCs w:val="18"/>
          </w:rPr>
          <w:t>Цялата отговорност за съдържанието му се носи от Институт по психология - МВР и при никакви обстоятелства не може да се счита, че то отразява официалното становище на Европейския съюз и Управляващия орган.</w:t>
        </w:r>
      </w:p>
      <w:p w:rsidR="003F402C" w:rsidRDefault="003F402C">
        <w:pPr>
          <w:pStyle w:val="a6"/>
          <w:jc w:val="right"/>
        </w:pPr>
        <w:r>
          <w:fldChar w:fldCharType="begin"/>
        </w:r>
        <w:r>
          <w:instrText>PAGE   \* MERGEFORMAT</w:instrText>
        </w:r>
        <w:r>
          <w:fldChar w:fldCharType="separate"/>
        </w:r>
        <w:r w:rsidR="008E1527">
          <w:rPr>
            <w:noProof/>
          </w:rPr>
          <w:t>7</w:t>
        </w:r>
        <w:r>
          <w:fldChar w:fldCharType="end"/>
        </w:r>
      </w:p>
    </w:sdtContent>
  </w:sdt>
  <w:p w:rsidR="003F402C" w:rsidRPr="00CE1AB1" w:rsidRDefault="003F402C" w:rsidP="00561092">
    <w:pPr>
      <w:pStyle w:val="a6"/>
      <w:tabs>
        <w:tab w:val="clear" w:pos="4536"/>
        <w:tab w:val="clear" w:pos="9072"/>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C06" w:rsidRDefault="00B31C06" w:rsidP="00D0490F">
      <w:pPr>
        <w:spacing w:after="0" w:line="240" w:lineRule="auto"/>
      </w:pPr>
      <w:r>
        <w:separator/>
      </w:r>
    </w:p>
  </w:footnote>
  <w:footnote w:type="continuationSeparator" w:id="0">
    <w:p w:rsidR="00B31C06" w:rsidRDefault="00B31C06" w:rsidP="00D0490F">
      <w:pPr>
        <w:spacing w:after="0" w:line="240" w:lineRule="auto"/>
      </w:pPr>
      <w:r>
        <w:continuationSeparator/>
      </w:r>
    </w:p>
  </w:footnote>
  <w:footnote w:id="1">
    <w:p w:rsidR="003F402C" w:rsidRPr="001A2A2A"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3F402C" w:rsidRPr="00011DCA" w:rsidRDefault="003F402C" w:rsidP="00637CA0">
      <w:pPr>
        <w:pStyle w:val="ab"/>
        <w:pBdr>
          <w:top w:val="single" w:sz="4" w:space="1" w:color="auto"/>
          <w:left w:val="single" w:sz="4" w:space="4" w:color="auto"/>
          <w:bottom w:val="single" w:sz="4" w:space="1" w:color="auto"/>
          <w:right w:val="single" w:sz="4" w:space="4" w:color="auto"/>
        </w:pBdr>
        <w:shd w:val="clear" w:color="auto" w:fill="BFBFBF"/>
        <w:jc w:val="left"/>
      </w:pPr>
      <w:r w:rsidRPr="00FA0A92">
        <w:rPr>
          <w:rStyle w:val="ad"/>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3F402C" w:rsidRPr="00F74DE4"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3F402C" w:rsidRPr="00CC374C" w:rsidRDefault="003F402C" w:rsidP="00637CA0">
      <w:pPr>
        <w:pStyle w:val="ab"/>
        <w:pBdr>
          <w:top w:val="single" w:sz="4" w:space="1" w:color="auto"/>
          <w:left w:val="single" w:sz="4" w:space="4" w:color="auto"/>
          <w:bottom w:val="single" w:sz="4" w:space="1" w:color="auto"/>
          <w:right w:val="single" w:sz="4" w:space="4" w:color="auto"/>
        </w:pBdr>
        <w:shd w:val="clear" w:color="auto" w:fill="BFBFBF"/>
        <w:rPr>
          <w:i/>
        </w:rPr>
      </w:pPr>
      <w:r w:rsidRPr="00FA0A92">
        <w:rPr>
          <w:rStyle w:val="ad"/>
        </w:rPr>
        <w:footnoteRef/>
      </w:r>
      <w:r>
        <w:tab/>
      </w:r>
      <w:r>
        <w:rPr>
          <w:i/>
        </w:rPr>
        <w:t>Вж. точки II. 1.1 и II.1.3 от съответното обявление</w:t>
      </w:r>
    </w:p>
  </w:footnote>
  <w:footnote w:id="5">
    <w:p w:rsidR="003F402C" w:rsidRPr="00603654" w:rsidRDefault="003F402C" w:rsidP="00637CA0">
      <w:pPr>
        <w:pStyle w:val="ab"/>
        <w:pBdr>
          <w:top w:val="single" w:sz="4" w:space="1" w:color="auto"/>
          <w:left w:val="single" w:sz="4" w:space="4" w:color="auto"/>
          <w:bottom w:val="single" w:sz="4" w:space="1" w:color="auto"/>
          <w:right w:val="single" w:sz="4" w:space="4" w:color="auto"/>
        </w:pBdr>
        <w:shd w:val="clear" w:color="auto" w:fill="BFBFBF"/>
        <w:rPr>
          <w:i/>
        </w:rPr>
      </w:pPr>
      <w:r w:rsidRPr="0047201F">
        <w:rPr>
          <w:rStyle w:val="ad"/>
        </w:rPr>
        <w:footnoteRef/>
      </w:r>
      <w:r>
        <w:rPr>
          <w:i/>
        </w:rPr>
        <w:tab/>
        <w:t>Вж. точка II. 1.1 от съответното обявление</w:t>
      </w:r>
    </w:p>
  </w:footnote>
  <w:footnote w:id="6">
    <w:p w:rsidR="003F402C" w:rsidRPr="002C475F"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t>Моля повторете информацията относно лицата за контакт толкова пъти, колкото е необходимо.</w:t>
      </w:r>
    </w:p>
  </w:footnote>
  <w:footnote w:id="7">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rPr>
        <w:t xml:space="preserve"> Тази информация се изисква само за статистически цели. </w:t>
      </w:r>
      <w:r w:rsidRPr="00123AA0">
        <w:br/>
      </w:r>
      <w:r>
        <w:rPr>
          <w:rStyle w:val="DeltaViewInsertion"/>
        </w:rPr>
        <w:t>Микропредприятия: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rPr>
          <w:b/>
        </w:rPr>
        <w:t>годишният им счетоводен баланс не надхвърля 43 милиона евро.</w:t>
      </w:r>
    </w:p>
  </w:footnote>
  <w:footnote w:id="8">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Позоваванията и класификацията, ако има такива, са определени в сертификацията.</w:t>
      </w:r>
    </w:p>
  </w:footnote>
  <w:footnote w:id="11">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3F402C" w:rsidRPr="00AD02D8" w:rsidRDefault="003F402C" w:rsidP="00637CA0">
      <w:pPr>
        <w:pStyle w:val="ab"/>
        <w:pBdr>
          <w:top w:val="single" w:sz="4" w:space="1" w:color="auto"/>
          <w:left w:val="single" w:sz="4" w:space="4" w:color="auto"/>
          <w:bottom w:val="single" w:sz="4" w:space="1" w:color="auto"/>
          <w:right w:val="single" w:sz="4" w:space="4" w:color="auto"/>
        </w:pBdr>
        <w:shd w:val="clear" w:color="auto" w:fill="BFBFBF"/>
        <w:rPr>
          <w:b/>
          <w:i/>
        </w:rPr>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rPr>
        <w:t>(ОВ L 309, 25.11.2005 г., стр. 15).</w:t>
      </w:r>
    </w:p>
  </w:footnote>
  <w:footnote w:id="18">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w:t>
      </w:r>
      <w:r w:rsidRPr="00123AA0">
        <w:rPr>
          <w:b/>
          <w:u w:val="single"/>
        </w:rPr>
        <w:t>задължително</w:t>
      </w:r>
      <w:r w:rsidRPr="00123AA0">
        <w:t xml:space="preserve"> съгласно приложимото национално право </w:t>
      </w:r>
      <w:r w:rsidRPr="00123AA0">
        <w:rPr>
          <w:b/>
        </w:rPr>
        <w:t>без каквато и да евъзможност за дерогация</w:t>
      </w:r>
      <w:r w:rsidRPr="00123AA0">
        <w:t>, дори ако икономическият оператор е в състояние да изпълни поръчката.</w:t>
      </w:r>
    </w:p>
  </w:footnote>
  <w:footnote w:id="29">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3F402C" w:rsidRPr="00123AA0" w:rsidRDefault="003F402C" w:rsidP="00637CA0">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p>
  </w:footnote>
  <w:footnote w:id="48">
    <w:p w:rsidR="003F402C" w:rsidRPr="00123AA0" w:rsidRDefault="003F402C" w:rsidP="00637CA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2"/>
      <w:gridCol w:w="5204"/>
    </w:tblGrid>
    <w:tr w:rsidR="003F402C" w:rsidTr="00561092">
      <w:trPr>
        <w:trHeight w:val="1130"/>
      </w:trPr>
      <w:tc>
        <w:tcPr>
          <w:tcW w:w="5002" w:type="dxa"/>
        </w:tcPr>
        <w:p w:rsidR="003F402C" w:rsidRPr="00561092" w:rsidRDefault="003F402C" w:rsidP="00561092">
          <w:pPr>
            <w:pStyle w:val="a4"/>
            <w:rPr>
              <w:lang w:val="en-US"/>
            </w:rPr>
          </w:pPr>
          <w:r>
            <w:rPr>
              <w:noProof/>
            </w:rPr>
            <w:drawing>
              <wp:anchor distT="0" distB="0" distL="114300" distR="114300" simplePos="0" relativeHeight="251658240" behindDoc="0" locked="0" layoutInCell="1" allowOverlap="1" wp14:anchorId="7440CBA6" wp14:editId="74D18CB2">
                <wp:simplePos x="0" y="0"/>
                <wp:positionH relativeFrom="column">
                  <wp:posOffset>-78878</wp:posOffset>
                </wp:positionH>
                <wp:positionV relativeFrom="paragraph">
                  <wp:posOffset>-13252</wp:posOffset>
                </wp:positionV>
                <wp:extent cx="2096770" cy="728345"/>
                <wp:effectExtent l="0" t="0" r="0" b="0"/>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p>
      </w:tc>
      <w:tc>
        <w:tcPr>
          <w:tcW w:w="5002" w:type="dxa"/>
        </w:tcPr>
        <w:p w:rsidR="003F402C" w:rsidRPr="00561092" w:rsidRDefault="003F402C" w:rsidP="00A86A21">
          <w:pPr>
            <w:pStyle w:val="a4"/>
            <w:tabs>
              <w:tab w:val="clear" w:pos="4536"/>
            </w:tabs>
            <w:ind w:left="2228"/>
          </w:pPr>
          <w:r>
            <w:rPr>
              <w:noProof/>
            </w:rPr>
            <w:drawing>
              <wp:inline distT="0" distB="0" distL="0" distR="0" wp14:anchorId="260F905C" wp14:editId="3E21F177">
                <wp:extent cx="1749287" cy="803082"/>
                <wp:effectExtent l="0" t="0" r="3810" b="0"/>
                <wp:docPr id="4" name="Картина 4"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749708" cy="803275"/>
                        </a:xfrm>
                        <a:prstGeom prst="rect">
                          <a:avLst/>
                        </a:prstGeom>
                        <a:noFill/>
                        <a:ln>
                          <a:noFill/>
                        </a:ln>
                      </pic:spPr>
                    </pic:pic>
                  </a:graphicData>
                </a:graphic>
              </wp:inline>
            </w:drawing>
          </w:r>
        </w:p>
      </w:tc>
    </w:tr>
  </w:tbl>
  <w:p w:rsidR="003F402C" w:rsidRDefault="003F402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16C41CE"/>
    <w:multiLevelType w:val="hybridMultilevel"/>
    <w:tmpl w:val="D3B669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5AA72DF"/>
    <w:multiLevelType w:val="hybridMultilevel"/>
    <w:tmpl w:val="6090DA5E"/>
    <w:lvl w:ilvl="0" w:tplc="0402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85D0E35"/>
    <w:multiLevelType w:val="hybridMultilevel"/>
    <w:tmpl w:val="5A54DE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C0D710C"/>
    <w:multiLevelType w:val="hybridMultilevel"/>
    <w:tmpl w:val="214A766A"/>
    <w:lvl w:ilvl="0" w:tplc="57B2BC8C">
      <w:start w:val="1"/>
      <w:numFmt w:val="upperRoman"/>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ED240DB"/>
    <w:multiLevelType w:val="hybridMultilevel"/>
    <w:tmpl w:val="5A54DE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040223D"/>
    <w:multiLevelType w:val="hybridMultilevel"/>
    <w:tmpl w:val="031CA9BC"/>
    <w:lvl w:ilvl="0" w:tplc="5D7A774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1A4763F"/>
    <w:multiLevelType w:val="hybridMultilevel"/>
    <w:tmpl w:val="D9261B00"/>
    <w:lvl w:ilvl="0" w:tplc="0402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28F293C"/>
    <w:multiLevelType w:val="hybridMultilevel"/>
    <w:tmpl w:val="2AFC6B4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489105B"/>
    <w:multiLevelType w:val="hybridMultilevel"/>
    <w:tmpl w:val="55DE7BC6"/>
    <w:lvl w:ilvl="0" w:tplc="D77C6F40">
      <w:start w:val="3"/>
      <w:numFmt w:val="bullet"/>
      <w:lvlText w:val="-"/>
      <w:lvlJc w:val="left"/>
      <w:pPr>
        <w:ind w:left="1386" w:hanging="360"/>
      </w:pPr>
      <w:rPr>
        <w:rFonts w:ascii="Times New Roman" w:eastAsia="Times New Roman" w:hAnsi="Times New Roman" w:cs="Times New Roman" w:hint="default"/>
        <w:color w:val="000000"/>
      </w:rPr>
    </w:lvl>
    <w:lvl w:ilvl="1" w:tplc="04020003" w:tentative="1">
      <w:start w:val="1"/>
      <w:numFmt w:val="bullet"/>
      <w:lvlText w:val="o"/>
      <w:lvlJc w:val="left"/>
      <w:pPr>
        <w:ind w:left="2106" w:hanging="360"/>
      </w:pPr>
      <w:rPr>
        <w:rFonts w:ascii="Courier New" w:hAnsi="Courier New" w:cs="Courier New" w:hint="default"/>
      </w:rPr>
    </w:lvl>
    <w:lvl w:ilvl="2" w:tplc="04020005" w:tentative="1">
      <w:start w:val="1"/>
      <w:numFmt w:val="bullet"/>
      <w:lvlText w:val=""/>
      <w:lvlJc w:val="left"/>
      <w:pPr>
        <w:ind w:left="2826" w:hanging="360"/>
      </w:pPr>
      <w:rPr>
        <w:rFonts w:ascii="Wingdings" w:hAnsi="Wingdings" w:hint="default"/>
      </w:rPr>
    </w:lvl>
    <w:lvl w:ilvl="3" w:tplc="04020001" w:tentative="1">
      <w:start w:val="1"/>
      <w:numFmt w:val="bullet"/>
      <w:lvlText w:val=""/>
      <w:lvlJc w:val="left"/>
      <w:pPr>
        <w:ind w:left="3546" w:hanging="360"/>
      </w:pPr>
      <w:rPr>
        <w:rFonts w:ascii="Symbol" w:hAnsi="Symbol" w:hint="default"/>
      </w:rPr>
    </w:lvl>
    <w:lvl w:ilvl="4" w:tplc="04020003" w:tentative="1">
      <w:start w:val="1"/>
      <w:numFmt w:val="bullet"/>
      <w:lvlText w:val="o"/>
      <w:lvlJc w:val="left"/>
      <w:pPr>
        <w:ind w:left="4266" w:hanging="360"/>
      </w:pPr>
      <w:rPr>
        <w:rFonts w:ascii="Courier New" w:hAnsi="Courier New" w:cs="Courier New" w:hint="default"/>
      </w:rPr>
    </w:lvl>
    <w:lvl w:ilvl="5" w:tplc="04020005" w:tentative="1">
      <w:start w:val="1"/>
      <w:numFmt w:val="bullet"/>
      <w:lvlText w:val=""/>
      <w:lvlJc w:val="left"/>
      <w:pPr>
        <w:ind w:left="4986" w:hanging="360"/>
      </w:pPr>
      <w:rPr>
        <w:rFonts w:ascii="Wingdings" w:hAnsi="Wingdings" w:hint="default"/>
      </w:rPr>
    </w:lvl>
    <w:lvl w:ilvl="6" w:tplc="04020001" w:tentative="1">
      <w:start w:val="1"/>
      <w:numFmt w:val="bullet"/>
      <w:lvlText w:val=""/>
      <w:lvlJc w:val="left"/>
      <w:pPr>
        <w:ind w:left="5706" w:hanging="360"/>
      </w:pPr>
      <w:rPr>
        <w:rFonts w:ascii="Symbol" w:hAnsi="Symbol" w:hint="default"/>
      </w:rPr>
    </w:lvl>
    <w:lvl w:ilvl="7" w:tplc="04020003" w:tentative="1">
      <w:start w:val="1"/>
      <w:numFmt w:val="bullet"/>
      <w:lvlText w:val="o"/>
      <w:lvlJc w:val="left"/>
      <w:pPr>
        <w:ind w:left="6426" w:hanging="360"/>
      </w:pPr>
      <w:rPr>
        <w:rFonts w:ascii="Courier New" w:hAnsi="Courier New" w:cs="Courier New" w:hint="default"/>
      </w:rPr>
    </w:lvl>
    <w:lvl w:ilvl="8" w:tplc="04020005" w:tentative="1">
      <w:start w:val="1"/>
      <w:numFmt w:val="bullet"/>
      <w:lvlText w:val=""/>
      <w:lvlJc w:val="left"/>
      <w:pPr>
        <w:ind w:left="7146" w:hanging="360"/>
      </w:pPr>
      <w:rPr>
        <w:rFonts w:ascii="Wingdings" w:hAnsi="Wingdings" w:hint="default"/>
      </w:rPr>
    </w:lvl>
  </w:abstractNum>
  <w:abstractNum w:abstractNumId="13">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1C1D3BC4"/>
    <w:multiLevelType w:val="hybridMultilevel"/>
    <w:tmpl w:val="B1582B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1D7703B5"/>
    <w:multiLevelType w:val="hybridMultilevel"/>
    <w:tmpl w:val="D20CB6D6"/>
    <w:lvl w:ilvl="0" w:tplc="2AC641C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14C08F0"/>
    <w:multiLevelType w:val="hybridMultilevel"/>
    <w:tmpl w:val="24BC9C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21823283"/>
    <w:multiLevelType w:val="hybridMultilevel"/>
    <w:tmpl w:val="150275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22E44180"/>
    <w:multiLevelType w:val="multilevel"/>
    <w:tmpl w:val="93B4CAA2"/>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1070" w:hanging="360"/>
      </w:pPr>
      <w:rPr>
        <w:rFonts w:cs="Times New Roman"/>
        <w:b w:val="0"/>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nsid w:val="24731B60"/>
    <w:multiLevelType w:val="hybridMultilevel"/>
    <w:tmpl w:val="6BEA57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2F9B0B63"/>
    <w:multiLevelType w:val="hybridMultilevel"/>
    <w:tmpl w:val="DA0C8AC4"/>
    <w:lvl w:ilvl="0" w:tplc="A408715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0696475"/>
    <w:multiLevelType w:val="hybridMultilevel"/>
    <w:tmpl w:val="CC567672"/>
    <w:lvl w:ilvl="0" w:tplc="0402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3">
    <w:nsid w:val="375B6DB1"/>
    <w:multiLevelType w:val="hybridMultilevel"/>
    <w:tmpl w:val="4C0274BA"/>
    <w:lvl w:ilvl="0" w:tplc="0402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38DB5604"/>
    <w:multiLevelType w:val="hybridMultilevel"/>
    <w:tmpl w:val="6DCCB4BE"/>
    <w:lvl w:ilvl="0" w:tplc="6102FBC6">
      <w:start w:val="2"/>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5">
    <w:nsid w:val="38F83AB7"/>
    <w:multiLevelType w:val="hybridMultilevel"/>
    <w:tmpl w:val="86A4C06A"/>
    <w:lvl w:ilvl="0" w:tplc="993C194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41105063"/>
    <w:multiLevelType w:val="hybridMultilevel"/>
    <w:tmpl w:val="B1582B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9">
    <w:nsid w:val="4367054C"/>
    <w:multiLevelType w:val="hybridMultilevel"/>
    <w:tmpl w:val="8452DCFC"/>
    <w:lvl w:ilvl="0" w:tplc="585E9FC8">
      <w:start w:val="1"/>
      <w:numFmt w:val="decimal"/>
      <w:lvlText w:val="%1."/>
      <w:lvlJc w:val="left"/>
      <w:pPr>
        <w:ind w:left="840" w:hanging="360"/>
      </w:pPr>
      <w:rPr>
        <w:rFonts w:hint="default"/>
        <w:b w:val="0"/>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0">
    <w:nsid w:val="54812559"/>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2">
    <w:nsid w:val="5E8A219C"/>
    <w:multiLevelType w:val="multilevel"/>
    <w:tmpl w:val="69EAAA82"/>
    <w:lvl w:ilvl="0">
      <w:start w:val="1"/>
      <w:numFmt w:val="decimal"/>
      <w:lvlText w:val="%1."/>
      <w:lvlJc w:val="left"/>
      <w:pPr>
        <w:ind w:left="750" w:hanging="390"/>
      </w:pPr>
      <w:rPr>
        <w:rFonts w:hint="default"/>
        <w:b/>
      </w:rPr>
    </w:lvl>
    <w:lvl w:ilvl="1">
      <w:start w:val="5"/>
      <w:numFmt w:val="decimal"/>
      <w:isLgl/>
      <w:lvlText w:val="%1.%2"/>
      <w:lvlJc w:val="left"/>
      <w:pPr>
        <w:ind w:left="795" w:hanging="435"/>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3">
    <w:nsid w:val="60DA518A"/>
    <w:multiLevelType w:val="hybridMultilevel"/>
    <w:tmpl w:val="43F6A5D4"/>
    <w:lvl w:ilvl="0" w:tplc="8C283E2A">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4">
    <w:nsid w:val="640560DD"/>
    <w:multiLevelType w:val="hybridMultilevel"/>
    <w:tmpl w:val="4C0274BA"/>
    <w:lvl w:ilvl="0" w:tplc="0402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6">
    <w:nsid w:val="67D40F1F"/>
    <w:multiLevelType w:val="hybridMultilevel"/>
    <w:tmpl w:val="8C7845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B0A2099"/>
    <w:multiLevelType w:val="hybridMultilevel"/>
    <w:tmpl w:val="6BEA57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9">
    <w:nsid w:val="6DB927BD"/>
    <w:multiLevelType w:val="hybridMultilevel"/>
    <w:tmpl w:val="6090DA5E"/>
    <w:lvl w:ilvl="0" w:tplc="0402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118045A"/>
    <w:multiLevelType w:val="hybridMultilevel"/>
    <w:tmpl w:val="D9261B00"/>
    <w:lvl w:ilvl="0" w:tplc="0402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719667A2"/>
    <w:multiLevelType w:val="hybridMultilevel"/>
    <w:tmpl w:val="A7DC3D44"/>
    <w:lvl w:ilvl="0" w:tplc="F05C853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43452AC"/>
    <w:multiLevelType w:val="hybridMultilevel"/>
    <w:tmpl w:val="150275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8651CD8"/>
    <w:multiLevelType w:val="hybridMultilevel"/>
    <w:tmpl w:val="F790E42C"/>
    <w:lvl w:ilvl="0" w:tplc="04020013">
      <w:start w:val="1"/>
      <w:numFmt w:val="upperRoman"/>
      <w:lvlText w:val="%1."/>
      <w:lvlJc w:val="right"/>
      <w:pPr>
        <w:ind w:left="3414"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nsid w:val="7AA602F1"/>
    <w:multiLevelType w:val="hybridMultilevel"/>
    <w:tmpl w:val="5B6825EE"/>
    <w:lvl w:ilvl="0" w:tplc="0402000F">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7BAB337D"/>
    <w:multiLevelType w:val="hybridMultilevel"/>
    <w:tmpl w:val="5B6825EE"/>
    <w:lvl w:ilvl="0" w:tplc="0402000F">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8"/>
  </w:num>
  <w:num w:numId="2">
    <w:abstractNumId w:val="31"/>
    <w:lvlOverride w:ilvl="0">
      <w:startOverride w:val="1"/>
    </w:lvlOverride>
  </w:num>
  <w:num w:numId="3">
    <w:abstractNumId w:val="28"/>
    <w:lvlOverride w:ilvl="0">
      <w:startOverride w:val="1"/>
    </w:lvlOverride>
  </w:num>
  <w:num w:numId="4">
    <w:abstractNumId w:val="31"/>
  </w:num>
  <w:num w:numId="5">
    <w:abstractNumId w:val="28"/>
  </w:num>
  <w:num w:numId="6">
    <w:abstractNumId w:val="1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22"/>
  </w:num>
  <w:num w:numId="10">
    <w:abstractNumId w:val="13"/>
  </w:num>
  <w:num w:numId="11">
    <w:abstractNumId w:val="12"/>
  </w:num>
  <w:num w:numId="12">
    <w:abstractNumId w:val="25"/>
  </w:num>
  <w:num w:numId="13">
    <w:abstractNumId w:val="4"/>
  </w:num>
  <w:num w:numId="14">
    <w:abstractNumId w:val="15"/>
  </w:num>
  <w:num w:numId="15">
    <w:abstractNumId w:val="32"/>
  </w:num>
  <w:num w:numId="16">
    <w:abstractNumId w:val="29"/>
  </w:num>
  <w:num w:numId="17">
    <w:abstractNumId w:val="24"/>
  </w:num>
  <w:num w:numId="18">
    <w:abstractNumId w:val="41"/>
  </w:num>
  <w:num w:numId="19">
    <w:abstractNumId w:val="33"/>
  </w:num>
  <w:num w:numId="20">
    <w:abstractNumId w:val="9"/>
  </w:num>
  <w:num w:numId="21">
    <w:abstractNumId w:val="20"/>
  </w:num>
  <w:num w:numId="22">
    <w:abstractNumId w:val="36"/>
  </w:num>
  <w:num w:numId="23">
    <w:abstractNumId w:val="34"/>
  </w:num>
  <w:num w:numId="24">
    <w:abstractNumId w:val="43"/>
  </w:num>
  <w:num w:numId="25">
    <w:abstractNumId w:val="14"/>
  </w:num>
  <w:num w:numId="26">
    <w:abstractNumId w:val="45"/>
  </w:num>
  <w:num w:numId="27">
    <w:abstractNumId w:val="26"/>
  </w:num>
  <w:num w:numId="28">
    <w:abstractNumId w:val="17"/>
  </w:num>
  <w:num w:numId="29">
    <w:abstractNumId w:val="37"/>
  </w:num>
  <w:num w:numId="30">
    <w:abstractNumId w:val="8"/>
  </w:num>
  <w:num w:numId="31">
    <w:abstractNumId w:val="39"/>
  </w:num>
  <w:num w:numId="32">
    <w:abstractNumId w:val="10"/>
  </w:num>
  <w:num w:numId="33">
    <w:abstractNumId w:val="21"/>
  </w:num>
  <w:num w:numId="34">
    <w:abstractNumId w:val="11"/>
  </w:num>
  <w:num w:numId="35">
    <w:abstractNumId w:val="16"/>
  </w:num>
  <w:num w:numId="36">
    <w:abstractNumId w:val="7"/>
  </w:num>
  <w:num w:numId="37">
    <w:abstractNumId w:val="30"/>
  </w:num>
  <w:num w:numId="38">
    <w:abstractNumId w:val="19"/>
  </w:num>
  <w:num w:numId="39">
    <w:abstractNumId w:val="42"/>
  </w:num>
  <w:num w:numId="40">
    <w:abstractNumId w:val="23"/>
  </w:num>
  <w:num w:numId="41">
    <w:abstractNumId w:val="5"/>
  </w:num>
  <w:num w:numId="42">
    <w:abstractNumId w:val="40"/>
  </w:num>
  <w:num w:numId="43">
    <w:abstractNumId w:val="27"/>
  </w:num>
  <w:num w:numId="44">
    <w:abstractNumId w:val="44"/>
  </w:num>
  <w:num w:numId="45">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31BA2"/>
    <w:rsid w:val="000033B0"/>
    <w:rsid w:val="00015B50"/>
    <w:rsid w:val="00015E67"/>
    <w:rsid w:val="00020826"/>
    <w:rsid w:val="00021A3F"/>
    <w:rsid w:val="000248C3"/>
    <w:rsid w:val="00030C33"/>
    <w:rsid w:val="000339E9"/>
    <w:rsid w:val="00040F88"/>
    <w:rsid w:val="000509C2"/>
    <w:rsid w:val="00053C58"/>
    <w:rsid w:val="00053CE2"/>
    <w:rsid w:val="00061D39"/>
    <w:rsid w:val="000703B4"/>
    <w:rsid w:val="00071D9A"/>
    <w:rsid w:val="000754D1"/>
    <w:rsid w:val="00077409"/>
    <w:rsid w:val="00085D91"/>
    <w:rsid w:val="0009097D"/>
    <w:rsid w:val="000919FD"/>
    <w:rsid w:val="000944E5"/>
    <w:rsid w:val="000977E3"/>
    <w:rsid w:val="000A1164"/>
    <w:rsid w:val="000A1B67"/>
    <w:rsid w:val="000A28E2"/>
    <w:rsid w:val="000B5A31"/>
    <w:rsid w:val="000B5DD0"/>
    <w:rsid w:val="000B5EB9"/>
    <w:rsid w:val="000C2911"/>
    <w:rsid w:val="000C4BDB"/>
    <w:rsid w:val="000C5A9C"/>
    <w:rsid w:val="000E2608"/>
    <w:rsid w:val="000E2FB8"/>
    <w:rsid w:val="000E5BD5"/>
    <w:rsid w:val="000F0831"/>
    <w:rsid w:val="000F3AD8"/>
    <w:rsid w:val="00100690"/>
    <w:rsid w:val="00104BED"/>
    <w:rsid w:val="001073EC"/>
    <w:rsid w:val="001142C0"/>
    <w:rsid w:val="00114AA2"/>
    <w:rsid w:val="001228B8"/>
    <w:rsid w:val="00123AA0"/>
    <w:rsid w:val="001245C1"/>
    <w:rsid w:val="001249D5"/>
    <w:rsid w:val="00134DF1"/>
    <w:rsid w:val="00135991"/>
    <w:rsid w:val="00136A61"/>
    <w:rsid w:val="0014279F"/>
    <w:rsid w:val="00142DFA"/>
    <w:rsid w:val="00145F34"/>
    <w:rsid w:val="001538A4"/>
    <w:rsid w:val="00155732"/>
    <w:rsid w:val="00165A9F"/>
    <w:rsid w:val="0016779A"/>
    <w:rsid w:val="00167AFC"/>
    <w:rsid w:val="00170462"/>
    <w:rsid w:val="00171F25"/>
    <w:rsid w:val="00182D4D"/>
    <w:rsid w:val="001840C2"/>
    <w:rsid w:val="00185BAB"/>
    <w:rsid w:val="001869E0"/>
    <w:rsid w:val="001922C3"/>
    <w:rsid w:val="001924E5"/>
    <w:rsid w:val="00192AE1"/>
    <w:rsid w:val="00193391"/>
    <w:rsid w:val="001940A7"/>
    <w:rsid w:val="00194DD6"/>
    <w:rsid w:val="00197890"/>
    <w:rsid w:val="001A00D7"/>
    <w:rsid w:val="001A0E7E"/>
    <w:rsid w:val="001A371C"/>
    <w:rsid w:val="001A4899"/>
    <w:rsid w:val="001B034E"/>
    <w:rsid w:val="001B0921"/>
    <w:rsid w:val="001B3819"/>
    <w:rsid w:val="001B59F9"/>
    <w:rsid w:val="001C5D40"/>
    <w:rsid w:val="001D04B5"/>
    <w:rsid w:val="001D3946"/>
    <w:rsid w:val="001D4A83"/>
    <w:rsid w:val="001D4E73"/>
    <w:rsid w:val="001D671A"/>
    <w:rsid w:val="001E3D62"/>
    <w:rsid w:val="001E4691"/>
    <w:rsid w:val="001E4D80"/>
    <w:rsid w:val="001F0AAD"/>
    <w:rsid w:val="001F2870"/>
    <w:rsid w:val="001F31D5"/>
    <w:rsid w:val="001F7400"/>
    <w:rsid w:val="0020465F"/>
    <w:rsid w:val="002049E4"/>
    <w:rsid w:val="002068D6"/>
    <w:rsid w:val="00210EEB"/>
    <w:rsid w:val="00212173"/>
    <w:rsid w:val="00212C8C"/>
    <w:rsid w:val="00220175"/>
    <w:rsid w:val="00220746"/>
    <w:rsid w:val="00221BE0"/>
    <w:rsid w:val="00222546"/>
    <w:rsid w:val="00226033"/>
    <w:rsid w:val="00227A4E"/>
    <w:rsid w:val="00236161"/>
    <w:rsid w:val="00236ECB"/>
    <w:rsid w:val="00240488"/>
    <w:rsid w:val="00240A2E"/>
    <w:rsid w:val="0024345C"/>
    <w:rsid w:val="002442B5"/>
    <w:rsid w:val="002456F6"/>
    <w:rsid w:val="00245F3D"/>
    <w:rsid w:val="00257838"/>
    <w:rsid w:val="00257F48"/>
    <w:rsid w:val="00260DBA"/>
    <w:rsid w:val="00261850"/>
    <w:rsid w:val="002619E8"/>
    <w:rsid w:val="002655DE"/>
    <w:rsid w:val="00266AE9"/>
    <w:rsid w:val="00266BAB"/>
    <w:rsid w:val="00271B62"/>
    <w:rsid w:val="00271F9F"/>
    <w:rsid w:val="002729A0"/>
    <w:rsid w:val="002729E8"/>
    <w:rsid w:val="00272A27"/>
    <w:rsid w:val="00275B4B"/>
    <w:rsid w:val="0027731B"/>
    <w:rsid w:val="00281F04"/>
    <w:rsid w:val="00283518"/>
    <w:rsid w:val="002943A9"/>
    <w:rsid w:val="0029486E"/>
    <w:rsid w:val="00297B45"/>
    <w:rsid w:val="002A6101"/>
    <w:rsid w:val="002A699E"/>
    <w:rsid w:val="002A6EED"/>
    <w:rsid w:val="002B2D65"/>
    <w:rsid w:val="002C2FDC"/>
    <w:rsid w:val="002C5892"/>
    <w:rsid w:val="002E2474"/>
    <w:rsid w:val="002E2ED0"/>
    <w:rsid w:val="002E4494"/>
    <w:rsid w:val="002E61A5"/>
    <w:rsid w:val="002E6D24"/>
    <w:rsid w:val="002F421D"/>
    <w:rsid w:val="002F79BB"/>
    <w:rsid w:val="00302E07"/>
    <w:rsid w:val="003035FB"/>
    <w:rsid w:val="00305D65"/>
    <w:rsid w:val="003078DC"/>
    <w:rsid w:val="00313103"/>
    <w:rsid w:val="003152F5"/>
    <w:rsid w:val="00317330"/>
    <w:rsid w:val="003219DC"/>
    <w:rsid w:val="003223D4"/>
    <w:rsid w:val="003261FD"/>
    <w:rsid w:val="00327433"/>
    <w:rsid w:val="00332F33"/>
    <w:rsid w:val="003375D1"/>
    <w:rsid w:val="00354C94"/>
    <w:rsid w:val="00355313"/>
    <w:rsid w:val="003559BF"/>
    <w:rsid w:val="00362D06"/>
    <w:rsid w:val="003717DF"/>
    <w:rsid w:val="00383AB8"/>
    <w:rsid w:val="00384C44"/>
    <w:rsid w:val="00385FC5"/>
    <w:rsid w:val="00386087"/>
    <w:rsid w:val="00386622"/>
    <w:rsid w:val="00386643"/>
    <w:rsid w:val="00386E99"/>
    <w:rsid w:val="00392168"/>
    <w:rsid w:val="0039456A"/>
    <w:rsid w:val="003951F5"/>
    <w:rsid w:val="0039545B"/>
    <w:rsid w:val="00396AAD"/>
    <w:rsid w:val="003A1655"/>
    <w:rsid w:val="003A486D"/>
    <w:rsid w:val="003A51E6"/>
    <w:rsid w:val="003B1355"/>
    <w:rsid w:val="003B73AB"/>
    <w:rsid w:val="003C211C"/>
    <w:rsid w:val="003C40C0"/>
    <w:rsid w:val="003D72BD"/>
    <w:rsid w:val="003D7C9D"/>
    <w:rsid w:val="003E2730"/>
    <w:rsid w:val="003E319B"/>
    <w:rsid w:val="003E36A0"/>
    <w:rsid w:val="003E627C"/>
    <w:rsid w:val="003F04F4"/>
    <w:rsid w:val="003F402C"/>
    <w:rsid w:val="003F7C99"/>
    <w:rsid w:val="00406B02"/>
    <w:rsid w:val="0040723D"/>
    <w:rsid w:val="00410961"/>
    <w:rsid w:val="00410A89"/>
    <w:rsid w:val="00411E80"/>
    <w:rsid w:val="00412C6B"/>
    <w:rsid w:val="0041440B"/>
    <w:rsid w:val="00425069"/>
    <w:rsid w:val="00425CC6"/>
    <w:rsid w:val="00430159"/>
    <w:rsid w:val="00430347"/>
    <w:rsid w:val="004314E5"/>
    <w:rsid w:val="0043789C"/>
    <w:rsid w:val="00440125"/>
    <w:rsid w:val="0044081E"/>
    <w:rsid w:val="00445164"/>
    <w:rsid w:val="00445518"/>
    <w:rsid w:val="00451A91"/>
    <w:rsid w:val="004525D3"/>
    <w:rsid w:val="0045278E"/>
    <w:rsid w:val="004544BB"/>
    <w:rsid w:val="004550B4"/>
    <w:rsid w:val="00455DF9"/>
    <w:rsid w:val="00457564"/>
    <w:rsid w:val="00457759"/>
    <w:rsid w:val="004658D0"/>
    <w:rsid w:val="0046605D"/>
    <w:rsid w:val="00466A8E"/>
    <w:rsid w:val="0046776A"/>
    <w:rsid w:val="0047201F"/>
    <w:rsid w:val="00472A60"/>
    <w:rsid w:val="00473108"/>
    <w:rsid w:val="00477D6D"/>
    <w:rsid w:val="00484B60"/>
    <w:rsid w:val="00485EE2"/>
    <w:rsid w:val="004942AC"/>
    <w:rsid w:val="004954D4"/>
    <w:rsid w:val="00496BF4"/>
    <w:rsid w:val="004A2EE1"/>
    <w:rsid w:val="004A6ED4"/>
    <w:rsid w:val="004B011B"/>
    <w:rsid w:val="004B1BC8"/>
    <w:rsid w:val="004B1C61"/>
    <w:rsid w:val="004B217E"/>
    <w:rsid w:val="004B4978"/>
    <w:rsid w:val="004B4DB2"/>
    <w:rsid w:val="004B6092"/>
    <w:rsid w:val="004B67A0"/>
    <w:rsid w:val="004B7BB8"/>
    <w:rsid w:val="004C3B4C"/>
    <w:rsid w:val="004D3D5B"/>
    <w:rsid w:val="004D4052"/>
    <w:rsid w:val="004D4863"/>
    <w:rsid w:val="004D4FB5"/>
    <w:rsid w:val="004D5FC2"/>
    <w:rsid w:val="004E25B5"/>
    <w:rsid w:val="004E27F6"/>
    <w:rsid w:val="004F0030"/>
    <w:rsid w:val="004F296E"/>
    <w:rsid w:val="004F3ED3"/>
    <w:rsid w:val="00503180"/>
    <w:rsid w:val="00503717"/>
    <w:rsid w:val="00506F62"/>
    <w:rsid w:val="00507B2A"/>
    <w:rsid w:val="00511C34"/>
    <w:rsid w:val="00517629"/>
    <w:rsid w:val="00520C08"/>
    <w:rsid w:val="005217DF"/>
    <w:rsid w:val="00522E30"/>
    <w:rsid w:val="005244DA"/>
    <w:rsid w:val="00541DE9"/>
    <w:rsid w:val="005426EE"/>
    <w:rsid w:val="00542924"/>
    <w:rsid w:val="00542C98"/>
    <w:rsid w:val="005448A8"/>
    <w:rsid w:val="00544F41"/>
    <w:rsid w:val="005563BF"/>
    <w:rsid w:val="00556BF9"/>
    <w:rsid w:val="005571CB"/>
    <w:rsid w:val="0055783F"/>
    <w:rsid w:val="00561092"/>
    <w:rsid w:val="005653B6"/>
    <w:rsid w:val="00565C54"/>
    <w:rsid w:val="00566164"/>
    <w:rsid w:val="0057035D"/>
    <w:rsid w:val="00571B47"/>
    <w:rsid w:val="0057238F"/>
    <w:rsid w:val="00575E1B"/>
    <w:rsid w:val="00582000"/>
    <w:rsid w:val="0058225F"/>
    <w:rsid w:val="0058481A"/>
    <w:rsid w:val="005867A4"/>
    <w:rsid w:val="00590892"/>
    <w:rsid w:val="00591816"/>
    <w:rsid w:val="0059273B"/>
    <w:rsid w:val="005949F0"/>
    <w:rsid w:val="00595E12"/>
    <w:rsid w:val="00597BBC"/>
    <w:rsid w:val="005A1571"/>
    <w:rsid w:val="005A253B"/>
    <w:rsid w:val="005A5FFA"/>
    <w:rsid w:val="005B39E4"/>
    <w:rsid w:val="005B53AA"/>
    <w:rsid w:val="005B79D2"/>
    <w:rsid w:val="005C5563"/>
    <w:rsid w:val="005C56FC"/>
    <w:rsid w:val="005D2E9F"/>
    <w:rsid w:val="005D304C"/>
    <w:rsid w:val="005D6067"/>
    <w:rsid w:val="005E06B6"/>
    <w:rsid w:val="005E1FF2"/>
    <w:rsid w:val="005E2C1F"/>
    <w:rsid w:val="005F5237"/>
    <w:rsid w:val="0060446B"/>
    <w:rsid w:val="00604622"/>
    <w:rsid w:val="00604BA6"/>
    <w:rsid w:val="00605DBD"/>
    <w:rsid w:val="00607270"/>
    <w:rsid w:val="006106E5"/>
    <w:rsid w:val="00620BF2"/>
    <w:rsid w:val="006210AC"/>
    <w:rsid w:val="00622D39"/>
    <w:rsid w:val="0062465B"/>
    <w:rsid w:val="00625B49"/>
    <w:rsid w:val="00626310"/>
    <w:rsid w:val="00626D44"/>
    <w:rsid w:val="006308F7"/>
    <w:rsid w:val="00637CA0"/>
    <w:rsid w:val="00650B3D"/>
    <w:rsid w:val="0065745F"/>
    <w:rsid w:val="00660E88"/>
    <w:rsid w:val="00662D6D"/>
    <w:rsid w:val="006639D9"/>
    <w:rsid w:val="00663B26"/>
    <w:rsid w:val="006653A3"/>
    <w:rsid w:val="00667DDD"/>
    <w:rsid w:val="00683AF9"/>
    <w:rsid w:val="00696BF7"/>
    <w:rsid w:val="00697876"/>
    <w:rsid w:val="006A0541"/>
    <w:rsid w:val="006A13B1"/>
    <w:rsid w:val="006A4F89"/>
    <w:rsid w:val="006A68DF"/>
    <w:rsid w:val="006B161E"/>
    <w:rsid w:val="006B1852"/>
    <w:rsid w:val="006B2B67"/>
    <w:rsid w:val="006B5749"/>
    <w:rsid w:val="006C165F"/>
    <w:rsid w:val="006D2DC7"/>
    <w:rsid w:val="006D5EAA"/>
    <w:rsid w:val="006F2EBC"/>
    <w:rsid w:val="007017A4"/>
    <w:rsid w:val="0070232A"/>
    <w:rsid w:val="007023DD"/>
    <w:rsid w:val="007118C3"/>
    <w:rsid w:val="0071254B"/>
    <w:rsid w:val="0071263D"/>
    <w:rsid w:val="00712E26"/>
    <w:rsid w:val="00713402"/>
    <w:rsid w:val="00714000"/>
    <w:rsid w:val="00715372"/>
    <w:rsid w:val="00723B99"/>
    <w:rsid w:val="00730078"/>
    <w:rsid w:val="007345C9"/>
    <w:rsid w:val="00734D43"/>
    <w:rsid w:val="00741848"/>
    <w:rsid w:val="00741A2F"/>
    <w:rsid w:val="00745DCE"/>
    <w:rsid w:val="007537E5"/>
    <w:rsid w:val="00756DE2"/>
    <w:rsid w:val="00765002"/>
    <w:rsid w:val="00765AAA"/>
    <w:rsid w:val="007724F6"/>
    <w:rsid w:val="007742AD"/>
    <w:rsid w:val="00774676"/>
    <w:rsid w:val="00774F59"/>
    <w:rsid w:val="00774FA1"/>
    <w:rsid w:val="007811C1"/>
    <w:rsid w:val="00782070"/>
    <w:rsid w:val="00790266"/>
    <w:rsid w:val="00790CF5"/>
    <w:rsid w:val="00790F61"/>
    <w:rsid w:val="00794780"/>
    <w:rsid w:val="007A5630"/>
    <w:rsid w:val="007A6733"/>
    <w:rsid w:val="007B1BB8"/>
    <w:rsid w:val="007C03FF"/>
    <w:rsid w:val="007D2B15"/>
    <w:rsid w:val="007D44F9"/>
    <w:rsid w:val="007D7292"/>
    <w:rsid w:val="007E29F3"/>
    <w:rsid w:val="007F0695"/>
    <w:rsid w:val="007F10DD"/>
    <w:rsid w:val="007F177E"/>
    <w:rsid w:val="007F3841"/>
    <w:rsid w:val="008053BB"/>
    <w:rsid w:val="00805D66"/>
    <w:rsid w:val="008100D4"/>
    <w:rsid w:val="00815797"/>
    <w:rsid w:val="00816C95"/>
    <w:rsid w:val="00817391"/>
    <w:rsid w:val="00817972"/>
    <w:rsid w:val="00831BA2"/>
    <w:rsid w:val="00832110"/>
    <w:rsid w:val="008323D1"/>
    <w:rsid w:val="008325F8"/>
    <w:rsid w:val="00833BEA"/>
    <w:rsid w:val="008402E5"/>
    <w:rsid w:val="00841529"/>
    <w:rsid w:val="00845B01"/>
    <w:rsid w:val="0084752E"/>
    <w:rsid w:val="00853BC7"/>
    <w:rsid w:val="00865192"/>
    <w:rsid w:val="00866602"/>
    <w:rsid w:val="00876EF7"/>
    <w:rsid w:val="0087755D"/>
    <w:rsid w:val="00877E04"/>
    <w:rsid w:val="00896743"/>
    <w:rsid w:val="008A0BFC"/>
    <w:rsid w:val="008A320E"/>
    <w:rsid w:val="008A6158"/>
    <w:rsid w:val="008B1E60"/>
    <w:rsid w:val="008B2236"/>
    <w:rsid w:val="008B2896"/>
    <w:rsid w:val="008B6CE1"/>
    <w:rsid w:val="008C335A"/>
    <w:rsid w:val="008D3989"/>
    <w:rsid w:val="008D57CC"/>
    <w:rsid w:val="008E1527"/>
    <w:rsid w:val="008E153D"/>
    <w:rsid w:val="008E48C8"/>
    <w:rsid w:val="008E4B94"/>
    <w:rsid w:val="008F0FAF"/>
    <w:rsid w:val="008F304D"/>
    <w:rsid w:val="008F7F33"/>
    <w:rsid w:val="00900767"/>
    <w:rsid w:val="00902887"/>
    <w:rsid w:val="009079C8"/>
    <w:rsid w:val="0091233D"/>
    <w:rsid w:val="0091236C"/>
    <w:rsid w:val="00912A3D"/>
    <w:rsid w:val="009242EF"/>
    <w:rsid w:val="00935B07"/>
    <w:rsid w:val="00946D7D"/>
    <w:rsid w:val="009518F6"/>
    <w:rsid w:val="00953094"/>
    <w:rsid w:val="00960D23"/>
    <w:rsid w:val="009670FD"/>
    <w:rsid w:val="00970722"/>
    <w:rsid w:val="00970917"/>
    <w:rsid w:val="00973A73"/>
    <w:rsid w:val="0097459D"/>
    <w:rsid w:val="0098017B"/>
    <w:rsid w:val="0098436C"/>
    <w:rsid w:val="00984B2B"/>
    <w:rsid w:val="00991ADD"/>
    <w:rsid w:val="00993AE7"/>
    <w:rsid w:val="0099612E"/>
    <w:rsid w:val="009A63EE"/>
    <w:rsid w:val="009B030E"/>
    <w:rsid w:val="009B24D0"/>
    <w:rsid w:val="009C48F7"/>
    <w:rsid w:val="009C5349"/>
    <w:rsid w:val="009D6E38"/>
    <w:rsid w:val="009E1453"/>
    <w:rsid w:val="009E1481"/>
    <w:rsid w:val="009E3763"/>
    <w:rsid w:val="009F07A5"/>
    <w:rsid w:val="009F0B0D"/>
    <w:rsid w:val="009F12F2"/>
    <w:rsid w:val="009F3B62"/>
    <w:rsid w:val="009F54D9"/>
    <w:rsid w:val="009F7EDB"/>
    <w:rsid w:val="00A03E46"/>
    <w:rsid w:val="00A07648"/>
    <w:rsid w:val="00A1601F"/>
    <w:rsid w:val="00A231CB"/>
    <w:rsid w:val="00A2612B"/>
    <w:rsid w:val="00A4242B"/>
    <w:rsid w:val="00A42672"/>
    <w:rsid w:val="00A44AAB"/>
    <w:rsid w:val="00A452D6"/>
    <w:rsid w:val="00A565E9"/>
    <w:rsid w:val="00A61D7B"/>
    <w:rsid w:val="00A73387"/>
    <w:rsid w:val="00A77D06"/>
    <w:rsid w:val="00A81CFB"/>
    <w:rsid w:val="00A84183"/>
    <w:rsid w:val="00A84481"/>
    <w:rsid w:val="00A86A21"/>
    <w:rsid w:val="00A92419"/>
    <w:rsid w:val="00A9312C"/>
    <w:rsid w:val="00A93751"/>
    <w:rsid w:val="00AA35F2"/>
    <w:rsid w:val="00AA6434"/>
    <w:rsid w:val="00AC1F19"/>
    <w:rsid w:val="00AC2B6C"/>
    <w:rsid w:val="00AD02D8"/>
    <w:rsid w:val="00AD036D"/>
    <w:rsid w:val="00AD5F6A"/>
    <w:rsid w:val="00AE0E5D"/>
    <w:rsid w:val="00AE1A52"/>
    <w:rsid w:val="00AE296B"/>
    <w:rsid w:val="00AE2F87"/>
    <w:rsid w:val="00AF6439"/>
    <w:rsid w:val="00AF76AB"/>
    <w:rsid w:val="00B004C9"/>
    <w:rsid w:val="00B00FC7"/>
    <w:rsid w:val="00B14A7C"/>
    <w:rsid w:val="00B21246"/>
    <w:rsid w:val="00B2188E"/>
    <w:rsid w:val="00B22F5E"/>
    <w:rsid w:val="00B27506"/>
    <w:rsid w:val="00B31C06"/>
    <w:rsid w:val="00B325E4"/>
    <w:rsid w:val="00B4261B"/>
    <w:rsid w:val="00B52416"/>
    <w:rsid w:val="00B54CC8"/>
    <w:rsid w:val="00B57807"/>
    <w:rsid w:val="00B6091E"/>
    <w:rsid w:val="00B63275"/>
    <w:rsid w:val="00B63F64"/>
    <w:rsid w:val="00B6793D"/>
    <w:rsid w:val="00B71B8E"/>
    <w:rsid w:val="00B71C57"/>
    <w:rsid w:val="00B73E66"/>
    <w:rsid w:val="00B80A99"/>
    <w:rsid w:val="00B846CE"/>
    <w:rsid w:val="00B879E0"/>
    <w:rsid w:val="00B91B02"/>
    <w:rsid w:val="00B9404D"/>
    <w:rsid w:val="00B95C4A"/>
    <w:rsid w:val="00B95D66"/>
    <w:rsid w:val="00B9708C"/>
    <w:rsid w:val="00BA1204"/>
    <w:rsid w:val="00BA3F1F"/>
    <w:rsid w:val="00BA523B"/>
    <w:rsid w:val="00BA6F0E"/>
    <w:rsid w:val="00BA72A0"/>
    <w:rsid w:val="00BB09C0"/>
    <w:rsid w:val="00BB1C7C"/>
    <w:rsid w:val="00BB1CE8"/>
    <w:rsid w:val="00BB6058"/>
    <w:rsid w:val="00BB6973"/>
    <w:rsid w:val="00BB7D67"/>
    <w:rsid w:val="00BC432A"/>
    <w:rsid w:val="00BD18E1"/>
    <w:rsid w:val="00BD540F"/>
    <w:rsid w:val="00BD6820"/>
    <w:rsid w:val="00BD6A9A"/>
    <w:rsid w:val="00BD77B7"/>
    <w:rsid w:val="00BE3726"/>
    <w:rsid w:val="00BE5109"/>
    <w:rsid w:val="00BF3249"/>
    <w:rsid w:val="00BF4617"/>
    <w:rsid w:val="00C00E0F"/>
    <w:rsid w:val="00C01260"/>
    <w:rsid w:val="00C16EF7"/>
    <w:rsid w:val="00C2011F"/>
    <w:rsid w:val="00C2120B"/>
    <w:rsid w:val="00C23273"/>
    <w:rsid w:val="00C25797"/>
    <w:rsid w:val="00C35967"/>
    <w:rsid w:val="00C36EEF"/>
    <w:rsid w:val="00C479F5"/>
    <w:rsid w:val="00C50E66"/>
    <w:rsid w:val="00C511E8"/>
    <w:rsid w:val="00C51960"/>
    <w:rsid w:val="00C60DC8"/>
    <w:rsid w:val="00C624EC"/>
    <w:rsid w:val="00C66EC6"/>
    <w:rsid w:val="00C670B8"/>
    <w:rsid w:val="00C67DD1"/>
    <w:rsid w:val="00C72DBE"/>
    <w:rsid w:val="00C84301"/>
    <w:rsid w:val="00C843BC"/>
    <w:rsid w:val="00C8492D"/>
    <w:rsid w:val="00C87BA7"/>
    <w:rsid w:val="00C91D04"/>
    <w:rsid w:val="00C929E4"/>
    <w:rsid w:val="00C936B7"/>
    <w:rsid w:val="00C93C62"/>
    <w:rsid w:val="00C9515C"/>
    <w:rsid w:val="00CA04A1"/>
    <w:rsid w:val="00CA20DC"/>
    <w:rsid w:val="00CA2ADB"/>
    <w:rsid w:val="00CA6018"/>
    <w:rsid w:val="00CA664D"/>
    <w:rsid w:val="00CA7EFC"/>
    <w:rsid w:val="00CB31E4"/>
    <w:rsid w:val="00CC2148"/>
    <w:rsid w:val="00CC3320"/>
    <w:rsid w:val="00CC507C"/>
    <w:rsid w:val="00CC5721"/>
    <w:rsid w:val="00CC6109"/>
    <w:rsid w:val="00CD562E"/>
    <w:rsid w:val="00CD7302"/>
    <w:rsid w:val="00CD79EF"/>
    <w:rsid w:val="00CE1061"/>
    <w:rsid w:val="00CE1AB1"/>
    <w:rsid w:val="00CE20E6"/>
    <w:rsid w:val="00CE35E8"/>
    <w:rsid w:val="00CF0633"/>
    <w:rsid w:val="00CF4107"/>
    <w:rsid w:val="00CF4CC6"/>
    <w:rsid w:val="00CF5F98"/>
    <w:rsid w:val="00D0490F"/>
    <w:rsid w:val="00D04A53"/>
    <w:rsid w:val="00D0723E"/>
    <w:rsid w:val="00D076E0"/>
    <w:rsid w:val="00D11CDC"/>
    <w:rsid w:val="00D12268"/>
    <w:rsid w:val="00D17921"/>
    <w:rsid w:val="00D21004"/>
    <w:rsid w:val="00D30280"/>
    <w:rsid w:val="00D32289"/>
    <w:rsid w:val="00D336CB"/>
    <w:rsid w:val="00D41D7E"/>
    <w:rsid w:val="00D47BBF"/>
    <w:rsid w:val="00D55438"/>
    <w:rsid w:val="00D616A2"/>
    <w:rsid w:val="00D63717"/>
    <w:rsid w:val="00D64BBF"/>
    <w:rsid w:val="00D667D3"/>
    <w:rsid w:val="00D66A04"/>
    <w:rsid w:val="00D76B26"/>
    <w:rsid w:val="00D8096E"/>
    <w:rsid w:val="00D85219"/>
    <w:rsid w:val="00D87872"/>
    <w:rsid w:val="00D90E6B"/>
    <w:rsid w:val="00D924A9"/>
    <w:rsid w:val="00D94220"/>
    <w:rsid w:val="00D9675A"/>
    <w:rsid w:val="00D97262"/>
    <w:rsid w:val="00DA141D"/>
    <w:rsid w:val="00DA254D"/>
    <w:rsid w:val="00DA6FFD"/>
    <w:rsid w:val="00DB769D"/>
    <w:rsid w:val="00DC4877"/>
    <w:rsid w:val="00DD09D2"/>
    <w:rsid w:val="00DD148D"/>
    <w:rsid w:val="00DD14FA"/>
    <w:rsid w:val="00DD770D"/>
    <w:rsid w:val="00DE356A"/>
    <w:rsid w:val="00DE378C"/>
    <w:rsid w:val="00DE3EAA"/>
    <w:rsid w:val="00DE496E"/>
    <w:rsid w:val="00DF0A23"/>
    <w:rsid w:val="00DF34FE"/>
    <w:rsid w:val="00DF4183"/>
    <w:rsid w:val="00E0088E"/>
    <w:rsid w:val="00E00DA8"/>
    <w:rsid w:val="00E05AE3"/>
    <w:rsid w:val="00E076E3"/>
    <w:rsid w:val="00E11D08"/>
    <w:rsid w:val="00E13559"/>
    <w:rsid w:val="00E15FCB"/>
    <w:rsid w:val="00E2091D"/>
    <w:rsid w:val="00E2164F"/>
    <w:rsid w:val="00E22959"/>
    <w:rsid w:val="00E23578"/>
    <w:rsid w:val="00E253A9"/>
    <w:rsid w:val="00E327FA"/>
    <w:rsid w:val="00E36F8D"/>
    <w:rsid w:val="00E37EAE"/>
    <w:rsid w:val="00E42E26"/>
    <w:rsid w:val="00E441C3"/>
    <w:rsid w:val="00E450F0"/>
    <w:rsid w:val="00E52F15"/>
    <w:rsid w:val="00E57B9E"/>
    <w:rsid w:val="00E60D7D"/>
    <w:rsid w:val="00E672E3"/>
    <w:rsid w:val="00E72048"/>
    <w:rsid w:val="00E73977"/>
    <w:rsid w:val="00E76C05"/>
    <w:rsid w:val="00E80147"/>
    <w:rsid w:val="00E80AD8"/>
    <w:rsid w:val="00E90CD4"/>
    <w:rsid w:val="00E9209B"/>
    <w:rsid w:val="00E92275"/>
    <w:rsid w:val="00E92374"/>
    <w:rsid w:val="00E92E7D"/>
    <w:rsid w:val="00E966A2"/>
    <w:rsid w:val="00EA0244"/>
    <w:rsid w:val="00EA2CF3"/>
    <w:rsid w:val="00EB3EFF"/>
    <w:rsid w:val="00EC1235"/>
    <w:rsid w:val="00EC7AA7"/>
    <w:rsid w:val="00ED642D"/>
    <w:rsid w:val="00ED6C3B"/>
    <w:rsid w:val="00EE13E8"/>
    <w:rsid w:val="00EE4B92"/>
    <w:rsid w:val="00EE5524"/>
    <w:rsid w:val="00EF38B5"/>
    <w:rsid w:val="00EF5C15"/>
    <w:rsid w:val="00F01237"/>
    <w:rsid w:val="00F022B4"/>
    <w:rsid w:val="00F03E4B"/>
    <w:rsid w:val="00F0445B"/>
    <w:rsid w:val="00F05B99"/>
    <w:rsid w:val="00F05FF9"/>
    <w:rsid w:val="00F1193D"/>
    <w:rsid w:val="00F126F6"/>
    <w:rsid w:val="00F13B7D"/>
    <w:rsid w:val="00F17C00"/>
    <w:rsid w:val="00F24069"/>
    <w:rsid w:val="00F24674"/>
    <w:rsid w:val="00F2521C"/>
    <w:rsid w:val="00F32192"/>
    <w:rsid w:val="00F36217"/>
    <w:rsid w:val="00F44856"/>
    <w:rsid w:val="00F4538A"/>
    <w:rsid w:val="00F47F08"/>
    <w:rsid w:val="00F53098"/>
    <w:rsid w:val="00F5318D"/>
    <w:rsid w:val="00F538B1"/>
    <w:rsid w:val="00F641A6"/>
    <w:rsid w:val="00F65E51"/>
    <w:rsid w:val="00F80B3E"/>
    <w:rsid w:val="00F90C53"/>
    <w:rsid w:val="00F90CC0"/>
    <w:rsid w:val="00F9239C"/>
    <w:rsid w:val="00FA0A92"/>
    <w:rsid w:val="00FA5DCE"/>
    <w:rsid w:val="00FB110F"/>
    <w:rsid w:val="00FB337E"/>
    <w:rsid w:val="00FB6B6E"/>
    <w:rsid w:val="00FC1FD8"/>
    <w:rsid w:val="00FD4B53"/>
    <w:rsid w:val="00FE09E8"/>
    <w:rsid w:val="00FE19A8"/>
    <w:rsid w:val="00FE282B"/>
    <w:rsid w:val="00FE3468"/>
    <w:rsid w:val="00FE357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831BA2"/>
    <w:rPr>
      <w:rFonts w:ascii="Cambria" w:hAnsi="Cambria" w:cs="Times New Roman"/>
      <w:b/>
      <w:color w:val="365F91"/>
      <w:sz w:val="28"/>
    </w:rPr>
  </w:style>
  <w:style w:type="character" w:customStyle="1" w:styleId="20">
    <w:name w:val="Заглавие 2 Знак"/>
    <w:link w:val="2"/>
    <w:locked/>
    <w:rsid w:val="00831BA2"/>
    <w:rPr>
      <w:rFonts w:ascii="Cambria" w:hAnsi="Cambria" w:cs="Times New Roman"/>
      <w:b/>
      <w:color w:val="4F81BD"/>
      <w:sz w:val="26"/>
    </w:rPr>
  </w:style>
  <w:style w:type="character" w:customStyle="1" w:styleId="30">
    <w:name w:val="Заглавие 3 Знак"/>
    <w:link w:val="3"/>
    <w:uiPriority w:val="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character" w:customStyle="1" w:styleId="HeaderChar">
    <w:name w:val="Header Char"/>
    <w:aliases w:val="Char1 Char,hd Char,hd1 Char"/>
    <w:uiPriority w:val="99"/>
    <w:semiHidden/>
    <w:locked/>
    <w:rsid w:val="00302E07"/>
    <w:rPr>
      <w:rFonts w:cs="Times New Roman"/>
      <w:lang w:eastAsia="en-US"/>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qFormat/>
    <w:rsid w:val="00993AE7"/>
    <w:pPr>
      <w:ind w:left="720"/>
      <w:contextualSpacing/>
    </w:pPr>
  </w:style>
  <w:style w:type="character" w:customStyle="1" w:styleId="a9">
    <w:name w:val="Списък на абзаци Знак"/>
    <w:link w:val="a8"/>
    <w:locked/>
    <w:rsid w:val="00DA141D"/>
    <w:rPr>
      <w:lang w:eastAsia="en-US"/>
    </w:rPr>
  </w:style>
  <w:style w:type="character" w:styleId="aa">
    <w:name w:val="Emphasis"/>
    <w:qFormat/>
    <w:rsid w:val="00993AE7"/>
    <w:rPr>
      <w:rFonts w:cs="Times New Roman"/>
      <w:i/>
    </w:rPr>
  </w:style>
  <w:style w:type="paragraph" w:customStyle="1" w:styleId="NormalBold">
    <w:name w:val="NormalBold"/>
    <w:basedOn w:val="a"/>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ab">
    <w:name w:val="footnote text"/>
    <w:basedOn w:val="a"/>
    <w:link w:val="ac"/>
    <w:uiPriority w:val="99"/>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locked/>
    <w:rsid w:val="00383AB8"/>
    <w:rPr>
      <w:rFonts w:ascii="Times New Roman" w:hAnsi="Times New Roman" w:cs="Times New Roman"/>
      <w:sz w:val="20"/>
      <w:lang w:eastAsia="bg-BG"/>
    </w:rPr>
  </w:style>
  <w:style w:type="character" w:styleId="ad">
    <w:name w:val="footnote reference"/>
    <w:uiPriority w:val="99"/>
    <w:rsid w:val="00383AB8"/>
    <w:rPr>
      <w:rFonts w:cs="Times New Roman"/>
      <w:shd w:val="clear" w:color="auto" w:fill="auto"/>
      <w:vertAlign w:val="superscript"/>
    </w:rPr>
  </w:style>
  <w:style w:type="paragraph" w:customStyle="1" w:styleId="Text1">
    <w:name w:val="Text 1"/>
    <w:basedOn w:val="a"/>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character" w:customStyle="1" w:styleId="35">
    <w:name w:val="??????? ????? (3)_"/>
    <w:link w:val="36"/>
    <w:locked/>
    <w:rsid w:val="00EB3EFF"/>
    <w:rPr>
      <w:sz w:val="26"/>
      <w:shd w:val="clear" w:color="auto" w:fill="FFFFFF"/>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character" w:customStyle="1" w:styleId="29">
    <w:name w:val="??????? ????? (2) + ?? ? ????????"/>
    <w:aliases w:val="???????? 0 pt1"/>
    <w:rsid w:val="00EB3EFF"/>
    <w:rPr>
      <w:b/>
      <w:spacing w:val="0"/>
      <w:sz w:val="27"/>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paragraph" w:styleId="aff7">
    <w:name w:val="Plain Text"/>
    <w:basedOn w:val="a"/>
    <w:link w:val="aff8"/>
    <w:locked/>
    <w:rsid w:val="00637CA0"/>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rsid w:val="00637CA0"/>
    <w:rPr>
      <w:rFonts w:ascii="Courier New" w:eastAsia="Times New Roman" w:hAnsi="Courier New"/>
      <w:lang w:val="en-GB"/>
    </w:rPr>
  </w:style>
  <w:style w:type="character" w:customStyle="1" w:styleId="Heading2Char">
    <w:name w:val="Heading 2 Char"/>
    <w:rsid w:val="00637CA0"/>
    <w:rPr>
      <w:rFonts w:ascii="Arial" w:eastAsia="Times New Roman" w:hAnsi="Arial" w:cs="Times New Roman"/>
      <w:b/>
      <w:lang w:val="en-GB" w:eastAsia="ar-SA" w:bidi="ar-SA"/>
    </w:rPr>
  </w:style>
  <w:style w:type="paragraph" w:customStyle="1" w:styleId="Point1">
    <w:name w:val="Point 1"/>
    <w:basedOn w:val="a"/>
    <w:rsid w:val="00637CA0"/>
    <w:pPr>
      <w:spacing w:before="120" w:after="120" w:line="240" w:lineRule="auto"/>
      <w:ind w:left="1417" w:hanging="567"/>
      <w:jc w:val="both"/>
    </w:pPr>
    <w:rPr>
      <w:rFonts w:ascii="Times New Roman" w:eastAsia="Times New Roman" w:hAnsi="Times New Roman"/>
      <w:sz w:val="24"/>
      <w:szCs w:val="24"/>
      <w:lang w:val="en-GB" w:eastAsia="de-DE"/>
    </w:rPr>
  </w:style>
  <w:style w:type="character" w:customStyle="1" w:styleId="aff9">
    <w:name w:val="Текст на бележка в края Знак"/>
    <w:basedOn w:val="a0"/>
    <w:link w:val="affa"/>
    <w:uiPriority w:val="99"/>
    <w:semiHidden/>
    <w:rsid w:val="00637CA0"/>
    <w:rPr>
      <w:rFonts w:ascii="Times New Roman" w:eastAsia="Times New Roman" w:hAnsi="Times New Roman"/>
      <w:lang w:eastAsia="en-US"/>
    </w:rPr>
  </w:style>
  <w:style w:type="paragraph" w:styleId="affa">
    <w:name w:val="endnote text"/>
    <w:basedOn w:val="a"/>
    <w:link w:val="aff9"/>
    <w:uiPriority w:val="99"/>
    <w:semiHidden/>
    <w:unhideWhenUsed/>
    <w:locked/>
    <w:rsid w:val="00637CA0"/>
    <w:pPr>
      <w:spacing w:after="0" w:line="240" w:lineRule="auto"/>
    </w:pPr>
    <w:rPr>
      <w:rFonts w:ascii="Times New Roman" w:eastAsia="Times New Roman" w:hAnsi="Times New Roman"/>
      <w:sz w:val="20"/>
      <w:szCs w:val="20"/>
    </w:rPr>
  </w:style>
  <w:style w:type="character" w:customStyle="1" w:styleId="newdocreference1">
    <w:name w:val="newdocreference1"/>
    <w:rsid w:val="00637CA0"/>
    <w:rPr>
      <w:i w:val="0"/>
      <w:iCs w:val="0"/>
      <w:color w:val="0000FF"/>
      <w:u w:val="single"/>
    </w:rPr>
  </w:style>
  <w:style w:type="paragraph" w:customStyle="1" w:styleId="Heading">
    <w:name w:val="Heading"/>
    <w:basedOn w:val="a"/>
    <w:next w:val="af0"/>
    <w:rsid w:val="00637CA0"/>
    <w:pPr>
      <w:spacing w:after="0" w:line="240" w:lineRule="auto"/>
      <w:jc w:val="center"/>
    </w:pPr>
    <w:rPr>
      <w:rFonts w:ascii="Times New Roman" w:eastAsia="Times New Roman" w:hAnsi="Times New Roman"/>
      <w:b/>
      <w:bCs/>
      <w:sz w:val="24"/>
      <w:szCs w:val="24"/>
      <w:lang w:eastAsia="zh-CN"/>
    </w:rPr>
  </w:style>
  <w:style w:type="paragraph" w:customStyle="1" w:styleId="title1">
    <w:name w:val="title1"/>
    <w:basedOn w:val="a"/>
    <w:rsid w:val="00637CA0"/>
    <w:pPr>
      <w:spacing w:before="280" w:after="280" w:line="240" w:lineRule="auto"/>
      <w:jc w:val="center"/>
      <w:textAlignment w:val="center"/>
    </w:pPr>
    <w:rPr>
      <w:rFonts w:ascii="Times New Roman" w:eastAsia="Times New Roman" w:hAnsi="Times New Roman"/>
      <w:b/>
      <w:bCs/>
      <w:sz w:val="30"/>
      <w:szCs w:val="30"/>
      <w:lang w:eastAsia="zh-CN"/>
    </w:rPr>
  </w:style>
  <w:style w:type="character" w:customStyle="1" w:styleId="12">
    <w:name w:val="Основен текст1"/>
    <w:basedOn w:val="a0"/>
    <w:uiPriority w:val="99"/>
    <w:rsid w:val="00637CA0"/>
    <w:rPr>
      <w:rFonts w:ascii="Times New Roman" w:hAnsi="Times New Roman" w:cs="Times New Roman"/>
      <w:sz w:val="21"/>
      <w:szCs w:val="21"/>
      <w:u w:val="none"/>
    </w:rPr>
  </w:style>
  <w:style w:type="character" w:customStyle="1" w:styleId="affb">
    <w:name w:val="Основен текст_"/>
    <w:basedOn w:val="a0"/>
    <w:link w:val="2a"/>
    <w:rsid w:val="00877E04"/>
    <w:rPr>
      <w:rFonts w:ascii="Times New Roman" w:eastAsia="Times New Roman" w:hAnsi="Times New Roman"/>
      <w:sz w:val="21"/>
      <w:szCs w:val="21"/>
      <w:shd w:val="clear" w:color="auto" w:fill="FFFFFF"/>
    </w:rPr>
  </w:style>
  <w:style w:type="character" w:customStyle="1" w:styleId="2b">
    <w:name w:val="Основен текст (2)_"/>
    <w:basedOn w:val="a0"/>
    <w:link w:val="2c"/>
    <w:rsid w:val="00877E04"/>
    <w:rPr>
      <w:rFonts w:ascii="Times New Roman" w:eastAsia="Times New Roman" w:hAnsi="Times New Roman"/>
      <w:b/>
      <w:bCs/>
      <w:spacing w:val="10"/>
      <w:sz w:val="21"/>
      <w:szCs w:val="21"/>
      <w:shd w:val="clear" w:color="auto" w:fill="FFFFFF"/>
    </w:rPr>
  </w:style>
  <w:style w:type="character" w:customStyle="1" w:styleId="13">
    <w:name w:val="Заглавие #1_"/>
    <w:basedOn w:val="a0"/>
    <w:link w:val="14"/>
    <w:rsid w:val="00877E04"/>
    <w:rPr>
      <w:rFonts w:ascii="Times New Roman" w:eastAsia="Times New Roman" w:hAnsi="Times New Roman"/>
      <w:b/>
      <w:bCs/>
      <w:sz w:val="23"/>
      <w:szCs w:val="23"/>
      <w:shd w:val="clear" w:color="auto" w:fill="FFFFFF"/>
    </w:rPr>
  </w:style>
  <w:style w:type="character" w:customStyle="1" w:styleId="110pt">
    <w:name w:val="Заглавие #1 + 10 pt"/>
    <w:aliases w:val="Не е удебелен"/>
    <w:basedOn w:val="13"/>
    <w:rsid w:val="00877E04"/>
    <w:rPr>
      <w:rFonts w:ascii="Times New Roman" w:eastAsia="Times New Roman" w:hAnsi="Times New Roman"/>
      <w:b/>
      <w:bCs/>
      <w:color w:val="000000"/>
      <w:spacing w:val="0"/>
      <w:w w:val="100"/>
      <w:position w:val="0"/>
      <w:sz w:val="20"/>
      <w:szCs w:val="20"/>
      <w:shd w:val="clear" w:color="auto" w:fill="FFFFFF"/>
    </w:rPr>
  </w:style>
  <w:style w:type="paragraph" w:customStyle="1" w:styleId="2a">
    <w:name w:val="Основен текст2"/>
    <w:basedOn w:val="a"/>
    <w:link w:val="affb"/>
    <w:rsid w:val="00877E04"/>
    <w:pPr>
      <w:widowControl w:val="0"/>
      <w:shd w:val="clear" w:color="auto" w:fill="FFFFFF"/>
      <w:spacing w:after="180" w:line="0" w:lineRule="atLeast"/>
    </w:pPr>
    <w:rPr>
      <w:rFonts w:ascii="Times New Roman" w:eastAsia="Times New Roman" w:hAnsi="Times New Roman"/>
      <w:sz w:val="21"/>
      <w:szCs w:val="21"/>
      <w:lang w:eastAsia="bg-BG"/>
    </w:rPr>
  </w:style>
  <w:style w:type="paragraph" w:customStyle="1" w:styleId="2c">
    <w:name w:val="Основен текст (2)"/>
    <w:basedOn w:val="a"/>
    <w:link w:val="2b"/>
    <w:rsid w:val="00877E04"/>
    <w:pPr>
      <w:widowControl w:val="0"/>
      <w:shd w:val="clear" w:color="auto" w:fill="FFFFFF"/>
      <w:spacing w:before="780" w:after="420" w:line="0" w:lineRule="atLeast"/>
      <w:jc w:val="center"/>
    </w:pPr>
    <w:rPr>
      <w:rFonts w:ascii="Times New Roman" w:eastAsia="Times New Roman" w:hAnsi="Times New Roman"/>
      <w:b/>
      <w:bCs/>
      <w:spacing w:val="10"/>
      <w:sz w:val="21"/>
      <w:szCs w:val="21"/>
      <w:lang w:eastAsia="bg-BG"/>
    </w:rPr>
  </w:style>
  <w:style w:type="paragraph" w:customStyle="1" w:styleId="14">
    <w:name w:val="Заглавие #1"/>
    <w:basedOn w:val="a"/>
    <w:link w:val="13"/>
    <w:rsid w:val="00877E04"/>
    <w:pPr>
      <w:widowControl w:val="0"/>
      <w:shd w:val="clear" w:color="auto" w:fill="FFFFFF"/>
      <w:spacing w:before="420" w:after="180" w:line="0" w:lineRule="atLeast"/>
      <w:jc w:val="both"/>
      <w:outlineLvl w:val="0"/>
    </w:pPr>
    <w:rPr>
      <w:rFonts w:ascii="Times New Roman" w:eastAsia="Times New Roman" w:hAnsi="Times New Roman"/>
      <w:b/>
      <w:bCs/>
      <w:sz w:val="23"/>
      <w:szCs w:val="23"/>
      <w:lang w:eastAsia="bg-BG"/>
    </w:rPr>
  </w:style>
  <w:style w:type="character" w:customStyle="1" w:styleId="affc">
    <w:name w:val="??????????_"/>
    <w:locked/>
    <w:rsid w:val="00CA2ADB"/>
    <w:rPr>
      <w:sz w:val="26"/>
      <w:szCs w:val="2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831BA2"/>
    <w:rPr>
      <w:rFonts w:ascii="Cambria" w:hAnsi="Cambria" w:cs="Times New Roman"/>
      <w:b/>
      <w:color w:val="365F91"/>
      <w:sz w:val="28"/>
    </w:rPr>
  </w:style>
  <w:style w:type="character" w:customStyle="1" w:styleId="20">
    <w:name w:val="Заглавие 2 Знак"/>
    <w:link w:val="2"/>
    <w:locked/>
    <w:rsid w:val="00831BA2"/>
    <w:rPr>
      <w:rFonts w:ascii="Cambria" w:hAnsi="Cambria" w:cs="Times New Roman"/>
      <w:b/>
      <w:color w:val="4F81BD"/>
      <w:sz w:val="26"/>
    </w:rPr>
  </w:style>
  <w:style w:type="character" w:customStyle="1" w:styleId="30">
    <w:name w:val="Заглавие 3 Знак"/>
    <w:link w:val="3"/>
    <w:uiPriority w:val="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character" w:customStyle="1" w:styleId="HeaderChar">
    <w:name w:val="Header Char"/>
    <w:aliases w:val="Char1 Char,hd Char,hd1 Char"/>
    <w:uiPriority w:val="99"/>
    <w:semiHidden/>
    <w:locked/>
    <w:rsid w:val="00302E07"/>
    <w:rPr>
      <w:rFonts w:cs="Times New Roman"/>
      <w:lang w:eastAsia="en-US"/>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customStyle="1" w:styleId="a9">
    <w:name w:val="Списък на абзаци Знак"/>
    <w:link w:val="a8"/>
    <w:locked/>
    <w:rsid w:val="00DA141D"/>
    <w:rPr>
      <w:lang w:eastAsia="en-US"/>
    </w:rPr>
  </w:style>
  <w:style w:type="character" w:styleId="aa">
    <w:name w:val="Emphasis"/>
    <w:qFormat/>
    <w:rsid w:val="00993AE7"/>
    <w:rPr>
      <w:rFonts w:cs="Times New Roman"/>
      <w:i/>
    </w:rPr>
  </w:style>
  <w:style w:type="paragraph" w:customStyle="1" w:styleId="NormalBold">
    <w:name w:val="NormalBold"/>
    <w:basedOn w:val="a"/>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ab">
    <w:name w:val="footnote text"/>
    <w:basedOn w:val="a"/>
    <w:link w:val="ac"/>
    <w:uiPriority w:val="99"/>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locked/>
    <w:rsid w:val="00383AB8"/>
    <w:rPr>
      <w:rFonts w:ascii="Times New Roman" w:hAnsi="Times New Roman" w:cs="Times New Roman"/>
      <w:sz w:val="20"/>
      <w:lang w:eastAsia="bg-BG"/>
    </w:rPr>
  </w:style>
  <w:style w:type="character" w:styleId="ad">
    <w:name w:val="footnote reference"/>
    <w:uiPriority w:val="99"/>
    <w:rsid w:val="00383AB8"/>
    <w:rPr>
      <w:rFonts w:cs="Times New Roman"/>
      <w:shd w:val="clear" w:color="auto" w:fill="auto"/>
      <w:vertAlign w:val="superscript"/>
    </w:rPr>
  </w:style>
  <w:style w:type="paragraph" w:customStyle="1" w:styleId="Text1">
    <w:name w:val="Text 1"/>
    <w:basedOn w:val="a"/>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character" w:customStyle="1" w:styleId="35">
    <w:name w:val="??????? ????? (3)_"/>
    <w:link w:val="36"/>
    <w:locked/>
    <w:rsid w:val="00EB3EFF"/>
    <w:rPr>
      <w:sz w:val="26"/>
      <w:shd w:val="clear" w:color="auto" w:fill="FFFFFF"/>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character" w:customStyle="1" w:styleId="29">
    <w:name w:val="??????? ????? (2) + ?? ? ????????"/>
    <w:aliases w:val="???????? 0 pt1"/>
    <w:rsid w:val="00EB3EFF"/>
    <w:rPr>
      <w:b/>
      <w:spacing w:val="0"/>
      <w:sz w:val="27"/>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paragraph" w:styleId="aff7">
    <w:name w:val="Plain Text"/>
    <w:basedOn w:val="a"/>
    <w:link w:val="aff8"/>
    <w:locked/>
    <w:rsid w:val="00637CA0"/>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rsid w:val="00637CA0"/>
    <w:rPr>
      <w:rFonts w:ascii="Courier New" w:eastAsia="Times New Roman" w:hAnsi="Courier New"/>
      <w:lang w:val="en-GB"/>
    </w:rPr>
  </w:style>
  <w:style w:type="character" w:customStyle="1" w:styleId="Heading2Char">
    <w:name w:val="Heading 2 Char"/>
    <w:rsid w:val="00637CA0"/>
    <w:rPr>
      <w:rFonts w:ascii="Arial" w:eastAsia="Times New Roman" w:hAnsi="Arial" w:cs="Times New Roman"/>
      <w:b/>
      <w:lang w:val="en-GB" w:eastAsia="ar-SA" w:bidi="ar-SA"/>
    </w:rPr>
  </w:style>
  <w:style w:type="paragraph" w:customStyle="1" w:styleId="Point1">
    <w:name w:val="Point 1"/>
    <w:basedOn w:val="a"/>
    <w:rsid w:val="00637CA0"/>
    <w:pPr>
      <w:spacing w:before="120" w:after="120" w:line="240" w:lineRule="auto"/>
      <w:ind w:left="1417" w:hanging="567"/>
      <w:jc w:val="both"/>
    </w:pPr>
    <w:rPr>
      <w:rFonts w:ascii="Times New Roman" w:eastAsia="Times New Roman" w:hAnsi="Times New Roman"/>
      <w:sz w:val="24"/>
      <w:szCs w:val="24"/>
      <w:lang w:val="en-GB" w:eastAsia="de-DE"/>
    </w:rPr>
  </w:style>
  <w:style w:type="character" w:customStyle="1" w:styleId="aff9">
    <w:name w:val="Текст на бележка в края Знак"/>
    <w:basedOn w:val="a0"/>
    <w:link w:val="affa"/>
    <w:uiPriority w:val="99"/>
    <w:semiHidden/>
    <w:rsid w:val="00637CA0"/>
    <w:rPr>
      <w:rFonts w:ascii="Times New Roman" w:eastAsia="Times New Roman" w:hAnsi="Times New Roman"/>
      <w:lang w:eastAsia="en-US"/>
    </w:rPr>
  </w:style>
  <w:style w:type="paragraph" w:styleId="affa">
    <w:name w:val="endnote text"/>
    <w:basedOn w:val="a"/>
    <w:link w:val="aff9"/>
    <w:uiPriority w:val="99"/>
    <w:semiHidden/>
    <w:unhideWhenUsed/>
    <w:locked/>
    <w:rsid w:val="00637CA0"/>
    <w:pPr>
      <w:spacing w:after="0" w:line="240" w:lineRule="auto"/>
    </w:pPr>
    <w:rPr>
      <w:rFonts w:ascii="Times New Roman" w:eastAsia="Times New Roman" w:hAnsi="Times New Roman"/>
      <w:sz w:val="20"/>
      <w:szCs w:val="20"/>
    </w:rPr>
  </w:style>
  <w:style w:type="character" w:customStyle="1" w:styleId="newdocreference1">
    <w:name w:val="newdocreference1"/>
    <w:rsid w:val="00637CA0"/>
    <w:rPr>
      <w:i w:val="0"/>
      <w:iCs w:val="0"/>
      <w:color w:val="0000FF"/>
      <w:u w:val="single"/>
    </w:rPr>
  </w:style>
  <w:style w:type="paragraph" w:customStyle="1" w:styleId="Heading">
    <w:name w:val="Heading"/>
    <w:basedOn w:val="a"/>
    <w:next w:val="af0"/>
    <w:rsid w:val="00637CA0"/>
    <w:pPr>
      <w:spacing w:after="0" w:line="240" w:lineRule="auto"/>
      <w:jc w:val="center"/>
    </w:pPr>
    <w:rPr>
      <w:rFonts w:ascii="Times New Roman" w:eastAsia="Times New Roman" w:hAnsi="Times New Roman"/>
      <w:b/>
      <w:bCs/>
      <w:sz w:val="24"/>
      <w:szCs w:val="24"/>
      <w:lang w:eastAsia="zh-CN"/>
    </w:rPr>
  </w:style>
  <w:style w:type="paragraph" w:customStyle="1" w:styleId="title1">
    <w:name w:val="title1"/>
    <w:basedOn w:val="a"/>
    <w:rsid w:val="00637CA0"/>
    <w:pPr>
      <w:spacing w:before="280" w:after="280" w:line="240" w:lineRule="auto"/>
      <w:jc w:val="center"/>
      <w:textAlignment w:val="center"/>
    </w:pPr>
    <w:rPr>
      <w:rFonts w:ascii="Times New Roman" w:eastAsia="Times New Roman" w:hAnsi="Times New Roman"/>
      <w:b/>
      <w:bCs/>
      <w:sz w:val="30"/>
      <w:szCs w:val="30"/>
      <w:lang w:eastAsia="zh-CN"/>
    </w:rPr>
  </w:style>
  <w:style w:type="character" w:customStyle="1" w:styleId="12">
    <w:name w:val="Основен текст1"/>
    <w:basedOn w:val="a0"/>
    <w:uiPriority w:val="99"/>
    <w:rsid w:val="00637CA0"/>
    <w:rPr>
      <w:rFonts w:ascii="Times New Roman" w:hAnsi="Times New Roman" w:cs="Times New Roman"/>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b.apis.bg/p.php?i=275247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eb.apis.bg/p.php?i=275247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ufunds.bg/programen-period-2014-2020/operativni-programi-2014-2020/operativna-programa-dobro-upravlenie-2014-2020/narachnici-rakovodstva-pravila/item/14878-iziskvaniya-za-informatziya-i-publichnost" TargetMode="External"/><Relationship Id="rId5" Type="http://schemas.openxmlformats.org/officeDocument/2006/relationships/settings" Target="settings.xml"/><Relationship Id="rId15" Type="http://schemas.openxmlformats.org/officeDocument/2006/relationships/hyperlink" Target="http://web.apis.bg/p.php?i=2752471" TargetMode="External"/><Relationship Id="rId10" Type="http://schemas.openxmlformats.org/officeDocument/2006/relationships/hyperlink" Target="http://www.eufunds.bg/programen-period-2014-2020/operativni-programi-2014-2020/operativna-programa-dobro-upravlenie-2014-2020/narachnici-rakovodstva-pravila/item/14878-iziskvaniya-za-informatziya-i-publichnos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eufunds.bg/programen-period-2014-2020/operativni-programi-2014-2020/operativna-programa-dobro-upravlenie-2014-2020/narachnici-rakovodstva-pravila/item/14878-iziskvaniya-za-informatziya-i-publichnost" TargetMode="External"/><Relationship Id="rId14" Type="http://schemas.openxmlformats.org/officeDocument/2006/relationships/hyperlink" Target="http://web.apis.bg/p.php?i=275247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95327-3ACD-45C4-9B88-5D550B454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1821</TotalTime>
  <Pages>81</Pages>
  <Words>22732</Words>
  <Characters>129574</Characters>
  <Application>Microsoft Office Word</Application>
  <DocSecurity>0</DocSecurity>
  <Lines>1079</Lines>
  <Paragraphs>304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Tsvetoslav K. Zlatkov</cp:lastModifiedBy>
  <cp:revision>146</cp:revision>
  <cp:lastPrinted>2018-03-19T07:16:00Z</cp:lastPrinted>
  <dcterms:created xsi:type="dcterms:W3CDTF">2017-01-30T07:15:00Z</dcterms:created>
  <dcterms:modified xsi:type="dcterms:W3CDTF">2018-03-27T13:00:00Z</dcterms:modified>
</cp:coreProperties>
</file>