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val="en-US" w:eastAsia="bg-BG"/>
        </w:rPr>
      </w:pPr>
    </w:p>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val="en-US" w:eastAsia="bg-BG"/>
        </w:rPr>
      </w:pPr>
    </w:p>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eastAsia="bg-BG"/>
        </w:rPr>
      </w:pPr>
    </w:p>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eastAsia="bg-BG"/>
        </w:rPr>
      </w:pPr>
    </w:p>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eastAsia="bg-BG"/>
        </w:rPr>
      </w:pPr>
    </w:p>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eastAsia="bg-BG"/>
        </w:rPr>
      </w:pPr>
    </w:p>
    <w:p w:rsidR="005F5237" w:rsidRPr="00963038" w:rsidRDefault="005F5237" w:rsidP="00FF57B0">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24"/>
          <w:szCs w:val="24"/>
          <w:lang w:eastAsia="bg-BG"/>
        </w:rPr>
      </w:pPr>
    </w:p>
    <w:p w:rsidR="005F5237" w:rsidRPr="00963038" w:rsidRDefault="005F5237" w:rsidP="00A5020F">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4"/>
          <w:szCs w:val="24"/>
          <w:lang w:eastAsia="bg-BG"/>
        </w:rPr>
      </w:pPr>
      <w:r w:rsidRPr="00963038">
        <w:rPr>
          <w:rFonts w:ascii="Times New Roman" w:hAnsi="Times New Roman"/>
          <w:b/>
          <w:bCs/>
          <w:sz w:val="24"/>
          <w:szCs w:val="24"/>
          <w:lang w:eastAsia="bg-BG"/>
        </w:rPr>
        <w:t>ДОКУМЕНТАЦИЯ</w:t>
      </w:r>
    </w:p>
    <w:p w:rsidR="005F5237" w:rsidRPr="00963038" w:rsidRDefault="005F5237" w:rsidP="00A5020F">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p>
    <w:p w:rsidR="005F5237" w:rsidRPr="00963038" w:rsidRDefault="005F5237" w:rsidP="00A5020F">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r w:rsidRPr="00963038">
        <w:rPr>
          <w:rFonts w:ascii="Times New Roman" w:hAnsi="Times New Roman"/>
          <w:b/>
          <w:bCs/>
          <w:sz w:val="24"/>
          <w:szCs w:val="24"/>
          <w:lang w:eastAsia="bg-BG"/>
        </w:rPr>
        <w:t>ЗА ОБЩЕСТВЕНА ПОРЪЧКА</w:t>
      </w:r>
    </w:p>
    <w:p w:rsidR="005F5237" w:rsidRPr="00963038" w:rsidRDefault="005F5237" w:rsidP="00A5020F">
      <w:pPr>
        <w:tabs>
          <w:tab w:val="left" w:pos="709"/>
          <w:tab w:val="left" w:pos="993"/>
        </w:tabs>
        <w:autoSpaceDE w:val="0"/>
        <w:autoSpaceDN w:val="0"/>
        <w:adjustRightInd w:val="0"/>
        <w:spacing w:after="0" w:line="320" w:lineRule="exact"/>
        <w:jc w:val="center"/>
        <w:rPr>
          <w:rFonts w:ascii="Times New Roman" w:hAnsi="Times New Roman"/>
          <w:b/>
          <w:bCs/>
          <w:sz w:val="24"/>
          <w:szCs w:val="24"/>
          <w:lang w:val="en-US" w:eastAsia="bg-BG"/>
        </w:rPr>
      </w:pPr>
      <w:r w:rsidRPr="00963038">
        <w:rPr>
          <w:rFonts w:ascii="Times New Roman" w:hAnsi="Times New Roman"/>
          <w:b/>
          <w:bCs/>
          <w:sz w:val="24"/>
          <w:szCs w:val="24"/>
          <w:lang w:eastAsia="bg-BG"/>
        </w:rPr>
        <w:br/>
        <w:t>С ПРЕДМЕТ:</w:t>
      </w:r>
    </w:p>
    <w:p w:rsidR="005F5237" w:rsidRPr="00963038" w:rsidRDefault="005F5237" w:rsidP="00A5020F">
      <w:pPr>
        <w:tabs>
          <w:tab w:val="left" w:pos="709"/>
          <w:tab w:val="left" w:pos="993"/>
        </w:tabs>
        <w:autoSpaceDE w:val="0"/>
        <w:autoSpaceDN w:val="0"/>
        <w:adjustRightInd w:val="0"/>
        <w:spacing w:after="0" w:line="320" w:lineRule="exact"/>
        <w:jc w:val="center"/>
        <w:rPr>
          <w:rFonts w:ascii="Times New Roman" w:hAnsi="Times New Roman"/>
          <w:b/>
          <w:bCs/>
          <w:sz w:val="24"/>
          <w:szCs w:val="24"/>
          <w:lang w:val="en-US" w:eastAsia="bg-BG"/>
        </w:rPr>
      </w:pPr>
    </w:p>
    <w:p w:rsidR="005F5237" w:rsidRPr="00963038" w:rsidRDefault="005F5237" w:rsidP="00A5020F">
      <w:pPr>
        <w:tabs>
          <w:tab w:val="left" w:pos="709"/>
          <w:tab w:val="left" w:pos="993"/>
        </w:tabs>
        <w:autoSpaceDE w:val="0"/>
        <w:autoSpaceDN w:val="0"/>
        <w:adjustRightInd w:val="0"/>
        <w:spacing w:after="0" w:line="320" w:lineRule="exact"/>
        <w:jc w:val="center"/>
        <w:rPr>
          <w:rFonts w:ascii="Times New Roman" w:hAnsi="Times New Roman"/>
          <w:b/>
          <w:bCs/>
          <w:sz w:val="24"/>
          <w:szCs w:val="24"/>
          <w:lang w:val="en-US" w:eastAsia="bg-BG"/>
        </w:rPr>
      </w:pPr>
    </w:p>
    <w:p w:rsidR="00A818D6" w:rsidRPr="00963038" w:rsidRDefault="00A818D6" w:rsidP="00A818D6">
      <w:pPr>
        <w:spacing w:line="320" w:lineRule="exact"/>
        <w:jc w:val="center"/>
        <w:rPr>
          <w:rFonts w:ascii="Times New Roman" w:hAnsi="Times New Roman"/>
          <w:b/>
          <w:sz w:val="24"/>
          <w:szCs w:val="24"/>
        </w:rPr>
      </w:pPr>
      <w:r w:rsidRPr="00963038">
        <w:rPr>
          <w:rStyle w:val="FontStyle13"/>
          <w:b/>
          <w:sz w:val="24"/>
          <w:szCs w:val="24"/>
        </w:rPr>
        <w:t xml:space="preserve">Следгаранционно абонаментно техническо поддържане на </w:t>
      </w:r>
      <w:r w:rsidRPr="00963038">
        <w:rPr>
          <w:rFonts w:ascii="Times New Roman" w:hAnsi="Times New Roman"/>
          <w:b/>
          <w:sz w:val="24"/>
          <w:szCs w:val="24"/>
        </w:rPr>
        <w:t xml:space="preserve">видео-радарни системи за наблюдение и регистрация на пътни нарушения тип </w:t>
      </w:r>
    </w:p>
    <w:p w:rsidR="00A818D6" w:rsidRPr="00963038" w:rsidRDefault="00A818D6" w:rsidP="00A818D6">
      <w:pPr>
        <w:spacing w:line="320" w:lineRule="exact"/>
        <w:jc w:val="center"/>
        <w:rPr>
          <w:rFonts w:ascii="Times New Roman" w:hAnsi="Times New Roman"/>
          <w:b/>
          <w:sz w:val="24"/>
          <w:szCs w:val="24"/>
        </w:rPr>
      </w:pPr>
      <w:r w:rsidRPr="00963038">
        <w:rPr>
          <w:rFonts w:ascii="Times New Roman" w:hAnsi="Times New Roman"/>
          <w:b/>
          <w:sz w:val="24"/>
          <w:szCs w:val="24"/>
        </w:rPr>
        <w:t>“</w:t>
      </w:r>
      <w:r w:rsidRPr="00963038">
        <w:rPr>
          <w:rFonts w:ascii="Times New Roman" w:hAnsi="Times New Roman"/>
          <w:b/>
          <w:sz w:val="24"/>
          <w:szCs w:val="24"/>
          <w:lang w:val="en-US"/>
        </w:rPr>
        <w:t>MultaRadar</w:t>
      </w:r>
      <w:r w:rsidRPr="00963038">
        <w:rPr>
          <w:rFonts w:ascii="Times New Roman" w:hAnsi="Times New Roman"/>
          <w:b/>
          <w:sz w:val="24"/>
          <w:szCs w:val="24"/>
        </w:rPr>
        <w:t xml:space="preserve"> </w:t>
      </w:r>
      <w:r w:rsidRPr="00963038">
        <w:rPr>
          <w:rFonts w:ascii="Times New Roman" w:hAnsi="Times New Roman"/>
          <w:b/>
          <w:sz w:val="24"/>
          <w:szCs w:val="24"/>
          <w:lang w:val="en-US"/>
        </w:rPr>
        <w:t>SD</w:t>
      </w:r>
      <w:r w:rsidRPr="00963038">
        <w:rPr>
          <w:rFonts w:ascii="Times New Roman" w:hAnsi="Times New Roman"/>
          <w:b/>
          <w:sz w:val="24"/>
          <w:szCs w:val="24"/>
        </w:rPr>
        <w:t xml:space="preserve"> 580”</w:t>
      </w:r>
    </w:p>
    <w:p w:rsidR="005F5237" w:rsidRPr="00963038" w:rsidRDefault="005F5237" w:rsidP="00FF57B0">
      <w:pPr>
        <w:tabs>
          <w:tab w:val="left" w:pos="709"/>
          <w:tab w:val="left" w:pos="993"/>
          <w:tab w:val="left" w:pos="4155"/>
        </w:tabs>
        <w:jc w:val="both"/>
        <w:rPr>
          <w:rFonts w:ascii="Times New Roman" w:hAnsi="Times New Roman"/>
          <w:b/>
          <w:bCs/>
          <w:sz w:val="24"/>
          <w:szCs w:val="24"/>
          <w:lang w:eastAsia="bg-BG"/>
        </w:rPr>
      </w:pPr>
      <w:r w:rsidRPr="00963038">
        <w:rPr>
          <w:rFonts w:ascii="Times New Roman" w:hAnsi="Times New Roman"/>
          <w:sz w:val="24"/>
          <w:szCs w:val="24"/>
        </w:rPr>
        <w:br w:type="page"/>
      </w:r>
      <w:r w:rsidRPr="00963038">
        <w:rPr>
          <w:rFonts w:ascii="Times New Roman" w:hAnsi="Times New Roman"/>
          <w:b/>
          <w:bCs/>
          <w:sz w:val="24"/>
          <w:szCs w:val="24"/>
          <w:lang w:eastAsia="bg-BG"/>
        </w:rPr>
        <w:lastRenderedPageBreak/>
        <w:t>СЪДЪРЖАНИЕ:</w:t>
      </w:r>
    </w:p>
    <w:p w:rsidR="00506F62" w:rsidRPr="00963038" w:rsidRDefault="00C3297A" w:rsidP="00FF57B0">
      <w:pPr>
        <w:tabs>
          <w:tab w:val="left" w:pos="709"/>
          <w:tab w:val="left" w:pos="993"/>
        </w:tabs>
        <w:spacing w:line="320" w:lineRule="exact"/>
        <w:jc w:val="both"/>
        <w:rPr>
          <w:rFonts w:ascii="Times New Roman" w:eastAsia="Batang" w:hAnsi="Times New Roman"/>
          <w:sz w:val="24"/>
          <w:szCs w:val="24"/>
        </w:rPr>
      </w:pPr>
      <w:r>
        <w:rPr>
          <w:rFonts w:ascii="Times New Roman" w:hAnsi="Times New Roman"/>
          <w:sz w:val="24"/>
          <w:szCs w:val="24"/>
        </w:rPr>
        <w:t>1</w:t>
      </w:r>
      <w:r w:rsidR="005F5237" w:rsidRPr="00963038">
        <w:rPr>
          <w:rFonts w:ascii="Times New Roman" w:hAnsi="Times New Roman"/>
          <w:sz w:val="24"/>
          <w:szCs w:val="24"/>
        </w:rPr>
        <w:t xml:space="preserve">. </w:t>
      </w:r>
      <w:r w:rsidR="00506F62" w:rsidRPr="00963038">
        <w:rPr>
          <w:rFonts w:ascii="Times New Roman" w:eastAsia="Batang" w:hAnsi="Times New Roman"/>
          <w:sz w:val="24"/>
          <w:szCs w:val="24"/>
        </w:rPr>
        <w:t>Основания за отстраняване</w:t>
      </w:r>
    </w:p>
    <w:p w:rsidR="004942AC" w:rsidRPr="00963038" w:rsidRDefault="00C3297A" w:rsidP="00FF57B0">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963038">
        <w:rPr>
          <w:rFonts w:ascii="Times New Roman" w:eastAsia="Batang" w:hAnsi="Times New Roman"/>
          <w:sz w:val="24"/>
          <w:szCs w:val="24"/>
        </w:rPr>
        <w:t>. Критерии за подбор</w:t>
      </w:r>
      <w:r w:rsidR="00506F62" w:rsidRPr="00963038">
        <w:rPr>
          <w:rFonts w:ascii="Times New Roman" w:hAnsi="Times New Roman"/>
          <w:sz w:val="24"/>
          <w:szCs w:val="24"/>
        </w:rPr>
        <w:t xml:space="preserve"> </w:t>
      </w:r>
    </w:p>
    <w:p w:rsidR="00506F62" w:rsidRPr="00963038" w:rsidRDefault="00C3297A" w:rsidP="00FF57B0">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sidRPr="00963038">
        <w:rPr>
          <w:rFonts w:ascii="Times New Roman" w:hAnsi="Times New Roman"/>
          <w:sz w:val="24"/>
          <w:szCs w:val="24"/>
        </w:rPr>
        <w:t>. К</w:t>
      </w:r>
      <w:r w:rsidR="00506F62" w:rsidRPr="00963038">
        <w:rPr>
          <w:rFonts w:ascii="Times New Roman" w:eastAsia="Batang" w:hAnsi="Times New Roman"/>
          <w:sz w:val="24"/>
          <w:szCs w:val="24"/>
        </w:rPr>
        <w:t>ритери</w:t>
      </w:r>
      <w:r w:rsidR="004942AC" w:rsidRPr="00963038">
        <w:rPr>
          <w:rFonts w:ascii="Times New Roman" w:eastAsia="Batang" w:hAnsi="Times New Roman"/>
          <w:sz w:val="24"/>
          <w:szCs w:val="24"/>
        </w:rPr>
        <w:t>й</w:t>
      </w:r>
      <w:r w:rsidR="00506F62" w:rsidRPr="00963038">
        <w:rPr>
          <w:rFonts w:ascii="Times New Roman" w:eastAsia="Batang" w:hAnsi="Times New Roman"/>
          <w:sz w:val="24"/>
          <w:szCs w:val="24"/>
        </w:rPr>
        <w:t xml:space="preserve"> за възлагане</w:t>
      </w:r>
    </w:p>
    <w:p w:rsidR="00506F62" w:rsidRPr="00963038" w:rsidRDefault="00C3297A" w:rsidP="00FF57B0">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963038">
        <w:rPr>
          <w:rFonts w:ascii="Times New Roman" w:eastAsia="Batang" w:hAnsi="Times New Roman"/>
          <w:sz w:val="24"/>
          <w:szCs w:val="24"/>
        </w:rPr>
        <w:t>. Общи изисквания при изготвяне и представяне на офертата, съдържание на</w:t>
      </w:r>
      <w:r w:rsidR="00506F62" w:rsidRPr="00963038">
        <w:rPr>
          <w:rFonts w:ascii="Times New Roman" w:eastAsia="Batang" w:hAnsi="Times New Roman"/>
          <w:sz w:val="24"/>
          <w:szCs w:val="24"/>
          <w:lang w:val="en-US"/>
        </w:rPr>
        <w:t xml:space="preserve"> </w:t>
      </w:r>
      <w:r w:rsidR="00506F62" w:rsidRPr="00963038">
        <w:rPr>
          <w:rFonts w:ascii="Times New Roman" w:eastAsia="Batang" w:hAnsi="Times New Roman"/>
          <w:sz w:val="24"/>
          <w:szCs w:val="24"/>
        </w:rPr>
        <w:t>опаковката</w:t>
      </w:r>
    </w:p>
    <w:p w:rsidR="00506F62" w:rsidRPr="00963038" w:rsidRDefault="00C3297A" w:rsidP="00FF57B0">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963038">
        <w:rPr>
          <w:rFonts w:ascii="Times New Roman" w:eastAsia="Batang" w:hAnsi="Times New Roman"/>
          <w:sz w:val="24"/>
          <w:szCs w:val="24"/>
        </w:rPr>
        <w:t>. Други указания</w:t>
      </w:r>
    </w:p>
    <w:p w:rsidR="005F5237" w:rsidRPr="00963038" w:rsidRDefault="00C3297A"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963038">
        <w:rPr>
          <w:rFonts w:ascii="Times New Roman" w:hAnsi="Times New Roman"/>
          <w:sz w:val="24"/>
          <w:szCs w:val="24"/>
        </w:rPr>
        <w:t>. Образци на документи и указания за подготовката им:</w:t>
      </w:r>
    </w:p>
    <w:p w:rsidR="005F5237" w:rsidRPr="00963038" w:rsidRDefault="00C3297A"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963038">
        <w:rPr>
          <w:rFonts w:ascii="Times New Roman" w:hAnsi="Times New Roman"/>
          <w:sz w:val="24"/>
          <w:szCs w:val="24"/>
        </w:rPr>
        <w:t xml:space="preserve">.1. </w:t>
      </w:r>
      <w:r w:rsidR="005F5237" w:rsidRPr="00963038">
        <w:rPr>
          <w:rFonts w:ascii="Times New Roman" w:eastAsia="Batang" w:hAnsi="Times New Roman"/>
          <w:sz w:val="24"/>
          <w:szCs w:val="24"/>
          <w:lang w:eastAsia="bg-BG"/>
        </w:rPr>
        <w:t>Опис на представените документи - Образец №1</w:t>
      </w:r>
    </w:p>
    <w:p w:rsidR="005F5237" w:rsidRPr="00963038" w:rsidRDefault="00C3297A" w:rsidP="00FF57B0">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rPr>
        <w:t>6</w:t>
      </w:r>
      <w:r w:rsidR="005F5237" w:rsidRPr="00963038">
        <w:rPr>
          <w:rFonts w:ascii="Times New Roman" w:hAnsi="Times New Roman"/>
          <w:sz w:val="24"/>
          <w:szCs w:val="24"/>
        </w:rPr>
        <w:t>.2</w:t>
      </w:r>
      <w:r w:rsidR="005F5237" w:rsidRPr="00963038">
        <w:rPr>
          <w:rFonts w:ascii="Times New Roman" w:hAnsi="Times New Roman"/>
          <w:sz w:val="24"/>
          <w:szCs w:val="24"/>
          <w:lang w:val="en-US"/>
        </w:rPr>
        <w:t xml:space="preserve">. </w:t>
      </w:r>
      <w:r w:rsidR="005F5237" w:rsidRPr="00963038">
        <w:rPr>
          <w:rFonts w:ascii="Times New Roman" w:hAnsi="Times New Roman"/>
          <w:sz w:val="24"/>
          <w:szCs w:val="24"/>
        </w:rPr>
        <w:t xml:space="preserve">ЕЕДОП – Стандартен образец за единен европейски документ за обществени поръчки - </w:t>
      </w:r>
      <w:r w:rsidR="002B2D65" w:rsidRPr="00963038">
        <w:rPr>
          <w:rFonts w:ascii="Times New Roman" w:eastAsia="Batang" w:hAnsi="Times New Roman"/>
          <w:sz w:val="24"/>
          <w:szCs w:val="24"/>
          <w:lang w:eastAsia="bg-BG"/>
        </w:rPr>
        <w:t>Образец № 2</w:t>
      </w:r>
    </w:p>
    <w:p w:rsidR="005F5237" w:rsidRPr="00963038" w:rsidRDefault="00C3297A" w:rsidP="00FF57B0">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963038">
        <w:rPr>
          <w:rFonts w:ascii="Times New Roman" w:hAnsi="Times New Roman"/>
          <w:bCs/>
          <w:sz w:val="24"/>
          <w:szCs w:val="24"/>
          <w:lang w:eastAsia="bg-BG"/>
        </w:rPr>
        <w:t>.3</w:t>
      </w:r>
      <w:r w:rsidR="005F5237" w:rsidRPr="00963038">
        <w:rPr>
          <w:rFonts w:ascii="Times New Roman" w:eastAsia="Batang" w:hAnsi="Times New Roman"/>
          <w:sz w:val="24"/>
          <w:szCs w:val="24"/>
          <w:lang w:eastAsia="bg-BG"/>
        </w:rPr>
        <w:t xml:space="preserve"> Предложение за изпълн</w:t>
      </w:r>
      <w:r w:rsidR="002B2D65" w:rsidRPr="00963038">
        <w:rPr>
          <w:rFonts w:ascii="Times New Roman" w:eastAsia="Batang" w:hAnsi="Times New Roman"/>
          <w:sz w:val="24"/>
          <w:szCs w:val="24"/>
          <w:lang w:eastAsia="bg-BG"/>
        </w:rPr>
        <w:t>ение на поръчката - Образец № 3</w:t>
      </w:r>
    </w:p>
    <w:p w:rsidR="005F5237" w:rsidRPr="00963038" w:rsidRDefault="00C3297A"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963038">
        <w:rPr>
          <w:rFonts w:ascii="Times New Roman" w:hAnsi="Times New Roman"/>
          <w:sz w:val="24"/>
          <w:szCs w:val="24"/>
        </w:rPr>
        <w:t xml:space="preserve">.4. </w:t>
      </w:r>
      <w:r w:rsidR="005F5237" w:rsidRPr="00963038">
        <w:rPr>
          <w:rFonts w:ascii="Times New Roman" w:eastAsia="Batang" w:hAnsi="Times New Roman"/>
          <w:sz w:val="24"/>
          <w:szCs w:val="24"/>
          <w:lang w:eastAsia="bg-BG"/>
        </w:rPr>
        <w:t>Д</w:t>
      </w:r>
      <w:r w:rsidR="005F5237" w:rsidRPr="00963038">
        <w:rPr>
          <w:rFonts w:ascii="Times New Roman" w:hAnsi="Times New Roman"/>
          <w:sz w:val="24"/>
          <w:szCs w:val="24"/>
        </w:rPr>
        <w:t>екларация за</w:t>
      </w:r>
      <w:r w:rsidR="005F5237" w:rsidRPr="00963038">
        <w:rPr>
          <w:rFonts w:ascii="Times New Roman" w:hAnsi="Times New Roman"/>
          <w:sz w:val="24"/>
          <w:szCs w:val="24"/>
          <w:lang w:eastAsia="bg-BG"/>
        </w:rPr>
        <w:t xml:space="preserve">  приемане условията в проекта на договор</w:t>
      </w:r>
      <w:r w:rsidR="005F5237" w:rsidRPr="00963038">
        <w:rPr>
          <w:rFonts w:ascii="Times New Roman" w:hAnsi="Times New Roman"/>
          <w:sz w:val="24"/>
          <w:szCs w:val="24"/>
        </w:rPr>
        <w:t xml:space="preserve"> - Образец №4 </w:t>
      </w:r>
    </w:p>
    <w:p w:rsidR="005F5237" w:rsidRPr="00963038" w:rsidRDefault="00C3297A"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963038">
        <w:rPr>
          <w:rFonts w:ascii="Times New Roman" w:hAnsi="Times New Roman"/>
          <w:sz w:val="24"/>
          <w:szCs w:val="24"/>
        </w:rPr>
        <w:t>.5. Декларация за срок на вали</w:t>
      </w:r>
      <w:r w:rsidR="002B2D65" w:rsidRPr="00963038">
        <w:rPr>
          <w:rFonts w:ascii="Times New Roman" w:hAnsi="Times New Roman"/>
          <w:sz w:val="24"/>
          <w:szCs w:val="24"/>
        </w:rPr>
        <w:t>дност на офертата - Образец №5</w:t>
      </w:r>
    </w:p>
    <w:p w:rsidR="005F5237" w:rsidRPr="00963038" w:rsidRDefault="00C3297A"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963038">
        <w:rPr>
          <w:rFonts w:ascii="Times New Roman" w:hAnsi="Times New Roman"/>
          <w:sz w:val="24"/>
          <w:szCs w:val="24"/>
        </w:rPr>
        <w:t xml:space="preserve">.6. </w:t>
      </w:r>
      <w:r w:rsidR="002B2D65" w:rsidRPr="00963038">
        <w:rPr>
          <w:rFonts w:ascii="Times New Roman" w:hAnsi="Times New Roman"/>
          <w:sz w:val="24"/>
          <w:szCs w:val="24"/>
        </w:rPr>
        <w:t>Ценово предложение - Образец №6</w:t>
      </w:r>
    </w:p>
    <w:p w:rsidR="005F5237" w:rsidRPr="00D36525" w:rsidRDefault="00413A8D"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5F5237" w:rsidRPr="00D36525">
        <w:rPr>
          <w:rFonts w:ascii="Times New Roman" w:hAnsi="Times New Roman"/>
          <w:sz w:val="24"/>
          <w:szCs w:val="24"/>
        </w:rPr>
        <w:t>.7. Банкова гаранция за изпъ</w:t>
      </w:r>
      <w:r w:rsidR="002B2D65" w:rsidRPr="00D36525">
        <w:rPr>
          <w:rFonts w:ascii="Times New Roman" w:hAnsi="Times New Roman"/>
          <w:sz w:val="24"/>
          <w:szCs w:val="24"/>
        </w:rPr>
        <w:t>лнение на договора - Образец №7</w:t>
      </w:r>
    </w:p>
    <w:p w:rsidR="00C00048" w:rsidRPr="00D36525" w:rsidRDefault="00413A8D"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C00048" w:rsidRPr="00D36525">
        <w:rPr>
          <w:rFonts w:ascii="Times New Roman" w:hAnsi="Times New Roman"/>
          <w:sz w:val="24"/>
          <w:szCs w:val="24"/>
        </w:rPr>
        <w:t>.8. Декларация по чл. 47, ал. 3 от ЗОП( Образец № 8)</w:t>
      </w:r>
    </w:p>
    <w:p w:rsidR="005F5237" w:rsidRPr="00963038" w:rsidRDefault="00413A8D" w:rsidP="00FF57B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D36525">
        <w:rPr>
          <w:rFonts w:ascii="Times New Roman" w:hAnsi="Times New Roman"/>
          <w:sz w:val="24"/>
          <w:szCs w:val="24"/>
        </w:rPr>
        <w:t>. Проект на договор</w:t>
      </w:r>
    </w:p>
    <w:p w:rsidR="00506F62" w:rsidRPr="00963038" w:rsidRDefault="00506F62" w:rsidP="00FF57B0">
      <w:pPr>
        <w:tabs>
          <w:tab w:val="left" w:pos="709"/>
          <w:tab w:val="left" w:pos="993"/>
        </w:tabs>
        <w:jc w:val="both"/>
        <w:rPr>
          <w:rFonts w:ascii="Times New Roman" w:hAnsi="Times New Roman"/>
          <w:b/>
          <w:sz w:val="24"/>
          <w:szCs w:val="24"/>
        </w:rPr>
      </w:pPr>
      <w:bookmarkStart w:id="0" w:name="_GoBack"/>
      <w:bookmarkEnd w:id="0"/>
    </w:p>
    <w:p w:rsidR="005F5237" w:rsidRPr="00C3297A" w:rsidRDefault="00C3297A" w:rsidP="00FF57B0">
      <w:pPr>
        <w:tabs>
          <w:tab w:val="left" w:pos="709"/>
          <w:tab w:val="left" w:pos="993"/>
        </w:tabs>
        <w:jc w:val="both"/>
        <w:rPr>
          <w:rFonts w:ascii="Times New Roman" w:hAnsi="Times New Roman"/>
          <w:b/>
          <w:sz w:val="24"/>
          <w:szCs w:val="24"/>
        </w:rPr>
      </w:pPr>
      <w:r>
        <w:rPr>
          <w:rFonts w:ascii="Times New Roman" w:hAnsi="Times New Roman"/>
          <w:b/>
          <w:sz w:val="24"/>
          <w:szCs w:val="24"/>
        </w:rPr>
        <w:t xml:space="preserve"> Приложение : </w:t>
      </w:r>
    </w:p>
    <w:p w:rsidR="008323D1" w:rsidRPr="00963038" w:rsidRDefault="00C3297A" w:rsidP="00C3297A">
      <w:pPr>
        <w:tabs>
          <w:tab w:val="left" w:pos="709"/>
          <w:tab w:val="left" w:pos="993"/>
        </w:tabs>
        <w:jc w:val="both"/>
        <w:rPr>
          <w:rFonts w:ascii="Times New Roman" w:hAnsi="Times New Roman"/>
          <w:b/>
          <w:sz w:val="24"/>
          <w:szCs w:val="24"/>
          <w:lang w:val="en-US"/>
        </w:rPr>
      </w:pPr>
      <w:r w:rsidRPr="00F47F08">
        <w:rPr>
          <w:rFonts w:ascii="Times New Roman" w:hAnsi="Times New Roman"/>
          <w:sz w:val="24"/>
          <w:szCs w:val="24"/>
        </w:rPr>
        <w:t>1. Техническа спецификация</w:t>
      </w:r>
    </w:p>
    <w:p w:rsidR="008323D1" w:rsidRPr="00963038" w:rsidRDefault="008323D1" w:rsidP="00FF57B0">
      <w:pPr>
        <w:tabs>
          <w:tab w:val="left" w:pos="709"/>
          <w:tab w:val="left" w:pos="993"/>
        </w:tabs>
        <w:jc w:val="both"/>
        <w:rPr>
          <w:rFonts w:ascii="Times New Roman" w:hAnsi="Times New Roman"/>
          <w:b/>
          <w:sz w:val="24"/>
          <w:szCs w:val="24"/>
          <w:lang w:val="en-US"/>
        </w:rPr>
      </w:pPr>
    </w:p>
    <w:p w:rsidR="00F47F08" w:rsidRPr="00963038" w:rsidRDefault="00F47F08" w:rsidP="00FF57B0">
      <w:pPr>
        <w:tabs>
          <w:tab w:val="left" w:pos="709"/>
          <w:tab w:val="left" w:pos="993"/>
        </w:tabs>
        <w:jc w:val="both"/>
        <w:rPr>
          <w:rFonts w:ascii="Times New Roman" w:hAnsi="Times New Roman"/>
          <w:b/>
          <w:sz w:val="24"/>
          <w:szCs w:val="24"/>
          <w:lang w:val="en-US"/>
        </w:rPr>
      </w:pPr>
    </w:p>
    <w:p w:rsidR="001D4A83" w:rsidRPr="00963038" w:rsidRDefault="001D4A83" w:rsidP="00FF57B0">
      <w:pPr>
        <w:spacing w:after="0" w:line="240" w:lineRule="auto"/>
        <w:jc w:val="both"/>
        <w:rPr>
          <w:rFonts w:ascii="Times New Roman" w:hAnsi="Times New Roman"/>
          <w:b/>
          <w:sz w:val="24"/>
          <w:szCs w:val="24"/>
        </w:rPr>
      </w:pPr>
      <w:r w:rsidRPr="00963038">
        <w:rPr>
          <w:rFonts w:ascii="Times New Roman" w:hAnsi="Times New Roman"/>
          <w:b/>
          <w:sz w:val="24"/>
          <w:szCs w:val="24"/>
        </w:rPr>
        <w:br w:type="page"/>
      </w:r>
    </w:p>
    <w:p w:rsidR="008D7BBB" w:rsidRPr="00963038" w:rsidRDefault="00506F62" w:rsidP="000B1AEA">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963038">
        <w:rPr>
          <w:rFonts w:ascii="Times New Roman" w:hAnsi="Times New Roman"/>
          <w:b/>
          <w:bCs/>
          <w:sz w:val="24"/>
          <w:szCs w:val="24"/>
          <w:lang w:val="en-US" w:eastAsia="bg-BG"/>
        </w:rPr>
        <w:t xml:space="preserve">I. </w:t>
      </w:r>
      <w:r w:rsidRPr="00963038">
        <w:rPr>
          <w:rFonts w:ascii="Times New Roman" w:hAnsi="Times New Roman"/>
          <w:b/>
          <w:bCs/>
          <w:sz w:val="24"/>
          <w:szCs w:val="24"/>
          <w:lang w:eastAsia="bg-BG"/>
        </w:rPr>
        <w:t>ОСНОВАНИЯ ЗА ОТСТРАНЯВАНЕ</w:t>
      </w:r>
    </w:p>
    <w:p w:rsidR="00474BB9" w:rsidRPr="00963038" w:rsidRDefault="00C94BD6" w:rsidP="00474BB9">
      <w:pPr>
        <w:autoSpaceDE w:val="0"/>
        <w:autoSpaceDN w:val="0"/>
        <w:adjustRightInd w:val="0"/>
        <w:spacing w:after="120" w:line="320" w:lineRule="exact"/>
        <w:jc w:val="both"/>
        <w:rPr>
          <w:rFonts w:ascii="Times New Roman" w:hAnsi="Times New Roman"/>
          <w:sz w:val="24"/>
          <w:szCs w:val="24"/>
        </w:rPr>
      </w:pPr>
      <w:r w:rsidRPr="00963038">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 от ЗОП, както и по чл. 55, ал. 1, т. 1 и т. 4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участник който по какъвто и да е начин е включил някъде в офертата си извън плика „Предлагани ценови параметри ” елементи, свързани с предлаганата цена и/или части от нея. Възложителят ще отстранява от участие в процедурата участник чието предложение за изпълнение на поръчката не изпълнява някое или всички изисквания на възложителя съгласно техническата спецификация.</w:t>
      </w:r>
      <w:r w:rsidR="00474BB9">
        <w:rPr>
          <w:rFonts w:ascii="Times New Roman" w:hAnsi="Times New Roman"/>
          <w:sz w:val="24"/>
          <w:szCs w:val="24"/>
        </w:rPr>
        <w:t xml:space="preserve"> </w:t>
      </w:r>
      <w:r w:rsidR="00474BB9" w:rsidRPr="00D36525">
        <w:rPr>
          <w:rFonts w:ascii="Times New Roman" w:hAnsi="Times New Roman"/>
          <w:sz w:val="24"/>
          <w:szCs w:val="24"/>
        </w:rPr>
        <w:t>Предложената от участниците обща стойност на поръчката без ДДС не трябва да надвишава общата прогнозна стойност, посочена в раздел ІІ.1.5) от Обявлението за поръчка.</w:t>
      </w:r>
      <w:r w:rsidR="00474BB9">
        <w:rPr>
          <w:rFonts w:ascii="Times New Roman" w:hAnsi="Times New Roman"/>
          <w:sz w:val="24"/>
          <w:szCs w:val="24"/>
        </w:rPr>
        <w:t xml:space="preserve"> </w:t>
      </w:r>
      <w:r w:rsidRPr="00963038">
        <w:rPr>
          <w:rFonts w:ascii="Times New Roman" w:hAnsi="Times New Roman"/>
          <w:sz w:val="24"/>
          <w:szCs w:val="24"/>
        </w:rPr>
        <w:t>Възложителят ще отстранява от участие всеки участник,допуснал аритметични грешки (неточности) в ценовата си оферта.</w:t>
      </w:r>
    </w:p>
    <w:p w:rsidR="00C94BD6" w:rsidRPr="00963038" w:rsidRDefault="00C94BD6" w:rsidP="00FF57B0">
      <w:pPr>
        <w:spacing w:after="120" w:line="320" w:lineRule="exact"/>
        <w:ind w:right="83" w:firstLine="709"/>
        <w:jc w:val="both"/>
        <w:rPr>
          <w:rFonts w:ascii="Times New Roman" w:hAnsi="Times New Roman"/>
          <w:sz w:val="24"/>
          <w:szCs w:val="24"/>
        </w:rPr>
      </w:pPr>
    </w:p>
    <w:p w:rsidR="008D7BBB" w:rsidRPr="00963038" w:rsidRDefault="00D85219" w:rsidP="000B1AEA">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963038">
        <w:rPr>
          <w:rFonts w:ascii="Times New Roman" w:hAnsi="Times New Roman"/>
          <w:b/>
          <w:bCs/>
          <w:sz w:val="24"/>
          <w:szCs w:val="24"/>
          <w:lang w:val="en-US" w:eastAsia="bg-BG"/>
        </w:rPr>
        <w:t xml:space="preserve">II. </w:t>
      </w:r>
      <w:r w:rsidRPr="00963038">
        <w:rPr>
          <w:rFonts w:ascii="Times New Roman" w:hAnsi="Times New Roman"/>
          <w:b/>
          <w:bCs/>
          <w:sz w:val="24"/>
          <w:szCs w:val="24"/>
          <w:lang w:eastAsia="bg-BG"/>
        </w:rPr>
        <w:t>КРИТЕРИИ ЗА ПОДБОР</w:t>
      </w:r>
    </w:p>
    <w:p w:rsidR="00DA141D" w:rsidRPr="00963038" w:rsidRDefault="00DA141D" w:rsidP="00FF57B0">
      <w:pPr>
        <w:spacing w:after="120" w:line="320" w:lineRule="exact"/>
        <w:ind w:firstLine="709"/>
        <w:jc w:val="both"/>
        <w:rPr>
          <w:rFonts w:ascii="Times New Roman" w:hAnsi="Times New Roman"/>
          <w:sz w:val="24"/>
          <w:szCs w:val="24"/>
          <w:lang w:val="en-US"/>
        </w:rPr>
      </w:pPr>
      <w:r w:rsidRPr="00963038">
        <w:rPr>
          <w:rFonts w:ascii="Times New Roman" w:hAnsi="Times New Roman"/>
          <w:sz w:val="24"/>
          <w:szCs w:val="24"/>
        </w:rPr>
        <w:t xml:space="preserve">Критериите за подбор на участниците са посочени в раздел </w:t>
      </w:r>
      <w:r w:rsidRPr="00963038">
        <w:rPr>
          <w:rFonts w:ascii="Times New Roman" w:hAnsi="Times New Roman"/>
          <w:sz w:val="24"/>
          <w:szCs w:val="24"/>
          <w:lang w:val="en-US"/>
        </w:rPr>
        <w:t>III</w:t>
      </w:r>
      <w:r w:rsidRPr="00963038">
        <w:rPr>
          <w:rFonts w:ascii="Times New Roman" w:hAnsi="Times New Roman"/>
          <w:sz w:val="24"/>
          <w:szCs w:val="24"/>
        </w:rPr>
        <w:t xml:space="preserve"> от Обявлението.</w:t>
      </w:r>
    </w:p>
    <w:p w:rsidR="008D7BBB" w:rsidRPr="00963038" w:rsidRDefault="001C1A88" w:rsidP="000B79D2">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963038">
        <w:rPr>
          <w:rFonts w:ascii="Times New Roman" w:hAnsi="Times New Roman"/>
          <w:b/>
          <w:bCs/>
          <w:sz w:val="24"/>
          <w:szCs w:val="24"/>
          <w:lang w:val="en-US" w:eastAsia="bg-BG"/>
        </w:rPr>
        <w:t>II</w:t>
      </w:r>
      <w:r>
        <w:rPr>
          <w:rFonts w:ascii="Times New Roman" w:hAnsi="Times New Roman"/>
          <w:b/>
          <w:bCs/>
          <w:sz w:val="24"/>
          <w:szCs w:val="24"/>
          <w:lang w:val="en-US" w:eastAsia="bg-BG"/>
        </w:rPr>
        <w:t>I</w:t>
      </w:r>
      <w:r w:rsidR="004942AC" w:rsidRPr="00963038">
        <w:rPr>
          <w:rFonts w:ascii="Times New Roman" w:hAnsi="Times New Roman"/>
          <w:b/>
          <w:bCs/>
          <w:sz w:val="24"/>
          <w:szCs w:val="24"/>
          <w:lang w:val="en-US" w:eastAsia="bg-BG"/>
        </w:rPr>
        <w:t xml:space="preserve">. </w:t>
      </w:r>
      <w:r w:rsidR="000B79D2" w:rsidRPr="00963038">
        <w:rPr>
          <w:rFonts w:ascii="Times New Roman" w:hAnsi="Times New Roman"/>
          <w:b/>
          <w:bCs/>
          <w:sz w:val="24"/>
          <w:szCs w:val="24"/>
          <w:lang w:eastAsia="bg-BG"/>
        </w:rPr>
        <w:t>КРИТЕРИЙ ЗА ВЪЗЛАГАНЕ</w:t>
      </w:r>
    </w:p>
    <w:p w:rsidR="00DA141D" w:rsidRPr="00963038" w:rsidRDefault="00DA141D" w:rsidP="00FF57B0">
      <w:pPr>
        <w:autoSpaceDE w:val="0"/>
        <w:autoSpaceDN w:val="0"/>
        <w:adjustRightInd w:val="0"/>
        <w:spacing w:after="120" w:line="320" w:lineRule="exact"/>
        <w:ind w:firstLine="709"/>
        <w:jc w:val="both"/>
        <w:rPr>
          <w:rFonts w:ascii="Times New Roman" w:hAnsi="Times New Roman"/>
          <w:bCs/>
          <w:iCs/>
          <w:sz w:val="24"/>
          <w:szCs w:val="24"/>
        </w:rPr>
      </w:pPr>
      <w:r w:rsidRPr="0096303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963038" w:rsidRDefault="008D7BBB" w:rsidP="00FF57B0">
      <w:pPr>
        <w:spacing w:after="120" w:line="320" w:lineRule="exact"/>
        <w:ind w:firstLine="709"/>
        <w:jc w:val="both"/>
        <w:rPr>
          <w:rFonts w:ascii="Times New Roman" w:hAnsi="Times New Roman"/>
          <w:sz w:val="24"/>
          <w:szCs w:val="24"/>
          <w:lang w:eastAsia="bg-BG"/>
        </w:rPr>
      </w:pPr>
      <w:r w:rsidRPr="00963038">
        <w:rPr>
          <w:rFonts w:ascii="Times New Roman" w:hAnsi="Times New Roman"/>
          <w:bCs/>
          <w:iCs/>
          <w:sz w:val="24"/>
          <w:szCs w:val="24"/>
        </w:rPr>
        <w:t xml:space="preserve">Критерият за определяне на икономически най-изгодната оферта е </w:t>
      </w:r>
      <w:r w:rsidRPr="00963038">
        <w:rPr>
          <w:rFonts w:ascii="Times New Roman" w:hAnsi="Times New Roman"/>
          <w:b/>
          <w:sz w:val="24"/>
          <w:szCs w:val="24"/>
          <w:lang w:eastAsia="bg-BG"/>
        </w:rPr>
        <w:t>„най – ниска цена”</w:t>
      </w:r>
      <w:r w:rsidRPr="00963038">
        <w:rPr>
          <w:rFonts w:ascii="Times New Roman" w:hAnsi="Times New Roman"/>
          <w:sz w:val="24"/>
          <w:szCs w:val="24"/>
          <w:lang w:eastAsia="bg-BG"/>
        </w:rPr>
        <w:t>.</w:t>
      </w:r>
    </w:p>
    <w:p w:rsidR="00BD6A9A" w:rsidRPr="00963038" w:rsidRDefault="00D66A04" w:rsidP="00FF57B0">
      <w:pPr>
        <w:autoSpaceDE w:val="0"/>
        <w:autoSpaceDN w:val="0"/>
        <w:adjustRightInd w:val="0"/>
        <w:spacing w:after="120" w:line="320" w:lineRule="exact"/>
        <w:jc w:val="both"/>
        <w:rPr>
          <w:rFonts w:ascii="Times New Roman" w:hAnsi="Times New Roman"/>
          <w:sz w:val="24"/>
          <w:szCs w:val="24"/>
        </w:rPr>
      </w:pPr>
      <w:r w:rsidRPr="00963038">
        <w:rPr>
          <w:rFonts w:ascii="Times New Roman" w:hAnsi="Times New Roman"/>
          <w:sz w:val="24"/>
          <w:szCs w:val="24"/>
        </w:rPr>
        <w:tab/>
      </w:r>
      <w:r w:rsidR="00E946F9" w:rsidRPr="00963038">
        <w:rPr>
          <w:rFonts w:ascii="Times New Roman" w:hAnsi="Times New Roman"/>
          <w:sz w:val="24"/>
          <w:szCs w:val="24"/>
        </w:rPr>
        <w:t xml:space="preserve">Участникът да предложи месечна абонаментна такса за следгаранционно поддържане, без вкл. ДДС, за 1 брой видео-радарна система за наблюдение и регистрация на пътни нарушения тип </w:t>
      </w:r>
      <w:r w:rsidR="000B1AEA" w:rsidRPr="00963038">
        <w:rPr>
          <w:rFonts w:ascii="Times New Roman" w:hAnsi="Times New Roman"/>
          <w:bCs/>
          <w:sz w:val="24"/>
          <w:szCs w:val="24"/>
          <w:lang w:val="en-AU"/>
        </w:rPr>
        <w:t>“</w:t>
      </w:r>
      <w:r w:rsidR="000B1AEA" w:rsidRPr="00963038">
        <w:rPr>
          <w:rFonts w:ascii="Times New Roman" w:hAnsi="Times New Roman"/>
          <w:bCs/>
          <w:sz w:val="24"/>
          <w:szCs w:val="24"/>
          <w:lang w:val="en-US"/>
        </w:rPr>
        <w:t>MultaRadar</w:t>
      </w:r>
      <w:r w:rsidR="000B1AEA" w:rsidRPr="00963038">
        <w:rPr>
          <w:rFonts w:ascii="Times New Roman" w:hAnsi="Times New Roman"/>
          <w:bCs/>
          <w:sz w:val="24"/>
          <w:szCs w:val="24"/>
          <w:lang w:val="en-AU"/>
        </w:rPr>
        <w:t xml:space="preserve"> </w:t>
      </w:r>
      <w:r w:rsidR="000B1AEA" w:rsidRPr="00963038">
        <w:rPr>
          <w:rFonts w:ascii="Times New Roman" w:hAnsi="Times New Roman"/>
          <w:bCs/>
          <w:sz w:val="24"/>
          <w:szCs w:val="24"/>
          <w:lang w:val="en-US"/>
        </w:rPr>
        <w:t>SD</w:t>
      </w:r>
      <w:r w:rsidR="000B1AEA" w:rsidRPr="00963038">
        <w:rPr>
          <w:rFonts w:ascii="Times New Roman" w:hAnsi="Times New Roman"/>
          <w:bCs/>
          <w:sz w:val="24"/>
          <w:szCs w:val="24"/>
          <w:lang w:val="en-AU"/>
        </w:rPr>
        <w:t xml:space="preserve"> 580”</w:t>
      </w:r>
      <w:r w:rsidR="000B1AEA" w:rsidRPr="00963038">
        <w:rPr>
          <w:rFonts w:ascii="Times New Roman" w:hAnsi="Times New Roman"/>
          <w:bCs/>
          <w:sz w:val="24"/>
          <w:szCs w:val="24"/>
        </w:rPr>
        <w:t xml:space="preserve">, месечна абонаментна такса за следгаранционно поддържане, без вкл. ДДС, за 8 броя </w:t>
      </w:r>
      <w:r w:rsidR="000B1AEA" w:rsidRPr="00963038">
        <w:rPr>
          <w:rFonts w:ascii="Times New Roman" w:hAnsi="Times New Roman"/>
          <w:sz w:val="24"/>
          <w:szCs w:val="24"/>
        </w:rPr>
        <w:t xml:space="preserve">видео-радарни системи за наблюдение и регистрация на пътни нарушения тип </w:t>
      </w:r>
      <w:r w:rsidR="000B1AEA" w:rsidRPr="00963038">
        <w:rPr>
          <w:rFonts w:ascii="Times New Roman" w:hAnsi="Times New Roman"/>
          <w:bCs/>
          <w:sz w:val="24"/>
          <w:szCs w:val="24"/>
          <w:lang w:val="en-AU"/>
        </w:rPr>
        <w:t>“</w:t>
      </w:r>
      <w:r w:rsidR="000B1AEA" w:rsidRPr="00963038">
        <w:rPr>
          <w:rFonts w:ascii="Times New Roman" w:hAnsi="Times New Roman"/>
          <w:bCs/>
          <w:sz w:val="24"/>
          <w:szCs w:val="24"/>
          <w:lang w:val="en-US"/>
        </w:rPr>
        <w:t>MultaRadar</w:t>
      </w:r>
      <w:r w:rsidR="000B1AEA" w:rsidRPr="00963038">
        <w:rPr>
          <w:rFonts w:ascii="Times New Roman" w:hAnsi="Times New Roman"/>
          <w:bCs/>
          <w:sz w:val="24"/>
          <w:szCs w:val="24"/>
          <w:lang w:val="en-AU"/>
        </w:rPr>
        <w:t xml:space="preserve"> </w:t>
      </w:r>
      <w:r w:rsidR="000B1AEA" w:rsidRPr="00963038">
        <w:rPr>
          <w:rFonts w:ascii="Times New Roman" w:hAnsi="Times New Roman"/>
          <w:bCs/>
          <w:sz w:val="24"/>
          <w:szCs w:val="24"/>
          <w:lang w:val="en-US"/>
        </w:rPr>
        <w:t>SD</w:t>
      </w:r>
      <w:r w:rsidR="000B1AEA" w:rsidRPr="00963038">
        <w:rPr>
          <w:rFonts w:ascii="Times New Roman" w:hAnsi="Times New Roman"/>
          <w:bCs/>
          <w:sz w:val="24"/>
          <w:szCs w:val="24"/>
          <w:lang w:val="en-AU"/>
        </w:rPr>
        <w:t xml:space="preserve"> 580”</w:t>
      </w:r>
      <w:r w:rsidR="000B1AEA" w:rsidRPr="00963038">
        <w:rPr>
          <w:rFonts w:ascii="Times New Roman" w:hAnsi="Times New Roman"/>
          <w:bCs/>
          <w:sz w:val="24"/>
          <w:szCs w:val="24"/>
        </w:rPr>
        <w:t xml:space="preserve">  и обща стойност за следгаранционно абонаментно техническо поддържане за 36 (тридесет и шест) месеца, без вкл. ДДС, на 8 (осем) броя видео-радарни системи за наблюдение и регистрация на пътни нарушения тип </w:t>
      </w:r>
      <w:r w:rsidR="000B1AEA" w:rsidRPr="00963038">
        <w:rPr>
          <w:rFonts w:ascii="Times New Roman" w:hAnsi="Times New Roman"/>
          <w:bCs/>
          <w:sz w:val="24"/>
          <w:szCs w:val="24"/>
          <w:lang w:val="en-AU"/>
        </w:rPr>
        <w:t>“</w:t>
      </w:r>
      <w:r w:rsidR="000B1AEA" w:rsidRPr="00963038">
        <w:rPr>
          <w:rFonts w:ascii="Times New Roman" w:hAnsi="Times New Roman"/>
          <w:bCs/>
          <w:sz w:val="24"/>
          <w:szCs w:val="24"/>
          <w:lang w:val="en-US"/>
        </w:rPr>
        <w:t>MultaRadar</w:t>
      </w:r>
      <w:r w:rsidR="000B1AEA" w:rsidRPr="00963038">
        <w:rPr>
          <w:rFonts w:ascii="Times New Roman" w:hAnsi="Times New Roman"/>
          <w:bCs/>
          <w:sz w:val="24"/>
          <w:szCs w:val="24"/>
          <w:lang w:val="en-AU"/>
        </w:rPr>
        <w:t xml:space="preserve"> </w:t>
      </w:r>
      <w:r w:rsidR="000B1AEA" w:rsidRPr="00963038">
        <w:rPr>
          <w:rFonts w:ascii="Times New Roman" w:hAnsi="Times New Roman"/>
          <w:bCs/>
          <w:sz w:val="24"/>
          <w:szCs w:val="24"/>
          <w:lang w:val="en-US"/>
        </w:rPr>
        <w:t>SD</w:t>
      </w:r>
      <w:r w:rsidR="000B1AEA" w:rsidRPr="00963038">
        <w:rPr>
          <w:rFonts w:ascii="Times New Roman" w:hAnsi="Times New Roman"/>
          <w:bCs/>
          <w:sz w:val="24"/>
          <w:szCs w:val="24"/>
          <w:lang w:val="en-AU"/>
        </w:rPr>
        <w:t xml:space="preserve"> 580”</w:t>
      </w:r>
      <w:r w:rsidR="000B1AEA" w:rsidRPr="00963038">
        <w:rPr>
          <w:rFonts w:ascii="Times New Roman" w:hAnsi="Times New Roman"/>
          <w:bCs/>
          <w:sz w:val="24"/>
          <w:szCs w:val="24"/>
        </w:rPr>
        <w:t xml:space="preserve">.   </w:t>
      </w:r>
      <w:r w:rsidR="00E76B9F" w:rsidRPr="00963038">
        <w:rPr>
          <w:rFonts w:ascii="Times New Roman" w:hAnsi="Times New Roman"/>
          <w:sz w:val="24"/>
          <w:szCs w:val="24"/>
        </w:rPr>
        <w:t>Всички цени и стойности да бъдат с точност до втория знак след десетичната запетая. Предложената от участниците обща стойност на поръчката без ДДС не трябва да надвишава общата прогнозна стойност, посочена в раздел ІІ.1.5) от Обявлението за поръчка.</w:t>
      </w:r>
    </w:p>
    <w:p w:rsidR="008B2896" w:rsidRPr="00963038" w:rsidRDefault="00F30B89" w:rsidP="000B1AEA">
      <w:pPr>
        <w:tabs>
          <w:tab w:val="left" w:pos="624"/>
        </w:tabs>
        <w:spacing w:after="0" w:line="320" w:lineRule="exact"/>
        <w:jc w:val="both"/>
        <w:rPr>
          <w:rFonts w:ascii="Times New Roman" w:eastAsia="Times New Roman" w:hAnsi="Times New Roman"/>
          <w:i/>
          <w:sz w:val="24"/>
          <w:szCs w:val="24"/>
        </w:rPr>
      </w:pPr>
      <w:r w:rsidRPr="00963038">
        <w:rPr>
          <w:rFonts w:ascii="Times New Roman" w:eastAsia="Times New Roman" w:hAnsi="Times New Roman"/>
          <w:i/>
          <w:sz w:val="24"/>
          <w:szCs w:val="24"/>
          <w:lang w:eastAsia="bg-BG"/>
        </w:rPr>
        <w:t xml:space="preserve">        Забележка:</w:t>
      </w:r>
      <w:r w:rsidRPr="00963038">
        <w:rPr>
          <w:rFonts w:ascii="Times New Roman" w:eastAsia="Times New Roman" w:hAnsi="Times New Roman"/>
          <w:b/>
          <w:i/>
          <w:sz w:val="24"/>
          <w:szCs w:val="24"/>
          <w:lang w:eastAsia="bg-BG"/>
        </w:rPr>
        <w:t xml:space="preserve"> </w:t>
      </w:r>
      <w:r w:rsidRPr="00963038">
        <w:rPr>
          <w:rFonts w:ascii="Times New Roman" w:eastAsia="Times New Roman" w:hAnsi="Times New Roman"/>
          <w:b/>
          <w:i/>
          <w:sz w:val="24"/>
          <w:szCs w:val="24"/>
        </w:rPr>
        <w:t>Възложителят ще отстранява от участие всеки участник, допуснал аритметични грешки (неточности) в ценовата си оферта</w:t>
      </w:r>
      <w:r w:rsidRPr="00963038">
        <w:rPr>
          <w:rFonts w:ascii="Times New Roman" w:eastAsia="Times New Roman" w:hAnsi="Times New Roman"/>
          <w:i/>
          <w:sz w:val="24"/>
          <w:szCs w:val="24"/>
        </w:rPr>
        <w:t>.</w:t>
      </w:r>
    </w:p>
    <w:p w:rsidR="000B1AEA" w:rsidRPr="00963038" w:rsidRDefault="000B1AEA" w:rsidP="000B1AEA">
      <w:pPr>
        <w:tabs>
          <w:tab w:val="left" w:pos="624"/>
        </w:tabs>
        <w:spacing w:after="0" w:line="320" w:lineRule="exact"/>
        <w:jc w:val="both"/>
        <w:rPr>
          <w:rFonts w:ascii="Times New Roman" w:eastAsia="Times New Roman" w:hAnsi="Times New Roman"/>
          <w:i/>
          <w:sz w:val="24"/>
          <w:szCs w:val="24"/>
        </w:rPr>
      </w:pPr>
    </w:p>
    <w:p w:rsidR="00DA141D" w:rsidRPr="00963038" w:rsidRDefault="001C1A88" w:rsidP="006F3536">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963038">
        <w:rPr>
          <w:rFonts w:ascii="Times New Roman" w:hAnsi="Times New Roman"/>
          <w:b/>
          <w:bCs/>
          <w:sz w:val="24"/>
          <w:szCs w:val="24"/>
          <w:lang w:val="en-US" w:eastAsia="bg-BG"/>
        </w:rPr>
        <w:t xml:space="preserve">V. </w:t>
      </w:r>
      <w:r w:rsidR="00DA141D" w:rsidRPr="00963038">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963038" w:rsidRDefault="00DA141D" w:rsidP="006F3536">
      <w:pPr>
        <w:spacing w:after="120" w:line="320" w:lineRule="exact"/>
        <w:ind w:right="-51"/>
        <w:jc w:val="center"/>
        <w:rPr>
          <w:rFonts w:ascii="Times New Roman" w:hAnsi="Times New Roman"/>
          <w:b/>
          <w:bCs/>
          <w:sz w:val="24"/>
          <w:szCs w:val="24"/>
          <w:lang w:val="en-US" w:eastAsia="bg-BG"/>
        </w:rPr>
      </w:pPr>
      <w:r w:rsidRPr="00963038">
        <w:rPr>
          <w:rFonts w:ascii="Times New Roman" w:hAnsi="Times New Roman"/>
          <w:b/>
          <w:bCs/>
          <w:sz w:val="24"/>
          <w:szCs w:val="24"/>
          <w:lang w:eastAsia="bg-BG"/>
        </w:rPr>
        <w:t xml:space="preserve">ОБЩИ ИЗИСКВАНИЯ ПРИ </w:t>
      </w:r>
      <w:r w:rsidRPr="00963038">
        <w:rPr>
          <w:rFonts w:ascii="Times New Roman" w:hAnsi="Times New Roman"/>
          <w:b/>
          <w:bCs/>
          <w:sz w:val="24"/>
          <w:szCs w:val="24"/>
          <w:shd w:val="clear" w:color="auto" w:fill="FFFFFF"/>
          <w:lang w:eastAsia="bg-BG"/>
        </w:rPr>
        <w:t>ИЗГОТВЯНЕ И ПРЕДСТАВЯНЕ</w:t>
      </w:r>
      <w:r w:rsidRPr="00963038">
        <w:rPr>
          <w:rFonts w:ascii="Times New Roman" w:hAnsi="Times New Roman"/>
          <w:b/>
          <w:bCs/>
          <w:sz w:val="24"/>
          <w:szCs w:val="24"/>
          <w:lang w:eastAsia="bg-BG"/>
        </w:rPr>
        <w:t xml:space="preserve"> НА ОФЕРТА</w:t>
      </w:r>
      <w:r w:rsidRPr="00963038">
        <w:rPr>
          <w:rFonts w:ascii="Times New Roman" w:hAnsi="Times New Roman"/>
          <w:b/>
          <w:bCs/>
          <w:sz w:val="24"/>
          <w:szCs w:val="24"/>
          <w:lang w:val="en-US" w:eastAsia="bg-BG"/>
        </w:rPr>
        <w:t>TA</w:t>
      </w:r>
    </w:p>
    <w:p w:rsidR="0071254B" w:rsidRPr="00963038" w:rsidRDefault="0071254B" w:rsidP="000B1AEA">
      <w:pPr>
        <w:spacing w:after="0" w:line="320" w:lineRule="exact"/>
        <w:ind w:firstLine="709"/>
        <w:jc w:val="both"/>
        <w:rPr>
          <w:rFonts w:ascii="Times New Roman" w:hAnsi="Times New Roman"/>
          <w:sz w:val="24"/>
          <w:szCs w:val="24"/>
        </w:rPr>
      </w:pPr>
      <w:r w:rsidRPr="00963038">
        <w:rPr>
          <w:rFonts w:ascii="Times New Roman" w:hAnsi="Times New Roman"/>
          <w:sz w:val="24"/>
          <w:szCs w:val="24"/>
        </w:rPr>
        <w:t>Участни</w:t>
      </w:r>
      <w:r w:rsidR="00B54CC8" w:rsidRPr="00963038">
        <w:rPr>
          <w:rFonts w:ascii="Times New Roman" w:hAnsi="Times New Roman"/>
          <w:sz w:val="24"/>
          <w:szCs w:val="24"/>
        </w:rPr>
        <w:t>к</w:t>
      </w:r>
      <w:r w:rsidRPr="00963038">
        <w:rPr>
          <w:rFonts w:ascii="Times New Roman" w:hAnsi="Times New Roman"/>
          <w:sz w:val="24"/>
          <w:szCs w:val="24"/>
        </w:rPr>
        <w:t xml:space="preserve"> в настоящата процедура може да бъде</w:t>
      </w:r>
      <w:r w:rsidRPr="00963038">
        <w:rPr>
          <w:rFonts w:ascii="Times New Roman" w:hAnsi="Times New Roman"/>
          <w:b/>
          <w:sz w:val="24"/>
          <w:szCs w:val="24"/>
        </w:rPr>
        <w:t xml:space="preserve"> </w:t>
      </w:r>
      <w:r w:rsidRPr="00963038">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963038">
        <w:rPr>
          <w:rFonts w:ascii="Times New Roman" w:hAnsi="Times New Roman"/>
          <w:sz w:val="24"/>
          <w:szCs w:val="24"/>
        </w:rPr>
        <w:t>а</w:t>
      </w:r>
      <w:r w:rsidRPr="00963038">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963038" w:rsidRDefault="0071254B" w:rsidP="000B1AEA">
      <w:pPr>
        <w:autoSpaceDE w:val="0"/>
        <w:spacing w:after="0" w:line="320" w:lineRule="exact"/>
        <w:ind w:firstLine="709"/>
        <w:jc w:val="both"/>
        <w:rPr>
          <w:rFonts w:ascii="Times New Roman" w:hAnsi="Times New Roman"/>
          <w:sz w:val="24"/>
          <w:szCs w:val="24"/>
        </w:rPr>
      </w:pPr>
      <w:r w:rsidRPr="0096303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963038" w:rsidRDefault="0071254B" w:rsidP="000B1AEA">
      <w:pPr>
        <w:spacing w:after="0" w:line="320" w:lineRule="exact"/>
        <w:ind w:firstLine="709"/>
        <w:jc w:val="both"/>
        <w:rPr>
          <w:rFonts w:ascii="Times New Roman" w:hAnsi="Times New Roman"/>
          <w:sz w:val="24"/>
          <w:szCs w:val="24"/>
        </w:rPr>
      </w:pPr>
      <w:r w:rsidRPr="00963038">
        <w:rPr>
          <w:rFonts w:ascii="Times New Roman" w:hAnsi="Times New Roman"/>
          <w:sz w:val="24"/>
          <w:szCs w:val="24"/>
        </w:rPr>
        <w:t>Всеки участник в обществената поръчка има право да представи само една оферта.</w:t>
      </w:r>
    </w:p>
    <w:p w:rsidR="0071254B" w:rsidRPr="00963038" w:rsidRDefault="0071254B" w:rsidP="000B1AEA">
      <w:pPr>
        <w:spacing w:after="0" w:line="320" w:lineRule="exact"/>
        <w:ind w:firstLine="709"/>
        <w:jc w:val="both"/>
        <w:rPr>
          <w:rFonts w:ascii="Times New Roman" w:hAnsi="Times New Roman"/>
          <w:sz w:val="24"/>
          <w:szCs w:val="24"/>
        </w:rPr>
      </w:pPr>
      <w:r w:rsidRPr="0096303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963038" w:rsidRDefault="0071254B" w:rsidP="000B1AEA">
      <w:pPr>
        <w:spacing w:after="0" w:line="320" w:lineRule="exact"/>
        <w:ind w:firstLine="709"/>
        <w:jc w:val="both"/>
        <w:rPr>
          <w:rFonts w:ascii="Times New Roman" w:hAnsi="Times New Roman"/>
          <w:sz w:val="24"/>
          <w:szCs w:val="24"/>
        </w:rPr>
      </w:pPr>
      <w:r w:rsidRPr="0096303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963038" w:rsidRDefault="0071254B" w:rsidP="000B1AEA">
      <w:pPr>
        <w:spacing w:after="0" w:line="320" w:lineRule="exact"/>
        <w:ind w:firstLine="709"/>
        <w:jc w:val="both"/>
        <w:rPr>
          <w:rFonts w:ascii="Times New Roman" w:hAnsi="Times New Roman"/>
          <w:sz w:val="24"/>
          <w:szCs w:val="24"/>
        </w:rPr>
      </w:pPr>
      <w:r w:rsidRPr="00963038">
        <w:rPr>
          <w:rFonts w:ascii="Times New Roman" w:hAnsi="Times New Roman"/>
          <w:sz w:val="24"/>
          <w:szCs w:val="24"/>
        </w:rPr>
        <w:t>Свързани лица не могат да бъдат самостоятелни участници в една и съща процедура.</w:t>
      </w:r>
    </w:p>
    <w:p w:rsidR="0071254B" w:rsidRPr="00963038" w:rsidRDefault="0071254B" w:rsidP="000B1AEA">
      <w:pPr>
        <w:spacing w:after="0" w:line="320" w:lineRule="exact"/>
        <w:ind w:firstLine="709"/>
        <w:jc w:val="both"/>
        <w:rPr>
          <w:rFonts w:ascii="Times New Roman" w:hAnsi="Times New Roman"/>
          <w:sz w:val="24"/>
          <w:szCs w:val="24"/>
        </w:rPr>
      </w:pPr>
      <w:r w:rsidRPr="00963038">
        <w:rPr>
          <w:rFonts w:ascii="Times New Roman" w:hAnsi="Times New Roman"/>
          <w:bCs/>
          <w:sz w:val="24"/>
          <w:szCs w:val="24"/>
        </w:rPr>
        <w:t>У</w:t>
      </w:r>
      <w:r w:rsidRPr="0096303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963038" w:rsidRDefault="0071254B" w:rsidP="00FF57B0">
      <w:pPr>
        <w:spacing w:after="120" w:line="320" w:lineRule="exact"/>
        <w:ind w:firstLine="709"/>
        <w:jc w:val="both"/>
        <w:rPr>
          <w:rFonts w:ascii="Times New Roman" w:hAnsi="Times New Roman"/>
          <w:sz w:val="24"/>
          <w:szCs w:val="24"/>
          <w:lang w:val="en-US"/>
        </w:rPr>
      </w:pPr>
      <w:r w:rsidRPr="0096303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963038" w:rsidRDefault="00B54CC8" w:rsidP="00FF57B0">
      <w:pPr>
        <w:spacing w:after="120" w:line="320" w:lineRule="exact"/>
        <w:ind w:firstLine="850"/>
        <w:jc w:val="both"/>
        <w:rPr>
          <w:rFonts w:ascii="Times New Roman" w:hAnsi="Times New Roman"/>
          <w:sz w:val="24"/>
          <w:szCs w:val="24"/>
        </w:rPr>
      </w:pPr>
      <w:r w:rsidRPr="00963038">
        <w:rPr>
          <w:rFonts w:ascii="Times New Roman" w:hAnsi="Times New Roman"/>
          <w:sz w:val="24"/>
          <w:szCs w:val="24"/>
        </w:rPr>
        <w:t>У</w:t>
      </w:r>
      <w:r w:rsidR="0071254B" w:rsidRPr="0096303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963038">
        <w:rPr>
          <w:rFonts w:ascii="Times New Roman" w:hAnsi="Times New Roman"/>
          <w:sz w:val="24"/>
          <w:szCs w:val="24"/>
          <w:lang w:val="en-US"/>
        </w:rPr>
        <w:t xml:space="preserve"> </w:t>
      </w:r>
      <w:r w:rsidR="0071254B" w:rsidRPr="0096303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963038" w:rsidRDefault="0071254B" w:rsidP="00FF57B0">
      <w:pPr>
        <w:spacing w:after="120" w:line="320" w:lineRule="exact"/>
        <w:ind w:firstLine="850"/>
        <w:jc w:val="both"/>
        <w:rPr>
          <w:rFonts w:ascii="Times New Roman" w:hAnsi="Times New Roman"/>
          <w:sz w:val="24"/>
          <w:szCs w:val="24"/>
        </w:rPr>
      </w:pPr>
      <w:r w:rsidRPr="0096303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963038" w:rsidRDefault="00B54CC8" w:rsidP="00FF57B0">
      <w:pPr>
        <w:spacing w:after="120" w:line="320" w:lineRule="exact"/>
        <w:ind w:firstLine="850"/>
        <w:jc w:val="both"/>
        <w:rPr>
          <w:rFonts w:ascii="Times New Roman" w:hAnsi="Times New Roman"/>
          <w:sz w:val="24"/>
          <w:szCs w:val="24"/>
        </w:rPr>
      </w:pPr>
      <w:r w:rsidRPr="0096303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963038" w:rsidRDefault="00B54CC8" w:rsidP="00FF57B0">
      <w:pPr>
        <w:spacing w:after="120" w:line="320" w:lineRule="exact"/>
        <w:ind w:firstLine="850"/>
        <w:jc w:val="both"/>
        <w:rPr>
          <w:rFonts w:ascii="Times New Roman" w:hAnsi="Times New Roman"/>
          <w:sz w:val="24"/>
          <w:szCs w:val="24"/>
        </w:rPr>
      </w:pPr>
      <w:r w:rsidRPr="0096303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Pr="00963038" w:rsidRDefault="00B54CC8" w:rsidP="00FF57B0">
      <w:pPr>
        <w:pStyle w:val="ListParagraph"/>
        <w:spacing w:after="120" w:line="320" w:lineRule="exact"/>
        <w:ind w:left="0" w:right="-51" w:firstLine="709"/>
        <w:jc w:val="both"/>
        <w:rPr>
          <w:rFonts w:ascii="Times New Roman" w:hAnsi="Times New Roman"/>
          <w:sz w:val="24"/>
          <w:szCs w:val="24"/>
        </w:rPr>
      </w:pPr>
    </w:p>
    <w:p w:rsidR="00DA141D" w:rsidRPr="00963038" w:rsidRDefault="00DA141D" w:rsidP="00FF57B0">
      <w:pPr>
        <w:pStyle w:val="ListParagraph"/>
        <w:spacing w:after="120" w:line="320" w:lineRule="exact"/>
        <w:ind w:left="0" w:right="-51" w:firstLine="709"/>
        <w:jc w:val="both"/>
        <w:rPr>
          <w:rFonts w:ascii="Times New Roman" w:hAnsi="Times New Roman"/>
          <w:sz w:val="24"/>
          <w:szCs w:val="24"/>
        </w:rPr>
      </w:pPr>
      <w:r w:rsidRPr="00963038">
        <w:rPr>
          <w:rFonts w:ascii="Times New Roman" w:hAnsi="Times New Roman"/>
          <w:sz w:val="24"/>
          <w:szCs w:val="24"/>
        </w:rPr>
        <w:t xml:space="preserve">Документите, свързани с участието в процедурата се представят в </w:t>
      </w:r>
      <w:r w:rsidRPr="00963038">
        <w:rPr>
          <w:rFonts w:ascii="Times New Roman" w:hAnsi="Times New Roman"/>
          <w:b/>
          <w:sz w:val="24"/>
          <w:szCs w:val="24"/>
        </w:rPr>
        <w:t>запечатана непрозрачна опаковка</w:t>
      </w:r>
      <w:r w:rsidRPr="00963038">
        <w:rPr>
          <w:rFonts w:ascii="Times New Roman" w:hAnsi="Times New Roman"/>
          <w:sz w:val="24"/>
          <w:szCs w:val="24"/>
        </w:rPr>
        <w:t>, върху която се посочват:</w:t>
      </w:r>
    </w:p>
    <w:p w:rsidR="00DA141D" w:rsidRPr="00963038" w:rsidRDefault="00DA141D" w:rsidP="00FF57B0">
      <w:pPr>
        <w:spacing w:after="120" w:line="320" w:lineRule="exact"/>
        <w:ind w:right="284" w:firstLine="709"/>
        <w:jc w:val="both"/>
        <w:rPr>
          <w:rFonts w:ascii="Times New Roman" w:hAnsi="Times New Roman"/>
          <w:sz w:val="24"/>
          <w:szCs w:val="24"/>
        </w:rPr>
      </w:pPr>
      <w:r w:rsidRPr="00963038">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963038" w:rsidRDefault="00DA141D" w:rsidP="00FF57B0">
      <w:pPr>
        <w:spacing w:after="120" w:line="320" w:lineRule="exact"/>
        <w:ind w:right="284" w:firstLine="709"/>
        <w:jc w:val="both"/>
        <w:rPr>
          <w:rFonts w:ascii="Times New Roman" w:hAnsi="Times New Roman"/>
          <w:sz w:val="24"/>
          <w:szCs w:val="24"/>
        </w:rPr>
      </w:pPr>
      <w:r w:rsidRPr="00963038">
        <w:rPr>
          <w:rFonts w:ascii="Times New Roman" w:hAnsi="Times New Roman"/>
          <w:sz w:val="24"/>
          <w:szCs w:val="24"/>
        </w:rPr>
        <w:t>2. адрес за кореспонденция, телефон и по възможност - факс и електронен адрес;</w:t>
      </w:r>
    </w:p>
    <w:p w:rsidR="00DA141D" w:rsidRPr="00963038" w:rsidRDefault="00DA141D" w:rsidP="00FF57B0">
      <w:pPr>
        <w:spacing w:after="120" w:line="320" w:lineRule="exact"/>
        <w:ind w:right="284" w:firstLine="709"/>
        <w:jc w:val="both"/>
        <w:rPr>
          <w:rFonts w:ascii="Times New Roman" w:hAnsi="Times New Roman"/>
          <w:sz w:val="24"/>
          <w:szCs w:val="24"/>
        </w:rPr>
      </w:pPr>
      <w:r w:rsidRPr="00963038">
        <w:rPr>
          <w:rFonts w:ascii="Times New Roman" w:hAnsi="Times New Roman"/>
          <w:sz w:val="24"/>
          <w:szCs w:val="24"/>
        </w:rPr>
        <w:t xml:space="preserve">3. наименованието на поръчката. </w:t>
      </w:r>
    </w:p>
    <w:p w:rsidR="00DA141D" w:rsidRPr="00963038" w:rsidRDefault="00DA141D" w:rsidP="00FF57B0">
      <w:pPr>
        <w:spacing w:after="120" w:line="320" w:lineRule="exact"/>
        <w:ind w:right="-51" w:firstLine="709"/>
        <w:jc w:val="both"/>
        <w:rPr>
          <w:rFonts w:ascii="Times New Roman" w:hAnsi="Times New Roman"/>
          <w:b/>
          <w:sz w:val="24"/>
          <w:szCs w:val="24"/>
          <w:lang w:val="en-US"/>
        </w:rPr>
      </w:pPr>
      <w:r w:rsidRPr="0096303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963038" w:rsidRDefault="00DA141D" w:rsidP="000E59C1">
      <w:pPr>
        <w:spacing w:after="120" w:line="320" w:lineRule="exact"/>
        <w:ind w:right="284" w:firstLine="709"/>
        <w:jc w:val="center"/>
        <w:rPr>
          <w:rFonts w:ascii="Times New Roman" w:hAnsi="Times New Roman"/>
          <w:b/>
          <w:sz w:val="24"/>
          <w:szCs w:val="24"/>
          <w:lang w:val="en-US"/>
        </w:rPr>
      </w:pPr>
      <w:r w:rsidRPr="00963038">
        <w:rPr>
          <w:rFonts w:ascii="Times New Roman" w:hAnsi="Times New Roman"/>
          <w:b/>
          <w:sz w:val="24"/>
          <w:szCs w:val="24"/>
        </w:rPr>
        <w:t>Дирекция „Управление на собствеността и социа</w:t>
      </w:r>
      <w:r w:rsidR="000E59C1" w:rsidRPr="00963038">
        <w:rPr>
          <w:rFonts w:ascii="Times New Roman" w:hAnsi="Times New Roman"/>
          <w:b/>
          <w:sz w:val="24"/>
          <w:szCs w:val="24"/>
        </w:rPr>
        <w:t xml:space="preserve">лни дейности” – Министерство на </w:t>
      </w:r>
      <w:r w:rsidRPr="00963038">
        <w:rPr>
          <w:rFonts w:ascii="Times New Roman" w:hAnsi="Times New Roman"/>
          <w:b/>
          <w:sz w:val="24"/>
          <w:szCs w:val="24"/>
        </w:rPr>
        <w:t xml:space="preserve">вътрешните работи, </w:t>
      </w:r>
      <w:r w:rsidRPr="00963038">
        <w:rPr>
          <w:rFonts w:ascii="Times New Roman" w:hAnsi="Times New Roman"/>
          <w:b/>
          <w:sz w:val="24"/>
          <w:szCs w:val="24"/>
        </w:rPr>
        <w:br/>
        <w:t>гр. София, ул. „Княз Борис І“ № 124</w:t>
      </w:r>
    </w:p>
    <w:p w:rsidR="00E05AE3" w:rsidRPr="00963038" w:rsidRDefault="00DA141D" w:rsidP="00FF57B0">
      <w:pPr>
        <w:spacing w:after="120" w:line="320" w:lineRule="exact"/>
        <w:ind w:right="-51" w:firstLine="709"/>
        <w:jc w:val="both"/>
        <w:rPr>
          <w:rFonts w:ascii="Times New Roman" w:hAnsi="Times New Roman"/>
          <w:sz w:val="24"/>
          <w:szCs w:val="24"/>
        </w:rPr>
      </w:pPr>
      <w:r w:rsidRPr="00963038">
        <w:rPr>
          <w:rFonts w:ascii="Times New Roman" w:hAnsi="Times New Roman"/>
          <w:sz w:val="24"/>
          <w:szCs w:val="24"/>
        </w:rPr>
        <w:t>Ако участникът изпраща офертата</w:t>
      </w:r>
      <w:r w:rsidRPr="00963038">
        <w:rPr>
          <w:rFonts w:ascii="Times New Roman" w:hAnsi="Times New Roman"/>
          <w:sz w:val="24"/>
          <w:szCs w:val="24"/>
          <w:lang w:val="bs-Latn-BA"/>
        </w:rPr>
        <w:t>,</w:t>
      </w:r>
      <w:r w:rsidRPr="0096303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963038" w:rsidRDefault="00E05AE3" w:rsidP="00FF57B0">
      <w:pPr>
        <w:spacing w:after="120" w:line="320" w:lineRule="exact"/>
        <w:ind w:right="-51" w:firstLine="709"/>
        <w:jc w:val="both"/>
        <w:rPr>
          <w:rFonts w:ascii="Times New Roman" w:hAnsi="Times New Roman"/>
          <w:sz w:val="24"/>
          <w:szCs w:val="24"/>
          <w:lang w:val="en-US"/>
        </w:rPr>
      </w:pPr>
      <w:r w:rsidRPr="00963038">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963038">
        <w:rPr>
          <w:rFonts w:ascii="Times New Roman" w:hAnsi="Times New Roman"/>
          <w:sz w:val="24"/>
          <w:szCs w:val="24"/>
        </w:rPr>
        <w:t xml:space="preserve"> </w:t>
      </w:r>
    </w:p>
    <w:p w:rsidR="000E59C1" w:rsidRPr="00963038" w:rsidRDefault="00DA141D" w:rsidP="005419EA">
      <w:pPr>
        <w:spacing w:after="120" w:line="320" w:lineRule="exact"/>
        <w:ind w:right="-51" w:firstLine="709"/>
        <w:jc w:val="both"/>
        <w:rPr>
          <w:rFonts w:ascii="Times New Roman" w:hAnsi="Times New Roman"/>
          <w:sz w:val="24"/>
          <w:szCs w:val="24"/>
        </w:rPr>
      </w:pPr>
      <w:r w:rsidRPr="0096303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963038" w:rsidTr="00E05AE3">
        <w:tc>
          <w:tcPr>
            <w:tcW w:w="9923" w:type="dxa"/>
            <w:tcBorders>
              <w:top w:val="single" w:sz="4" w:space="0" w:color="000000"/>
              <w:left w:val="single" w:sz="4" w:space="0" w:color="000000"/>
              <w:bottom w:val="single" w:sz="4" w:space="0" w:color="000000"/>
              <w:right w:val="single" w:sz="4" w:space="0" w:color="000000"/>
            </w:tcBorders>
          </w:tcPr>
          <w:p w:rsidR="0098017B" w:rsidRPr="00963038" w:rsidRDefault="0098017B" w:rsidP="006F3536">
            <w:pPr>
              <w:tabs>
                <w:tab w:val="left" w:pos="0"/>
                <w:tab w:val="left" w:pos="709"/>
                <w:tab w:val="left" w:pos="993"/>
              </w:tabs>
              <w:spacing w:before="96" w:after="96" w:line="240" w:lineRule="auto"/>
              <w:ind w:right="28"/>
              <w:jc w:val="center"/>
              <w:rPr>
                <w:rFonts w:ascii="Times New Roman" w:hAnsi="Times New Roman"/>
                <w:b/>
                <w:sz w:val="24"/>
                <w:szCs w:val="24"/>
              </w:rPr>
            </w:pPr>
            <w:r w:rsidRPr="00963038">
              <w:rPr>
                <w:rFonts w:ascii="Times New Roman" w:hAnsi="Times New Roman"/>
                <w:b/>
                <w:sz w:val="24"/>
                <w:szCs w:val="24"/>
              </w:rPr>
              <w:t>ДО</w:t>
            </w:r>
          </w:p>
          <w:p w:rsidR="0098017B" w:rsidRPr="00963038" w:rsidRDefault="0098017B" w:rsidP="006F3536">
            <w:pPr>
              <w:tabs>
                <w:tab w:val="left" w:pos="0"/>
                <w:tab w:val="left" w:pos="709"/>
                <w:tab w:val="left" w:pos="993"/>
              </w:tabs>
              <w:spacing w:before="96" w:after="96" w:line="240" w:lineRule="auto"/>
              <w:ind w:right="28"/>
              <w:jc w:val="center"/>
              <w:rPr>
                <w:rFonts w:ascii="Times New Roman" w:hAnsi="Times New Roman"/>
                <w:b/>
                <w:sz w:val="24"/>
                <w:szCs w:val="24"/>
              </w:rPr>
            </w:pPr>
            <w:r w:rsidRPr="0096303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963038" w:rsidRDefault="0098017B" w:rsidP="006F3536">
            <w:pPr>
              <w:tabs>
                <w:tab w:val="left" w:pos="0"/>
                <w:tab w:val="left" w:pos="709"/>
                <w:tab w:val="left" w:pos="993"/>
              </w:tabs>
              <w:spacing w:before="96" w:after="96" w:line="240" w:lineRule="auto"/>
              <w:ind w:right="6"/>
              <w:jc w:val="center"/>
              <w:rPr>
                <w:rFonts w:ascii="Times New Roman" w:hAnsi="Times New Roman"/>
                <w:sz w:val="24"/>
                <w:szCs w:val="24"/>
              </w:rPr>
            </w:pPr>
            <w:r w:rsidRPr="00963038">
              <w:rPr>
                <w:rFonts w:ascii="Times New Roman" w:hAnsi="Times New Roman"/>
                <w:b/>
                <w:sz w:val="24"/>
                <w:szCs w:val="24"/>
              </w:rPr>
              <w:t>гр. София, ул. „Княз Борис І“ № 124</w:t>
            </w:r>
          </w:p>
        </w:tc>
      </w:tr>
      <w:tr w:rsidR="0098017B" w:rsidRPr="00963038" w:rsidTr="00E05AE3">
        <w:tc>
          <w:tcPr>
            <w:tcW w:w="9923" w:type="dxa"/>
            <w:tcBorders>
              <w:top w:val="single" w:sz="4" w:space="0" w:color="000000"/>
              <w:left w:val="single" w:sz="4" w:space="0" w:color="000000"/>
              <w:bottom w:val="single" w:sz="4" w:space="0" w:color="000000"/>
              <w:right w:val="single" w:sz="4" w:space="0" w:color="000000"/>
            </w:tcBorders>
          </w:tcPr>
          <w:p w:rsidR="0098017B" w:rsidRPr="00963038" w:rsidRDefault="0098017B" w:rsidP="006F3536">
            <w:pPr>
              <w:tabs>
                <w:tab w:val="left" w:pos="709"/>
                <w:tab w:val="left" w:pos="993"/>
              </w:tabs>
              <w:spacing w:before="40" w:after="40" w:line="240" w:lineRule="auto"/>
              <w:jc w:val="center"/>
              <w:rPr>
                <w:rFonts w:ascii="Times New Roman" w:hAnsi="Times New Roman"/>
                <w:b/>
                <w:sz w:val="24"/>
                <w:szCs w:val="24"/>
              </w:rPr>
            </w:pPr>
            <w:r w:rsidRPr="00963038">
              <w:rPr>
                <w:rFonts w:ascii="Times New Roman" w:hAnsi="Times New Roman"/>
                <w:b/>
                <w:sz w:val="24"/>
                <w:szCs w:val="24"/>
              </w:rPr>
              <w:t>О Ф Е Р Т А</w:t>
            </w:r>
          </w:p>
          <w:p w:rsidR="0098017B" w:rsidRPr="00963038" w:rsidRDefault="0098017B" w:rsidP="006F3536">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963038">
              <w:rPr>
                <w:rFonts w:ascii="Times New Roman" w:hAnsi="Times New Roman"/>
                <w:b/>
                <w:sz w:val="24"/>
                <w:szCs w:val="24"/>
              </w:rPr>
              <w:t>за участие в процедура</w:t>
            </w:r>
            <w:r w:rsidR="003F04F4" w:rsidRPr="00963038">
              <w:rPr>
                <w:rFonts w:ascii="Times New Roman" w:hAnsi="Times New Roman"/>
                <w:b/>
                <w:sz w:val="24"/>
                <w:szCs w:val="24"/>
              </w:rPr>
              <w:t xml:space="preserve"> за възлагане на обществена поръчка</w:t>
            </w:r>
            <w:r w:rsidRPr="00963038">
              <w:rPr>
                <w:rFonts w:ascii="Times New Roman" w:hAnsi="Times New Roman"/>
                <w:b/>
                <w:sz w:val="24"/>
                <w:szCs w:val="24"/>
              </w:rPr>
              <w:t xml:space="preserve"> с предмет:</w:t>
            </w:r>
          </w:p>
          <w:p w:rsidR="000E59C1" w:rsidRPr="00963038" w:rsidRDefault="0098017B" w:rsidP="000E59C1">
            <w:pPr>
              <w:spacing w:after="0" w:line="320" w:lineRule="exact"/>
              <w:jc w:val="center"/>
              <w:rPr>
                <w:rFonts w:ascii="Times New Roman" w:hAnsi="Times New Roman"/>
                <w:b/>
                <w:sz w:val="24"/>
                <w:szCs w:val="24"/>
              </w:rPr>
            </w:pPr>
            <w:r w:rsidRPr="00963038">
              <w:rPr>
                <w:rFonts w:ascii="Times New Roman" w:hAnsi="Times New Roman"/>
                <w:b/>
                <w:bCs/>
                <w:sz w:val="24"/>
                <w:szCs w:val="24"/>
                <w:lang w:eastAsia="bg-BG"/>
              </w:rPr>
              <w:t>“</w:t>
            </w:r>
            <w:r w:rsidRPr="00963038">
              <w:rPr>
                <w:rFonts w:ascii="Times New Roman" w:hAnsi="Times New Roman"/>
                <w:b/>
                <w:sz w:val="24"/>
                <w:szCs w:val="24"/>
              </w:rPr>
              <w:t xml:space="preserve"> </w:t>
            </w:r>
            <w:r w:rsidR="000E59C1" w:rsidRPr="00963038">
              <w:rPr>
                <w:rStyle w:val="FontStyle13"/>
                <w:b/>
                <w:sz w:val="24"/>
                <w:szCs w:val="24"/>
              </w:rPr>
              <w:t xml:space="preserve">Следгаранционно абонаментно техническо поддържане на </w:t>
            </w:r>
            <w:r w:rsidR="000E59C1" w:rsidRPr="00963038">
              <w:rPr>
                <w:rFonts w:ascii="Times New Roman" w:hAnsi="Times New Roman"/>
                <w:b/>
                <w:sz w:val="24"/>
                <w:szCs w:val="24"/>
              </w:rPr>
              <w:t xml:space="preserve">видео-радарни системи за наблюдение и регистрация на пътни нарушения тип </w:t>
            </w:r>
          </w:p>
          <w:p w:rsidR="000E59C1" w:rsidRPr="00963038" w:rsidRDefault="000E59C1" w:rsidP="000E59C1">
            <w:pPr>
              <w:spacing w:after="0" w:line="320" w:lineRule="exact"/>
              <w:jc w:val="center"/>
              <w:rPr>
                <w:rFonts w:ascii="Times New Roman" w:hAnsi="Times New Roman"/>
                <w:b/>
                <w:sz w:val="24"/>
                <w:szCs w:val="24"/>
              </w:rPr>
            </w:pPr>
            <w:r w:rsidRPr="00963038">
              <w:rPr>
                <w:rFonts w:ascii="Times New Roman" w:hAnsi="Times New Roman"/>
                <w:b/>
                <w:sz w:val="24"/>
                <w:szCs w:val="24"/>
              </w:rPr>
              <w:t>“</w:t>
            </w:r>
            <w:r w:rsidRPr="00963038">
              <w:rPr>
                <w:rFonts w:ascii="Times New Roman" w:hAnsi="Times New Roman"/>
                <w:b/>
                <w:sz w:val="24"/>
                <w:szCs w:val="24"/>
                <w:lang w:val="en-US"/>
              </w:rPr>
              <w:t>MultaRadar</w:t>
            </w:r>
            <w:r w:rsidRPr="00963038">
              <w:rPr>
                <w:rFonts w:ascii="Times New Roman" w:hAnsi="Times New Roman"/>
                <w:b/>
                <w:sz w:val="24"/>
                <w:szCs w:val="24"/>
              </w:rPr>
              <w:t xml:space="preserve"> </w:t>
            </w:r>
            <w:r w:rsidRPr="00963038">
              <w:rPr>
                <w:rFonts w:ascii="Times New Roman" w:hAnsi="Times New Roman"/>
                <w:b/>
                <w:sz w:val="24"/>
                <w:szCs w:val="24"/>
                <w:lang w:val="en-US"/>
              </w:rPr>
              <w:t>SD</w:t>
            </w:r>
            <w:r w:rsidRPr="00963038">
              <w:rPr>
                <w:rFonts w:ascii="Times New Roman" w:hAnsi="Times New Roman"/>
                <w:b/>
                <w:sz w:val="24"/>
                <w:szCs w:val="24"/>
              </w:rPr>
              <w:t xml:space="preserve"> 580”</w:t>
            </w:r>
          </w:p>
          <w:p w:rsidR="0098017B" w:rsidRPr="00963038" w:rsidRDefault="0098017B" w:rsidP="006F3536">
            <w:pPr>
              <w:tabs>
                <w:tab w:val="left" w:pos="709"/>
                <w:tab w:val="left" w:pos="993"/>
              </w:tabs>
              <w:spacing w:line="240" w:lineRule="auto"/>
              <w:jc w:val="center"/>
              <w:rPr>
                <w:rFonts w:ascii="Times New Roman" w:hAnsi="Times New Roman"/>
                <w:b/>
                <w:sz w:val="24"/>
                <w:szCs w:val="24"/>
              </w:rPr>
            </w:pPr>
          </w:p>
          <w:p w:rsidR="0098017B" w:rsidRPr="00963038" w:rsidRDefault="0098017B" w:rsidP="006F3536">
            <w:pPr>
              <w:tabs>
                <w:tab w:val="left" w:pos="709"/>
                <w:tab w:val="left" w:pos="993"/>
              </w:tabs>
              <w:spacing w:before="40" w:after="40" w:line="240" w:lineRule="auto"/>
              <w:jc w:val="center"/>
              <w:rPr>
                <w:rFonts w:ascii="Times New Roman" w:hAnsi="Times New Roman"/>
                <w:sz w:val="24"/>
                <w:szCs w:val="24"/>
              </w:rPr>
            </w:pPr>
            <w:r w:rsidRPr="00963038">
              <w:rPr>
                <w:rFonts w:ascii="Times New Roman" w:hAnsi="Times New Roman"/>
                <w:b/>
                <w:sz w:val="24"/>
                <w:szCs w:val="24"/>
              </w:rPr>
              <w:t>№______</w:t>
            </w:r>
          </w:p>
          <w:p w:rsidR="0098017B" w:rsidRPr="00963038" w:rsidRDefault="0098017B" w:rsidP="006F3536">
            <w:pPr>
              <w:tabs>
                <w:tab w:val="left" w:pos="709"/>
                <w:tab w:val="left" w:pos="993"/>
              </w:tabs>
              <w:spacing w:before="40" w:after="40" w:line="240" w:lineRule="auto"/>
              <w:jc w:val="center"/>
              <w:rPr>
                <w:rFonts w:ascii="Times New Roman" w:hAnsi="Times New Roman"/>
                <w:sz w:val="24"/>
                <w:szCs w:val="24"/>
              </w:rPr>
            </w:pPr>
            <w:r w:rsidRPr="00963038">
              <w:rPr>
                <w:rFonts w:ascii="Times New Roman" w:hAnsi="Times New Roman"/>
                <w:sz w:val="24"/>
                <w:szCs w:val="24"/>
              </w:rPr>
              <w:t>/изписва се № и наименованието на поръчката/</w:t>
            </w:r>
          </w:p>
        </w:tc>
      </w:tr>
      <w:tr w:rsidR="0098017B" w:rsidRPr="00963038" w:rsidTr="00E05AE3">
        <w:tc>
          <w:tcPr>
            <w:tcW w:w="9923" w:type="dxa"/>
            <w:tcBorders>
              <w:top w:val="single" w:sz="4" w:space="0" w:color="000000"/>
              <w:left w:val="single" w:sz="4" w:space="0" w:color="000000"/>
              <w:bottom w:val="single" w:sz="4" w:space="0" w:color="000000"/>
              <w:right w:val="single" w:sz="4" w:space="0" w:color="000000"/>
            </w:tcBorders>
          </w:tcPr>
          <w:p w:rsidR="0098017B" w:rsidRPr="00963038" w:rsidRDefault="0098017B" w:rsidP="00FF57B0">
            <w:pPr>
              <w:tabs>
                <w:tab w:val="left" w:pos="709"/>
                <w:tab w:val="left" w:pos="993"/>
              </w:tabs>
              <w:spacing w:before="180" w:after="40" w:line="240" w:lineRule="auto"/>
              <w:ind w:firstLine="567"/>
              <w:jc w:val="both"/>
              <w:rPr>
                <w:rFonts w:ascii="Times New Roman" w:hAnsi="Times New Roman"/>
                <w:b/>
                <w:sz w:val="24"/>
                <w:szCs w:val="24"/>
              </w:rPr>
            </w:pPr>
            <w:r w:rsidRPr="00963038">
              <w:rPr>
                <w:rFonts w:ascii="Times New Roman" w:hAnsi="Times New Roman"/>
                <w:b/>
                <w:sz w:val="24"/>
                <w:szCs w:val="24"/>
              </w:rPr>
              <w:t>________________________________________________</w:t>
            </w:r>
            <w:r w:rsidRPr="00963038">
              <w:rPr>
                <w:rFonts w:ascii="Times New Roman" w:hAnsi="Times New Roman"/>
                <w:b/>
                <w:sz w:val="24"/>
                <w:szCs w:val="24"/>
              </w:rPr>
              <w:br/>
              <w:t>име на участника</w:t>
            </w:r>
          </w:p>
          <w:p w:rsidR="0098017B" w:rsidRPr="00963038" w:rsidRDefault="0098017B" w:rsidP="00FF57B0">
            <w:pPr>
              <w:tabs>
                <w:tab w:val="left" w:pos="0"/>
                <w:tab w:val="left" w:pos="709"/>
                <w:tab w:val="left" w:pos="993"/>
              </w:tabs>
              <w:spacing w:before="40" w:after="40" w:line="240" w:lineRule="auto"/>
              <w:ind w:right="27"/>
              <w:jc w:val="both"/>
              <w:rPr>
                <w:rFonts w:ascii="Times New Roman" w:hAnsi="Times New Roman"/>
                <w:b/>
                <w:sz w:val="24"/>
                <w:szCs w:val="24"/>
              </w:rPr>
            </w:pPr>
            <w:r w:rsidRPr="00963038">
              <w:rPr>
                <w:rFonts w:ascii="Times New Roman" w:hAnsi="Times New Roman"/>
                <w:b/>
                <w:sz w:val="24"/>
                <w:szCs w:val="24"/>
              </w:rPr>
              <w:t>________________________________________________</w:t>
            </w:r>
            <w:r w:rsidRPr="00963038">
              <w:rPr>
                <w:rFonts w:ascii="Times New Roman" w:hAnsi="Times New Roman"/>
                <w:b/>
                <w:sz w:val="24"/>
                <w:szCs w:val="24"/>
              </w:rPr>
              <w:br/>
              <w:t xml:space="preserve"> пълен адрес за кореспонденция</w:t>
            </w:r>
          </w:p>
          <w:p w:rsidR="0098017B" w:rsidRPr="00963038" w:rsidRDefault="0098017B" w:rsidP="00FF57B0">
            <w:pPr>
              <w:tabs>
                <w:tab w:val="left" w:pos="709"/>
                <w:tab w:val="left" w:pos="993"/>
              </w:tabs>
              <w:spacing w:before="40" w:after="40" w:line="240" w:lineRule="auto"/>
              <w:jc w:val="both"/>
              <w:rPr>
                <w:rFonts w:ascii="Times New Roman" w:hAnsi="Times New Roman"/>
                <w:sz w:val="24"/>
                <w:szCs w:val="24"/>
              </w:rPr>
            </w:pPr>
            <w:r w:rsidRPr="00963038">
              <w:rPr>
                <w:rFonts w:ascii="Times New Roman" w:hAnsi="Times New Roman"/>
                <w:b/>
                <w:sz w:val="24"/>
                <w:szCs w:val="24"/>
              </w:rPr>
              <w:t>________________________________________________</w:t>
            </w:r>
            <w:r w:rsidRPr="00963038">
              <w:rPr>
                <w:rFonts w:ascii="Times New Roman" w:hAnsi="Times New Roman"/>
                <w:b/>
                <w:sz w:val="24"/>
                <w:szCs w:val="24"/>
              </w:rPr>
              <w:br/>
              <w:t>лице за контакт, телефон, факс и електронен адрес</w:t>
            </w:r>
          </w:p>
        </w:tc>
      </w:tr>
    </w:tbl>
    <w:p w:rsidR="00E05AE3" w:rsidRPr="00963038" w:rsidRDefault="00E05AE3" w:rsidP="00FF57B0">
      <w:pPr>
        <w:tabs>
          <w:tab w:val="left" w:pos="709"/>
          <w:tab w:val="left" w:pos="993"/>
        </w:tabs>
        <w:spacing w:after="0" w:line="320" w:lineRule="exact"/>
        <w:ind w:firstLine="709"/>
        <w:jc w:val="both"/>
        <w:rPr>
          <w:rFonts w:ascii="Times New Roman" w:hAnsi="Times New Roman"/>
          <w:sz w:val="24"/>
          <w:szCs w:val="24"/>
        </w:rPr>
      </w:pP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За подаването на офертата на участника се издава документ.</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Оферти, които са представени след крайния срок за подаването им или </w:t>
      </w:r>
      <w:r w:rsidR="00E05AE3" w:rsidRPr="00963038">
        <w:rPr>
          <w:rFonts w:ascii="Times New Roman" w:hAnsi="Times New Roman"/>
          <w:sz w:val="24"/>
          <w:szCs w:val="24"/>
        </w:rPr>
        <w:t>са в незапечатана опаковка или в опаковка с ненарушена цялост</w:t>
      </w:r>
      <w:r w:rsidRPr="00963038">
        <w:rPr>
          <w:rFonts w:ascii="Times New Roman" w:hAnsi="Times New Roman"/>
          <w:sz w:val="24"/>
          <w:szCs w:val="24"/>
        </w:rPr>
        <w:t>, се вписват в регистъра и се връщат на подателя незабавно.</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Забележки: </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1. Всички документи се представят в един екземпляр, освен ако не е посочено друго.</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6F3536" w:rsidRPr="00963038" w:rsidRDefault="00DA141D" w:rsidP="006E0D54">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w:t>
      </w:r>
      <w:r w:rsidR="006F3536" w:rsidRPr="00963038">
        <w:rPr>
          <w:rFonts w:ascii="Times New Roman" w:hAnsi="Times New Roman"/>
          <w:sz w:val="24"/>
          <w:szCs w:val="24"/>
        </w:rPr>
        <w:t>дпис на лицето, което подписва.</w:t>
      </w:r>
    </w:p>
    <w:p w:rsidR="00425069" w:rsidRPr="00963038" w:rsidRDefault="00425069" w:rsidP="00FF57B0">
      <w:pPr>
        <w:tabs>
          <w:tab w:val="left" w:pos="709"/>
          <w:tab w:val="left" w:pos="993"/>
        </w:tabs>
        <w:spacing w:after="120" w:line="320" w:lineRule="exact"/>
        <w:ind w:firstLine="709"/>
        <w:jc w:val="both"/>
        <w:rPr>
          <w:rFonts w:ascii="Times New Roman" w:hAnsi="Times New Roman"/>
          <w:b/>
          <w:sz w:val="24"/>
          <w:szCs w:val="24"/>
        </w:rPr>
      </w:pPr>
      <w:r w:rsidRPr="00963038">
        <w:rPr>
          <w:rFonts w:ascii="Times New Roman" w:hAnsi="Times New Roman"/>
          <w:b/>
          <w:sz w:val="24"/>
          <w:szCs w:val="24"/>
        </w:rPr>
        <w:t>СЪДЪРЖАНИЕ НА ОПАКОВКАТА</w:t>
      </w:r>
    </w:p>
    <w:p w:rsidR="00DA141D" w:rsidRPr="00963038" w:rsidRDefault="00DA141D"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Опаковката включва следните документи:</w:t>
      </w:r>
    </w:p>
    <w:p w:rsidR="00425069"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1. Опис на представените документи (образец №1);</w:t>
      </w:r>
    </w:p>
    <w:p w:rsidR="00425069"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(образец №</w:t>
      </w:r>
      <w:r w:rsidR="008B2896" w:rsidRPr="00963038">
        <w:rPr>
          <w:rFonts w:ascii="Times New Roman" w:hAnsi="Times New Roman"/>
          <w:sz w:val="24"/>
          <w:szCs w:val="24"/>
        </w:rPr>
        <w:t xml:space="preserve"> </w:t>
      </w:r>
      <w:r w:rsidRPr="00963038">
        <w:rPr>
          <w:rFonts w:ascii="Times New Roman" w:hAnsi="Times New Roman"/>
          <w:sz w:val="24"/>
          <w:szCs w:val="24"/>
        </w:rPr>
        <w:t>2)</w:t>
      </w:r>
      <w:r w:rsidR="008B2896" w:rsidRPr="00963038">
        <w:rPr>
          <w:rFonts w:ascii="Times New Roman" w:hAnsi="Times New Roman"/>
          <w:sz w:val="24"/>
          <w:szCs w:val="24"/>
        </w:rPr>
        <w:t>;</w:t>
      </w:r>
    </w:p>
    <w:p w:rsidR="00425069"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963038">
        <w:rPr>
          <w:rFonts w:ascii="Times New Roman" w:hAnsi="Times New Roman"/>
          <w:sz w:val="24"/>
          <w:szCs w:val="24"/>
        </w:rPr>
        <w:t>;</w:t>
      </w:r>
    </w:p>
    <w:p w:rsidR="00425069"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963038">
        <w:rPr>
          <w:rFonts w:ascii="Times New Roman" w:hAnsi="Times New Roman"/>
          <w:sz w:val="24"/>
          <w:szCs w:val="24"/>
        </w:rPr>
        <w:t xml:space="preserve"> (</w:t>
      </w:r>
      <w:r w:rsidRPr="00963038">
        <w:rPr>
          <w:rFonts w:ascii="Times New Roman" w:hAnsi="Times New Roman"/>
          <w:sz w:val="24"/>
          <w:szCs w:val="24"/>
        </w:rPr>
        <w:t>когато е приложимо</w:t>
      </w:r>
      <w:r w:rsidR="008B2896" w:rsidRPr="00963038">
        <w:rPr>
          <w:rFonts w:ascii="Times New Roman" w:hAnsi="Times New Roman"/>
          <w:sz w:val="24"/>
          <w:szCs w:val="24"/>
        </w:rPr>
        <w:t>);</w:t>
      </w:r>
    </w:p>
    <w:p w:rsidR="00DA141D"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5. </w:t>
      </w:r>
      <w:r w:rsidR="00DA141D" w:rsidRPr="00963038">
        <w:rPr>
          <w:rFonts w:ascii="Times New Roman" w:hAnsi="Times New Roman"/>
          <w:sz w:val="24"/>
          <w:szCs w:val="24"/>
        </w:rPr>
        <w:t>Техническо предложение</w:t>
      </w:r>
      <w:r w:rsidR="008B2896" w:rsidRPr="00963038">
        <w:rPr>
          <w:rFonts w:ascii="Times New Roman" w:hAnsi="Times New Roman"/>
          <w:sz w:val="24"/>
          <w:szCs w:val="24"/>
        </w:rPr>
        <w:t>:</w:t>
      </w:r>
    </w:p>
    <w:p w:rsidR="00DA141D"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5.1. </w:t>
      </w:r>
      <w:r w:rsidR="00DA141D" w:rsidRPr="00963038">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5.2. </w:t>
      </w:r>
      <w:r w:rsidR="00DA141D" w:rsidRPr="00963038">
        <w:rPr>
          <w:rFonts w:ascii="Times New Roman" w:hAnsi="Times New Roman"/>
          <w:sz w:val="24"/>
          <w:szCs w:val="24"/>
        </w:rPr>
        <w:t xml:space="preserve">Предложение за изпълнение на поръчката (образец </w:t>
      </w:r>
      <w:r w:rsidR="008B2896" w:rsidRPr="00963038">
        <w:rPr>
          <w:rFonts w:ascii="Times New Roman" w:hAnsi="Times New Roman"/>
          <w:sz w:val="24"/>
          <w:szCs w:val="24"/>
        </w:rPr>
        <w:t>№ 3</w:t>
      </w:r>
      <w:r w:rsidR="00DA141D" w:rsidRPr="00963038">
        <w:rPr>
          <w:rFonts w:ascii="Times New Roman" w:hAnsi="Times New Roman"/>
          <w:sz w:val="24"/>
          <w:szCs w:val="24"/>
        </w:rPr>
        <w:t>);</w:t>
      </w:r>
    </w:p>
    <w:p w:rsidR="00DA141D"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5.3. </w:t>
      </w:r>
      <w:r w:rsidR="00BF4DF9" w:rsidRPr="00963038">
        <w:rPr>
          <w:rFonts w:ascii="Times New Roman" w:hAnsi="Times New Roman"/>
          <w:sz w:val="24"/>
          <w:szCs w:val="24"/>
        </w:rPr>
        <w:t xml:space="preserve">Декларация за приемане условията в проекта на договор </w:t>
      </w:r>
      <w:r w:rsidR="00DA141D" w:rsidRPr="00963038">
        <w:rPr>
          <w:rFonts w:ascii="Times New Roman" w:hAnsi="Times New Roman"/>
          <w:sz w:val="24"/>
          <w:szCs w:val="24"/>
        </w:rPr>
        <w:t>(образец</w:t>
      </w:r>
      <w:r w:rsidR="008B2896" w:rsidRPr="00963038">
        <w:rPr>
          <w:rFonts w:ascii="Times New Roman" w:hAnsi="Times New Roman"/>
          <w:sz w:val="24"/>
          <w:szCs w:val="24"/>
        </w:rPr>
        <w:t xml:space="preserve"> №</w:t>
      </w:r>
      <w:r w:rsidR="00DA141D" w:rsidRPr="00963038">
        <w:rPr>
          <w:rFonts w:ascii="Times New Roman" w:hAnsi="Times New Roman"/>
          <w:sz w:val="24"/>
          <w:szCs w:val="24"/>
        </w:rPr>
        <w:t xml:space="preserve"> </w:t>
      </w:r>
      <w:r w:rsidR="008B2896" w:rsidRPr="00963038">
        <w:rPr>
          <w:rFonts w:ascii="Times New Roman" w:hAnsi="Times New Roman"/>
          <w:sz w:val="24"/>
          <w:szCs w:val="24"/>
        </w:rPr>
        <w:t>4</w:t>
      </w:r>
      <w:r w:rsidR="00DA141D" w:rsidRPr="00963038">
        <w:rPr>
          <w:rFonts w:ascii="Times New Roman" w:hAnsi="Times New Roman"/>
          <w:sz w:val="24"/>
          <w:szCs w:val="24"/>
        </w:rPr>
        <w:t>);</w:t>
      </w:r>
    </w:p>
    <w:p w:rsidR="00425069" w:rsidRPr="00963038" w:rsidRDefault="00425069" w:rsidP="00FF57B0">
      <w:pPr>
        <w:spacing w:after="120" w:line="320" w:lineRule="exact"/>
        <w:ind w:firstLine="709"/>
        <w:jc w:val="both"/>
        <w:rPr>
          <w:rFonts w:ascii="Times New Roman" w:hAnsi="Times New Roman"/>
          <w:sz w:val="24"/>
          <w:szCs w:val="24"/>
        </w:rPr>
      </w:pPr>
      <w:r w:rsidRPr="00963038">
        <w:rPr>
          <w:rFonts w:ascii="Times New Roman" w:hAnsi="Times New Roman"/>
          <w:sz w:val="24"/>
          <w:szCs w:val="24"/>
        </w:rPr>
        <w:t xml:space="preserve">5.4. Декларация за срока на валидност на офертата </w:t>
      </w:r>
      <w:r w:rsidR="003219DC" w:rsidRPr="00963038">
        <w:rPr>
          <w:rFonts w:ascii="Times New Roman" w:hAnsi="Times New Roman"/>
          <w:sz w:val="24"/>
          <w:szCs w:val="24"/>
        </w:rPr>
        <w:t xml:space="preserve">- </w:t>
      </w:r>
      <w:r w:rsidRPr="00963038">
        <w:rPr>
          <w:rFonts w:ascii="Times New Roman" w:hAnsi="Times New Roman"/>
          <w:sz w:val="24"/>
          <w:szCs w:val="24"/>
        </w:rPr>
        <w:t xml:space="preserve">(образец № </w:t>
      </w:r>
      <w:r w:rsidR="008B2896" w:rsidRPr="00963038">
        <w:rPr>
          <w:rFonts w:ascii="Times New Roman" w:hAnsi="Times New Roman"/>
          <w:sz w:val="24"/>
          <w:szCs w:val="24"/>
        </w:rPr>
        <w:t>5</w:t>
      </w:r>
      <w:r w:rsidR="00F47F08" w:rsidRPr="00963038">
        <w:rPr>
          <w:rFonts w:ascii="Times New Roman" w:hAnsi="Times New Roman"/>
          <w:sz w:val="24"/>
          <w:szCs w:val="24"/>
        </w:rPr>
        <w:t>)</w:t>
      </w:r>
      <w:r w:rsidRPr="00963038">
        <w:rPr>
          <w:rFonts w:ascii="Times New Roman" w:hAnsi="Times New Roman"/>
          <w:sz w:val="24"/>
          <w:szCs w:val="24"/>
        </w:rPr>
        <w:t>;</w:t>
      </w:r>
    </w:p>
    <w:p w:rsidR="006E0D54" w:rsidRPr="00963038" w:rsidRDefault="006E0D54" w:rsidP="006E0D54">
      <w:pPr>
        <w:spacing w:after="0" w:line="360" w:lineRule="auto"/>
        <w:ind w:firstLine="709"/>
        <w:rPr>
          <w:rFonts w:ascii="Times New Roman" w:hAnsi="Times New Roman"/>
          <w:spacing w:val="-5"/>
          <w:sz w:val="24"/>
          <w:szCs w:val="24"/>
          <w:lang w:val="ru-RU"/>
        </w:rPr>
      </w:pPr>
      <w:r w:rsidRPr="00474BB9">
        <w:rPr>
          <w:rFonts w:ascii="Times New Roman" w:hAnsi="Times New Roman"/>
          <w:sz w:val="24"/>
          <w:szCs w:val="24"/>
        </w:rPr>
        <w:t xml:space="preserve">5.5. Декларация </w:t>
      </w:r>
      <w:r w:rsidRPr="00474BB9">
        <w:rPr>
          <w:rFonts w:ascii="Times New Roman" w:hAnsi="Times New Roman"/>
          <w:bCs/>
          <w:sz w:val="24"/>
          <w:szCs w:val="24"/>
        </w:rPr>
        <w:t>п</w:t>
      </w:r>
      <w:r w:rsidRPr="00474BB9">
        <w:rPr>
          <w:rFonts w:ascii="Times New Roman" w:hAnsi="Times New Roman"/>
          <w:bCs/>
          <w:sz w:val="24"/>
          <w:szCs w:val="24"/>
          <w:lang w:val="ru-RU"/>
        </w:rPr>
        <w:t>о чл. 47, ал. 3 от ЗОП – (образец № 8)</w:t>
      </w:r>
    </w:p>
    <w:p w:rsidR="00AD036D" w:rsidRPr="00963038" w:rsidRDefault="00F47F08" w:rsidP="006E0D54">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6. </w:t>
      </w:r>
      <w:r w:rsidR="00DA141D" w:rsidRPr="00963038">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963038">
        <w:rPr>
          <w:rFonts w:ascii="Times New Roman" w:hAnsi="Times New Roman"/>
          <w:sz w:val="24"/>
          <w:szCs w:val="24"/>
        </w:rPr>
        <w:t>№ 6</w:t>
      </w:r>
      <w:r w:rsidR="00B607EE" w:rsidRPr="00963038">
        <w:rPr>
          <w:rFonts w:ascii="Times New Roman" w:hAnsi="Times New Roman"/>
          <w:sz w:val="24"/>
          <w:szCs w:val="24"/>
        </w:rPr>
        <w:t>)</w:t>
      </w:r>
    </w:p>
    <w:p w:rsidR="000E59C1" w:rsidRPr="00963038" w:rsidRDefault="00DA141D" w:rsidP="000E59C1">
      <w:pPr>
        <w:autoSpaceDE w:val="0"/>
        <w:autoSpaceDN w:val="0"/>
        <w:adjustRightInd w:val="0"/>
        <w:spacing w:after="0" w:line="320" w:lineRule="exact"/>
        <w:ind w:firstLine="709"/>
        <w:jc w:val="both"/>
        <w:rPr>
          <w:rFonts w:ascii="Times New Roman" w:eastAsia="Times New Roman" w:hAnsi="Times New Roman"/>
          <w:sz w:val="24"/>
          <w:szCs w:val="24"/>
        </w:rPr>
      </w:pPr>
      <w:r w:rsidRPr="00963038">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r w:rsidR="000E59C1" w:rsidRPr="00963038">
        <w:rPr>
          <w:rFonts w:ascii="Times New Roman" w:eastAsia="Times New Roman" w:hAnsi="Times New Roman"/>
          <w:sz w:val="24"/>
          <w:szCs w:val="24"/>
        </w:rPr>
        <w:t xml:space="preserve"> Участници, които по какъвто и да е начин са включили някъде в офертата си извън този плик елементи, свързани с предлаганата цена (или части от нея), ще бъдат отстранени от участие в процедурата. </w:t>
      </w:r>
    </w:p>
    <w:p w:rsidR="0098017B" w:rsidRPr="00963038" w:rsidRDefault="0098017B" w:rsidP="006F3536">
      <w:pPr>
        <w:shd w:val="clear" w:color="auto" w:fill="C5E0B3"/>
        <w:autoSpaceDE w:val="0"/>
        <w:spacing w:before="240" w:after="96" w:line="240" w:lineRule="auto"/>
        <w:jc w:val="center"/>
        <w:rPr>
          <w:rFonts w:ascii="Times New Roman" w:hAnsi="Times New Roman"/>
          <w:bCs/>
          <w:sz w:val="24"/>
          <w:szCs w:val="24"/>
          <w:lang w:eastAsia="bg-BG"/>
        </w:rPr>
      </w:pPr>
      <w:r w:rsidRPr="00963038">
        <w:rPr>
          <w:rFonts w:ascii="Times New Roman" w:hAnsi="Times New Roman"/>
          <w:b/>
          <w:bCs/>
          <w:sz w:val="24"/>
          <w:szCs w:val="24"/>
          <w:lang w:val="en-US" w:eastAsia="bg-BG"/>
        </w:rPr>
        <w:t xml:space="preserve">V. </w:t>
      </w:r>
      <w:r w:rsidRPr="00963038">
        <w:rPr>
          <w:rFonts w:ascii="Times New Roman" w:hAnsi="Times New Roman"/>
          <w:b/>
          <w:bCs/>
          <w:sz w:val="24"/>
          <w:szCs w:val="24"/>
          <w:lang w:eastAsia="bg-BG"/>
        </w:rPr>
        <w:t>ДРУГИ УКАЗАНИЯ</w:t>
      </w:r>
    </w:p>
    <w:p w:rsidR="00AC4994" w:rsidRDefault="00F47F08" w:rsidP="00FF57B0">
      <w:pPr>
        <w:spacing w:before="40" w:after="96"/>
        <w:ind w:right="-51"/>
        <w:jc w:val="both"/>
        <w:rPr>
          <w:rFonts w:ascii="Times New Roman" w:hAnsi="Times New Roman"/>
          <w:sz w:val="24"/>
          <w:szCs w:val="24"/>
          <w:lang w:val="en-US" w:eastAsia="bg-BG"/>
        </w:rPr>
      </w:pPr>
      <w:r w:rsidRPr="00963038">
        <w:rPr>
          <w:rFonts w:ascii="Times New Roman" w:hAnsi="Times New Roman"/>
          <w:sz w:val="24"/>
          <w:szCs w:val="24"/>
          <w:lang w:val="en-US" w:eastAsia="bg-BG"/>
        </w:rPr>
        <w:tab/>
      </w:r>
      <w:r w:rsidR="00AC4994" w:rsidRPr="00AC4994">
        <w:rPr>
          <w:rFonts w:ascii="Times New Roman" w:hAnsi="Times New Roman"/>
          <w:sz w:val="24"/>
          <w:szCs w:val="24"/>
          <w:lang w:val="en-US" w:eastAsia="bg-BG"/>
        </w:rPr>
        <w:t xml:space="preserve">След сключване на договора за обществена поръчка, възложителят има право по всяко време да намали количеството на договорените за следгаранционно абонаментно техническо поддържане видео-радарни системи, предмет на поръчката, в случай на невъзможност някоя/някои от системите да бъдат отремонтирани, което се удостоверява с констативен протокол, съставен от изпълнителя. В този случай размерът на месечната абонаментна такса се формира чрез пропорционално намаляване на стойността на съответното количество системи за поддържане. За целта ИЗПЪЛНИТЕЛЯТ ще бъде уведомен писмено от ВЪЗЛОЖИТЕЛЯ, чрез ГД „Национална полиция“, относно коригираното количество и размера на месечната абонаментна такса, дължима от първо число на месеца, следващ датата на писменото уведомление. </w:t>
      </w:r>
    </w:p>
    <w:p w:rsidR="0098017B" w:rsidRPr="00963038" w:rsidRDefault="00AC4994" w:rsidP="00FF57B0">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 xml:space="preserve">              </w:t>
      </w:r>
      <w:r w:rsidR="0098017B" w:rsidRPr="0096303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963038" w:rsidRDefault="0098017B" w:rsidP="006F3536">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963038">
        <w:rPr>
          <w:rFonts w:ascii="Times New Roman" w:hAnsi="Times New Roman"/>
          <w:b/>
          <w:bCs/>
          <w:sz w:val="24"/>
          <w:szCs w:val="24"/>
          <w:lang w:val="en-US" w:eastAsia="bg-BG"/>
        </w:rPr>
        <w:t>V</w:t>
      </w:r>
      <w:r w:rsidR="00D76B26" w:rsidRPr="00963038">
        <w:rPr>
          <w:rFonts w:ascii="Times New Roman" w:hAnsi="Times New Roman"/>
          <w:b/>
          <w:bCs/>
          <w:sz w:val="24"/>
          <w:szCs w:val="24"/>
          <w:lang w:val="en-US" w:eastAsia="bg-BG"/>
        </w:rPr>
        <w:t>I</w:t>
      </w:r>
      <w:r w:rsidR="00DA141D" w:rsidRPr="00963038">
        <w:rPr>
          <w:rFonts w:ascii="Times New Roman" w:hAnsi="Times New Roman"/>
          <w:b/>
          <w:bCs/>
          <w:sz w:val="24"/>
          <w:szCs w:val="24"/>
          <w:lang w:val="en-US" w:eastAsia="bg-BG"/>
        </w:rPr>
        <w:t xml:space="preserve">. </w:t>
      </w:r>
      <w:r w:rsidR="005F5237" w:rsidRPr="00963038">
        <w:rPr>
          <w:rFonts w:ascii="Times New Roman" w:hAnsi="Times New Roman"/>
          <w:b/>
          <w:bCs/>
          <w:sz w:val="24"/>
          <w:szCs w:val="24"/>
          <w:lang w:eastAsia="bg-BG"/>
        </w:rPr>
        <w:t>ОБРАЗЦИ И УКАЗАНИ</w:t>
      </w:r>
      <w:r w:rsidR="006B2B67" w:rsidRPr="00963038">
        <w:rPr>
          <w:rFonts w:ascii="Times New Roman" w:hAnsi="Times New Roman"/>
          <w:b/>
          <w:bCs/>
          <w:sz w:val="24"/>
          <w:szCs w:val="24"/>
          <w:lang w:eastAsia="bg-BG"/>
        </w:rPr>
        <w:t>Я</w:t>
      </w:r>
      <w:r w:rsidR="005F5237" w:rsidRPr="00963038">
        <w:rPr>
          <w:rFonts w:ascii="Times New Roman" w:hAnsi="Times New Roman"/>
          <w:b/>
          <w:bCs/>
          <w:sz w:val="24"/>
          <w:szCs w:val="24"/>
          <w:lang w:eastAsia="bg-BG"/>
        </w:rPr>
        <w:t xml:space="preserve"> ЗА ПОДГОТОВКАТА ИМ</w:t>
      </w:r>
    </w:p>
    <w:p w:rsidR="006B2B67" w:rsidRPr="00963038" w:rsidRDefault="006B2B67" w:rsidP="003F7BF8">
      <w:pPr>
        <w:spacing w:after="0" w:line="320" w:lineRule="exact"/>
        <w:ind w:firstLine="709"/>
        <w:jc w:val="center"/>
        <w:rPr>
          <w:rFonts w:ascii="Times New Roman" w:hAnsi="Times New Roman"/>
          <w:sz w:val="24"/>
          <w:szCs w:val="24"/>
        </w:rPr>
      </w:pPr>
      <w:r w:rsidRPr="00963038">
        <w:rPr>
          <w:rFonts w:ascii="Times New Roman" w:hAnsi="Times New Roman"/>
          <w:sz w:val="24"/>
          <w:szCs w:val="24"/>
        </w:rPr>
        <w:t>УКАЗАНИЯ ЗА ПОДГОТОВКА НА ОБРАЗЦИТЕ</w:t>
      </w:r>
    </w:p>
    <w:p w:rsidR="00F47F08" w:rsidRPr="00963038" w:rsidRDefault="00F47F08"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1. </w:t>
      </w:r>
      <w:r w:rsidRPr="00963038">
        <w:rPr>
          <w:rFonts w:ascii="Times New Roman" w:hAnsi="Times New Roman"/>
          <w:b/>
          <w:sz w:val="24"/>
          <w:szCs w:val="24"/>
        </w:rPr>
        <w:t>Опис на документите и информацията, съдържащи се в опаковката</w:t>
      </w:r>
      <w:r w:rsidRPr="00963038">
        <w:rPr>
          <w:rFonts w:ascii="Times New Roman" w:hAnsi="Times New Roman"/>
          <w:sz w:val="24"/>
          <w:szCs w:val="24"/>
        </w:rPr>
        <w:t xml:space="preserve">, подписан от участника </w:t>
      </w:r>
      <w:r w:rsidRPr="00963038">
        <w:rPr>
          <w:rFonts w:ascii="Times New Roman" w:hAnsi="Times New Roman"/>
          <w:i/>
          <w:sz w:val="24"/>
          <w:szCs w:val="24"/>
        </w:rPr>
        <w:t>(Образец № 1)</w:t>
      </w:r>
    </w:p>
    <w:p w:rsidR="00F47F08" w:rsidRPr="00963038" w:rsidRDefault="00F47F08"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2. </w:t>
      </w:r>
      <w:r w:rsidRPr="00963038">
        <w:rPr>
          <w:rFonts w:ascii="Times New Roman" w:hAnsi="Times New Roman"/>
          <w:b/>
          <w:sz w:val="24"/>
          <w:szCs w:val="24"/>
        </w:rPr>
        <w:t>Единен европейски документ за обществени поръчки</w:t>
      </w:r>
      <w:r w:rsidRPr="00963038">
        <w:rPr>
          <w:rFonts w:ascii="Times New Roman" w:hAnsi="Times New Roman"/>
          <w:sz w:val="24"/>
          <w:szCs w:val="24"/>
        </w:rPr>
        <w:t xml:space="preserve"> (ЕЕДОП) </w:t>
      </w:r>
      <w:r w:rsidRPr="00963038">
        <w:rPr>
          <w:rFonts w:ascii="Times New Roman" w:hAnsi="Times New Roman"/>
          <w:i/>
          <w:sz w:val="24"/>
          <w:szCs w:val="24"/>
        </w:rPr>
        <w:t>(Образец № 2)</w:t>
      </w:r>
      <w:r w:rsidR="008B2896" w:rsidRPr="00963038">
        <w:rPr>
          <w:rFonts w:ascii="Times New Roman" w:hAnsi="Times New Roman"/>
          <w:sz w:val="24"/>
          <w:szCs w:val="24"/>
        </w:rPr>
        <w:t>:</w:t>
      </w:r>
    </w:p>
    <w:p w:rsidR="003219DC" w:rsidRPr="00963038" w:rsidRDefault="003219DC" w:rsidP="003F7BF8">
      <w:pPr>
        <w:spacing w:after="0" w:line="320" w:lineRule="exact"/>
        <w:ind w:right="-51" w:firstLine="709"/>
        <w:jc w:val="both"/>
        <w:rPr>
          <w:rFonts w:ascii="Times New Roman" w:hAnsi="Times New Roman"/>
          <w:sz w:val="24"/>
          <w:szCs w:val="24"/>
          <w:lang w:val="en-US"/>
        </w:rPr>
      </w:pPr>
      <w:r w:rsidRPr="00963038">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63038">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 xml:space="preserve">Документът се представя в оригинал, подписан от </w:t>
      </w:r>
      <w:r w:rsidR="00BC432A" w:rsidRPr="00963038">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963038">
        <w:rPr>
          <w:rFonts w:ascii="Times New Roman" w:hAnsi="Times New Roman"/>
          <w:sz w:val="24"/>
          <w:szCs w:val="24"/>
        </w:rPr>
        <w:t>.</w:t>
      </w:r>
    </w:p>
    <w:p w:rsidR="003219DC"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963038" w:rsidRDefault="00BC432A"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2.2. Участник</w:t>
      </w:r>
      <w:r w:rsidR="003219DC" w:rsidRPr="00963038">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3219DC"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3219DC" w:rsidRPr="00963038" w:rsidRDefault="003219DC" w:rsidP="003F7BF8">
      <w:pPr>
        <w:suppressAutoHyphens/>
        <w:spacing w:after="0" w:line="320" w:lineRule="exact"/>
        <w:jc w:val="both"/>
        <w:rPr>
          <w:rFonts w:ascii="Times New Roman" w:hAnsi="Times New Roman"/>
          <w:sz w:val="24"/>
          <w:szCs w:val="24"/>
        </w:rPr>
      </w:pPr>
      <w:r w:rsidRPr="00963038">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2.11.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963038">
        <w:rPr>
          <w:rFonts w:ascii="Times New Roman" w:hAnsi="Times New Roman"/>
          <w:bCs/>
          <w:sz w:val="24"/>
          <w:szCs w:val="24"/>
        </w:rPr>
        <w:t xml:space="preserve">чл. 3, т. 8 от </w:t>
      </w:r>
      <w:r w:rsidRPr="00963038">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3219DC" w:rsidRPr="00963038" w:rsidRDefault="003219DC" w:rsidP="003F7BF8">
      <w:pPr>
        <w:suppressAutoHyphens/>
        <w:spacing w:after="0" w:line="320" w:lineRule="exact"/>
        <w:ind w:firstLine="709"/>
        <w:jc w:val="both"/>
        <w:rPr>
          <w:rFonts w:ascii="Times New Roman" w:hAnsi="Times New Roman"/>
          <w:sz w:val="24"/>
          <w:szCs w:val="24"/>
        </w:rPr>
      </w:pPr>
      <w:r w:rsidRPr="00963038">
        <w:rPr>
          <w:rFonts w:ascii="Times New Roman" w:hAnsi="Times New Roman"/>
          <w:sz w:val="24"/>
          <w:szCs w:val="24"/>
        </w:rPr>
        <w:t>2.12. Участниците попълват само дясната колона „Отговор“ на таблицата от образеца на ЕЕДОП.</w:t>
      </w:r>
    </w:p>
    <w:p w:rsidR="007C233D" w:rsidRPr="00963038" w:rsidRDefault="007C233D" w:rsidP="003F7BF8">
      <w:pPr>
        <w:suppressAutoHyphens/>
        <w:spacing w:after="0" w:line="320" w:lineRule="exact"/>
        <w:ind w:firstLine="709"/>
        <w:jc w:val="both"/>
        <w:rPr>
          <w:rFonts w:ascii="Times New Roman" w:hAnsi="Times New Roman"/>
          <w:sz w:val="24"/>
          <w:szCs w:val="24"/>
        </w:rPr>
      </w:pPr>
      <w:r w:rsidRPr="00963038">
        <w:rPr>
          <w:rFonts w:ascii="Times New Roman" w:hAnsi="Times New Roman"/>
          <w:sz w:val="24"/>
          <w:szCs w:val="24"/>
        </w:rPr>
        <w:t>2.13. Необходимата информация се попълва в полето оградено със средни скоби - [……]</w:t>
      </w:r>
    </w:p>
    <w:p w:rsidR="003219DC"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EC249A" w:rsidRPr="00963038" w:rsidRDefault="00C265D3" w:rsidP="003F7BF8">
      <w:pPr>
        <w:spacing w:after="0" w:line="320" w:lineRule="exact"/>
        <w:ind w:right="-51" w:firstLine="709"/>
        <w:jc w:val="both"/>
        <w:rPr>
          <w:rFonts w:ascii="Times New Roman" w:hAnsi="Times New Roman"/>
          <w:sz w:val="24"/>
          <w:szCs w:val="24"/>
        </w:rPr>
      </w:pPr>
      <w:r w:rsidRPr="00474BB9">
        <w:rPr>
          <w:rFonts w:ascii="Times New Roman" w:hAnsi="Times New Roman"/>
          <w:sz w:val="24"/>
          <w:szCs w:val="24"/>
        </w:rPr>
        <w:t xml:space="preserve">2.15. Участникът декларира в ЕЕДОП в част ІІІ „Основания за изключване“, „Б“  „Основания, свързани с плащането на данъци или социалноосигурителни вноски“ с </w:t>
      </w:r>
      <w:r w:rsidR="006343B3" w:rsidRPr="00474BB9">
        <w:rPr>
          <w:rFonts w:ascii="Times New Roman" w:hAnsi="Times New Roman"/>
          <w:sz w:val="24"/>
          <w:szCs w:val="24"/>
          <w:lang w:val="en-US"/>
        </w:rPr>
        <w:t>[</w:t>
      </w:r>
      <w:r w:rsidR="006343B3" w:rsidRPr="00474BB9">
        <w:rPr>
          <w:rFonts w:ascii="Times New Roman" w:hAnsi="Times New Roman"/>
          <w:sz w:val="24"/>
          <w:szCs w:val="24"/>
        </w:rPr>
        <w:t>да</w:t>
      </w:r>
      <w:r w:rsidR="006343B3" w:rsidRPr="00474BB9">
        <w:rPr>
          <w:rFonts w:ascii="Times New Roman" w:hAnsi="Times New Roman"/>
          <w:sz w:val="24"/>
          <w:szCs w:val="24"/>
          <w:lang w:val="en-US"/>
        </w:rPr>
        <w:t xml:space="preserve">] </w:t>
      </w:r>
      <w:r w:rsidR="006343B3" w:rsidRPr="00474BB9">
        <w:rPr>
          <w:rFonts w:ascii="Times New Roman" w:hAnsi="Times New Roman"/>
          <w:sz w:val="24"/>
          <w:szCs w:val="24"/>
        </w:rPr>
        <w:t xml:space="preserve">или </w:t>
      </w:r>
      <w:r w:rsidR="006343B3" w:rsidRPr="00474BB9">
        <w:rPr>
          <w:rFonts w:ascii="Times New Roman" w:hAnsi="Times New Roman"/>
          <w:sz w:val="24"/>
          <w:szCs w:val="24"/>
          <w:lang w:val="en-US"/>
        </w:rPr>
        <w:t>[</w:t>
      </w:r>
      <w:r w:rsidR="006343B3" w:rsidRPr="00474BB9">
        <w:rPr>
          <w:rFonts w:ascii="Times New Roman" w:hAnsi="Times New Roman"/>
          <w:sz w:val="24"/>
          <w:szCs w:val="24"/>
        </w:rPr>
        <w:t>не</w:t>
      </w:r>
      <w:r w:rsidR="006343B3" w:rsidRPr="00474BB9">
        <w:rPr>
          <w:rFonts w:ascii="Times New Roman" w:hAnsi="Times New Roman"/>
          <w:sz w:val="24"/>
          <w:szCs w:val="24"/>
          <w:lang w:val="en-US"/>
        </w:rPr>
        <w:t>]</w:t>
      </w:r>
      <w:r w:rsidR="006343B3" w:rsidRPr="00474BB9">
        <w:rPr>
          <w:rFonts w:ascii="Times New Roman" w:hAnsi="Times New Roman"/>
          <w:sz w:val="24"/>
          <w:szCs w:val="24"/>
        </w:rPr>
        <w:t xml:space="preserve"> информацията, касаеща плащането на данъци или социалноосигурителни вноски.</w:t>
      </w:r>
    </w:p>
    <w:p w:rsidR="00963038" w:rsidRPr="00963038" w:rsidRDefault="00963038" w:rsidP="003F7BF8">
      <w:pPr>
        <w:tabs>
          <w:tab w:val="left" w:pos="851"/>
        </w:tabs>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963038" w:rsidRPr="00963038" w:rsidRDefault="00963038" w:rsidP="003F7BF8">
      <w:pPr>
        <w:numPr>
          <w:ilvl w:val="0"/>
          <w:numId w:val="15"/>
        </w:numPr>
        <w:tabs>
          <w:tab w:val="left" w:pos="851"/>
        </w:tabs>
        <w:autoSpaceDE w:val="0"/>
        <w:autoSpaceDN w:val="0"/>
        <w:adjustRightInd w:val="0"/>
        <w:spacing w:after="0" w:line="320" w:lineRule="exact"/>
        <w:ind w:left="924" w:firstLine="709"/>
        <w:jc w:val="both"/>
        <w:rPr>
          <w:rFonts w:ascii="Times New Roman" w:hAnsi="Times New Roman"/>
          <w:sz w:val="24"/>
          <w:szCs w:val="24"/>
        </w:rPr>
      </w:pPr>
      <w:r w:rsidRPr="00963038">
        <w:rPr>
          <w:rFonts w:ascii="Times New Roman" w:hAnsi="Times New Roman"/>
          <w:b/>
          <w:bCs/>
          <w:sz w:val="24"/>
          <w:szCs w:val="24"/>
        </w:rPr>
        <w:t xml:space="preserve"> </w:t>
      </w:r>
      <w:r w:rsidRPr="00963038">
        <w:rPr>
          <w:rFonts w:ascii="Times New Roman" w:hAnsi="Times New Roman"/>
          <w:sz w:val="24"/>
          <w:szCs w:val="24"/>
        </w:rPr>
        <w:t xml:space="preserve">Относно задълженията, свързани с данъци и осигуровки: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Национална агенция по приходите: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Информационен телефон на НАП - 0700 18 700;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lang w:val="en-US"/>
        </w:rPr>
      </w:pPr>
      <w:r w:rsidRPr="00963038">
        <w:rPr>
          <w:rFonts w:ascii="Times New Roman" w:hAnsi="Times New Roman"/>
          <w:sz w:val="24"/>
          <w:szCs w:val="24"/>
        </w:rPr>
        <w:t xml:space="preserve">- интернет адрес: http://www.nap.bg/ </w:t>
      </w:r>
    </w:p>
    <w:p w:rsidR="00963038" w:rsidRPr="00963038" w:rsidRDefault="00963038" w:rsidP="003F7BF8">
      <w:pPr>
        <w:spacing w:after="0" w:line="320" w:lineRule="exact"/>
        <w:ind w:left="913" w:firstLine="720"/>
        <w:jc w:val="both"/>
        <w:rPr>
          <w:rFonts w:ascii="Times New Roman" w:hAnsi="Times New Roman"/>
          <w:sz w:val="24"/>
          <w:szCs w:val="24"/>
        </w:rPr>
      </w:pPr>
      <w:r w:rsidRPr="00963038">
        <w:rPr>
          <w:rFonts w:ascii="Times New Roman" w:hAnsi="Times New Roman"/>
          <w:sz w:val="24"/>
          <w:szCs w:val="24"/>
        </w:rPr>
        <w:t>Национален осигурителен институт (НОИ):</w:t>
      </w:r>
    </w:p>
    <w:p w:rsidR="00963038" w:rsidRPr="00963038" w:rsidRDefault="00963038" w:rsidP="003F7BF8">
      <w:pPr>
        <w:spacing w:after="0" w:line="320" w:lineRule="exact"/>
        <w:ind w:left="925" w:firstLine="708"/>
        <w:jc w:val="both"/>
        <w:rPr>
          <w:rFonts w:ascii="Times New Roman" w:hAnsi="Times New Roman"/>
          <w:sz w:val="24"/>
          <w:szCs w:val="24"/>
        </w:rPr>
      </w:pPr>
      <w:r w:rsidRPr="00963038">
        <w:rPr>
          <w:rFonts w:ascii="Times New Roman" w:hAnsi="Times New Roman"/>
          <w:sz w:val="24"/>
          <w:szCs w:val="24"/>
        </w:rPr>
        <w:t>Контактен център: 0700 14 802</w:t>
      </w:r>
    </w:p>
    <w:p w:rsidR="00963038" w:rsidRPr="00963038" w:rsidRDefault="00963038" w:rsidP="003F7BF8">
      <w:pPr>
        <w:spacing w:after="0" w:line="320" w:lineRule="exact"/>
        <w:ind w:left="925" w:firstLine="708"/>
        <w:jc w:val="both"/>
        <w:rPr>
          <w:rFonts w:ascii="Times New Roman" w:hAnsi="Times New Roman"/>
          <w:sz w:val="24"/>
          <w:szCs w:val="24"/>
        </w:rPr>
      </w:pPr>
      <w:r w:rsidRPr="00963038">
        <w:rPr>
          <w:rFonts w:ascii="Times New Roman" w:hAnsi="Times New Roman"/>
          <w:sz w:val="24"/>
          <w:szCs w:val="24"/>
        </w:rPr>
        <w:t>Адрес: гр. София, 1303, бул. „Александър Стамболийски“ № 62–64</w:t>
      </w:r>
    </w:p>
    <w:p w:rsidR="00963038" w:rsidRPr="001921E6" w:rsidRDefault="00963038" w:rsidP="003F7BF8">
      <w:pPr>
        <w:spacing w:after="0" w:line="320" w:lineRule="exact"/>
        <w:ind w:left="913" w:firstLine="720"/>
        <w:jc w:val="both"/>
        <w:rPr>
          <w:rFonts w:ascii="Times New Roman" w:hAnsi="Times New Roman"/>
          <w:sz w:val="24"/>
          <w:szCs w:val="24"/>
        </w:rPr>
      </w:pPr>
      <w:r w:rsidRPr="00963038">
        <w:rPr>
          <w:rFonts w:ascii="Times New Roman" w:hAnsi="Times New Roman"/>
          <w:sz w:val="24"/>
          <w:szCs w:val="24"/>
        </w:rPr>
        <w:t xml:space="preserve">Интернет адрес: </w:t>
      </w:r>
      <w:hyperlink r:id="rId8" w:history="1">
        <w:r w:rsidRPr="00963038">
          <w:rPr>
            <w:rFonts w:ascii="Times New Roman" w:hAnsi="Times New Roman"/>
            <w:color w:val="0000FF"/>
            <w:sz w:val="24"/>
            <w:szCs w:val="24"/>
            <w:u w:val="single"/>
            <w:lang w:val="en-US"/>
          </w:rPr>
          <w:t>www.noi.bg</w:t>
        </w:r>
      </w:hyperlink>
    </w:p>
    <w:p w:rsidR="00963038" w:rsidRPr="00963038" w:rsidRDefault="00963038" w:rsidP="003F7BF8">
      <w:pPr>
        <w:numPr>
          <w:ilvl w:val="0"/>
          <w:numId w:val="15"/>
        </w:numPr>
        <w:tabs>
          <w:tab w:val="left" w:pos="851"/>
        </w:tabs>
        <w:autoSpaceDE w:val="0"/>
        <w:autoSpaceDN w:val="0"/>
        <w:adjustRightInd w:val="0"/>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Относно задълженията, опазване на околната среда: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Министерство на околната среда и водите: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 Информационния център на МОСВ - всеки работен ден от 14 до 17 ч.;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 София 1000, ул. "У. Гладстон" № 67, Телефон: 02/ 940 6331;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 Интернет адрес: http://www3.moew.government.bg/ </w:t>
      </w:r>
    </w:p>
    <w:p w:rsidR="00963038" w:rsidRPr="00963038" w:rsidRDefault="00963038" w:rsidP="003F7BF8">
      <w:pPr>
        <w:numPr>
          <w:ilvl w:val="0"/>
          <w:numId w:val="15"/>
        </w:numPr>
        <w:tabs>
          <w:tab w:val="left" w:pos="851"/>
        </w:tabs>
        <w:autoSpaceDE w:val="0"/>
        <w:autoSpaceDN w:val="0"/>
        <w:adjustRightInd w:val="0"/>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Относно задълженията, закрила на заетостта и условията на труд:</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Министерство на труда и социалната политика: </w:t>
      </w:r>
    </w:p>
    <w:p w:rsidR="00963038" w:rsidRPr="00963038" w:rsidRDefault="00963038" w:rsidP="003F7BF8">
      <w:pPr>
        <w:tabs>
          <w:tab w:val="left" w:pos="851"/>
        </w:tabs>
        <w:spacing w:after="0" w:line="320" w:lineRule="exact"/>
        <w:ind w:left="924" w:firstLine="709"/>
        <w:jc w:val="both"/>
        <w:rPr>
          <w:rFonts w:ascii="Times New Roman" w:hAnsi="Times New Roman"/>
          <w:sz w:val="24"/>
          <w:szCs w:val="24"/>
        </w:rPr>
      </w:pPr>
      <w:r w:rsidRPr="00963038">
        <w:rPr>
          <w:rFonts w:ascii="Times New Roman" w:hAnsi="Times New Roman"/>
          <w:sz w:val="24"/>
          <w:szCs w:val="24"/>
        </w:rPr>
        <w:t xml:space="preserve"> Интернет адрес: http://www.mlsp.government.bg </w:t>
      </w:r>
    </w:p>
    <w:p w:rsidR="00963038" w:rsidRPr="00963038" w:rsidRDefault="00963038" w:rsidP="003F7BF8">
      <w:pPr>
        <w:tabs>
          <w:tab w:val="left" w:pos="1276"/>
          <w:tab w:val="left" w:pos="1418"/>
        </w:tabs>
        <w:spacing w:after="0" w:line="320" w:lineRule="exact"/>
        <w:jc w:val="both"/>
        <w:rPr>
          <w:rFonts w:ascii="Times New Roman" w:hAnsi="Times New Roman"/>
          <w:sz w:val="24"/>
          <w:szCs w:val="24"/>
        </w:rPr>
      </w:pPr>
      <w:r>
        <w:rPr>
          <w:rFonts w:ascii="Times New Roman" w:hAnsi="Times New Roman"/>
          <w:sz w:val="24"/>
          <w:szCs w:val="24"/>
        </w:rPr>
        <w:tab/>
        <w:t xml:space="preserve">      </w:t>
      </w:r>
      <w:r w:rsidRPr="00963038">
        <w:rPr>
          <w:rFonts w:ascii="Times New Roman" w:hAnsi="Times New Roman"/>
          <w:sz w:val="24"/>
          <w:szCs w:val="24"/>
        </w:rPr>
        <w:t>- София 1051, ул. Триадица №2, Телефон: 8119 443</w:t>
      </w:r>
    </w:p>
    <w:p w:rsidR="00963038" w:rsidRPr="00963038" w:rsidRDefault="00963038" w:rsidP="003F7BF8">
      <w:pPr>
        <w:spacing w:after="0" w:line="320" w:lineRule="exact"/>
        <w:ind w:right="-51" w:firstLine="709"/>
        <w:jc w:val="both"/>
        <w:rPr>
          <w:rFonts w:ascii="Times New Roman" w:hAnsi="Times New Roman"/>
          <w:sz w:val="24"/>
          <w:szCs w:val="24"/>
        </w:rPr>
      </w:pPr>
    </w:p>
    <w:p w:rsidR="00F47F08" w:rsidRPr="00963038" w:rsidRDefault="003219DC" w:rsidP="003F7BF8">
      <w:pPr>
        <w:spacing w:after="0" w:line="320" w:lineRule="exact"/>
        <w:ind w:right="-51" w:firstLine="709"/>
        <w:jc w:val="both"/>
        <w:rPr>
          <w:rFonts w:ascii="Times New Roman" w:hAnsi="Times New Roman"/>
          <w:sz w:val="24"/>
          <w:szCs w:val="24"/>
          <w:lang w:val="ru-RU"/>
        </w:rPr>
      </w:pPr>
      <w:r w:rsidRPr="00963038">
        <w:rPr>
          <w:rFonts w:ascii="Times New Roman" w:hAnsi="Times New Roman"/>
          <w:sz w:val="24"/>
          <w:szCs w:val="24"/>
        </w:rPr>
        <w:t>3</w:t>
      </w:r>
      <w:r w:rsidR="00F47F08" w:rsidRPr="00963038">
        <w:rPr>
          <w:rFonts w:ascii="Times New Roman" w:hAnsi="Times New Roman"/>
          <w:sz w:val="24"/>
          <w:szCs w:val="24"/>
        </w:rPr>
        <w:t>.</w:t>
      </w:r>
      <w:r w:rsidR="00F47F08" w:rsidRPr="00963038">
        <w:rPr>
          <w:rFonts w:ascii="Times New Roman" w:hAnsi="Times New Roman"/>
          <w:b/>
          <w:sz w:val="24"/>
          <w:szCs w:val="24"/>
        </w:rPr>
        <w:t xml:space="preserve"> Предложението за изпълнение на поръчката</w:t>
      </w:r>
      <w:r w:rsidR="00F47F08" w:rsidRPr="00963038">
        <w:rPr>
          <w:rFonts w:ascii="Times New Roman" w:hAnsi="Times New Roman"/>
          <w:sz w:val="24"/>
          <w:szCs w:val="24"/>
        </w:rPr>
        <w:t xml:space="preserve"> </w:t>
      </w:r>
      <w:r w:rsidR="00F47F08" w:rsidRPr="00963038">
        <w:rPr>
          <w:rFonts w:ascii="Times New Roman" w:hAnsi="Times New Roman"/>
          <w:bCs/>
          <w:sz w:val="24"/>
          <w:szCs w:val="24"/>
        </w:rPr>
        <w:t>(</w:t>
      </w:r>
      <w:r w:rsidR="00F47F08" w:rsidRPr="00963038">
        <w:rPr>
          <w:rFonts w:ascii="Times New Roman" w:hAnsi="Times New Roman"/>
          <w:i/>
          <w:sz w:val="24"/>
          <w:szCs w:val="24"/>
          <w:lang w:val="ru-RU"/>
        </w:rPr>
        <w:t>Образец № </w:t>
      </w:r>
      <w:r w:rsidR="00182D4D" w:rsidRPr="00963038">
        <w:rPr>
          <w:rFonts w:ascii="Times New Roman" w:hAnsi="Times New Roman"/>
          <w:i/>
          <w:sz w:val="24"/>
          <w:szCs w:val="24"/>
        </w:rPr>
        <w:t>3</w:t>
      </w:r>
      <w:r w:rsidR="00F47F08" w:rsidRPr="00963038">
        <w:rPr>
          <w:rFonts w:ascii="Times New Roman" w:hAnsi="Times New Roman"/>
          <w:sz w:val="24"/>
          <w:szCs w:val="24"/>
          <w:lang w:val="ru-RU"/>
        </w:rPr>
        <w:t>)</w:t>
      </w:r>
      <w:r w:rsidR="00F47F08" w:rsidRPr="00963038">
        <w:rPr>
          <w:rFonts w:ascii="Times New Roman" w:hAnsi="Times New Roman"/>
          <w:sz w:val="24"/>
          <w:szCs w:val="24"/>
        </w:rPr>
        <w:t xml:space="preserve"> се представя в оригинал.</w:t>
      </w:r>
    </w:p>
    <w:p w:rsidR="00F47F08" w:rsidRPr="00963038" w:rsidRDefault="003219DC" w:rsidP="003F7BF8">
      <w:pPr>
        <w:spacing w:after="0" w:line="320" w:lineRule="exact"/>
        <w:ind w:firstLine="709"/>
        <w:jc w:val="both"/>
        <w:rPr>
          <w:rFonts w:ascii="Times New Roman" w:hAnsi="Times New Roman"/>
          <w:sz w:val="24"/>
          <w:szCs w:val="24"/>
          <w:u w:val="single"/>
        </w:rPr>
      </w:pPr>
      <w:r w:rsidRPr="00963038">
        <w:rPr>
          <w:rFonts w:ascii="Times New Roman" w:hAnsi="Times New Roman"/>
          <w:sz w:val="24"/>
          <w:szCs w:val="24"/>
        </w:rPr>
        <w:t>4</w:t>
      </w:r>
      <w:r w:rsidR="00F47F08" w:rsidRPr="00963038">
        <w:rPr>
          <w:rFonts w:ascii="Times New Roman" w:hAnsi="Times New Roman"/>
          <w:sz w:val="24"/>
          <w:szCs w:val="24"/>
        </w:rPr>
        <w:t xml:space="preserve">. </w:t>
      </w:r>
      <w:r w:rsidR="009F7676" w:rsidRPr="00963038">
        <w:rPr>
          <w:rFonts w:ascii="Times New Roman" w:hAnsi="Times New Roman"/>
          <w:b/>
          <w:sz w:val="24"/>
          <w:szCs w:val="24"/>
        </w:rPr>
        <w:t>Декларация за приемане условията в проекта на договор</w:t>
      </w:r>
      <w:r w:rsidR="009F7676" w:rsidRPr="00963038">
        <w:rPr>
          <w:rFonts w:ascii="Times New Roman" w:hAnsi="Times New Roman"/>
          <w:sz w:val="24"/>
          <w:szCs w:val="24"/>
        </w:rPr>
        <w:t xml:space="preserve"> </w:t>
      </w:r>
      <w:r w:rsidR="00F47F08" w:rsidRPr="00963038">
        <w:rPr>
          <w:rFonts w:ascii="Times New Roman" w:hAnsi="Times New Roman"/>
          <w:i/>
          <w:sz w:val="24"/>
          <w:szCs w:val="24"/>
        </w:rPr>
        <w:t>(Образец № </w:t>
      </w:r>
      <w:r w:rsidR="00182D4D" w:rsidRPr="00963038">
        <w:rPr>
          <w:rFonts w:ascii="Times New Roman" w:hAnsi="Times New Roman"/>
          <w:i/>
          <w:sz w:val="24"/>
          <w:szCs w:val="24"/>
        </w:rPr>
        <w:t>4</w:t>
      </w:r>
      <w:r w:rsidR="00F47F08" w:rsidRPr="00963038">
        <w:rPr>
          <w:rFonts w:ascii="Times New Roman" w:hAnsi="Times New Roman"/>
          <w:i/>
          <w:sz w:val="24"/>
          <w:szCs w:val="24"/>
        </w:rPr>
        <w:t xml:space="preserve">) </w:t>
      </w:r>
      <w:r w:rsidR="00F47F08" w:rsidRPr="00963038">
        <w:rPr>
          <w:rFonts w:ascii="Times New Roman" w:hAnsi="Times New Roman"/>
          <w:sz w:val="24"/>
          <w:szCs w:val="24"/>
        </w:rPr>
        <w:t>се представя в оригинал.</w:t>
      </w:r>
    </w:p>
    <w:p w:rsidR="00F47F08" w:rsidRPr="00963038" w:rsidRDefault="003219DC" w:rsidP="003F7BF8">
      <w:pPr>
        <w:spacing w:after="0" w:line="320" w:lineRule="exact"/>
        <w:ind w:right="-51" w:firstLine="709"/>
        <w:jc w:val="both"/>
        <w:rPr>
          <w:rFonts w:ascii="Times New Roman" w:hAnsi="Times New Roman"/>
          <w:sz w:val="24"/>
          <w:szCs w:val="24"/>
        </w:rPr>
      </w:pPr>
      <w:r w:rsidRPr="00963038">
        <w:rPr>
          <w:rFonts w:ascii="Times New Roman" w:hAnsi="Times New Roman"/>
          <w:sz w:val="24"/>
          <w:szCs w:val="24"/>
        </w:rPr>
        <w:t>5</w:t>
      </w:r>
      <w:r w:rsidR="00F47F08" w:rsidRPr="00963038">
        <w:rPr>
          <w:rFonts w:ascii="Times New Roman" w:hAnsi="Times New Roman"/>
          <w:sz w:val="24"/>
          <w:szCs w:val="24"/>
        </w:rPr>
        <w:t xml:space="preserve">. </w:t>
      </w:r>
      <w:r w:rsidR="00F47F08" w:rsidRPr="00963038">
        <w:rPr>
          <w:rFonts w:ascii="Times New Roman" w:hAnsi="Times New Roman"/>
          <w:b/>
          <w:sz w:val="24"/>
          <w:szCs w:val="24"/>
        </w:rPr>
        <w:t>Декларация за срок на валидност на офертата</w:t>
      </w:r>
      <w:r w:rsidR="00F47F08" w:rsidRPr="00963038">
        <w:rPr>
          <w:rFonts w:ascii="Times New Roman" w:hAnsi="Times New Roman"/>
          <w:sz w:val="24"/>
          <w:szCs w:val="24"/>
        </w:rPr>
        <w:t xml:space="preserve"> </w:t>
      </w:r>
      <w:r w:rsidR="00F47F08" w:rsidRPr="00963038">
        <w:rPr>
          <w:rFonts w:ascii="Times New Roman" w:hAnsi="Times New Roman"/>
          <w:i/>
          <w:sz w:val="24"/>
          <w:szCs w:val="24"/>
        </w:rPr>
        <w:t>(Образец № </w:t>
      </w:r>
      <w:r w:rsidR="00182D4D" w:rsidRPr="00963038">
        <w:rPr>
          <w:rFonts w:ascii="Times New Roman" w:hAnsi="Times New Roman"/>
          <w:i/>
          <w:sz w:val="24"/>
          <w:szCs w:val="24"/>
        </w:rPr>
        <w:t>5</w:t>
      </w:r>
      <w:r w:rsidR="00F47F08" w:rsidRPr="00963038">
        <w:rPr>
          <w:rFonts w:ascii="Times New Roman" w:hAnsi="Times New Roman"/>
          <w:i/>
          <w:sz w:val="24"/>
          <w:szCs w:val="24"/>
        </w:rPr>
        <w:t>)</w:t>
      </w:r>
      <w:r w:rsidR="00F47F08" w:rsidRPr="00963038">
        <w:rPr>
          <w:rFonts w:ascii="Times New Roman" w:hAnsi="Times New Roman"/>
          <w:sz w:val="24"/>
          <w:szCs w:val="24"/>
        </w:rPr>
        <w:t>. Документът се представя в оригинал.</w:t>
      </w:r>
      <w:r w:rsidRPr="00963038">
        <w:rPr>
          <w:rFonts w:ascii="Times New Roman" w:hAnsi="Times New Roman"/>
          <w:sz w:val="24"/>
          <w:szCs w:val="24"/>
          <w:lang w:val="en-US"/>
        </w:rPr>
        <w:t xml:space="preserve"> </w:t>
      </w:r>
      <w:r w:rsidRPr="00963038">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963038" w:rsidRDefault="003219DC"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6</w:t>
      </w:r>
      <w:r w:rsidR="00F47F08" w:rsidRPr="00963038">
        <w:rPr>
          <w:rFonts w:ascii="Times New Roman" w:hAnsi="Times New Roman"/>
          <w:b/>
          <w:sz w:val="24"/>
          <w:szCs w:val="24"/>
        </w:rPr>
        <w:t>.</w:t>
      </w:r>
      <w:r w:rsidR="004F0030" w:rsidRPr="00963038">
        <w:rPr>
          <w:rFonts w:ascii="Times New Roman" w:hAnsi="Times New Roman"/>
          <w:b/>
          <w:sz w:val="24"/>
          <w:szCs w:val="24"/>
        </w:rPr>
        <w:t xml:space="preserve"> Ценово предложение</w:t>
      </w:r>
      <w:r w:rsidR="00F47F08" w:rsidRPr="00963038">
        <w:rPr>
          <w:rFonts w:ascii="Times New Roman" w:hAnsi="Times New Roman"/>
          <w:sz w:val="24"/>
          <w:szCs w:val="24"/>
        </w:rPr>
        <w:t xml:space="preserve"> (Образец № </w:t>
      </w:r>
      <w:r w:rsidR="00182D4D" w:rsidRPr="00963038">
        <w:rPr>
          <w:rFonts w:ascii="Times New Roman" w:hAnsi="Times New Roman"/>
          <w:sz w:val="24"/>
          <w:szCs w:val="24"/>
        </w:rPr>
        <w:t>6</w:t>
      </w:r>
      <w:r w:rsidR="00F47F08" w:rsidRPr="00963038">
        <w:rPr>
          <w:rFonts w:ascii="Times New Roman" w:hAnsi="Times New Roman"/>
          <w:sz w:val="24"/>
          <w:szCs w:val="24"/>
        </w:rPr>
        <w:t>). Документът се представя в оригинал.</w:t>
      </w:r>
      <w:r w:rsidRPr="00963038">
        <w:rPr>
          <w:rFonts w:ascii="Times New Roman" w:hAnsi="Times New Roman"/>
          <w:sz w:val="24"/>
          <w:szCs w:val="24"/>
        </w:rPr>
        <w:t xml:space="preserve"> </w:t>
      </w:r>
    </w:p>
    <w:p w:rsidR="005A20BA" w:rsidRPr="00963038" w:rsidRDefault="005A20BA" w:rsidP="003F7BF8">
      <w:pPr>
        <w:autoSpaceDE w:val="0"/>
        <w:autoSpaceDN w:val="0"/>
        <w:adjustRightInd w:val="0"/>
        <w:spacing w:after="0" w:line="320" w:lineRule="exact"/>
        <w:ind w:firstLine="709"/>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Образецът на ценово предложение е задължителен и не може да бъде допълван или изменян. Ценовото предложение се подписва и подпечатва от представляващия/ите дружеството съгласно регистрацията или от упълномощеното от него/тях лице/а и се поставя в отделен запечатан непрозрачен плик с надпис "Предлагани ценови параметри". </w:t>
      </w:r>
    </w:p>
    <w:p w:rsidR="005A20BA" w:rsidRPr="00963038" w:rsidRDefault="005A20BA" w:rsidP="003F7BF8">
      <w:pPr>
        <w:spacing w:after="0" w:line="320" w:lineRule="exact"/>
        <w:ind w:firstLine="709"/>
        <w:jc w:val="both"/>
        <w:rPr>
          <w:rFonts w:ascii="Times New Roman" w:hAnsi="Times New Roman"/>
          <w:sz w:val="24"/>
          <w:szCs w:val="24"/>
        </w:rPr>
      </w:pPr>
      <w:r w:rsidRPr="00963038">
        <w:rPr>
          <w:rFonts w:ascii="Times New Roman" w:hAnsi="Times New Roman"/>
          <w:i/>
          <w:sz w:val="24"/>
          <w:szCs w:val="24"/>
        </w:rPr>
        <w:t>Указания за предлаганата цена</w:t>
      </w:r>
      <w:r w:rsidRPr="00963038">
        <w:rPr>
          <w:rFonts w:ascii="Times New Roman" w:hAnsi="Times New Roman"/>
          <w:sz w:val="24"/>
          <w:szCs w:val="24"/>
        </w:rPr>
        <w:t>:</w:t>
      </w:r>
    </w:p>
    <w:p w:rsidR="005A20BA" w:rsidRPr="00963038" w:rsidRDefault="005A20BA" w:rsidP="003F7BF8">
      <w:pPr>
        <w:autoSpaceDE w:val="0"/>
        <w:autoSpaceDN w:val="0"/>
        <w:adjustRightInd w:val="0"/>
        <w:spacing w:after="0" w:line="320" w:lineRule="exact"/>
        <w:ind w:firstLine="709"/>
        <w:jc w:val="both"/>
        <w:rPr>
          <w:rFonts w:ascii="Times New Roman" w:hAnsi="Times New Roman"/>
          <w:sz w:val="24"/>
          <w:szCs w:val="24"/>
        </w:rPr>
      </w:pPr>
      <w:r w:rsidRPr="00963038">
        <w:rPr>
          <w:rFonts w:ascii="Times New Roman" w:hAnsi="Times New Roman"/>
          <w:sz w:val="24"/>
          <w:szCs w:val="24"/>
        </w:rPr>
        <w:t>Участникът предлага:</w:t>
      </w:r>
    </w:p>
    <w:p w:rsidR="005A20BA" w:rsidRPr="00963038" w:rsidRDefault="005A20BA" w:rsidP="003F7BF8">
      <w:pPr>
        <w:pStyle w:val="ListParagraph"/>
        <w:numPr>
          <w:ilvl w:val="0"/>
          <w:numId w:val="12"/>
        </w:numPr>
        <w:spacing w:after="0" w:line="320" w:lineRule="exact"/>
        <w:jc w:val="both"/>
        <w:rPr>
          <w:rFonts w:ascii="Times New Roman" w:hAnsi="Times New Roman"/>
          <w:sz w:val="24"/>
          <w:szCs w:val="24"/>
        </w:rPr>
      </w:pPr>
      <w:r w:rsidRPr="00963038">
        <w:rPr>
          <w:rFonts w:ascii="Times New Roman" w:hAnsi="Times New Roman"/>
          <w:sz w:val="24"/>
          <w:szCs w:val="24"/>
        </w:rPr>
        <w:t>Цена на месечна абонаментна такса за следгаранционно поддържане</w:t>
      </w:r>
      <w:r w:rsidR="00593917" w:rsidRPr="00963038">
        <w:rPr>
          <w:rFonts w:ascii="Times New Roman" w:hAnsi="Times New Roman"/>
          <w:sz w:val="24"/>
          <w:szCs w:val="24"/>
        </w:rPr>
        <w:t>, без вкл. ДДС, з</w:t>
      </w:r>
      <w:r w:rsidRPr="00963038">
        <w:rPr>
          <w:rFonts w:ascii="Times New Roman" w:hAnsi="Times New Roman"/>
          <w:sz w:val="24"/>
          <w:szCs w:val="24"/>
        </w:rPr>
        <w:t xml:space="preserve">а 1 брой </w:t>
      </w:r>
      <w:r w:rsidRPr="00963038">
        <w:rPr>
          <w:rFonts w:ascii="Times New Roman" w:hAnsi="Times New Roman"/>
          <w:sz w:val="24"/>
          <w:szCs w:val="24"/>
          <w:lang w:val="en-AU"/>
        </w:rPr>
        <w:t>видео-радарн</w:t>
      </w:r>
      <w:r w:rsidRPr="00963038">
        <w:rPr>
          <w:rFonts w:ascii="Times New Roman" w:hAnsi="Times New Roman"/>
          <w:sz w:val="24"/>
          <w:szCs w:val="24"/>
        </w:rPr>
        <w:t>а</w:t>
      </w:r>
      <w:r w:rsidRPr="00963038">
        <w:rPr>
          <w:rFonts w:ascii="Times New Roman" w:hAnsi="Times New Roman"/>
          <w:sz w:val="24"/>
          <w:szCs w:val="24"/>
          <w:lang w:val="en-AU"/>
        </w:rPr>
        <w:t xml:space="preserve"> систем</w:t>
      </w:r>
      <w:r w:rsidRPr="00963038">
        <w:rPr>
          <w:rFonts w:ascii="Times New Roman" w:hAnsi="Times New Roman"/>
          <w:sz w:val="24"/>
          <w:szCs w:val="24"/>
        </w:rPr>
        <w:t>а</w:t>
      </w:r>
      <w:r w:rsidRPr="00963038">
        <w:rPr>
          <w:rFonts w:ascii="Times New Roman" w:hAnsi="Times New Roman"/>
          <w:sz w:val="24"/>
          <w:szCs w:val="24"/>
          <w:lang w:val="en-AU"/>
        </w:rPr>
        <w:t xml:space="preserve"> за наблюдение и регистрация на пътни нарушения тип “</w:t>
      </w:r>
      <w:r w:rsidRPr="00963038">
        <w:rPr>
          <w:rFonts w:ascii="Times New Roman" w:hAnsi="Times New Roman"/>
          <w:sz w:val="24"/>
          <w:szCs w:val="24"/>
        </w:rPr>
        <w:t>MultaRadar</w:t>
      </w:r>
      <w:r w:rsidRPr="00963038">
        <w:rPr>
          <w:rFonts w:ascii="Times New Roman" w:hAnsi="Times New Roman"/>
          <w:sz w:val="24"/>
          <w:szCs w:val="24"/>
          <w:lang w:val="en-AU"/>
        </w:rPr>
        <w:t xml:space="preserve"> </w:t>
      </w:r>
      <w:r w:rsidRPr="00963038">
        <w:rPr>
          <w:rFonts w:ascii="Times New Roman" w:hAnsi="Times New Roman"/>
          <w:sz w:val="24"/>
          <w:szCs w:val="24"/>
        </w:rPr>
        <w:t>SD</w:t>
      </w:r>
      <w:r w:rsidRPr="00963038">
        <w:rPr>
          <w:rFonts w:ascii="Times New Roman" w:hAnsi="Times New Roman"/>
          <w:sz w:val="24"/>
          <w:szCs w:val="24"/>
          <w:lang w:val="en-AU"/>
        </w:rPr>
        <w:t xml:space="preserve"> 580”</w:t>
      </w:r>
      <w:r w:rsidRPr="00963038">
        <w:rPr>
          <w:rFonts w:ascii="Times New Roman" w:hAnsi="Times New Roman"/>
          <w:sz w:val="24"/>
          <w:szCs w:val="24"/>
        </w:rPr>
        <w:t xml:space="preserve"> </w:t>
      </w:r>
      <w:r w:rsidR="000043C9" w:rsidRPr="00963038">
        <w:rPr>
          <w:rFonts w:ascii="Times New Roman" w:hAnsi="Times New Roman"/>
          <w:sz w:val="24"/>
          <w:szCs w:val="24"/>
        </w:rPr>
        <w:t>;</w:t>
      </w:r>
    </w:p>
    <w:p w:rsidR="005A20BA" w:rsidRPr="00963038" w:rsidRDefault="000043C9" w:rsidP="003F7BF8">
      <w:pPr>
        <w:pStyle w:val="ListParagraph"/>
        <w:numPr>
          <w:ilvl w:val="0"/>
          <w:numId w:val="12"/>
        </w:numPr>
        <w:spacing w:after="0" w:line="320" w:lineRule="exact"/>
        <w:jc w:val="both"/>
        <w:rPr>
          <w:rFonts w:ascii="Times New Roman" w:hAnsi="Times New Roman"/>
          <w:sz w:val="24"/>
          <w:szCs w:val="24"/>
        </w:rPr>
      </w:pPr>
      <w:r w:rsidRPr="00963038">
        <w:rPr>
          <w:rFonts w:ascii="Times New Roman" w:hAnsi="Times New Roman"/>
          <w:sz w:val="24"/>
          <w:szCs w:val="24"/>
        </w:rPr>
        <w:t xml:space="preserve">Цена </w:t>
      </w:r>
      <w:r w:rsidR="005A20BA" w:rsidRPr="00963038">
        <w:rPr>
          <w:rFonts w:ascii="Times New Roman" w:hAnsi="Times New Roman"/>
          <w:sz w:val="24"/>
          <w:szCs w:val="24"/>
        </w:rPr>
        <w:t>на месечна абонаментна такса на следгаранционно поддържане</w:t>
      </w:r>
      <w:r w:rsidRPr="00963038">
        <w:rPr>
          <w:rFonts w:ascii="Times New Roman" w:hAnsi="Times New Roman"/>
          <w:sz w:val="24"/>
          <w:szCs w:val="24"/>
        </w:rPr>
        <w:t>, без вкл. ДДС, з</w:t>
      </w:r>
      <w:r w:rsidR="005A20BA" w:rsidRPr="00963038">
        <w:rPr>
          <w:rFonts w:ascii="Times New Roman" w:hAnsi="Times New Roman"/>
          <w:sz w:val="24"/>
          <w:szCs w:val="24"/>
        </w:rPr>
        <w:t xml:space="preserve">а 8 </w:t>
      </w:r>
      <w:r w:rsidRPr="00963038">
        <w:rPr>
          <w:rFonts w:ascii="Times New Roman" w:hAnsi="Times New Roman"/>
          <w:sz w:val="24"/>
          <w:szCs w:val="24"/>
        </w:rPr>
        <w:t xml:space="preserve">(осем) </w:t>
      </w:r>
      <w:r w:rsidR="005A20BA" w:rsidRPr="00963038">
        <w:rPr>
          <w:rFonts w:ascii="Times New Roman" w:hAnsi="Times New Roman"/>
          <w:sz w:val="24"/>
          <w:szCs w:val="24"/>
        </w:rPr>
        <w:t xml:space="preserve">броя </w:t>
      </w:r>
      <w:r w:rsidR="005A20BA" w:rsidRPr="00963038">
        <w:rPr>
          <w:rFonts w:ascii="Times New Roman" w:hAnsi="Times New Roman"/>
          <w:sz w:val="24"/>
          <w:szCs w:val="24"/>
          <w:lang w:val="en-AU"/>
        </w:rPr>
        <w:t>видео-радарни системи за наблюдение и регистрация на пътни нарушения тип “</w:t>
      </w:r>
      <w:r w:rsidR="005A20BA" w:rsidRPr="00963038">
        <w:rPr>
          <w:rFonts w:ascii="Times New Roman" w:hAnsi="Times New Roman"/>
          <w:sz w:val="24"/>
          <w:szCs w:val="24"/>
        </w:rPr>
        <w:t>MultaRadar</w:t>
      </w:r>
      <w:r w:rsidR="005A20BA" w:rsidRPr="00963038">
        <w:rPr>
          <w:rFonts w:ascii="Times New Roman" w:hAnsi="Times New Roman"/>
          <w:sz w:val="24"/>
          <w:szCs w:val="24"/>
          <w:lang w:val="en-AU"/>
        </w:rPr>
        <w:t xml:space="preserve"> </w:t>
      </w:r>
      <w:r w:rsidR="005A20BA" w:rsidRPr="00963038">
        <w:rPr>
          <w:rFonts w:ascii="Times New Roman" w:hAnsi="Times New Roman"/>
          <w:sz w:val="24"/>
          <w:szCs w:val="24"/>
        </w:rPr>
        <w:t>SD</w:t>
      </w:r>
      <w:r w:rsidR="005A20BA" w:rsidRPr="00963038">
        <w:rPr>
          <w:rFonts w:ascii="Times New Roman" w:hAnsi="Times New Roman"/>
          <w:sz w:val="24"/>
          <w:szCs w:val="24"/>
          <w:lang w:val="en-AU"/>
        </w:rPr>
        <w:t xml:space="preserve"> 580”</w:t>
      </w:r>
      <w:r w:rsidRPr="00963038">
        <w:rPr>
          <w:rFonts w:ascii="Times New Roman" w:hAnsi="Times New Roman"/>
          <w:sz w:val="24"/>
          <w:szCs w:val="24"/>
        </w:rPr>
        <w:t xml:space="preserve"> </w:t>
      </w:r>
      <w:r w:rsidR="005A20BA" w:rsidRPr="00963038">
        <w:rPr>
          <w:rFonts w:ascii="Times New Roman" w:hAnsi="Times New Roman"/>
          <w:sz w:val="24"/>
          <w:szCs w:val="24"/>
        </w:rPr>
        <w:t>;</w:t>
      </w:r>
    </w:p>
    <w:p w:rsidR="005A20BA" w:rsidRPr="00963038" w:rsidRDefault="000043C9" w:rsidP="003F7BF8">
      <w:pPr>
        <w:pStyle w:val="ListParagraph"/>
        <w:numPr>
          <w:ilvl w:val="0"/>
          <w:numId w:val="12"/>
        </w:numPr>
        <w:spacing w:after="0" w:line="320" w:lineRule="exact"/>
        <w:jc w:val="both"/>
        <w:rPr>
          <w:rFonts w:ascii="Times New Roman" w:hAnsi="Times New Roman"/>
          <w:sz w:val="24"/>
          <w:szCs w:val="24"/>
        </w:rPr>
      </w:pPr>
      <w:r w:rsidRPr="00963038">
        <w:rPr>
          <w:rFonts w:ascii="Times New Roman" w:hAnsi="Times New Roman"/>
          <w:sz w:val="24"/>
          <w:szCs w:val="24"/>
        </w:rPr>
        <w:t>Обща стойност з</w:t>
      </w:r>
      <w:r w:rsidR="005A20BA" w:rsidRPr="00963038">
        <w:rPr>
          <w:rFonts w:ascii="Times New Roman" w:hAnsi="Times New Roman"/>
          <w:sz w:val="24"/>
          <w:szCs w:val="24"/>
        </w:rPr>
        <w:t xml:space="preserve">а следгаранционно абонаментно техническо поддържане </w:t>
      </w:r>
      <w:r w:rsidRPr="00963038">
        <w:rPr>
          <w:rFonts w:ascii="Times New Roman" w:hAnsi="Times New Roman"/>
          <w:sz w:val="24"/>
          <w:szCs w:val="24"/>
        </w:rPr>
        <w:t>за 36 (тридесет и шест) месеца,</w:t>
      </w:r>
      <w:r w:rsidR="005A20BA" w:rsidRPr="00963038">
        <w:rPr>
          <w:rFonts w:ascii="Times New Roman" w:hAnsi="Times New Roman"/>
          <w:sz w:val="24"/>
          <w:szCs w:val="24"/>
        </w:rPr>
        <w:t>без</w:t>
      </w:r>
      <w:r w:rsidRPr="00963038">
        <w:rPr>
          <w:rFonts w:ascii="Times New Roman" w:hAnsi="Times New Roman"/>
          <w:sz w:val="24"/>
          <w:szCs w:val="24"/>
        </w:rPr>
        <w:t xml:space="preserve"> вкл.</w:t>
      </w:r>
      <w:r w:rsidR="005A20BA" w:rsidRPr="00963038">
        <w:rPr>
          <w:rFonts w:ascii="Times New Roman" w:hAnsi="Times New Roman"/>
          <w:sz w:val="24"/>
          <w:szCs w:val="24"/>
        </w:rPr>
        <w:t xml:space="preserve"> ДДС</w:t>
      </w:r>
      <w:r w:rsidRPr="00963038">
        <w:rPr>
          <w:rFonts w:ascii="Times New Roman" w:hAnsi="Times New Roman"/>
          <w:sz w:val="24"/>
          <w:szCs w:val="24"/>
        </w:rPr>
        <w:t>,</w:t>
      </w:r>
      <w:r w:rsidR="005A20BA" w:rsidRPr="00963038">
        <w:rPr>
          <w:rFonts w:ascii="Times New Roman" w:hAnsi="Times New Roman"/>
          <w:sz w:val="24"/>
          <w:szCs w:val="24"/>
        </w:rPr>
        <w:t xml:space="preserve"> на 8</w:t>
      </w:r>
      <w:r w:rsidRPr="00963038">
        <w:rPr>
          <w:rFonts w:ascii="Times New Roman" w:hAnsi="Times New Roman"/>
          <w:sz w:val="24"/>
          <w:szCs w:val="24"/>
        </w:rPr>
        <w:t xml:space="preserve"> (осем)</w:t>
      </w:r>
      <w:r w:rsidR="005A20BA" w:rsidRPr="00963038">
        <w:rPr>
          <w:rFonts w:ascii="Times New Roman" w:hAnsi="Times New Roman"/>
          <w:sz w:val="24"/>
          <w:szCs w:val="24"/>
        </w:rPr>
        <w:t xml:space="preserve"> броя </w:t>
      </w:r>
      <w:r w:rsidR="005A20BA" w:rsidRPr="00963038">
        <w:rPr>
          <w:rFonts w:ascii="Times New Roman" w:hAnsi="Times New Roman"/>
          <w:sz w:val="24"/>
          <w:szCs w:val="24"/>
          <w:lang w:val="en-AU"/>
        </w:rPr>
        <w:t>видео-радарни системи за наблюдение и регистрация на пътни нарушения тип “</w:t>
      </w:r>
      <w:r w:rsidR="005A20BA" w:rsidRPr="00963038">
        <w:rPr>
          <w:rFonts w:ascii="Times New Roman" w:hAnsi="Times New Roman"/>
          <w:sz w:val="24"/>
          <w:szCs w:val="24"/>
        </w:rPr>
        <w:t>MultaRadar</w:t>
      </w:r>
      <w:r w:rsidR="005A20BA" w:rsidRPr="00963038">
        <w:rPr>
          <w:rFonts w:ascii="Times New Roman" w:hAnsi="Times New Roman"/>
          <w:sz w:val="24"/>
          <w:szCs w:val="24"/>
          <w:lang w:val="en-AU"/>
        </w:rPr>
        <w:t xml:space="preserve"> </w:t>
      </w:r>
      <w:r w:rsidR="005A20BA" w:rsidRPr="00963038">
        <w:rPr>
          <w:rFonts w:ascii="Times New Roman" w:hAnsi="Times New Roman"/>
          <w:sz w:val="24"/>
          <w:szCs w:val="24"/>
        </w:rPr>
        <w:t>SD</w:t>
      </w:r>
      <w:r w:rsidR="005A20BA" w:rsidRPr="00963038">
        <w:rPr>
          <w:rFonts w:ascii="Times New Roman" w:hAnsi="Times New Roman"/>
          <w:sz w:val="24"/>
          <w:szCs w:val="24"/>
          <w:lang w:val="en-AU"/>
        </w:rPr>
        <w:t xml:space="preserve"> 580”</w:t>
      </w:r>
      <w:r w:rsidRPr="00963038">
        <w:rPr>
          <w:rFonts w:ascii="Times New Roman" w:hAnsi="Times New Roman"/>
          <w:sz w:val="24"/>
          <w:szCs w:val="24"/>
        </w:rPr>
        <w:t>.</w:t>
      </w:r>
    </w:p>
    <w:p w:rsidR="000043C9" w:rsidRPr="00963038" w:rsidRDefault="000043C9" w:rsidP="003F7BF8">
      <w:pPr>
        <w:spacing w:after="0" w:line="320" w:lineRule="exact"/>
        <w:ind w:right="-29" w:firstLine="709"/>
        <w:jc w:val="both"/>
        <w:rPr>
          <w:rFonts w:ascii="Times New Roman" w:hAnsi="Times New Roman"/>
          <w:sz w:val="24"/>
          <w:szCs w:val="24"/>
        </w:rPr>
      </w:pPr>
      <w:r w:rsidRPr="00963038">
        <w:rPr>
          <w:rFonts w:ascii="Times New Roman" w:hAnsi="Times New Roman"/>
          <w:sz w:val="24"/>
          <w:szCs w:val="24"/>
        </w:rPr>
        <w:t xml:space="preserve">Месечната абонаментна такса, включва: труд, стойностите на резервните части, влагани при ремонта на </w:t>
      </w:r>
      <w:r w:rsidRPr="00963038">
        <w:rPr>
          <w:rFonts w:ascii="Times New Roman" w:hAnsi="Times New Roman"/>
          <w:sz w:val="24"/>
          <w:szCs w:val="24"/>
          <w:lang w:val="en-AU"/>
        </w:rPr>
        <w:t>видео-радарни системи за наблюдение и регистрация на пътни нарушения тип “</w:t>
      </w:r>
      <w:r w:rsidRPr="00963038">
        <w:rPr>
          <w:rFonts w:ascii="Times New Roman" w:hAnsi="Times New Roman"/>
          <w:sz w:val="24"/>
          <w:szCs w:val="24"/>
        </w:rPr>
        <w:t>MultaRadar</w:t>
      </w:r>
      <w:r w:rsidRPr="00963038">
        <w:rPr>
          <w:rFonts w:ascii="Times New Roman" w:hAnsi="Times New Roman"/>
          <w:sz w:val="24"/>
          <w:szCs w:val="24"/>
          <w:lang w:val="en-AU"/>
        </w:rPr>
        <w:t xml:space="preserve"> </w:t>
      </w:r>
      <w:r w:rsidRPr="00963038">
        <w:rPr>
          <w:rFonts w:ascii="Times New Roman" w:hAnsi="Times New Roman"/>
          <w:sz w:val="24"/>
          <w:szCs w:val="24"/>
        </w:rPr>
        <w:t>SD</w:t>
      </w:r>
      <w:r w:rsidRPr="00963038">
        <w:rPr>
          <w:rFonts w:ascii="Times New Roman" w:hAnsi="Times New Roman"/>
          <w:sz w:val="24"/>
          <w:szCs w:val="24"/>
          <w:lang w:val="en-AU"/>
        </w:rPr>
        <w:t xml:space="preserve"> 580”</w:t>
      </w:r>
      <w:r w:rsidRPr="00963038">
        <w:rPr>
          <w:rFonts w:ascii="Times New Roman" w:hAnsi="Times New Roman"/>
          <w:sz w:val="24"/>
          <w:szCs w:val="24"/>
        </w:rPr>
        <w:t>, транспортни разходи, мита, такси, командировъчни – пътни, дневни и квартирни на служители на изпълнителя, на представител на Български институт по метрология или представител от оправомощена от председателя на ДАМТН лаборатория, при необходимост служител на МВР от Главна дирекц</w:t>
      </w:r>
      <w:r w:rsidR="00474BB9">
        <w:rPr>
          <w:rFonts w:ascii="Times New Roman" w:hAnsi="Times New Roman"/>
          <w:sz w:val="24"/>
          <w:szCs w:val="24"/>
        </w:rPr>
        <w:t>ия “Национална полиция” и други.</w:t>
      </w:r>
    </w:p>
    <w:p w:rsidR="00D85219" w:rsidRPr="00963038" w:rsidRDefault="00D85219" w:rsidP="003F7BF8">
      <w:pPr>
        <w:spacing w:after="0" w:line="320" w:lineRule="exact"/>
        <w:ind w:firstLine="709"/>
        <w:jc w:val="both"/>
        <w:rPr>
          <w:rFonts w:ascii="Times New Roman" w:hAnsi="Times New Roman"/>
          <w:sz w:val="24"/>
          <w:szCs w:val="24"/>
        </w:rPr>
      </w:pPr>
      <w:r w:rsidRPr="00963038">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E2F87" w:rsidRPr="00963038" w:rsidRDefault="00A77D06" w:rsidP="003F7BF8">
      <w:pPr>
        <w:spacing w:after="0" w:line="320" w:lineRule="exact"/>
        <w:ind w:firstLine="709"/>
        <w:jc w:val="both"/>
        <w:rPr>
          <w:rFonts w:ascii="Times New Roman" w:hAnsi="Times New Roman"/>
          <w:sz w:val="24"/>
          <w:szCs w:val="24"/>
          <w:lang w:val="en-US"/>
        </w:rPr>
      </w:pPr>
      <w:r w:rsidRPr="00963038">
        <w:rPr>
          <w:rFonts w:ascii="Times New Roman" w:hAnsi="Times New Roman"/>
          <w:sz w:val="24"/>
          <w:szCs w:val="24"/>
        </w:rPr>
        <w:t>Всички цени да с точност до втория знак след десетичната запетая.</w:t>
      </w:r>
    </w:p>
    <w:p w:rsidR="00D85219" w:rsidRPr="00963038" w:rsidRDefault="00AE2F87" w:rsidP="003F7BF8">
      <w:pPr>
        <w:spacing w:after="0" w:line="320" w:lineRule="exact"/>
        <w:ind w:firstLine="709"/>
        <w:jc w:val="both"/>
        <w:rPr>
          <w:rFonts w:ascii="Times New Roman" w:hAnsi="Times New Roman"/>
          <w:b/>
          <w:sz w:val="24"/>
          <w:szCs w:val="24"/>
        </w:rPr>
      </w:pPr>
      <w:r w:rsidRPr="00963038">
        <w:rPr>
          <w:rFonts w:ascii="Times New Roman" w:hAnsi="Times New Roman"/>
          <w:bCs/>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p>
    <w:p w:rsidR="006B2B67" w:rsidRPr="00963038" w:rsidRDefault="001840C2" w:rsidP="003F7BF8">
      <w:pPr>
        <w:spacing w:after="0" w:line="320" w:lineRule="exact"/>
        <w:ind w:firstLine="709"/>
        <w:jc w:val="both"/>
        <w:rPr>
          <w:rFonts w:ascii="Times New Roman" w:hAnsi="Times New Roman"/>
          <w:b/>
          <w:bCs/>
          <w:sz w:val="24"/>
          <w:szCs w:val="24"/>
          <w:lang w:eastAsia="bg-BG"/>
        </w:rPr>
      </w:pPr>
      <w:r w:rsidRPr="00963038">
        <w:rPr>
          <w:rFonts w:ascii="Times New Roman" w:hAnsi="Times New Roman"/>
          <w:sz w:val="24"/>
          <w:szCs w:val="24"/>
        </w:rPr>
        <w:t>7</w:t>
      </w:r>
      <w:r w:rsidR="00F47F08" w:rsidRPr="00963038">
        <w:rPr>
          <w:rFonts w:ascii="Times New Roman" w:hAnsi="Times New Roman"/>
          <w:sz w:val="24"/>
          <w:szCs w:val="24"/>
        </w:rPr>
        <w:t xml:space="preserve">. </w:t>
      </w:r>
      <w:r w:rsidR="00F47F08" w:rsidRPr="00963038">
        <w:rPr>
          <w:rFonts w:ascii="Times New Roman" w:hAnsi="Times New Roman"/>
          <w:b/>
          <w:sz w:val="24"/>
          <w:szCs w:val="24"/>
        </w:rPr>
        <w:t>Банкова гаранция за изпълнение на договора</w:t>
      </w:r>
      <w:r w:rsidR="00F47F08" w:rsidRPr="00963038">
        <w:rPr>
          <w:rFonts w:ascii="Times New Roman" w:hAnsi="Times New Roman"/>
          <w:sz w:val="24"/>
          <w:szCs w:val="24"/>
        </w:rPr>
        <w:t xml:space="preserve"> (Образец № </w:t>
      </w:r>
      <w:r w:rsidR="00182D4D" w:rsidRPr="00963038">
        <w:rPr>
          <w:rFonts w:ascii="Times New Roman" w:hAnsi="Times New Roman"/>
          <w:sz w:val="24"/>
          <w:szCs w:val="24"/>
        </w:rPr>
        <w:t>7</w:t>
      </w:r>
      <w:r w:rsidR="00F47F08" w:rsidRPr="00963038">
        <w:rPr>
          <w:rFonts w:ascii="Times New Roman" w:hAnsi="Times New Roman"/>
          <w:sz w:val="24"/>
          <w:szCs w:val="24"/>
        </w:rPr>
        <w:t>). Документът се представя в оригинал.</w:t>
      </w:r>
    </w:p>
    <w:p w:rsidR="001D4A83" w:rsidRPr="00963038" w:rsidRDefault="006343B3" w:rsidP="003F7BF8">
      <w:pPr>
        <w:spacing w:after="0" w:line="320" w:lineRule="exact"/>
        <w:jc w:val="both"/>
        <w:rPr>
          <w:rFonts w:ascii="Times New Roman" w:hAnsi="Times New Roman"/>
          <w:b/>
          <w:bCs/>
          <w:sz w:val="24"/>
          <w:szCs w:val="24"/>
          <w:lang w:eastAsia="bg-BG"/>
        </w:rPr>
      </w:pPr>
      <w:r w:rsidRPr="00963038">
        <w:rPr>
          <w:rFonts w:ascii="Times New Roman" w:hAnsi="Times New Roman"/>
          <w:b/>
          <w:bCs/>
          <w:sz w:val="24"/>
          <w:szCs w:val="24"/>
          <w:lang w:eastAsia="bg-BG"/>
        </w:rPr>
        <w:tab/>
      </w:r>
      <w:r w:rsidRPr="00474BB9">
        <w:rPr>
          <w:rFonts w:ascii="Times New Roman" w:hAnsi="Times New Roman"/>
          <w:bCs/>
          <w:sz w:val="24"/>
          <w:szCs w:val="24"/>
          <w:lang w:eastAsia="bg-BG"/>
        </w:rPr>
        <w:t>8</w:t>
      </w:r>
      <w:r w:rsidRPr="00474BB9">
        <w:rPr>
          <w:rFonts w:ascii="Times New Roman" w:hAnsi="Times New Roman"/>
          <w:b/>
          <w:bCs/>
          <w:sz w:val="24"/>
          <w:szCs w:val="24"/>
          <w:lang w:eastAsia="bg-BG"/>
        </w:rPr>
        <w:t xml:space="preserve">. </w:t>
      </w:r>
      <w:r w:rsidRPr="00474BB9">
        <w:rPr>
          <w:rFonts w:ascii="Times New Roman" w:hAnsi="Times New Roman"/>
          <w:sz w:val="24"/>
          <w:szCs w:val="24"/>
        </w:rPr>
        <w:t xml:space="preserve">Декларация </w:t>
      </w:r>
      <w:r w:rsidRPr="00474BB9">
        <w:rPr>
          <w:rFonts w:ascii="Times New Roman" w:hAnsi="Times New Roman"/>
          <w:bCs/>
          <w:sz w:val="24"/>
          <w:szCs w:val="24"/>
        </w:rPr>
        <w:t>п</w:t>
      </w:r>
      <w:r w:rsidRPr="00474BB9">
        <w:rPr>
          <w:rFonts w:ascii="Times New Roman" w:hAnsi="Times New Roman"/>
          <w:bCs/>
          <w:sz w:val="24"/>
          <w:szCs w:val="24"/>
          <w:lang w:val="ru-RU"/>
        </w:rPr>
        <w:t>о чл. 47, ал. 3 от ЗОП – (образец № 8)</w:t>
      </w:r>
      <w:r w:rsidR="00EC249A" w:rsidRPr="00963038">
        <w:rPr>
          <w:rFonts w:ascii="Times New Roman" w:hAnsi="Times New Roman"/>
          <w:bCs/>
          <w:sz w:val="24"/>
          <w:szCs w:val="24"/>
          <w:lang w:val="ru-RU"/>
        </w:rPr>
        <w:t xml:space="preserve"> – декларацията се прилага към техническото предложение съгласно чл. 39, ал. 3 , т. 1, буква Д от ППЗОП.</w:t>
      </w:r>
      <w:r w:rsidR="001D4A83" w:rsidRPr="00963038">
        <w:rPr>
          <w:rFonts w:ascii="Times New Roman" w:hAnsi="Times New Roman"/>
          <w:b/>
          <w:bCs/>
          <w:sz w:val="24"/>
          <w:szCs w:val="24"/>
          <w:lang w:eastAsia="bg-BG"/>
        </w:rPr>
        <w:br w:type="page"/>
      </w:r>
    </w:p>
    <w:p w:rsidR="00582000" w:rsidRPr="00963038" w:rsidRDefault="006B2B67" w:rsidP="00FF57B0">
      <w:pPr>
        <w:tabs>
          <w:tab w:val="left" w:pos="709"/>
          <w:tab w:val="left" w:pos="915"/>
          <w:tab w:val="left" w:pos="993"/>
        </w:tabs>
        <w:autoSpaceDE w:val="0"/>
        <w:autoSpaceDN w:val="0"/>
        <w:adjustRightInd w:val="0"/>
        <w:spacing w:after="0" w:line="360" w:lineRule="auto"/>
        <w:jc w:val="both"/>
        <w:rPr>
          <w:rFonts w:ascii="Times New Roman" w:hAnsi="Times New Roman"/>
          <w:b/>
          <w:bCs/>
          <w:sz w:val="24"/>
          <w:szCs w:val="24"/>
          <w:lang w:eastAsia="bg-BG"/>
        </w:rPr>
      </w:pP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Pr="00963038">
        <w:rPr>
          <w:rFonts w:ascii="Times New Roman" w:hAnsi="Times New Roman"/>
          <w:b/>
          <w:bCs/>
          <w:sz w:val="24"/>
          <w:szCs w:val="24"/>
          <w:lang w:eastAsia="bg-BG"/>
        </w:rPr>
        <w:tab/>
      </w:r>
      <w:r w:rsidR="00582000" w:rsidRPr="00963038">
        <w:rPr>
          <w:rFonts w:ascii="Times New Roman" w:hAnsi="Times New Roman"/>
          <w:b/>
          <w:bCs/>
          <w:sz w:val="24"/>
          <w:szCs w:val="24"/>
          <w:lang w:eastAsia="bg-BG"/>
        </w:rPr>
        <w:t>Образец №</w:t>
      </w:r>
      <w:r w:rsidR="00935B07" w:rsidRPr="00963038">
        <w:rPr>
          <w:rFonts w:ascii="Times New Roman" w:hAnsi="Times New Roman"/>
          <w:b/>
          <w:bCs/>
          <w:sz w:val="24"/>
          <w:szCs w:val="24"/>
          <w:lang w:eastAsia="bg-BG"/>
        </w:rPr>
        <w:t xml:space="preserve"> </w:t>
      </w:r>
      <w:r w:rsidR="00582000" w:rsidRPr="00963038">
        <w:rPr>
          <w:rFonts w:ascii="Times New Roman" w:hAnsi="Times New Roman"/>
          <w:b/>
          <w:bCs/>
          <w:sz w:val="24"/>
          <w:szCs w:val="24"/>
          <w:lang w:eastAsia="bg-BG"/>
        </w:rPr>
        <w:t>1</w:t>
      </w:r>
    </w:p>
    <w:p w:rsidR="00582000" w:rsidRPr="00963038" w:rsidRDefault="00582000" w:rsidP="006F3536">
      <w:pPr>
        <w:tabs>
          <w:tab w:val="left" w:pos="709"/>
          <w:tab w:val="left" w:pos="993"/>
        </w:tabs>
        <w:spacing w:after="0" w:line="312" w:lineRule="auto"/>
        <w:jc w:val="center"/>
        <w:outlineLvl w:val="0"/>
        <w:rPr>
          <w:rFonts w:ascii="Times New Roman" w:hAnsi="Times New Roman"/>
          <w:b/>
          <w:bCs/>
          <w:caps/>
          <w:sz w:val="24"/>
          <w:szCs w:val="24"/>
          <w:lang w:val="ru-RU" w:eastAsia="bg-BG"/>
        </w:rPr>
      </w:pPr>
      <w:r w:rsidRPr="00963038">
        <w:rPr>
          <w:rFonts w:ascii="Times New Roman" w:hAnsi="Times New Roman"/>
          <w:b/>
          <w:sz w:val="24"/>
          <w:szCs w:val="24"/>
          <w:lang w:eastAsia="bg-BG"/>
        </w:rPr>
        <w:t>ОПИС НА ПРЕДСТАВЕНИТЕ ДОКУМЕНТИ</w:t>
      </w:r>
    </w:p>
    <w:p w:rsidR="00582000" w:rsidRPr="00963038" w:rsidRDefault="00582000" w:rsidP="006F3536">
      <w:pPr>
        <w:tabs>
          <w:tab w:val="left" w:pos="709"/>
          <w:tab w:val="left" w:pos="993"/>
        </w:tabs>
        <w:spacing w:after="0" w:line="312" w:lineRule="auto"/>
        <w:jc w:val="center"/>
        <w:rPr>
          <w:rFonts w:ascii="Times New Roman" w:hAnsi="Times New Roman"/>
          <w:sz w:val="24"/>
          <w:szCs w:val="24"/>
        </w:rPr>
      </w:pPr>
      <w:r w:rsidRPr="00963038">
        <w:rPr>
          <w:rFonts w:ascii="Times New Roman" w:hAnsi="Times New Roman"/>
          <w:sz w:val="24"/>
          <w:szCs w:val="24"/>
        </w:rPr>
        <w:t>в оферта за участие в процедура за възлагане на обществена поръчка с предмет:</w:t>
      </w:r>
    </w:p>
    <w:p w:rsidR="00582000" w:rsidRPr="00963038" w:rsidRDefault="00582000" w:rsidP="006F3536">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963038">
        <w:rPr>
          <w:rFonts w:ascii="Times New Roman" w:hAnsi="Times New Roman"/>
          <w:b/>
          <w:bCs/>
          <w:sz w:val="24"/>
          <w:szCs w:val="24"/>
          <w:lang w:eastAsia="bg-BG"/>
        </w:rPr>
        <w:t>“</w:t>
      </w:r>
      <w:r w:rsidR="00BC432A" w:rsidRPr="00963038">
        <w:rPr>
          <w:rFonts w:ascii="Times New Roman" w:hAnsi="Times New Roman"/>
          <w:b/>
          <w:sz w:val="24"/>
          <w:szCs w:val="24"/>
        </w:rPr>
        <w:t>…………………………………….</w:t>
      </w:r>
      <w:r w:rsidRPr="00963038">
        <w:rPr>
          <w:rFonts w:ascii="Times New Roman" w:hAnsi="Times New Roman"/>
          <w:b/>
          <w:bCs/>
          <w:sz w:val="24"/>
          <w:szCs w:val="24"/>
          <w:lang w:val="en-US" w:eastAsia="bg-BG"/>
        </w:rPr>
        <w:t>”</w:t>
      </w:r>
    </w:p>
    <w:p w:rsidR="00582000" w:rsidRPr="00963038" w:rsidRDefault="00582000" w:rsidP="00FF57B0">
      <w:pPr>
        <w:tabs>
          <w:tab w:val="left" w:pos="709"/>
          <w:tab w:val="left" w:pos="993"/>
        </w:tabs>
        <w:spacing w:after="0" w:line="320" w:lineRule="exact"/>
        <w:jc w:val="both"/>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
        <w:gridCol w:w="7794"/>
        <w:gridCol w:w="1368"/>
        <w:gridCol w:w="3981"/>
      </w:tblGrid>
      <w:tr w:rsidR="00205384" w:rsidRPr="00963038" w:rsidTr="001F7400">
        <w:trPr>
          <w:gridAfter w:val="1"/>
          <w:wAfter w:w="1443" w:type="pct"/>
          <w:trHeight w:val="873"/>
        </w:trPr>
        <w:tc>
          <w:tcPr>
            <w:tcW w:w="236" w:type="pct"/>
          </w:tcPr>
          <w:p w:rsidR="00582000" w:rsidRPr="00963038" w:rsidRDefault="00582000" w:rsidP="00FF57B0">
            <w:pPr>
              <w:tabs>
                <w:tab w:val="left" w:pos="709"/>
                <w:tab w:val="left" w:pos="993"/>
              </w:tabs>
              <w:spacing w:after="0" w:line="320" w:lineRule="exact"/>
              <w:jc w:val="both"/>
              <w:rPr>
                <w:rFonts w:ascii="Times New Roman" w:hAnsi="Times New Roman"/>
                <w:b/>
                <w:bCs/>
                <w:sz w:val="24"/>
                <w:szCs w:val="24"/>
                <w:lang w:eastAsia="bg-BG"/>
              </w:rPr>
            </w:pPr>
          </w:p>
          <w:p w:rsidR="00582000" w:rsidRPr="00963038" w:rsidRDefault="00582000" w:rsidP="00FF57B0">
            <w:pPr>
              <w:tabs>
                <w:tab w:val="left" w:pos="709"/>
                <w:tab w:val="left" w:pos="993"/>
              </w:tabs>
              <w:spacing w:after="0" w:line="320" w:lineRule="exact"/>
              <w:jc w:val="both"/>
              <w:rPr>
                <w:rFonts w:ascii="Times New Roman" w:hAnsi="Times New Roman"/>
                <w:b/>
                <w:bCs/>
                <w:sz w:val="24"/>
                <w:szCs w:val="24"/>
                <w:lang w:eastAsia="bg-BG"/>
              </w:rPr>
            </w:pPr>
            <w:r w:rsidRPr="00963038">
              <w:rPr>
                <w:rFonts w:ascii="Times New Roman" w:hAnsi="Times New Roman"/>
                <w:b/>
                <w:bCs/>
                <w:sz w:val="24"/>
                <w:szCs w:val="24"/>
                <w:lang w:eastAsia="bg-BG"/>
              </w:rPr>
              <w:t>№</w:t>
            </w:r>
          </w:p>
        </w:tc>
        <w:tc>
          <w:tcPr>
            <w:tcW w:w="2825" w:type="pct"/>
          </w:tcPr>
          <w:p w:rsidR="00582000" w:rsidRPr="00963038" w:rsidRDefault="00582000" w:rsidP="00FF57B0">
            <w:pPr>
              <w:tabs>
                <w:tab w:val="left" w:pos="709"/>
                <w:tab w:val="left" w:pos="993"/>
              </w:tabs>
              <w:spacing w:after="0" w:line="320" w:lineRule="exact"/>
              <w:jc w:val="both"/>
              <w:rPr>
                <w:rFonts w:ascii="Times New Roman" w:hAnsi="Times New Roman"/>
                <w:b/>
                <w:bCs/>
                <w:sz w:val="24"/>
                <w:szCs w:val="24"/>
                <w:lang w:eastAsia="bg-BG"/>
              </w:rPr>
            </w:pPr>
          </w:p>
          <w:p w:rsidR="00582000" w:rsidRPr="00963038" w:rsidRDefault="00582000" w:rsidP="00FF57B0">
            <w:pPr>
              <w:tabs>
                <w:tab w:val="left" w:pos="709"/>
                <w:tab w:val="left" w:pos="993"/>
              </w:tabs>
              <w:spacing w:after="0" w:line="320" w:lineRule="exact"/>
              <w:jc w:val="both"/>
              <w:rPr>
                <w:rFonts w:ascii="Times New Roman" w:hAnsi="Times New Roman"/>
                <w:b/>
                <w:bCs/>
                <w:sz w:val="24"/>
                <w:szCs w:val="24"/>
                <w:lang w:eastAsia="bg-BG"/>
              </w:rPr>
            </w:pPr>
            <w:r w:rsidRPr="00963038">
              <w:rPr>
                <w:rFonts w:ascii="Times New Roman" w:hAnsi="Times New Roman"/>
                <w:b/>
                <w:bCs/>
                <w:sz w:val="24"/>
                <w:szCs w:val="24"/>
                <w:lang w:eastAsia="bg-BG"/>
              </w:rPr>
              <w:t>Съдържание</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i/>
                <w:iCs/>
                <w:sz w:val="24"/>
                <w:szCs w:val="24"/>
                <w:lang w:eastAsia="bg-BG"/>
              </w:rPr>
            </w:pPr>
            <w:r w:rsidRPr="00963038">
              <w:rPr>
                <w:rFonts w:ascii="Times New Roman" w:hAnsi="Times New Roman"/>
                <w:bCs/>
                <w:i/>
                <w:sz w:val="24"/>
                <w:szCs w:val="24"/>
                <w:lang w:eastAsia="bg-BG"/>
              </w:rPr>
              <w:t>Номер на страница от.....до</w:t>
            </w:r>
          </w:p>
        </w:tc>
      </w:tr>
      <w:tr w:rsidR="00582000" w:rsidRPr="00963038" w:rsidTr="001F7400">
        <w:trPr>
          <w:gridAfter w:val="1"/>
          <w:wAfter w:w="1443" w:type="pct"/>
          <w:trHeight w:val="266"/>
        </w:trPr>
        <w:tc>
          <w:tcPr>
            <w:tcW w:w="236" w:type="pct"/>
            <w:shd w:val="clear" w:color="auto" w:fill="BDD6EE"/>
          </w:tcPr>
          <w:p w:rsidR="00582000" w:rsidRPr="00963038" w:rsidRDefault="00582000"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1.</w:t>
            </w:r>
          </w:p>
        </w:tc>
        <w:tc>
          <w:tcPr>
            <w:tcW w:w="2825" w:type="pct"/>
            <w:shd w:val="clear" w:color="auto" w:fill="BDD6EE"/>
          </w:tcPr>
          <w:p w:rsidR="00582000" w:rsidRPr="00963038" w:rsidRDefault="00582000" w:rsidP="00FF57B0">
            <w:pPr>
              <w:tabs>
                <w:tab w:val="left" w:pos="709"/>
                <w:tab w:val="left" w:pos="993"/>
              </w:tabs>
              <w:spacing w:before="120" w:after="120" w:line="240" w:lineRule="auto"/>
              <w:jc w:val="both"/>
              <w:rPr>
                <w:rFonts w:ascii="Times New Roman" w:hAnsi="Times New Roman"/>
                <w:bCs/>
                <w:sz w:val="24"/>
                <w:szCs w:val="24"/>
                <w:lang w:val="en-US" w:eastAsia="bg-BG"/>
              </w:rPr>
            </w:pPr>
            <w:r w:rsidRPr="00963038">
              <w:rPr>
                <w:rFonts w:ascii="Times New Roman" w:hAnsi="Times New Roman"/>
                <w:b/>
                <w:sz w:val="24"/>
                <w:szCs w:val="24"/>
                <w:lang w:eastAsia="bg-BG"/>
              </w:rPr>
              <w:t>Единен европейски документ за обществени поръчки (ЕЕДОП)</w:t>
            </w:r>
            <w:r w:rsidRPr="0096303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963038">
              <w:rPr>
                <w:rFonts w:ascii="Times New Roman" w:hAnsi="Times New Roman"/>
                <w:bCs/>
                <w:sz w:val="24"/>
                <w:szCs w:val="24"/>
                <w:lang w:eastAsia="bg-BG"/>
              </w:rPr>
              <w:t>(</w:t>
            </w:r>
            <w:r w:rsidRPr="00963038">
              <w:rPr>
                <w:rFonts w:ascii="Times New Roman" w:hAnsi="Times New Roman"/>
                <w:i/>
                <w:sz w:val="24"/>
                <w:szCs w:val="24"/>
                <w:lang w:val="ru-RU" w:eastAsia="bg-BG"/>
              </w:rPr>
              <w:t>образец №2</w:t>
            </w:r>
            <w:r w:rsidRPr="00963038">
              <w:rPr>
                <w:rFonts w:ascii="Times New Roman" w:hAnsi="Times New Roman"/>
                <w:sz w:val="24"/>
                <w:szCs w:val="24"/>
                <w:lang w:val="ru-RU" w:eastAsia="bg-BG"/>
              </w:rPr>
              <w:t>)</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position w:val="8"/>
                <w:sz w:val="24"/>
                <w:szCs w:val="24"/>
                <w:lang w:eastAsia="bg-BG"/>
              </w:rPr>
            </w:pPr>
          </w:p>
        </w:tc>
      </w:tr>
      <w:tr w:rsidR="007017A4" w:rsidRPr="00963038" w:rsidTr="001F7400">
        <w:trPr>
          <w:gridAfter w:val="1"/>
          <w:wAfter w:w="1443" w:type="pct"/>
          <w:trHeight w:val="252"/>
        </w:trPr>
        <w:tc>
          <w:tcPr>
            <w:tcW w:w="236" w:type="pct"/>
            <w:shd w:val="clear" w:color="auto" w:fill="DEEAF6"/>
          </w:tcPr>
          <w:p w:rsidR="007017A4"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2.</w:t>
            </w:r>
          </w:p>
        </w:tc>
        <w:tc>
          <w:tcPr>
            <w:tcW w:w="2825" w:type="pct"/>
            <w:shd w:val="clear" w:color="auto" w:fill="DEEAF6"/>
          </w:tcPr>
          <w:p w:rsidR="007017A4" w:rsidRPr="00963038" w:rsidRDefault="007017A4" w:rsidP="00FF57B0">
            <w:pPr>
              <w:tabs>
                <w:tab w:val="left" w:pos="709"/>
                <w:tab w:val="left" w:pos="993"/>
              </w:tabs>
              <w:spacing w:before="120" w:after="120" w:line="240" w:lineRule="auto"/>
              <w:jc w:val="both"/>
              <w:rPr>
                <w:rFonts w:ascii="Times New Roman" w:hAnsi="Times New Roman"/>
                <w:sz w:val="24"/>
                <w:szCs w:val="24"/>
                <w:lang w:eastAsia="bg-BG"/>
              </w:rPr>
            </w:pPr>
            <w:r w:rsidRPr="00963038">
              <w:rPr>
                <w:rFonts w:ascii="Times New Roman" w:hAnsi="Times New Roman"/>
                <w:sz w:val="24"/>
                <w:szCs w:val="24"/>
              </w:rPr>
              <w:t xml:space="preserve">Доказателства за предприети мерки за надеждност по чл. 56, ал. 1 от ЗОП </w:t>
            </w:r>
            <w:r w:rsidRPr="00963038">
              <w:rPr>
                <w:rFonts w:ascii="Times New Roman" w:hAnsi="Times New Roman"/>
                <w:i/>
                <w:sz w:val="24"/>
                <w:szCs w:val="24"/>
              </w:rPr>
              <w:t>(когато е приложимо)</w:t>
            </w:r>
            <w:r w:rsidRPr="00963038">
              <w:rPr>
                <w:rFonts w:ascii="Times New Roman" w:hAnsi="Times New Roman"/>
                <w:sz w:val="24"/>
                <w:szCs w:val="24"/>
              </w:rPr>
              <w:t>;</w:t>
            </w:r>
          </w:p>
        </w:tc>
        <w:tc>
          <w:tcPr>
            <w:tcW w:w="496" w:type="pct"/>
          </w:tcPr>
          <w:p w:rsidR="007017A4" w:rsidRPr="00963038" w:rsidRDefault="007017A4"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252"/>
        </w:trPr>
        <w:tc>
          <w:tcPr>
            <w:tcW w:w="236" w:type="pct"/>
            <w:shd w:val="clear" w:color="auto" w:fill="DEEAF6"/>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3</w:t>
            </w:r>
            <w:r w:rsidR="00582000" w:rsidRPr="00963038">
              <w:rPr>
                <w:rFonts w:ascii="Times New Roman" w:hAnsi="Times New Roman"/>
                <w:bCs/>
                <w:sz w:val="24"/>
                <w:szCs w:val="24"/>
                <w:lang w:eastAsia="bg-BG"/>
              </w:rPr>
              <w:t>.</w:t>
            </w:r>
          </w:p>
        </w:tc>
        <w:tc>
          <w:tcPr>
            <w:tcW w:w="2825" w:type="pct"/>
            <w:shd w:val="clear" w:color="auto" w:fill="DEEAF6"/>
          </w:tcPr>
          <w:p w:rsidR="00582000" w:rsidRPr="00963038" w:rsidRDefault="00582000" w:rsidP="00FF57B0">
            <w:pPr>
              <w:tabs>
                <w:tab w:val="left" w:pos="709"/>
                <w:tab w:val="left" w:pos="993"/>
              </w:tabs>
              <w:spacing w:before="120" w:after="120" w:line="240" w:lineRule="auto"/>
              <w:jc w:val="both"/>
              <w:rPr>
                <w:rFonts w:ascii="Times New Roman" w:hAnsi="Times New Roman"/>
                <w:sz w:val="24"/>
                <w:szCs w:val="24"/>
                <w:lang w:eastAsia="bg-BG"/>
              </w:rPr>
            </w:pPr>
            <w:r w:rsidRPr="0096303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63038">
              <w:rPr>
                <w:rFonts w:ascii="Times New Roman" w:hAnsi="Times New Roman"/>
                <w:i/>
                <w:sz w:val="24"/>
                <w:szCs w:val="24"/>
                <w:lang w:eastAsia="bg-BG"/>
              </w:rPr>
              <w:t>когато е приложимо</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252"/>
        </w:trPr>
        <w:tc>
          <w:tcPr>
            <w:tcW w:w="236" w:type="pct"/>
            <w:shd w:val="clear" w:color="auto" w:fill="F7CAAC"/>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4</w:t>
            </w:r>
            <w:r w:rsidR="00582000" w:rsidRPr="00963038">
              <w:rPr>
                <w:rFonts w:ascii="Times New Roman" w:hAnsi="Times New Roman"/>
                <w:bCs/>
                <w:sz w:val="24"/>
                <w:szCs w:val="24"/>
                <w:lang w:eastAsia="bg-BG"/>
              </w:rPr>
              <w:t>.</w:t>
            </w:r>
          </w:p>
        </w:tc>
        <w:tc>
          <w:tcPr>
            <w:tcW w:w="2825" w:type="pct"/>
            <w:shd w:val="clear" w:color="auto" w:fill="F7CAAC"/>
          </w:tcPr>
          <w:p w:rsidR="00582000" w:rsidRPr="00963038" w:rsidRDefault="00582000" w:rsidP="00FF57B0">
            <w:pPr>
              <w:tabs>
                <w:tab w:val="left" w:pos="709"/>
                <w:tab w:val="left" w:pos="993"/>
              </w:tabs>
              <w:spacing w:before="120" w:after="120" w:line="240" w:lineRule="auto"/>
              <w:jc w:val="both"/>
              <w:rPr>
                <w:rFonts w:ascii="Times New Roman" w:hAnsi="Times New Roman"/>
                <w:b/>
                <w:sz w:val="24"/>
                <w:szCs w:val="24"/>
                <w:lang w:eastAsia="bg-BG"/>
              </w:rPr>
            </w:pPr>
            <w:r w:rsidRPr="00963038">
              <w:rPr>
                <w:rFonts w:ascii="Times New Roman" w:hAnsi="Times New Roman"/>
                <w:b/>
                <w:sz w:val="24"/>
                <w:szCs w:val="24"/>
                <w:lang w:eastAsia="bg-BG"/>
              </w:rPr>
              <w:t>Техническо предложение</w:t>
            </w:r>
            <w:r w:rsidRPr="00963038">
              <w:rPr>
                <w:rFonts w:ascii="Times New Roman" w:hAnsi="Times New Roman"/>
                <w:sz w:val="24"/>
                <w:szCs w:val="24"/>
                <w:lang w:eastAsia="bg-BG"/>
              </w:rPr>
              <w:t>, което съдържа</w:t>
            </w:r>
            <w:r w:rsidRPr="00963038">
              <w:rPr>
                <w:rFonts w:ascii="Times New Roman" w:hAnsi="Times New Roman"/>
                <w:b/>
                <w:sz w:val="24"/>
                <w:szCs w:val="24"/>
                <w:lang w:eastAsia="bg-BG"/>
              </w:rPr>
              <w:t>:</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518"/>
        </w:trPr>
        <w:tc>
          <w:tcPr>
            <w:tcW w:w="236" w:type="pct"/>
            <w:shd w:val="clear" w:color="auto" w:fill="FBE4D5"/>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4</w:t>
            </w:r>
            <w:r w:rsidR="00582000" w:rsidRPr="00963038">
              <w:rPr>
                <w:rFonts w:ascii="Times New Roman" w:hAnsi="Times New Roman"/>
                <w:bCs/>
                <w:sz w:val="24"/>
                <w:szCs w:val="24"/>
                <w:lang w:eastAsia="bg-BG"/>
              </w:rPr>
              <w:t>.1.</w:t>
            </w:r>
          </w:p>
        </w:tc>
        <w:tc>
          <w:tcPr>
            <w:tcW w:w="2825" w:type="pct"/>
            <w:shd w:val="clear" w:color="auto" w:fill="FBE4D5"/>
          </w:tcPr>
          <w:p w:rsidR="00582000" w:rsidRPr="00963038" w:rsidRDefault="00582000" w:rsidP="00FF57B0">
            <w:pPr>
              <w:tabs>
                <w:tab w:val="left" w:pos="709"/>
                <w:tab w:val="left" w:pos="993"/>
              </w:tabs>
              <w:spacing w:before="120" w:after="120" w:line="240" w:lineRule="auto"/>
              <w:jc w:val="both"/>
              <w:rPr>
                <w:rFonts w:ascii="Times New Roman" w:hAnsi="Times New Roman"/>
                <w:sz w:val="24"/>
                <w:szCs w:val="24"/>
                <w:lang w:val="ru-RU"/>
              </w:rPr>
            </w:pPr>
            <w:r w:rsidRPr="0096303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518"/>
        </w:trPr>
        <w:tc>
          <w:tcPr>
            <w:tcW w:w="236" w:type="pct"/>
            <w:shd w:val="clear" w:color="auto" w:fill="FBE4D5"/>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4</w:t>
            </w:r>
            <w:r w:rsidR="00582000" w:rsidRPr="00963038">
              <w:rPr>
                <w:rFonts w:ascii="Times New Roman" w:hAnsi="Times New Roman"/>
                <w:bCs/>
                <w:sz w:val="24"/>
                <w:szCs w:val="24"/>
                <w:lang w:eastAsia="bg-BG"/>
              </w:rPr>
              <w:t>.2.</w:t>
            </w:r>
          </w:p>
        </w:tc>
        <w:tc>
          <w:tcPr>
            <w:tcW w:w="2825" w:type="pct"/>
            <w:shd w:val="clear" w:color="auto" w:fill="FBE4D5"/>
          </w:tcPr>
          <w:p w:rsidR="00582000" w:rsidRPr="00963038" w:rsidRDefault="00582000" w:rsidP="00FF57B0">
            <w:pPr>
              <w:tabs>
                <w:tab w:val="left" w:pos="709"/>
                <w:tab w:val="left" w:pos="993"/>
              </w:tabs>
              <w:spacing w:before="120" w:after="120" w:line="240" w:lineRule="auto"/>
              <w:jc w:val="both"/>
              <w:rPr>
                <w:rFonts w:ascii="Times New Roman" w:hAnsi="Times New Roman"/>
                <w:sz w:val="24"/>
                <w:szCs w:val="24"/>
                <w:lang w:val="ru-RU"/>
              </w:rPr>
            </w:pPr>
            <w:r w:rsidRPr="00963038">
              <w:rPr>
                <w:rFonts w:ascii="Times New Roman" w:hAnsi="Times New Roman"/>
                <w:sz w:val="24"/>
                <w:szCs w:val="24"/>
              </w:rPr>
              <w:t xml:space="preserve">Предложение за изпълнение на поръчката </w:t>
            </w:r>
            <w:r w:rsidRPr="00963038">
              <w:rPr>
                <w:rFonts w:ascii="Times New Roman" w:hAnsi="Times New Roman"/>
                <w:bCs/>
                <w:sz w:val="24"/>
                <w:szCs w:val="24"/>
              </w:rPr>
              <w:t>(</w:t>
            </w:r>
            <w:r w:rsidRPr="00963038">
              <w:rPr>
                <w:rFonts w:ascii="Times New Roman" w:hAnsi="Times New Roman"/>
                <w:i/>
                <w:sz w:val="24"/>
                <w:szCs w:val="24"/>
                <w:lang w:val="ru-RU"/>
              </w:rPr>
              <w:t>образец №3</w:t>
            </w:r>
            <w:r w:rsidRPr="00963038">
              <w:rPr>
                <w:rFonts w:ascii="Times New Roman" w:hAnsi="Times New Roman"/>
                <w:sz w:val="24"/>
                <w:szCs w:val="24"/>
                <w:lang w:val="ru-RU"/>
              </w:rPr>
              <w:t>)</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399"/>
        </w:trPr>
        <w:tc>
          <w:tcPr>
            <w:tcW w:w="236" w:type="pct"/>
            <w:shd w:val="clear" w:color="auto" w:fill="FBE4D5"/>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4</w:t>
            </w:r>
            <w:r w:rsidR="00582000" w:rsidRPr="00963038">
              <w:rPr>
                <w:rFonts w:ascii="Times New Roman" w:hAnsi="Times New Roman"/>
                <w:bCs/>
                <w:sz w:val="24"/>
                <w:szCs w:val="24"/>
                <w:lang w:eastAsia="bg-BG"/>
              </w:rPr>
              <w:t xml:space="preserve">.3. </w:t>
            </w:r>
          </w:p>
        </w:tc>
        <w:tc>
          <w:tcPr>
            <w:tcW w:w="2825" w:type="pct"/>
            <w:shd w:val="clear" w:color="auto" w:fill="FBE4D5"/>
          </w:tcPr>
          <w:p w:rsidR="00582000" w:rsidRPr="00963038" w:rsidRDefault="00582000" w:rsidP="00FF57B0">
            <w:pPr>
              <w:tabs>
                <w:tab w:val="left" w:pos="709"/>
                <w:tab w:val="left" w:pos="993"/>
              </w:tabs>
              <w:spacing w:before="120" w:after="120" w:line="240" w:lineRule="auto"/>
              <w:jc w:val="both"/>
              <w:rPr>
                <w:rFonts w:ascii="Times New Roman" w:hAnsi="Times New Roman"/>
                <w:sz w:val="24"/>
                <w:szCs w:val="24"/>
                <w:lang w:eastAsia="bg-BG"/>
              </w:rPr>
            </w:pPr>
            <w:r w:rsidRPr="00963038">
              <w:rPr>
                <w:rFonts w:ascii="Times New Roman" w:hAnsi="Times New Roman"/>
                <w:sz w:val="24"/>
                <w:szCs w:val="24"/>
                <w:lang w:eastAsia="bg-BG"/>
              </w:rPr>
              <w:t xml:space="preserve">Декларация за приемане условията в проекта на договор </w:t>
            </w:r>
            <w:r w:rsidRPr="00963038">
              <w:rPr>
                <w:rFonts w:ascii="Times New Roman" w:hAnsi="Times New Roman"/>
                <w:i/>
                <w:sz w:val="24"/>
                <w:szCs w:val="24"/>
                <w:lang w:eastAsia="bg-BG"/>
              </w:rPr>
              <w:t>(образец №4)</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252"/>
        </w:trPr>
        <w:tc>
          <w:tcPr>
            <w:tcW w:w="236" w:type="pct"/>
            <w:shd w:val="clear" w:color="auto" w:fill="FBE4D5"/>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4</w:t>
            </w:r>
            <w:r w:rsidR="00582000" w:rsidRPr="00963038">
              <w:rPr>
                <w:rFonts w:ascii="Times New Roman" w:hAnsi="Times New Roman"/>
                <w:bCs/>
                <w:sz w:val="24"/>
                <w:szCs w:val="24"/>
                <w:lang w:eastAsia="bg-BG"/>
              </w:rPr>
              <w:t>.4.</w:t>
            </w:r>
          </w:p>
        </w:tc>
        <w:tc>
          <w:tcPr>
            <w:tcW w:w="2825" w:type="pct"/>
            <w:shd w:val="clear" w:color="auto" w:fill="FBE4D5"/>
          </w:tcPr>
          <w:p w:rsidR="00582000" w:rsidRPr="00963038" w:rsidRDefault="00582000" w:rsidP="00FF57B0">
            <w:pPr>
              <w:tabs>
                <w:tab w:val="left" w:pos="709"/>
                <w:tab w:val="left" w:pos="993"/>
              </w:tabs>
              <w:spacing w:before="120" w:after="120" w:line="240" w:lineRule="auto"/>
              <w:jc w:val="both"/>
              <w:rPr>
                <w:rFonts w:ascii="Times New Roman" w:hAnsi="Times New Roman"/>
                <w:sz w:val="24"/>
                <w:szCs w:val="24"/>
                <w:lang w:eastAsia="bg-BG"/>
              </w:rPr>
            </w:pPr>
            <w:r w:rsidRPr="00963038">
              <w:rPr>
                <w:rFonts w:ascii="Times New Roman" w:hAnsi="Times New Roman"/>
                <w:sz w:val="24"/>
                <w:szCs w:val="24"/>
                <w:lang w:eastAsia="bg-BG"/>
              </w:rPr>
              <w:t xml:space="preserve">Декларация за срока на валидност на офертата </w:t>
            </w:r>
            <w:r w:rsidRPr="00963038">
              <w:rPr>
                <w:rFonts w:ascii="Times New Roman" w:hAnsi="Times New Roman"/>
                <w:i/>
                <w:sz w:val="24"/>
                <w:szCs w:val="24"/>
                <w:lang w:eastAsia="bg-BG"/>
              </w:rPr>
              <w:t>(образец №5)</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6343B3" w:rsidRPr="00963038" w:rsidTr="001F7400">
        <w:trPr>
          <w:gridAfter w:val="1"/>
          <w:wAfter w:w="1443" w:type="pct"/>
          <w:trHeight w:val="252"/>
        </w:trPr>
        <w:tc>
          <w:tcPr>
            <w:tcW w:w="236" w:type="pct"/>
            <w:shd w:val="clear" w:color="auto" w:fill="FBE4D5"/>
          </w:tcPr>
          <w:p w:rsidR="006343B3" w:rsidRPr="00963038" w:rsidRDefault="006343B3"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4.5.</w:t>
            </w:r>
          </w:p>
        </w:tc>
        <w:tc>
          <w:tcPr>
            <w:tcW w:w="2825" w:type="pct"/>
            <w:shd w:val="clear" w:color="auto" w:fill="FBE4D5"/>
          </w:tcPr>
          <w:p w:rsidR="006343B3" w:rsidRPr="00963038" w:rsidRDefault="006343B3" w:rsidP="00FF57B0">
            <w:pPr>
              <w:tabs>
                <w:tab w:val="left" w:pos="709"/>
                <w:tab w:val="left" w:pos="993"/>
              </w:tabs>
              <w:spacing w:before="120" w:after="120" w:line="240" w:lineRule="auto"/>
              <w:jc w:val="both"/>
              <w:rPr>
                <w:rFonts w:ascii="Times New Roman" w:hAnsi="Times New Roman"/>
                <w:sz w:val="24"/>
                <w:szCs w:val="24"/>
                <w:lang w:eastAsia="bg-BG"/>
              </w:rPr>
            </w:pPr>
            <w:r w:rsidRPr="00963038">
              <w:rPr>
                <w:rFonts w:ascii="Times New Roman" w:hAnsi="Times New Roman"/>
                <w:sz w:val="24"/>
                <w:szCs w:val="24"/>
                <w:lang w:eastAsia="bg-BG"/>
              </w:rPr>
              <w:t>Декларация по чл. 47, ал. 3 от ЗОП – (образец № 8)</w:t>
            </w:r>
          </w:p>
        </w:tc>
        <w:tc>
          <w:tcPr>
            <w:tcW w:w="496" w:type="pct"/>
          </w:tcPr>
          <w:p w:rsidR="006343B3" w:rsidRPr="00963038" w:rsidRDefault="006343B3"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rPr>
          <w:gridAfter w:val="1"/>
          <w:wAfter w:w="1443" w:type="pct"/>
          <w:trHeight w:val="252"/>
        </w:trPr>
        <w:tc>
          <w:tcPr>
            <w:tcW w:w="236" w:type="pct"/>
            <w:shd w:val="clear" w:color="auto" w:fill="FFE599"/>
          </w:tcPr>
          <w:p w:rsidR="00582000" w:rsidRPr="00963038" w:rsidRDefault="007017A4" w:rsidP="00FF57B0">
            <w:pPr>
              <w:tabs>
                <w:tab w:val="left" w:pos="709"/>
                <w:tab w:val="left" w:pos="993"/>
              </w:tabs>
              <w:spacing w:before="120" w:after="120" w:line="240" w:lineRule="auto"/>
              <w:jc w:val="both"/>
              <w:rPr>
                <w:rFonts w:ascii="Times New Roman" w:hAnsi="Times New Roman"/>
                <w:bCs/>
                <w:sz w:val="24"/>
                <w:szCs w:val="24"/>
                <w:lang w:eastAsia="bg-BG"/>
              </w:rPr>
            </w:pPr>
            <w:r w:rsidRPr="00963038">
              <w:rPr>
                <w:rFonts w:ascii="Times New Roman" w:hAnsi="Times New Roman"/>
                <w:bCs/>
                <w:sz w:val="24"/>
                <w:szCs w:val="24"/>
                <w:lang w:eastAsia="bg-BG"/>
              </w:rPr>
              <w:t>5</w:t>
            </w:r>
            <w:r w:rsidR="00582000" w:rsidRPr="00963038">
              <w:rPr>
                <w:rFonts w:ascii="Times New Roman" w:hAnsi="Times New Roman"/>
                <w:bCs/>
                <w:sz w:val="24"/>
                <w:szCs w:val="24"/>
                <w:lang w:eastAsia="bg-BG"/>
              </w:rPr>
              <w:t xml:space="preserve">. </w:t>
            </w:r>
          </w:p>
        </w:tc>
        <w:tc>
          <w:tcPr>
            <w:tcW w:w="2825" w:type="pct"/>
            <w:shd w:val="clear" w:color="auto" w:fill="FFE599"/>
          </w:tcPr>
          <w:p w:rsidR="00582000" w:rsidRPr="00963038" w:rsidRDefault="00582000" w:rsidP="00FF57B0">
            <w:pPr>
              <w:tabs>
                <w:tab w:val="left" w:pos="709"/>
                <w:tab w:val="left" w:pos="993"/>
              </w:tabs>
              <w:spacing w:before="120" w:after="120" w:line="240" w:lineRule="auto"/>
              <w:jc w:val="both"/>
              <w:rPr>
                <w:rFonts w:ascii="Times New Roman" w:hAnsi="Times New Roman"/>
                <w:sz w:val="24"/>
                <w:szCs w:val="24"/>
                <w:lang w:eastAsia="bg-BG"/>
              </w:rPr>
            </w:pPr>
            <w:r w:rsidRPr="00963038">
              <w:rPr>
                <w:rFonts w:ascii="Times New Roman" w:hAnsi="Times New Roman"/>
                <w:b/>
                <w:sz w:val="24"/>
                <w:szCs w:val="24"/>
                <w:lang w:eastAsia="bg-BG"/>
              </w:rPr>
              <w:t xml:space="preserve">Ценовото предложение </w:t>
            </w:r>
            <w:r w:rsidRPr="00963038">
              <w:rPr>
                <w:rFonts w:ascii="Times New Roman" w:hAnsi="Times New Roman"/>
                <w:sz w:val="24"/>
                <w:szCs w:val="24"/>
                <w:lang w:eastAsia="bg-BG"/>
              </w:rPr>
              <w:t xml:space="preserve">в </w:t>
            </w:r>
            <w:r w:rsidRPr="00963038">
              <w:rPr>
                <w:rFonts w:ascii="Times New Roman" w:hAnsi="Times New Roman"/>
                <w:b/>
                <w:i/>
                <w:sz w:val="24"/>
                <w:szCs w:val="24"/>
                <w:lang w:eastAsia="bg-BG"/>
              </w:rPr>
              <w:t>отделен запечатан непрозрачен плик</w:t>
            </w:r>
            <w:r w:rsidRPr="00963038">
              <w:rPr>
                <w:rFonts w:ascii="Times New Roman" w:hAnsi="Times New Roman"/>
                <w:sz w:val="24"/>
                <w:szCs w:val="24"/>
                <w:lang w:eastAsia="bg-BG"/>
              </w:rPr>
              <w:t xml:space="preserve"> с надпис </w:t>
            </w:r>
            <w:r w:rsidRPr="00963038">
              <w:rPr>
                <w:rFonts w:ascii="Times New Roman" w:hAnsi="Times New Roman"/>
                <w:b/>
                <w:sz w:val="24"/>
                <w:szCs w:val="24"/>
                <w:lang w:eastAsia="bg-BG"/>
              </w:rPr>
              <w:t>„Предлагани ценови параметри”</w:t>
            </w:r>
            <w:r w:rsidRPr="00963038">
              <w:rPr>
                <w:rFonts w:ascii="Times New Roman" w:hAnsi="Times New Roman"/>
                <w:bCs/>
                <w:i/>
                <w:sz w:val="24"/>
                <w:szCs w:val="24"/>
                <w:lang w:val="ru-RU" w:eastAsia="bg-BG"/>
              </w:rPr>
              <w:t xml:space="preserve"> (</w:t>
            </w:r>
            <w:r w:rsidRPr="00963038">
              <w:rPr>
                <w:rFonts w:ascii="Times New Roman" w:hAnsi="Times New Roman"/>
                <w:i/>
                <w:sz w:val="24"/>
                <w:szCs w:val="24"/>
                <w:lang w:val="ru-RU" w:eastAsia="bg-BG"/>
              </w:rPr>
              <w:t>образец №6</w:t>
            </w:r>
            <w:r w:rsidRPr="00963038">
              <w:rPr>
                <w:rFonts w:ascii="Times New Roman" w:hAnsi="Times New Roman"/>
                <w:bCs/>
                <w:i/>
                <w:sz w:val="24"/>
                <w:szCs w:val="24"/>
                <w:lang w:val="ru-RU" w:eastAsia="bg-BG"/>
              </w:rPr>
              <w:t>)</w:t>
            </w:r>
          </w:p>
        </w:tc>
        <w:tc>
          <w:tcPr>
            <w:tcW w:w="496" w:type="pct"/>
          </w:tcPr>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tc>
      </w:tr>
      <w:tr w:rsidR="00582000" w:rsidRPr="0096303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963038" w:rsidRDefault="00582000" w:rsidP="00FF57B0">
            <w:pPr>
              <w:tabs>
                <w:tab w:val="left" w:pos="709"/>
                <w:tab w:val="left" w:pos="993"/>
              </w:tabs>
              <w:spacing w:after="0" w:line="320" w:lineRule="exact"/>
              <w:jc w:val="both"/>
              <w:rPr>
                <w:rFonts w:ascii="Times New Roman" w:hAnsi="Times New Roman"/>
                <w:b/>
                <w:sz w:val="24"/>
                <w:szCs w:val="24"/>
              </w:rPr>
            </w:pPr>
          </w:p>
          <w:p w:rsidR="00582000" w:rsidRPr="00963038" w:rsidRDefault="00582000" w:rsidP="00FF57B0">
            <w:pPr>
              <w:tabs>
                <w:tab w:val="left" w:pos="709"/>
                <w:tab w:val="left" w:pos="993"/>
              </w:tabs>
              <w:spacing w:after="0" w:line="320" w:lineRule="exact"/>
              <w:jc w:val="both"/>
              <w:rPr>
                <w:rFonts w:ascii="Times New Roman" w:hAnsi="Times New Roman"/>
                <w:b/>
                <w:sz w:val="24"/>
                <w:szCs w:val="24"/>
              </w:rPr>
            </w:pPr>
            <w:r w:rsidRPr="00963038">
              <w:rPr>
                <w:rFonts w:ascii="Times New Roman" w:hAnsi="Times New Roman"/>
                <w:b/>
                <w:sz w:val="24"/>
                <w:szCs w:val="24"/>
              </w:rPr>
              <w:t xml:space="preserve">Подпис </w:t>
            </w:r>
          </w:p>
          <w:p w:rsidR="001F7400" w:rsidRPr="00963038" w:rsidRDefault="001F7400" w:rsidP="00FF57B0">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963038" w:rsidRDefault="00582000" w:rsidP="00FF57B0">
            <w:pPr>
              <w:tabs>
                <w:tab w:val="left" w:pos="709"/>
                <w:tab w:val="left" w:pos="993"/>
              </w:tabs>
              <w:spacing w:after="0" w:line="320" w:lineRule="exact"/>
              <w:jc w:val="both"/>
              <w:rPr>
                <w:rFonts w:ascii="Times New Roman" w:hAnsi="Times New Roman"/>
                <w:sz w:val="24"/>
                <w:szCs w:val="24"/>
              </w:rPr>
            </w:pPr>
          </w:p>
        </w:tc>
      </w:tr>
      <w:tr w:rsidR="00582000" w:rsidRPr="0096303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963038" w:rsidRDefault="00582000" w:rsidP="00FF57B0">
            <w:pPr>
              <w:tabs>
                <w:tab w:val="left" w:pos="709"/>
                <w:tab w:val="left" w:pos="993"/>
              </w:tabs>
              <w:spacing w:after="0" w:line="320" w:lineRule="exact"/>
              <w:jc w:val="both"/>
              <w:rPr>
                <w:rFonts w:ascii="Times New Roman" w:hAnsi="Times New Roman"/>
                <w:b/>
                <w:sz w:val="24"/>
                <w:szCs w:val="24"/>
              </w:rPr>
            </w:pPr>
            <w:r w:rsidRPr="00963038">
              <w:rPr>
                <w:rFonts w:ascii="Times New Roman" w:hAnsi="Times New Roman"/>
                <w:b/>
                <w:sz w:val="24"/>
                <w:szCs w:val="24"/>
              </w:rPr>
              <w:t>Име и фамилия на лицето,</w:t>
            </w:r>
          </w:p>
          <w:p w:rsidR="00582000" w:rsidRPr="00963038" w:rsidRDefault="001F7400" w:rsidP="00FF57B0">
            <w:pPr>
              <w:tabs>
                <w:tab w:val="left" w:pos="709"/>
                <w:tab w:val="left" w:pos="993"/>
              </w:tabs>
              <w:spacing w:after="0" w:line="320" w:lineRule="exact"/>
              <w:jc w:val="both"/>
              <w:rPr>
                <w:rFonts w:ascii="Times New Roman" w:hAnsi="Times New Roman"/>
                <w:b/>
                <w:sz w:val="24"/>
                <w:szCs w:val="24"/>
              </w:rPr>
            </w:pPr>
            <w:r w:rsidRPr="00963038">
              <w:rPr>
                <w:rFonts w:ascii="Times New Roman" w:hAnsi="Times New Roman"/>
                <w:b/>
                <w:sz w:val="24"/>
                <w:szCs w:val="24"/>
              </w:rPr>
              <w:t>което представлява участника</w:t>
            </w:r>
          </w:p>
          <w:p w:rsidR="00582000" w:rsidRPr="00963038" w:rsidRDefault="00582000" w:rsidP="00FF57B0">
            <w:pPr>
              <w:tabs>
                <w:tab w:val="left" w:pos="709"/>
                <w:tab w:val="left" w:pos="993"/>
              </w:tabs>
              <w:spacing w:after="0" w:line="312" w:lineRule="auto"/>
              <w:jc w:val="both"/>
              <w:outlineLvl w:val="0"/>
              <w:rPr>
                <w:rFonts w:ascii="Times New Roman" w:eastAsia="Batang" w:hAnsi="Times New Roman"/>
                <w:sz w:val="24"/>
                <w:szCs w:val="24"/>
                <w:lang w:eastAsia="bg-BG"/>
              </w:rPr>
            </w:pPr>
          </w:p>
          <w:p w:rsidR="00582000" w:rsidRPr="00963038" w:rsidRDefault="00582000" w:rsidP="00FF57B0">
            <w:pPr>
              <w:tabs>
                <w:tab w:val="left" w:pos="709"/>
                <w:tab w:val="left" w:pos="993"/>
              </w:tabs>
              <w:spacing w:after="0" w:line="312" w:lineRule="auto"/>
              <w:jc w:val="both"/>
              <w:outlineLvl w:val="0"/>
              <w:rPr>
                <w:rFonts w:ascii="Times New Roman" w:hAnsi="Times New Roman"/>
                <w:b/>
                <w:sz w:val="24"/>
                <w:szCs w:val="24"/>
              </w:rPr>
            </w:pPr>
          </w:p>
        </w:tc>
        <w:tc>
          <w:tcPr>
            <w:tcW w:w="1443" w:type="pct"/>
            <w:vAlign w:val="center"/>
          </w:tcPr>
          <w:p w:rsidR="00582000" w:rsidRPr="00963038" w:rsidRDefault="00582000" w:rsidP="00FF57B0">
            <w:pPr>
              <w:tabs>
                <w:tab w:val="left" w:pos="709"/>
                <w:tab w:val="left" w:pos="993"/>
              </w:tabs>
              <w:spacing w:after="0" w:line="320" w:lineRule="exact"/>
              <w:jc w:val="both"/>
              <w:rPr>
                <w:rFonts w:ascii="Times New Roman" w:hAnsi="Times New Roman"/>
                <w:sz w:val="24"/>
                <w:szCs w:val="24"/>
              </w:rPr>
            </w:pPr>
          </w:p>
        </w:tc>
      </w:tr>
    </w:tbl>
    <w:p w:rsidR="00582000" w:rsidRDefault="00582000" w:rsidP="00FF57B0">
      <w:pPr>
        <w:tabs>
          <w:tab w:val="left" w:pos="709"/>
          <w:tab w:val="left" w:pos="993"/>
        </w:tabs>
        <w:ind w:firstLine="708"/>
        <w:jc w:val="both"/>
        <w:rPr>
          <w:rStyle w:val="Emphasis"/>
          <w:rFonts w:ascii="Times New Roman" w:hAnsi="Times New Roman"/>
          <w:iCs/>
          <w:sz w:val="24"/>
          <w:szCs w:val="24"/>
        </w:rPr>
      </w:pPr>
    </w:p>
    <w:p w:rsidR="001C1A88" w:rsidRPr="00963038" w:rsidRDefault="001C1A88" w:rsidP="00FF57B0">
      <w:pPr>
        <w:tabs>
          <w:tab w:val="left" w:pos="709"/>
          <w:tab w:val="left" w:pos="993"/>
        </w:tabs>
        <w:ind w:firstLine="708"/>
        <w:jc w:val="both"/>
        <w:rPr>
          <w:rStyle w:val="Emphasis"/>
          <w:rFonts w:ascii="Times New Roman" w:hAnsi="Times New Roman"/>
          <w:iCs/>
          <w:sz w:val="24"/>
          <w:szCs w:val="24"/>
        </w:rPr>
      </w:pPr>
    </w:p>
    <w:p w:rsidR="001D4A83" w:rsidRPr="00963038" w:rsidRDefault="001D4A83" w:rsidP="00FF57B0">
      <w:pPr>
        <w:spacing w:after="0" w:line="240" w:lineRule="auto"/>
        <w:jc w:val="both"/>
        <w:rPr>
          <w:rFonts w:ascii="Times New Roman" w:hAnsi="Times New Roman"/>
          <w:sz w:val="24"/>
          <w:szCs w:val="24"/>
        </w:rPr>
      </w:pPr>
    </w:p>
    <w:p w:rsidR="00582000" w:rsidRPr="00963038" w:rsidRDefault="00582000" w:rsidP="006F353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963038">
        <w:rPr>
          <w:rFonts w:ascii="Times New Roman" w:hAnsi="Times New Roman"/>
          <w:b/>
          <w:bCs/>
          <w:sz w:val="24"/>
          <w:szCs w:val="24"/>
          <w:lang w:eastAsia="bg-BG"/>
        </w:rPr>
        <w:t>Образец №</w:t>
      </w:r>
      <w:r w:rsidR="00B63275" w:rsidRPr="00963038">
        <w:rPr>
          <w:rFonts w:ascii="Times New Roman" w:hAnsi="Times New Roman"/>
          <w:b/>
          <w:bCs/>
          <w:sz w:val="24"/>
          <w:szCs w:val="24"/>
          <w:lang w:eastAsia="bg-BG"/>
        </w:rPr>
        <w:t xml:space="preserve"> </w:t>
      </w:r>
      <w:r w:rsidRPr="00963038">
        <w:rPr>
          <w:rFonts w:ascii="Times New Roman" w:hAnsi="Times New Roman"/>
          <w:b/>
          <w:bCs/>
          <w:sz w:val="24"/>
          <w:szCs w:val="24"/>
          <w:lang w:eastAsia="bg-BG"/>
        </w:rPr>
        <w:t>2</w:t>
      </w:r>
    </w:p>
    <w:p w:rsidR="00582000" w:rsidRPr="00963038" w:rsidRDefault="00582000" w:rsidP="00FF57B0">
      <w:pPr>
        <w:pStyle w:val="Annexetitre"/>
        <w:tabs>
          <w:tab w:val="left" w:pos="709"/>
          <w:tab w:val="left" w:pos="993"/>
        </w:tabs>
        <w:jc w:val="both"/>
        <w:rPr>
          <w:szCs w:val="24"/>
        </w:rPr>
      </w:pPr>
      <w:r w:rsidRPr="00963038">
        <w:rPr>
          <w:szCs w:val="24"/>
        </w:rPr>
        <w:t>Стандартен образец за единния европейски документ за обществени поръчки (ЕЕДОП)</w:t>
      </w:r>
    </w:p>
    <w:p w:rsidR="00582000" w:rsidRPr="00963038" w:rsidRDefault="00582000" w:rsidP="00FF57B0">
      <w:pPr>
        <w:pStyle w:val="ChapterTitle"/>
        <w:tabs>
          <w:tab w:val="left" w:pos="709"/>
          <w:tab w:val="left" w:pos="993"/>
        </w:tabs>
        <w:jc w:val="both"/>
        <w:rPr>
          <w:sz w:val="24"/>
          <w:szCs w:val="24"/>
        </w:rPr>
      </w:pPr>
      <w:r w:rsidRPr="00963038">
        <w:rPr>
          <w:sz w:val="24"/>
          <w:szCs w:val="24"/>
        </w:rPr>
        <w:t>Част І: Информация за процедурата за възлагане на обществена поръчка и за възлагащия орган или възложителя</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sz w:val="24"/>
          <w:szCs w:val="24"/>
        </w:rPr>
      </w:pPr>
      <w:r w:rsidRPr="00963038">
        <w:rPr>
          <w:rFonts w:ascii="Times New Roman" w:hAnsi="Times New Roman"/>
          <w:sz w:val="24"/>
          <w:szCs w:val="24"/>
        </w:rPr>
        <w:t xml:space="preserve"> </w:t>
      </w:r>
      <w:r w:rsidRPr="00963038">
        <w:rPr>
          <w:rFonts w:ascii="Times New Roman" w:hAnsi="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963038">
        <w:rPr>
          <w:rFonts w:ascii="Times New Roman" w:hAnsi="Times New Roman"/>
          <w:b/>
          <w:i/>
          <w:sz w:val="24"/>
          <w:szCs w:val="24"/>
          <w:u w:val="single"/>
        </w:rPr>
        <w:t>при условие че ЕЕДОП е създаден и попълнен чрез електронната система за ЕЕДОП</w:t>
      </w:r>
      <w:r w:rsidRPr="00963038">
        <w:rPr>
          <w:rStyle w:val="FootnoteReference"/>
          <w:rFonts w:ascii="Times New Roman" w:hAnsi="Times New Roman"/>
          <w:b/>
          <w:i/>
          <w:sz w:val="24"/>
          <w:szCs w:val="24"/>
          <w:u w:val="single"/>
        </w:rPr>
        <w:footnoteReference w:id="1"/>
      </w:r>
      <w:r w:rsidRPr="00963038">
        <w:rPr>
          <w:rFonts w:ascii="Times New Roman" w:hAnsi="Times New Roman"/>
          <w:sz w:val="24"/>
          <w:szCs w:val="24"/>
        </w:rPr>
        <w:t>.</w:t>
      </w:r>
      <w:r w:rsidRPr="00963038">
        <w:rPr>
          <w:rFonts w:ascii="Times New Roman" w:hAnsi="Times New Roman"/>
          <w:b/>
          <w:sz w:val="24"/>
          <w:szCs w:val="24"/>
          <w:u w:val="single"/>
        </w:rPr>
        <w:t xml:space="preserve"> </w:t>
      </w:r>
      <w:r w:rsidRPr="00963038">
        <w:rPr>
          <w:rFonts w:ascii="Times New Roman" w:hAnsi="Times New Roman"/>
          <w:b/>
          <w:sz w:val="24"/>
          <w:szCs w:val="24"/>
        </w:rPr>
        <w:t xml:space="preserve">Позоваване на </w:t>
      </w:r>
      <w:r w:rsidRPr="00963038">
        <w:rPr>
          <w:rFonts w:ascii="Times New Roman" w:hAnsi="Times New Roman"/>
          <w:b/>
          <w:i/>
          <w:sz w:val="24"/>
          <w:szCs w:val="24"/>
        </w:rPr>
        <w:t>съответното обявление</w:t>
      </w:r>
      <w:r w:rsidRPr="00963038">
        <w:rPr>
          <w:rStyle w:val="FootnoteReference"/>
          <w:rFonts w:ascii="Times New Roman" w:hAnsi="Times New Roman"/>
          <w:b/>
          <w:i/>
          <w:sz w:val="24"/>
          <w:szCs w:val="24"/>
        </w:rPr>
        <w:footnoteReference w:id="2"/>
      </w:r>
      <w:r w:rsidRPr="00963038">
        <w:rPr>
          <w:rFonts w:ascii="Times New Roman" w:hAnsi="Times New Roman"/>
          <w:b/>
          <w:sz w:val="24"/>
          <w:szCs w:val="24"/>
        </w:rPr>
        <w:t>, публикувано в Официален вестник на Европейския съюз:</w:t>
      </w:r>
      <w:r w:rsidRPr="00963038">
        <w:rPr>
          <w:rFonts w:ascii="Times New Roman" w:hAnsi="Times New Roman"/>
          <w:sz w:val="24"/>
          <w:szCs w:val="24"/>
        </w:rPr>
        <w:br/>
      </w:r>
      <w:r w:rsidRPr="00963038">
        <w:rPr>
          <w:rFonts w:ascii="Times New Roman" w:hAnsi="Times New Roman"/>
          <w:b/>
          <w:sz w:val="24"/>
          <w:szCs w:val="24"/>
        </w:rPr>
        <w:t xml:space="preserve">OВEС S брой[], дата [], стр.[], </w:t>
      </w:r>
      <w:r w:rsidRPr="00963038">
        <w:rPr>
          <w:rFonts w:ascii="Times New Roman" w:hAnsi="Times New Roman"/>
          <w:sz w:val="24"/>
          <w:szCs w:val="24"/>
        </w:rPr>
        <w:br/>
      </w:r>
      <w:r w:rsidRPr="00963038">
        <w:rPr>
          <w:rFonts w:ascii="Times New Roman" w:hAnsi="Times New Roman"/>
          <w:b/>
          <w:sz w:val="24"/>
          <w:szCs w:val="24"/>
        </w:rPr>
        <w:t>Номер на обявлението в ОВ S: [ ][ ][ ][ ]/S [ ][ ][ ]–[ ][ ][ ][ ][ ][ ][ ]</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sz w:val="24"/>
          <w:szCs w:val="24"/>
        </w:rPr>
      </w:pPr>
      <w:r w:rsidRPr="00963038">
        <w:rPr>
          <w:rFonts w:ascii="Times New Roman" w:hAnsi="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82000" w:rsidRPr="00963038" w:rsidRDefault="00582000" w:rsidP="00FF57B0">
      <w:pPr>
        <w:pStyle w:val="SectionTitle"/>
        <w:tabs>
          <w:tab w:val="left" w:pos="709"/>
          <w:tab w:val="left" w:pos="993"/>
        </w:tabs>
        <w:jc w:val="both"/>
        <w:rPr>
          <w:sz w:val="24"/>
          <w:szCs w:val="24"/>
        </w:rPr>
      </w:pPr>
      <w:r w:rsidRPr="00963038">
        <w:rPr>
          <w:sz w:val="24"/>
          <w:szCs w:val="24"/>
        </w:rPr>
        <w:t>Информация за процедурата за възлагане на обществена поръчка</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i/>
          <w:sz w:val="24"/>
          <w:szCs w:val="24"/>
        </w:rPr>
      </w:pPr>
      <w:r w:rsidRPr="00963038">
        <w:rPr>
          <w:rFonts w:ascii="Times New Roman" w:hAnsi="Times New Roman"/>
          <w:b/>
          <w:i/>
          <w:sz w:val="24"/>
          <w:szCs w:val="24"/>
        </w:rPr>
        <w:t xml:space="preserve">Информацията, изисквана съгласно част I, ще бъде извлечена автоматично, </w:t>
      </w:r>
      <w:r w:rsidRPr="00963038">
        <w:rPr>
          <w:rFonts w:ascii="Times New Roman" w:hAnsi="Times New Roman"/>
          <w:b/>
          <w:i/>
          <w:sz w:val="24"/>
          <w:szCs w:val="24"/>
          <w:u w:val="single"/>
        </w:rPr>
        <w:t>при условие че ЕЕДОП е създаден и попълнен чрез посочената по-горе електронна система за ЕЕДОП.</w:t>
      </w:r>
      <w:r w:rsidRPr="00963038">
        <w:rPr>
          <w:rFonts w:ascii="Times New Roman" w:hAnsi="Times New Roman"/>
          <w:b/>
          <w:sz w:val="24"/>
          <w:szCs w:val="24"/>
          <w:u w:val="single"/>
        </w:rPr>
        <w:t xml:space="preserve"> </w:t>
      </w:r>
      <w:r w:rsidRPr="00963038">
        <w:rPr>
          <w:rFonts w:ascii="Times New Roman" w:hAnsi="Times New Roman"/>
          <w:b/>
          <w:i/>
          <w:sz w:val="24"/>
          <w:szCs w:val="24"/>
          <w:u w:val="single"/>
        </w:rPr>
        <w:t xml:space="preserve">В противен случай тази информация трябва да бъде попълнена от </w:t>
      </w:r>
      <w:r w:rsidRPr="00963038">
        <w:rPr>
          <w:rFonts w:ascii="Times New Roman" w:hAnsi="Times New Roman"/>
          <w:b/>
          <w:sz w:val="24"/>
          <w:szCs w:val="24"/>
        </w:rPr>
        <w:t>икономическия оператор</w:t>
      </w:r>
      <w:r w:rsidRPr="00963038">
        <w:rPr>
          <w:rFonts w:ascii="Times New Roman" w:hAnsi="Times New Roman"/>
          <w:b/>
          <w:i/>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rPr>
          <w:trHeight w:val="349"/>
        </w:trPr>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Идентифициране на възложителя</w:t>
            </w:r>
            <w:r w:rsidRPr="00963038">
              <w:rPr>
                <w:rStyle w:val="FootnoteReference"/>
                <w:rFonts w:ascii="Times New Roman" w:hAnsi="Times New Roman"/>
                <w:b/>
                <w:i/>
                <w:sz w:val="24"/>
                <w:szCs w:val="24"/>
              </w:rPr>
              <w:footnoteReference w:id="3"/>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r w:rsidRPr="00963038">
              <w:rPr>
                <w:rFonts w:ascii="Times New Roman" w:hAnsi="Times New Roman"/>
                <w:sz w:val="24"/>
                <w:szCs w:val="24"/>
              </w:rPr>
              <w:t xml:space="preserve"> </w:t>
            </w:r>
          </w:p>
        </w:tc>
      </w:tr>
      <w:tr w:rsidR="00582000" w:rsidRPr="00963038" w:rsidTr="008B2896">
        <w:trPr>
          <w:trHeight w:val="349"/>
        </w:trPr>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Име: </w:t>
            </w:r>
          </w:p>
        </w:tc>
        <w:tc>
          <w:tcPr>
            <w:tcW w:w="4645" w:type="dxa"/>
          </w:tcPr>
          <w:p w:rsidR="00582000" w:rsidRPr="00963038" w:rsidRDefault="00625B49" w:rsidP="00FF57B0">
            <w:pPr>
              <w:tabs>
                <w:tab w:val="left" w:pos="709"/>
                <w:tab w:val="left" w:pos="993"/>
              </w:tabs>
              <w:jc w:val="both"/>
              <w:rPr>
                <w:rFonts w:ascii="Times New Roman" w:hAnsi="Times New Roman"/>
                <w:sz w:val="24"/>
                <w:szCs w:val="24"/>
                <w:lang w:val="en-US"/>
              </w:rPr>
            </w:pPr>
            <w:r w:rsidRPr="00963038">
              <w:rPr>
                <w:rFonts w:ascii="Times New Roman" w:hAnsi="Times New Roman"/>
                <w:sz w:val="24"/>
                <w:szCs w:val="24"/>
              </w:rPr>
              <w:t>Дирекция  Управление на собствеността и социални дейности - Министерство на вътрешните работи</w:t>
            </w:r>
            <w:r w:rsidR="00582000" w:rsidRPr="00963038">
              <w:rPr>
                <w:rFonts w:ascii="Times New Roman" w:hAnsi="Times New Roman"/>
                <w:sz w:val="24"/>
                <w:szCs w:val="24"/>
                <w:lang w:val="en-US"/>
              </w:rPr>
              <w:t xml:space="preserve">, </w:t>
            </w:r>
            <w:r w:rsidRPr="00963038">
              <w:rPr>
                <w:rFonts w:ascii="Times New Roman" w:hAnsi="Times New Roman"/>
                <w:sz w:val="24"/>
                <w:szCs w:val="24"/>
              </w:rPr>
              <w:t>гр.</w:t>
            </w:r>
            <w:r w:rsidR="00582000" w:rsidRPr="00963038">
              <w:rPr>
                <w:rFonts w:ascii="Times New Roman" w:hAnsi="Times New Roman"/>
                <w:sz w:val="24"/>
                <w:szCs w:val="24"/>
              </w:rPr>
              <w:t xml:space="preserve"> София, ул. „</w:t>
            </w:r>
            <w:r w:rsidRPr="00963038">
              <w:rPr>
                <w:rFonts w:ascii="Times New Roman" w:hAnsi="Times New Roman"/>
                <w:sz w:val="24"/>
                <w:szCs w:val="24"/>
              </w:rPr>
              <w:t xml:space="preserve">Княз Борис </w:t>
            </w:r>
            <w:r w:rsidRPr="00963038">
              <w:rPr>
                <w:rFonts w:ascii="Times New Roman" w:hAnsi="Times New Roman"/>
                <w:sz w:val="24"/>
                <w:szCs w:val="24"/>
                <w:lang w:val="en-US"/>
              </w:rPr>
              <w:t>I</w:t>
            </w:r>
            <w:r w:rsidR="00582000" w:rsidRPr="00963038">
              <w:rPr>
                <w:rFonts w:ascii="Times New Roman" w:hAnsi="Times New Roman"/>
                <w:sz w:val="24"/>
                <w:szCs w:val="24"/>
              </w:rPr>
              <w:t>“</w:t>
            </w:r>
            <w:r w:rsidR="00582000" w:rsidRPr="00963038">
              <w:rPr>
                <w:rFonts w:ascii="Times New Roman" w:hAnsi="Times New Roman"/>
                <w:sz w:val="24"/>
                <w:szCs w:val="24"/>
                <w:lang w:val="en-US"/>
              </w:rPr>
              <w:t xml:space="preserve"> </w:t>
            </w:r>
            <w:r w:rsidR="00582000" w:rsidRPr="00963038">
              <w:rPr>
                <w:rFonts w:ascii="Times New Roman" w:hAnsi="Times New Roman"/>
                <w:sz w:val="24"/>
                <w:szCs w:val="24"/>
              </w:rPr>
              <w:t>№</w:t>
            </w:r>
            <w:r w:rsidRPr="00963038">
              <w:rPr>
                <w:rFonts w:ascii="Times New Roman" w:hAnsi="Times New Roman"/>
                <w:sz w:val="24"/>
                <w:szCs w:val="24"/>
              </w:rPr>
              <w:t xml:space="preserve"> </w:t>
            </w:r>
            <w:r w:rsidRPr="00963038">
              <w:rPr>
                <w:rFonts w:ascii="Times New Roman" w:hAnsi="Times New Roman"/>
                <w:sz w:val="24"/>
                <w:szCs w:val="24"/>
                <w:lang w:val="en-US"/>
              </w:rPr>
              <w:t>124</w:t>
            </w:r>
          </w:p>
        </w:tc>
      </w:tr>
      <w:tr w:rsidR="00582000" w:rsidRPr="00963038" w:rsidTr="008B2896">
        <w:trPr>
          <w:trHeight w:val="485"/>
        </w:trPr>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За коя обществена поръчки се отнася?</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rPr>
          <w:trHeight w:val="484"/>
        </w:trPr>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Название или кратко описание на поръчката</w:t>
            </w:r>
            <w:r w:rsidRPr="00963038">
              <w:rPr>
                <w:rStyle w:val="FootnoteReference"/>
                <w:rFonts w:ascii="Times New Roman" w:hAnsi="Times New Roman"/>
                <w:sz w:val="24"/>
                <w:szCs w:val="24"/>
              </w:rPr>
              <w:footnoteReference w:id="4"/>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autoSpaceDE w:val="0"/>
              <w:autoSpaceDN w:val="0"/>
              <w:adjustRightInd w:val="0"/>
              <w:spacing w:after="0" w:line="360" w:lineRule="auto"/>
              <w:jc w:val="both"/>
              <w:rPr>
                <w:rFonts w:ascii="Times New Roman" w:hAnsi="Times New Roman"/>
                <w:b/>
                <w:bCs/>
                <w:sz w:val="24"/>
                <w:szCs w:val="24"/>
                <w:lang w:eastAsia="bg-BG"/>
              </w:rPr>
            </w:pPr>
          </w:p>
        </w:tc>
      </w:tr>
      <w:tr w:rsidR="00582000" w:rsidRPr="00963038" w:rsidTr="008B2896">
        <w:trPr>
          <w:trHeight w:val="484"/>
        </w:trPr>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Референтен номер на досието, определен от възлагащия орган или възложителя (</w:t>
            </w:r>
            <w:r w:rsidRPr="00963038">
              <w:rPr>
                <w:rFonts w:ascii="Times New Roman" w:hAnsi="Times New Roman"/>
                <w:i/>
                <w:sz w:val="24"/>
                <w:szCs w:val="24"/>
              </w:rPr>
              <w:t>ако е приложимо</w:t>
            </w:r>
            <w:r w:rsidRPr="00963038">
              <w:rPr>
                <w:rFonts w:ascii="Times New Roman" w:hAnsi="Times New Roman"/>
                <w:sz w:val="24"/>
                <w:szCs w:val="24"/>
              </w:rPr>
              <w:t>)</w:t>
            </w:r>
            <w:r w:rsidRPr="00963038">
              <w:rPr>
                <w:rStyle w:val="FootnoteReference"/>
                <w:rFonts w:ascii="Times New Roman" w:hAnsi="Times New Roman"/>
                <w:sz w:val="24"/>
                <w:szCs w:val="24"/>
              </w:rPr>
              <w:footnoteReference w:id="5"/>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lang w:val="en-US"/>
              </w:rPr>
            </w:pPr>
          </w:p>
        </w:tc>
      </w:tr>
    </w:tbl>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jc w:val="both"/>
        <w:rPr>
          <w:rFonts w:ascii="Times New Roman" w:hAnsi="Times New Roman"/>
          <w:sz w:val="24"/>
          <w:szCs w:val="24"/>
        </w:rPr>
      </w:pPr>
      <w:r w:rsidRPr="00963038">
        <w:rPr>
          <w:rFonts w:ascii="Times New Roman" w:hAnsi="Times New Roman"/>
          <w:b/>
          <w:i/>
          <w:sz w:val="24"/>
          <w:szCs w:val="24"/>
          <w:u w:val="single"/>
        </w:rPr>
        <w:t>Останалата</w:t>
      </w:r>
      <w:r w:rsidRPr="00963038">
        <w:rPr>
          <w:rFonts w:ascii="Times New Roman" w:hAnsi="Times New Roman"/>
          <w:b/>
          <w:i/>
          <w:sz w:val="24"/>
          <w:szCs w:val="24"/>
        </w:rPr>
        <w:t xml:space="preserve"> информация във всички раздели на ЕЕДОП следва да бъде попълнена от </w:t>
      </w:r>
      <w:r w:rsidRPr="00963038">
        <w:rPr>
          <w:rFonts w:ascii="Times New Roman" w:hAnsi="Times New Roman"/>
          <w:b/>
          <w:i/>
          <w:sz w:val="24"/>
          <w:szCs w:val="24"/>
          <w:u w:val="single"/>
        </w:rPr>
        <w:t>икономическия оператор</w:t>
      </w:r>
    </w:p>
    <w:p w:rsidR="00582000" w:rsidRPr="00963038" w:rsidRDefault="00582000" w:rsidP="00FF57B0">
      <w:pPr>
        <w:pStyle w:val="ChapterTitle"/>
        <w:tabs>
          <w:tab w:val="left" w:pos="709"/>
          <w:tab w:val="left" w:pos="993"/>
        </w:tabs>
        <w:jc w:val="both"/>
        <w:rPr>
          <w:sz w:val="24"/>
          <w:szCs w:val="24"/>
          <w:lang w:val="en-US"/>
        </w:rPr>
      </w:pPr>
    </w:p>
    <w:p w:rsidR="00582000" w:rsidRPr="00963038" w:rsidRDefault="00582000" w:rsidP="00FF57B0">
      <w:pPr>
        <w:pStyle w:val="ChapterTitle"/>
        <w:tabs>
          <w:tab w:val="left" w:pos="709"/>
          <w:tab w:val="left" w:pos="993"/>
        </w:tabs>
        <w:jc w:val="both"/>
        <w:rPr>
          <w:sz w:val="24"/>
          <w:szCs w:val="24"/>
        </w:rPr>
      </w:pPr>
      <w:r w:rsidRPr="00963038">
        <w:rPr>
          <w:sz w:val="24"/>
          <w:szCs w:val="24"/>
        </w:rPr>
        <w:t>Част II: Информация за икономическия оператор</w:t>
      </w:r>
    </w:p>
    <w:p w:rsidR="00582000" w:rsidRPr="00963038" w:rsidRDefault="00582000" w:rsidP="00FF57B0">
      <w:pPr>
        <w:pStyle w:val="SectionTitle"/>
        <w:tabs>
          <w:tab w:val="left" w:pos="709"/>
          <w:tab w:val="left" w:pos="993"/>
        </w:tabs>
        <w:jc w:val="both"/>
        <w:rPr>
          <w:sz w:val="24"/>
          <w:szCs w:val="24"/>
        </w:rPr>
      </w:pPr>
      <w:r w:rsidRPr="00963038">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Идентификация:</w:t>
            </w:r>
          </w:p>
        </w:tc>
        <w:tc>
          <w:tcPr>
            <w:tcW w:w="4645" w:type="dxa"/>
          </w:tcPr>
          <w:p w:rsidR="00582000" w:rsidRPr="00963038" w:rsidRDefault="00582000" w:rsidP="00FF57B0">
            <w:pPr>
              <w:pStyle w:val="Text1"/>
              <w:tabs>
                <w:tab w:val="left" w:pos="709"/>
                <w:tab w:val="left" w:pos="993"/>
              </w:tabs>
              <w:ind w:left="0"/>
              <w:rPr>
                <w:b/>
                <w:i/>
                <w:szCs w:val="24"/>
              </w:rPr>
            </w:pPr>
            <w:r w:rsidRPr="00963038">
              <w:rPr>
                <w:b/>
                <w:i/>
                <w:szCs w:val="24"/>
              </w:rPr>
              <w:t>Отговор:</w:t>
            </w:r>
          </w:p>
        </w:tc>
      </w:tr>
      <w:tr w:rsidR="00582000" w:rsidRPr="00963038" w:rsidTr="008B2896">
        <w:tc>
          <w:tcPr>
            <w:tcW w:w="4644" w:type="dxa"/>
          </w:tcPr>
          <w:p w:rsidR="00582000" w:rsidRPr="00963038" w:rsidRDefault="00582000" w:rsidP="00FF57B0">
            <w:pPr>
              <w:pStyle w:val="NumPar1"/>
              <w:tabs>
                <w:tab w:val="clear" w:pos="850"/>
                <w:tab w:val="left" w:pos="709"/>
                <w:tab w:val="left" w:pos="993"/>
              </w:tabs>
              <w:rPr>
                <w:szCs w:val="24"/>
              </w:rPr>
            </w:pPr>
            <w:r w:rsidRPr="00963038">
              <w:rPr>
                <w:szCs w:val="24"/>
              </w:rPr>
              <w:t>Име:</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   ]</w:t>
            </w:r>
          </w:p>
        </w:tc>
      </w:tr>
      <w:tr w:rsidR="00582000" w:rsidRPr="00963038" w:rsidTr="008B2896">
        <w:trPr>
          <w:trHeight w:val="1372"/>
        </w:trPr>
        <w:tc>
          <w:tcPr>
            <w:tcW w:w="4644" w:type="dxa"/>
          </w:tcPr>
          <w:p w:rsidR="00582000" w:rsidRPr="00963038" w:rsidRDefault="00582000" w:rsidP="00FF57B0">
            <w:pPr>
              <w:pStyle w:val="Text1"/>
              <w:tabs>
                <w:tab w:val="left" w:pos="709"/>
                <w:tab w:val="left" w:pos="993"/>
              </w:tabs>
              <w:ind w:left="0"/>
              <w:rPr>
                <w:szCs w:val="24"/>
              </w:rPr>
            </w:pPr>
            <w:r w:rsidRPr="00963038">
              <w:rPr>
                <w:szCs w:val="24"/>
              </w:rPr>
              <w:t>Идентификационен номер по ДДС, ако е приложимо:</w:t>
            </w:r>
          </w:p>
          <w:p w:rsidR="00582000" w:rsidRPr="00963038" w:rsidRDefault="00582000" w:rsidP="00FF57B0">
            <w:pPr>
              <w:pStyle w:val="Text1"/>
              <w:tabs>
                <w:tab w:val="left" w:pos="709"/>
                <w:tab w:val="left" w:pos="993"/>
              </w:tabs>
              <w:ind w:left="0"/>
              <w:rPr>
                <w:szCs w:val="24"/>
              </w:rPr>
            </w:pPr>
            <w:r w:rsidRPr="00963038">
              <w:rPr>
                <w:szCs w:val="24"/>
              </w:rPr>
              <w:t>Ако не е приложимо, моля посочете друг национален идентификационен номер, ако е необходимо и приложимо</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   ]</w:t>
            </w:r>
          </w:p>
          <w:p w:rsidR="00582000" w:rsidRPr="00963038" w:rsidRDefault="00582000" w:rsidP="00FF57B0">
            <w:pPr>
              <w:pStyle w:val="Text1"/>
              <w:tabs>
                <w:tab w:val="left" w:pos="709"/>
                <w:tab w:val="left" w:pos="993"/>
              </w:tabs>
              <w:ind w:left="0"/>
              <w:rPr>
                <w:szCs w:val="24"/>
              </w:rPr>
            </w:pPr>
            <w:r w:rsidRPr="00963038">
              <w:rPr>
                <w:szCs w:val="24"/>
              </w:rPr>
              <w:t>[   ]</w:t>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szCs w:val="24"/>
              </w:rPr>
              <w:t xml:space="preserve">Пощенски адрес: </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w:t>
            </w:r>
          </w:p>
        </w:tc>
      </w:tr>
      <w:tr w:rsidR="00582000" w:rsidRPr="00963038" w:rsidTr="008B2896">
        <w:trPr>
          <w:trHeight w:val="2002"/>
        </w:trPr>
        <w:tc>
          <w:tcPr>
            <w:tcW w:w="4644" w:type="dxa"/>
          </w:tcPr>
          <w:p w:rsidR="00582000" w:rsidRPr="00963038" w:rsidRDefault="00582000" w:rsidP="00FF57B0">
            <w:pPr>
              <w:pStyle w:val="Text1"/>
              <w:tabs>
                <w:tab w:val="left" w:pos="709"/>
                <w:tab w:val="left" w:pos="993"/>
              </w:tabs>
              <w:ind w:left="0"/>
              <w:rPr>
                <w:szCs w:val="24"/>
              </w:rPr>
            </w:pPr>
            <w:r w:rsidRPr="00963038">
              <w:rPr>
                <w:szCs w:val="24"/>
              </w:rPr>
              <w:t>Лице или лица за контакт</w:t>
            </w:r>
            <w:r w:rsidRPr="00963038">
              <w:rPr>
                <w:rStyle w:val="FootnoteReference"/>
                <w:szCs w:val="24"/>
              </w:rPr>
              <w:footnoteReference w:id="6"/>
            </w:r>
            <w:r w:rsidRPr="00963038">
              <w:rPr>
                <w:szCs w:val="24"/>
              </w:rPr>
              <w:t>:</w:t>
            </w:r>
          </w:p>
          <w:p w:rsidR="00582000" w:rsidRPr="00963038" w:rsidRDefault="00582000" w:rsidP="00FF57B0">
            <w:pPr>
              <w:pStyle w:val="Text1"/>
              <w:tabs>
                <w:tab w:val="left" w:pos="709"/>
                <w:tab w:val="left" w:pos="993"/>
              </w:tabs>
              <w:ind w:left="0"/>
              <w:rPr>
                <w:szCs w:val="24"/>
              </w:rPr>
            </w:pPr>
            <w:r w:rsidRPr="00963038">
              <w:rPr>
                <w:szCs w:val="24"/>
              </w:rPr>
              <w:t>Телефон:</w:t>
            </w:r>
          </w:p>
          <w:p w:rsidR="00582000" w:rsidRPr="00963038" w:rsidRDefault="00582000" w:rsidP="00FF57B0">
            <w:pPr>
              <w:pStyle w:val="Text1"/>
              <w:tabs>
                <w:tab w:val="left" w:pos="709"/>
                <w:tab w:val="left" w:pos="993"/>
              </w:tabs>
              <w:ind w:left="0"/>
              <w:rPr>
                <w:szCs w:val="24"/>
              </w:rPr>
            </w:pPr>
            <w:r w:rsidRPr="00963038">
              <w:rPr>
                <w:szCs w:val="24"/>
              </w:rPr>
              <w:t>Ел. поща:</w:t>
            </w:r>
          </w:p>
          <w:p w:rsidR="00582000" w:rsidRPr="00963038" w:rsidRDefault="00582000" w:rsidP="00FF57B0">
            <w:pPr>
              <w:pStyle w:val="Text1"/>
              <w:tabs>
                <w:tab w:val="left" w:pos="709"/>
                <w:tab w:val="left" w:pos="993"/>
              </w:tabs>
              <w:ind w:left="0"/>
              <w:rPr>
                <w:szCs w:val="24"/>
              </w:rPr>
            </w:pPr>
            <w:r w:rsidRPr="00963038">
              <w:rPr>
                <w:szCs w:val="24"/>
              </w:rPr>
              <w:t>Интернет адрес (уеб адрес) (</w:t>
            </w:r>
            <w:r w:rsidRPr="00963038">
              <w:rPr>
                <w:i/>
                <w:szCs w:val="24"/>
              </w:rPr>
              <w:t>ако е приложимо</w:t>
            </w:r>
            <w:r w:rsidRPr="00963038">
              <w:rPr>
                <w:szCs w:val="24"/>
              </w:rPr>
              <w:t>):</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w:t>
            </w:r>
          </w:p>
          <w:p w:rsidR="00582000" w:rsidRPr="00963038" w:rsidRDefault="00582000" w:rsidP="00FF57B0">
            <w:pPr>
              <w:pStyle w:val="Text1"/>
              <w:tabs>
                <w:tab w:val="left" w:pos="709"/>
                <w:tab w:val="left" w:pos="993"/>
              </w:tabs>
              <w:ind w:left="0"/>
              <w:rPr>
                <w:szCs w:val="24"/>
              </w:rPr>
            </w:pPr>
            <w:r w:rsidRPr="00963038">
              <w:rPr>
                <w:szCs w:val="24"/>
              </w:rPr>
              <w:t>[……]</w:t>
            </w:r>
          </w:p>
          <w:p w:rsidR="00582000" w:rsidRPr="00963038" w:rsidRDefault="00582000" w:rsidP="00FF57B0">
            <w:pPr>
              <w:pStyle w:val="Text1"/>
              <w:tabs>
                <w:tab w:val="left" w:pos="709"/>
                <w:tab w:val="left" w:pos="993"/>
              </w:tabs>
              <w:ind w:left="0"/>
              <w:rPr>
                <w:szCs w:val="24"/>
              </w:rPr>
            </w:pPr>
            <w:r w:rsidRPr="00963038">
              <w:rPr>
                <w:szCs w:val="24"/>
              </w:rPr>
              <w:t>[……]</w:t>
            </w:r>
          </w:p>
          <w:p w:rsidR="00582000" w:rsidRPr="00963038" w:rsidRDefault="00582000" w:rsidP="00FF57B0">
            <w:pPr>
              <w:pStyle w:val="Text1"/>
              <w:tabs>
                <w:tab w:val="left" w:pos="709"/>
                <w:tab w:val="left" w:pos="993"/>
              </w:tabs>
              <w:ind w:left="0"/>
              <w:rPr>
                <w:szCs w:val="24"/>
              </w:rPr>
            </w:pPr>
            <w:r w:rsidRPr="00963038">
              <w:rPr>
                <w:szCs w:val="24"/>
              </w:rPr>
              <w:t>[……]</w:t>
            </w:r>
          </w:p>
        </w:tc>
      </w:tr>
      <w:tr w:rsidR="00582000" w:rsidRPr="00963038" w:rsidTr="008B2896">
        <w:tc>
          <w:tcPr>
            <w:tcW w:w="4644" w:type="dxa"/>
          </w:tcPr>
          <w:p w:rsidR="00582000" w:rsidRPr="00963038" w:rsidRDefault="00582000" w:rsidP="00FF57B0">
            <w:pPr>
              <w:pStyle w:val="Text1"/>
              <w:tabs>
                <w:tab w:val="left" w:pos="709"/>
                <w:tab w:val="left" w:pos="993"/>
              </w:tabs>
              <w:ind w:left="0"/>
              <w:rPr>
                <w:b/>
                <w:i/>
                <w:szCs w:val="24"/>
              </w:rPr>
            </w:pPr>
            <w:r w:rsidRPr="00963038">
              <w:rPr>
                <w:b/>
                <w:i/>
                <w:szCs w:val="24"/>
              </w:rPr>
              <w:t>Обща информация:</w:t>
            </w:r>
          </w:p>
        </w:tc>
        <w:tc>
          <w:tcPr>
            <w:tcW w:w="4645" w:type="dxa"/>
          </w:tcPr>
          <w:p w:rsidR="00582000" w:rsidRPr="00963038" w:rsidRDefault="00582000" w:rsidP="00FF57B0">
            <w:pPr>
              <w:pStyle w:val="Text1"/>
              <w:tabs>
                <w:tab w:val="left" w:pos="709"/>
                <w:tab w:val="left" w:pos="993"/>
              </w:tabs>
              <w:ind w:left="0"/>
              <w:rPr>
                <w:b/>
                <w:i/>
                <w:szCs w:val="24"/>
              </w:rPr>
            </w:pPr>
            <w:r w:rsidRPr="00963038">
              <w:rPr>
                <w:b/>
                <w:i/>
                <w:szCs w:val="24"/>
              </w:rPr>
              <w:t>Отговор:</w:t>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szCs w:val="24"/>
              </w:rPr>
              <w:t>Икономическият оператор микро-, малко или средно предприятие ли е</w:t>
            </w:r>
            <w:r w:rsidRPr="00963038">
              <w:rPr>
                <w:rStyle w:val="FootnoteReference"/>
                <w:szCs w:val="24"/>
              </w:rPr>
              <w:footnoteReference w:id="7"/>
            </w:r>
            <w:r w:rsidRPr="00963038">
              <w:rPr>
                <w:szCs w:val="24"/>
              </w:rPr>
              <w:t>?</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 Да [] Не</w:t>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b/>
                <w:szCs w:val="24"/>
                <w:u w:val="single"/>
              </w:rPr>
              <w:t>Само в случай че поръчката е запазена</w:t>
            </w:r>
            <w:r w:rsidRPr="00963038">
              <w:rPr>
                <w:rStyle w:val="FootnoteReference"/>
                <w:b/>
                <w:szCs w:val="24"/>
                <w:u w:val="single"/>
              </w:rPr>
              <w:footnoteReference w:id="8"/>
            </w:r>
            <w:r w:rsidRPr="00963038">
              <w:rPr>
                <w:b/>
                <w:szCs w:val="24"/>
                <w:u w:val="single"/>
              </w:rPr>
              <w:t>:</w:t>
            </w:r>
            <w:r w:rsidRPr="00963038">
              <w:rPr>
                <w:b/>
                <w:szCs w:val="24"/>
              </w:rPr>
              <w:t xml:space="preserve"> </w:t>
            </w:r>
            <w:r w:rsidRPr="00963038">
              <w:rPr>
                <w:szCs w:val="24"/>
              </w:rPr>
              <w:t>икономическият оператор защитено предприятие ли е или социално предприятие</w:t>
            </w:r>
            <w:r w:rsidRPr="00963038">
              <w:rPr>
                <w:rStyle w:val="FootnoteReference"/>
                <w:szCs w:val="24"/>
              </w:rPr>
              <w:footnoteReference w:id="9"/>
            </w:r>
            <w:r w:rsidRPr="00963038">
              <w:rPr>
                <w:szCs w:val="24"/>
              </w:rPr>
              <w:t>, или ще осигури изпълнението на поръчката в контекста на програми за създаване на защитени работни места?</w:t>
            </w:r>
            <w:r w:rsidRPr="00963038">
              <w:rPr>
                <w:szCs w:val="24"/>
              </w:rPr>
              <w:br/>
            </w:r>
            <w:r w:rsidRPr="00963038">
              <w:rPr>
                <w:b/>
                <w:szCs w:val="24"/>
              </w:rPr>
              <w:t xml:space="preserve">Ако „да“, </w:t>
            </w:r>
            <w:r w:rsidRPr="00963038">
              <w:rPr>
                <w:szCs w:val="24"/>
              </w:rPr>
              <w:t>какъв е съответният процент работници с увреждания или в неравностойно положение?</w:t>
            </w:r>
            <w:r w:rsidRPr="00963038">
              <w:rPr>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 Да [] Не</w:t>
            </w:r>
            <w:r w:rsidRPr="00963038">
              <w:rPr>
                <w:szCs w:val="24"/>
              </w:rPr>
              <w:br/>
            </w:r>
            <w:r w:rsidRPr="00963038">
              <w:rPr>
                <w:szCs w:val="24"/>
              </w:rPr>
              <w:br/>
            </w:r>
            <w:r w:rsidRPr="00963038">
              <w:rPr>
                <w:szCs w:val="24"/>
              </w:rPr>
              <w:br/>
            </w:r>
            <w:r w:rsidRPr="00963038">
              <w:rPr>
                <w:szCs w:val="24"/>
              </w:rPr>
              <w:br/>
            </w:r>
            <w:r w:rsidRPr="00963038">
              <w:rPr>
                <w:szCs w:val="24"/>
              </w:rPr>
              <w:br/>
            </w:r>
            <w:r w:rsidRPr="00963038">
              <w:rPr>
                <w:szCs w:val="24"/>
              </w:rPr>
              <w:br/>
              <w:t>[…]</w:t>
            </w:r>
            <w:r w:rsidRPr="00963038">
              <w:rPr>
                <w:szCs w:val="24"/>
              </w:rPr>
              <w:br/>
            </w:r>
            <w:r w:rsidRPr="00963038">
              <w:rPr>
                <w:szCs w:val="24"/>
              </w:rPr>
              <w:br/>
            </w:r>
            <w:r w:rsidRPr="00963038">
              <w:rPr>
                <w:szCs w:val="24"/>
              </w:rPr>
              <w:br/>
              <w:t>[….]</w:t>
            </w:r>
            <w:r w:rsidRPr="00963038">
              <w:rPr>
                <w:szCs w:val="24"/>
              </w:rPr>
              <w:br/>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 Да [] Не [] Не се прилага</w:t>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b/>
                <w:szCs w:val="24"/>
              </w:rPr>
              <w:t>Ако „да“</w:t>
            </w:r>
            <w:r w:rsidRPr="00963038">
              <w:rPr>
                <w:szCs w:val="24"/>
              </w:rPr>
              <w:t>:</w:t>
            </w:r>
          </w:p>
          <w:p w:rsidR="00582000" w:rsidRPr="00963038" w:rsidRDefault="00582000" w:rsidP="00FF57B0">
            <w:pPr>
              <w:pStyle w:val="Text1"/>
              <w:tabs>
                <w:tab w:val="left" w:pos="709"/>
                <w:tab w:val="left" w:pos="993"/>
              </w:tabs>
              <w:ind w:left="0"/>
              <w:rPr>
                <w:b/>
                <w:szCs w:val="24"/>
                <w:u w:val="single"/>
              </w:rPr>
            </w:pPr>
            <w:r w:rsidRPr="00963038">
              <w:rPr>
                <w:b/>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582000" w:rsidRPr="00963038" w:rsidRDefault="00582000" w:rsidP="00FF57B0">
            <w:pPr>
              <w:pStyle w:val="Text1"/>
              <w:tabs>
                <w:tab w:val="left" w:pos="709"/>
                <w:tab w:val="left" w:pos="993"/>
              </w:tabs>
              <w:ind w:left="0"/>
              <w:rPr>
                <w:szCs w:val="24"/>
              </w:rPr>
            </w:pPr>
            <w:r w:rsidRPr="00963038">
              <w:rPr>
                <w:szCs w:val="24"/>
              </w:rPr>
              <w:t>а) Моля посочете наименованието на списъка или сертификата и съответния регистрационен или сертификационен номер, ако е приложимо:</w:t>
            </w:r>
            <w:r w:rsidRPr="00963038">
              <w:rPr>
                <w:szCs w:val="24"/>
              </w:rPr>
              <w:br/>
            </w:r>
            <w:r w:rsidRPr="00963038">
              <w:rPr>
                <w:i/>
                <w:szCs w:val="24"/>
              </w:rPr>
              <w:t>б) Ако сертификатът за регистрацията или за сертифицирането е наличен в електронен формат, моля, посочете:</w:t>
            </w:r>
            <w:r w:rsidRPr="00963038">
              <w:rPr>
                <w:szCs w:val="24"/>
              </w:rPr>
              <w:br/>
            </w:r>
            <w:r w:rsidRPr="00963038">
              <w:rPr>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963038">
              <w:rPr>
                <w:rStyle w:val="FootnoteReference"/>
                <w:szCs w:val="24"/>
              </w:rPr>
              <w:footnoteReference w:id="10"/>
            </w:r>
            <w:r w:rsidRPr="00963038">
              <w:rPr>
                <w:szCs w:val="24"/>
              </w:rPr>
              <w:t>:</w:t>
            </w:r>
            <w:r w:rsidRPr="00963038">
              <w:rPr>
                <w:szCs w:val="24"/>
              </w:rPr>
              <w:br/>
              <w:t>г) Регистрацията или сертифицирането обхваща ли всички задължителни критерии за подбор?</w:t>
            </w:r>
            <w:r w:rsidRPr="00963038">
              <w:rPr>
                <w:szCs w:val="24"/>
              </w:rPr>
              <w:br/>
            </w:r>
            <w:r w:rsidRPr="00963038">
              <w:rPr>
                <w:b/>
                <w:szCs w:val="24"/>
              </w:rPr>
              <w:t>Ако „не“:</w:t>
            </w:r>
            <w:r w:rsidRPr="00963038">
              <w:rPr>
                <w:szCs w:val="24"/>
              </w:rPr>
              <w:br/>
            </w:r>
            <w:r w:rsidRPr="00963038">
              <w:rPr>
                <w:b/>
                <w:szCs w:val="24"/>
                <w:u w:val="single"/>
              </w:rPr>
              <w:t>В допълнение моля, попълнете липсващата информация в част ІV, раздели А, Б, В или Г според случая</w:t>
            </w:r>
            <w:r w:rsidRPr="00963038">
              <w:rPr>
                <w:szCs w:val="24"/>
              </w:rPr>
              <w:t xml:space="preserve">  </w:t>
            </w:r>
            <w:r w:rsidRPr="00963038">
              <w:rPr>
                <w:b/>
                <w:i/>
                <w:szCs w:val="24"/>
              </w:rPr>
              <w:t>САМО ако това се изисква съгласно съответното обявление или документацията за обществената поръчка:</w:t>
            </w:r>
            <w:r w:rsidRPr="00963038">
              <w:rPr>
                <w:szCs w:val="24"/>
              </w:rPr>
              <w:br/>
              <w:t xml:space="preserve">д) Икономическият оператор може ли да представи </w:t>
            </w:r>
            <w:r w:rsidRPr="00963038">
              <w:rPr>
                <w:b/>
                <w:szCs w:val="24"/>
              </w:rPr>
              <w:t>удостоверение</w:t>
            </w:r>
            <w:r w:rsidRPr="00963038">
              <w:rPr>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963038">
              <w:rPr>
                <w:szCs w:val="24"/>
              </w:rPr>
              <w:br/>
            </w:r>
            <w:r w:rsidRPr="00963038">
              <w:rPr>
                <w:i/>
                <w:szCs w:val="24"/>
              </w:rPr>
              <w:t>Ако съответните документи са на разположение в електронен формат, моля, посочете:</w:t>
            </w:r>
            <w:r w:rsidRPr="00963038">
              <w:rPr>
                <w:szCs w:val="24"/>
              </w:rPr>
              <w:t xml:space="preserve"> </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br/>
            </w:r>
            <w:r w:rsidRPr="00963038">
              <w:rPr>
                <w:szCs w:val="24"/>
              </w:rPr>
              <w:br/>
            </w:r>
            <w:r w:rsidRPr="00963038">
              <w:rPr>
                <w:szCs w:val="24"/>
              </w:rPr>
              <w:br/>
            </w:r>
            <w:r w:rsidRPr="00963038">
              <w:rPr>
                <w:szCs w:val="24"/>
              </w:rPr>
              <w:br/>
            </w:r>
            <w:r w:rsidRPr="00963038">
              <w:rPr>
                <w:szCs w:val="24"/>
              </w:rPr>
              <w:br/>
            </w:r>
            <w:r w:rsidRPr="00963038">
              <w:rPr>
                <w:szCs w:val="24"/>
              </w:rPr>
              <w:br/>
              <w:t>a) [……]</w:t>
            </w:r>
            <w:r w:rsidRPr="00963038">
              <w:rPr>
                <w:szCs w:val="24"/>
              </w:rPr>
              <w:br/>
            </w:r>
            <w:r w:rsidRPr="00963038">
              <w:rPr>
                <w:szCs w:val="24"/>
              </w:rPr>
              <w:br/>
            </w:r>
            <w:r w:rsidRPr="00963038">
              <w:rPr>
                <w:i/>
                <w:szCs w:val="24"/>
              </w:rPr>
              <w:t>б) (уеб адрес, орган или служба, издаващи документа, точно позоваване на документа):</w:t>
            </w:r>
            <w:r w:rsidRPr="00963038">
              <w:rPr>
                <w:szCs w:val="24"/>
              </w:rPr>
              <w:br/>
            </w:r>
            <w:r w:rsidRPr="00963038">
              <w:rPr>
                <w:i/>
                <w:szCs w:val="24"/>
              </w:rPr>
              <w:t>[……][……][……][……]</w:t>
            </w:r>
            <w:r w:rsidRPr="00963038">
              <w:rPr>
                <w:szCs w:val="24"/>
              </w:rPr>
              <w:br/>
              <w:t>в) [……]</w:t>
            </w:r>
            <w:r w:rsidRPr="00963038">
              <w:rPr>
                <w:szCs w:val="24"/>
              </w:rPr>
              <w:br/>
            </w:r>
            <w:r w:rsidRPr="00963038">
              <w:rPr>
                <w:szCs w:val="24"/>
              </w:rPr>
              <w:br/>
            </w:r>
            <w:r w:rsidRPr="00963038">
              <w:rPr>
                <w:szCs w:val="24"/>
              </w:rPr>
              <w:br/>
            </w:r>
            <w:r w:rsidRPr="00963038">
              <w:rPr>
                <w:szCs w:val="24"/>
              </w:rPr>
              <w:br/>
              <w:t>г) [] Да [] Не</w:t>
            </w:r>
            <w:r w:rsidRPr="00963038">
              <w:rPr>
                <w:szCs w:val="24"/>
              </w:rPr>
              <w:br/>
            </w:r>
            <w:r w:rsidRPr="00963038">
              <w:rPr>
                <w:szCs w:val="24"/>
              </w:rPr>
              <w:br/>
            </w:r>
            <w:r w:rsidRPr="00963038">
              <w:rPr>
                <w:szCs w:val="24"/>
              </w:rPr>
              <w:br/>
            </w:r>
            <w:r w:rsidRPr="00963038">
              <w:rPr>
                <w:szCs w:val="24"/>
              </w:rPr>
              <w:br/>
            </w:r>
            <w:r w:rsidRPr="00963038">
              <w:rPr>
                <w:szCs w:val="24"/>
              </w:rPr>
              <w:br/>
            </w:r>
            <w:r w:rsidRPr="00963038">
              <w:rPr>
                <w:szCs w:val="24"/>
              </w:rPr>
              <w:br/>
            </w:r>
            <w:r w:rsidRPr="00963038">
              <w:rPr>
                <w:szCs w:val="24"/>
              </w:rPr>
              <w:br/>
            </w:r>
            <w:r w:rsidRPr="00963038">
              <w:rPr>
                <w:szCs w:val="24"/>
              </w:rPr>
              <w:br/>
              <w:t>д) [] Да [] Не</w:t>
            </w:r>
            <w:r w:rsidRPr="00963038">
              <w:rPr>
                <w:szCs w:val="24"/>
              </w:rPr>
              <w:br/>
            </w:r>
            <w:r w:rsidRPr="00963038">
              <w:rPr>
                <w:szCs w:val="24"/>
              </w:rPr>
              <w:br/>
            </w:r>
            <w:r w:rsidRPr="00963038">
              <w:rPr>
                <w:szCs w:val="24"/>
              </w:rPr>
              <w:br/>
            </w:r>
            <w:r w:rsidRPr="00963038">
              <w:rPr>
                <w:szCs w:val="24"/>
              </w:rPr>
              <w:br/>
            </w:r>
            <w:r w:rsidRPr="00963038">
              <w:rPr>
                <w:szCs w:val="24"/>
              </w:rPr>
              <w:br/>
            </w:r>
            <w:r w:rsidRPr="00963038">
              <w:rPr>
                <w:szCs w:val="24"/>
              </w:rPr>
              <w:br/>
            </w:r>
            <w:r w:rsidRPr="00963038">
              <w:rPr>
                <w:i/>
                <w:szCs w:val="24"/>
              </w:rPr>
              <w:t>(уеб адрес, орган или служба, издаващи документа, точно позоваване на документа):</w:t>
            </w:r>
            <w:r w:rsidRPr="00963038">
              <w:rPr>
                <w:szCs w:val="24"/>
              </w:rPr>
              <w:br/>
            </w:r>
            <w:r w:rsidRPr="00963038">
              <w:rPr>
                <w:i/>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Форма на участие:</w:t>
            </w:r>
          </w:p>
        </w:tc>
        <w:tc>
          <w:tcPr>
            <w:tcW w:w="4645" w:type="dxa"/>
          </w:tcPr>
          <w:p w:rsidR="00582000" w:rsidRPr="00963038" w:rsidRDefault="00582000" w:rsidP="00FF57B0">
            <w:pPr>
              <w:pStyle w:val="Text1"/>
              <w:tabs>
                <w:tab w:val="left" w:pos="709"/>
                <w:tab w:val="left" w:pos="993"/>
              </w:tabs>
              <w:ind w:left="0"/>
              <w:rPr>
                <w:b/>
                <w:i/>
                <w:szCs w:val="24"/>
              </w:rPr>
            </w:pPr>
            <w:r w:rsidRPr="00963038">
              <w:rPr>
                <w:b/>
                <w:i/>
                <w:szCs w:val="24"/>
              </w:rPr>
              <w:t>Отговор:</w:t>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szCs w:val="24"/>
              </w:rPr>
              <w:t>Икономическият оператор участва ли в процедурата за възлагане на обществена поръчка заедно с други икономически оператори</w:t>
            </w:r>
            <w:r w:rsidRPr="00963038">
              <w:rPr>
                <w:rStyle w:val="FootnoteReference"/>
                <w:szCs w:val="24"/>
              </w:rPr>
              <w:footnoteReference w:id="11"/>
            </w:r>
            <w:r w:rsidRPr="00963038">
              <w:rPr>
                <w:szCs w:val="24"/>
              </w:rPr>
              <w:t>?</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t>[] Да [] Не</w:t>
            </w:r>
          </w:p>
        </w:tc>
      </w:tr>
      <w:tr w:rsidR="00582000" w:rsidRPr="00963038" w:rsidTr="008B2896">
        <w:tc>
          <w:tcPr>
            <w:tcW w:w="9289" w:type="dxa"/>
            <w:gridSpan w:val="2"/>
            <w:shd w:val="clear" w:color="auto" w:fill="BFBFBF"/>
          </w:tcPr>
          <w:p w:rsidR="00582000" w:rsidRPr="00963038" w:rsidRDefault="00582000" w:rsidP="00FF57B0">
            <w:pPr>
              <w:pStyle w:val="Text1"/>
              <w:tabs>
                <w:tab w:val="left" w:pos="709"/>
                <w:tab w:val="left" w:pos="993"/>
              </w:tabs>
              <w:ind w:left="0"/>
              <w:rPr>
                <w:b/>
                <w:i/>
                <w:szCs w:val="24"/>
              </w:rPr>
            </w:pPr>
            <w:r w:rsidRPr="00963038">
              <w:rPr>
                <w:b/>
                <w:i/>
                <w:szCs w:val="24"/>
              </w:rPr>
              <w:t>Ако „да“</w:t>
            </w:r>
            <w:r w:rsidRPr="00963038">
              <w:rPr>
                <w:i/>
                <w:szCs w:val="24"/>
              </w:rPr>
              <w:t>, моля, уверете се, че останалите участващи оператори представят отделен ЕЕДОП</w:t>
            </w:r>
            <w:r w:rsidRPr="00963038">
              <w:rPr>
                <w:szCs w:val="24"/>
              </w:rPr>
              <w:t>.</w:t>
            </w:r>
          </w:p>
        </w:tc>
      </w:tr>
      <w:tr w:rsidR="00582000" w:rsidRPr="00963038" w:rsidTr="008B2896">
        <w:tc>
          <w:tcPr>
            <w:tcW w:w="4644" w:type="dxa"/>
          </w:tcPr>
          <w:p w:rsidR="00582000" w:rsidRPr="00963038" w:rsidRDefault="00582000" w:rsidP="00FF57B0">
            <w:pPr>
              <w:pStyle w:val="Text1"/>
              <w:tabs>
                <w:tab w:val="left" w:pos="709"/>
                <w:tab w:val="left" w:pos="993"/>
              </w:tabs>
              <w:ind w:left="0"/>
              <w:rPr>
                <w:szCs w:val="24"/>
              </w:rPr>
            </w:pPr>
            <w:r w:rsidRPr="00963038">
              <w:rPr>
                <w:b/>
                <w:szCs w:val="24"/>
              </w:rPr>
              <w:t>Ако „да“</w:t>
            </w:r>
            <w:r w:rsidRPr="00963038">
              <w:rPr>
                <w:szCs w:val="24"/>
              </w:rPr>
              <w:t>:</w:t>
            </w:r>
            <w:r w:rsidRPr="00963038">
              <w:rPr>
                <w:szCs w:val="24"/>
              </w:rPr>
              <w:br/>
              <w:t>а) моля, посочете ролята на икономическия оператор в групата (ръководител на групата, отговорник за конкретни задачи...):</w:t>
            </w:r>
            <w:r w:rsidRPr="00963038">
              <w:rPr>
                <w:szCs w:val="24"/>
              </w:rPr>
              <w:br/>
              <w:t>б) моля, посочете другите икономически оператори, които участват заедно в процедурата за възлагане на обществена поръчка:</w:t>
            </w:r>
            <w:r w:rsidRPr="00963038">
              <w:rPr>
                <w:szCs w:val="24"/>
              </w:rPr>
              <w:br/>
              <w:t>в) когато е приложимо, посочете името на участващата група:</w:t>
            </w:r>
          </w:p>
        </w:tc>
        <w:tc>
          <w:tcPr>
            <w:tcW w:w="4645" w:type="dxa"/>
          </w:tcPr>
          <w:p w:rsidR="00582000" w:rsidRPr="00963038" w:rsidRDefault="00582000" w:rsidP="00FF57B0">
            <w:pPr>
              <w:pStyle w:val="Text1"/>
              <w:tabs>
                <w:tab w:val="left" w:pos="709"/>
                <w:tab w:val="left" w:pos="993"/>
              </w:tabs>
              <w:ind w:left="0"/>
              <w:rPr>
                <w:szCs w:val="24"/>
              </w:rPr>
            </w:pPr>
            <w:r w:rsidRPr="00963038">
              <w:rPr>
                <w:szCs w:val="24"/>
              </w:rPr>
              <w:br/>
              <w:t>а): [……]</w:t>
            </w:r>
            <w:r w:rsidRPr="00963038">
              <w:rPr>
                <w:szCs w:val="24"/>
              </w:rPr>
              <w:br/>
            </w:r>
            <w:r w:rsidRPr="00963038">
              <w:rPr>
                <w:szCs w:val="24"/>
              </w:rPr>
              <w:br/>
            </w:r>
            <w:r w:rsidRPr="00963038">
              <w:rPr>
                <w:szCs w:val="24"/>
              </w:rPr>
              <w:br/>
              <w:t>б): [……]</w:t>
            </w:r>
            <w:r w:rsidRPr="00963038">
              <w:rPr>
                <w:szCs w:val="24"/>
              </w:rPr>
              <w:br/>
            </w:r>
            <w:r w:rsidRPr="00963038">
              <w:rPr>
                <w:szCs w:val="24"/>
              </w:rPr>
              <w:br/>
            </w:r>
            <w:r w:rsidRPr="00963038">
              <w:rPr>
                <w:szCs w:val="24"/>
              </w:rPr>
              <w:br/>
              <w:t>в): [……]</w:t>
            </w:r>
          </w:p>
        </w:tc>
      </w:tr>
      <w:tr w:rsidR="00582000" w:rsidRPr="00963038" w:rsidTr="008B2896">
        <w:tc>
          <w:tcPr>
            <w:tcW w:w="4644" w:type="dxa"/>
          </w:tcPr>
          <w:p w:rsidR="00582000" w:rsidRPr="00963038" w:rsidRDefault="00582000" w:rsidP="00FF57B0">
            <w:pPr>
              <w:pStyle w:val="Text1"/>
              <w:tabs>
                <w:tab w:val="left" w:pos="709"/>
                <w:tab w:val="left" w:pos="993"/>
              </w:tabs>
              <w:ind w:left="0"/>
              <w:rPr>
                <w:b/>
                <w:i/>
                <w:szCs w:val="24"/>
              </w:rPr>
            </w:pPr>
            <w:r w:rsidRPr="00963038">
              <w:rPr>
                <w:b/>
                <w:i/>
                <w:szCs w:val="24"/>
              </w:rPr>
              <w:t>Обособени позиции</w:t>
            </w:r>
          </w:p>
        </w:tc>
        <w:tc>
          <w:tcPr>
            <w:tcW w:w="4645" w:type="dxa"/>
          </w:tcPr>
          <w:p w:rsidR="00582000" w:rsidRPr="00963038" w:rsidRDefault="00582000" w:rsidP="00FF57B0">
            <w:pPr>
              <w:pStyle w:val="Text1"/>
              <w:tabs>
                <w:tab w:val="left" w:pos="709"/>
                <w:tab w:val="left" w:pos="993"/>
              </w:tabs>
              <w:ind w:left="0"/>
              <w:rPr>
                <w:b/>
                <w:i/>
                <w:szCs w:val="24"/>
              </w:rPr>
            </w:pPr>
            <w:r w:rsidRPr="00963038">
              <w:rPr>
                <w:b/>
                <w:i/>
                <w:szCs w:val="24"/>
              </w:rPr>
              <w:t>Отговор:</w:t>
            </w:r>
          </w:p>
        </w:tc>
      </w:tr>
      <w:tr w:rsidR="00582000" w:rsidRPr="00963038" w:rsidTr="008B2896">
        <w:tc>
          <w:tcPr>
            <w:tcW w:w="4644" w:type="dxa"/>
          </w:tcPr>
          <w:p w:rsidR="00582000" w:rsidRPr="00963038" w:rsidRDefault="00582000" w:rsidP="00FF57B0">
            <w:pPr>
              <w:pStyle w:val="Text1"/>
              <w:tabs>
                <w:tab w:val="left" w:pos="709"/>
                <w:tab w:val="left" w:pos="993"/>
              </w:tabs>
              <w:ind w:left="0"/>
              <w:rPr>
                <w:b/>
                <w:i/>
                <w:szCs w:val="24"/>
              </w:rPr>
            </w:pPr>
            <w:r w:rsidRPr="00963038">
              <w:rPr>
                <w:szCs w:val="24"/>
              </w:rPr>
              <w:t>Когато е приложимо, означение на обособената/ите позиция/и, за които икономическият оператор желае да направи оферта:</w:t>
            </w:r>
          </w:p>
        </w:tc>
        <w:tc>
          <w:tcPr>
            <w:tcW w:w="4645" w:type="dxa"/>
          </w:tcPr>
          <w:p w:rsidR="00582000" w:rsidRPr="00963038" w:rsidRDefault="00582000" w:rsidP="00FF57B0">
            <w:pPr>
              <w:pStyle w:val="Text1"/>
              <w:tabs>
                <w:tab w:val="left" w:pos="709"/>
                <w:tab w:val="left" w:pos="993"/>
              </w:tabs>
              <w:ind w:left="0"/>
              <w:rPr>
                <w:b/>
                <w:i/>
                <w:szCs w:val="24"/>
              </w:rPr>
            </w:pPr>
            <w:r w:rsidRPr="00963038">
              <w:rPr>
                <w:szCs w:val="24"/>
              </w:rPr>
              <w:t>[   ]</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Б: Информация за представителите на икономическия оператор</w:t>
      </w:r>
    </w:p>
    <w:p w:rsidR="00582000" w:rsidRPr="00963038" w:rsidRDefault="00582000" w:rsidP="00FF57B0">
      <w:pPr>
        <w:pBdr>
          <w:top w:val="single" w:sz="4" w:space="1" w:color="auto"/>
          <w:left w:val="single" w:sz="4" w:space="4" w:color="auto"/>
          <w:bottom w:val="single" w:sz="4" w:space="1" w:color="auto"/>
          <w:right w:val="single" w:sz="4" w:space="0" w:color="auto"/>
        </w:pBdr>
        <w:shd w:val="clear" w:color="auto" w:fill="BFBFBF"/>
        <w:tabs>
          <w:tab w:val="left" w:pos="709"/>
          <w:tab w:val="left" w:pos="993"/>
        </w:tabs>
        <w:jc w:val="both"/>
        <w:rPr>
          <w:rFonts w:ascii="Times New Roman" w:hAnsi="Times New Roman"/>
          <w:i/>
          <w:sz w:val="24"/>
          <w:szCs w:val="24"/>
        </w:rPr>
      </w:pPr>
      <w:r w:rsidRPr="00963038">
        <w:rPr>
          <w:rFonts w:ascii="Times New Roman" w:hAnsi="Times New Roman"/>
          <w:i/>
          <w:sz w:val="24"/>
          <w:szCs w:val="24"/>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Представителство, ако има такива:</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Пълното име </w:t>
            </w:r>
            <w:r w:rsidRPr="00963038">
              <w:rPr>
                <w:rFonts w:ascii="Times New Roman" w:hAnsi="Times New Roman"/>
                <w:sz w:val="24"/>
                <w:szCs w:val="24"/>
              </w:rPr>
              <w:br/>
              <w:t xml:space="preserve">заедно с датата и мястото на раждане, ако е необходимо: </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sz w:val="24"/>
                <w:szCs w:val="24"/>
              </w:rPr>
              <w:b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Длъжност/Действащ в качеството си на: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Пощенски адрес:</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Телефон:</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Ел. поща: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Ако е необходимо, моля да предоставите подробна информация за представителството (форми, обхват, цел...):</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Използване на чужд капацитет:</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[]Да []Не</w:t>
            </w:r>
          </w:p>
        </w:tc>
      </w:tr>
    </w:tbl>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i/>
          <w:sz w:val="24"/>
          <w:szCs w:val="24"/>
        </w:rPr>
      </w:pPr>
      <w:r w:rsidRPr="00963038">
        <w:rPr>
          <w:rFonts w:ascii="Times New Roman" w:hAnsi="Times New Roman"/>
          <w:b/>
          <w:i/>
          <w:sz w:val="24"/>
          <w:szCs w:val="24"/>
        </w:rPr>
        <w:t>Ако „да“</w:t>
      </w:r>
      <w:r w:rsidRPr="00963038">
        <w:rPr>
          <w:rFonts w:ascii="Times New Roman" w:hAnsi="Times New Roman"/>
          <w:i/>
          <w:sz w:val="24"/>
          <w:szCs w:val="24"/>
        </w:rPr>
        <w:t xml:space="preserve">, моля, представете отделно за </w:t>
      </w:r>
      <w:r w:rsidRPr="00963038">
        <w:rPr>
          <w:rFonts w:ascii="Times New Roman" w:hAnsi="Times New Roman"/>
          <w:b/>
          <w:i/>
          <w:sz w:val="24"/>
          <w:szCs w:val="24"/>
        </w:rPr>
        <w:t>всеки</w:t>
      </w:r>
      <w:r w:rsidRPr="00963038">
        <w:rPr>
          <w:rFonts w:ascii="Times New Roman" w:hAnsi="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963038">
        <w:rPr>
          <w:rFonts w:ascii="Times New Roman" w:hAnsi="Times New Roman"/>
          <w:b/>
          <w:i/>
          <w:sz w:val="24"/>
          <w:szCs w:val="24"/>
        </w:rPr>
        <w:t>раздели</w:t>
      </w:r>
      <w:r w:rsidRPr="00963038">
        <w:rPr>
          <w:rFonts w:ascii="Times New Roman" w:hAnsi="Times New Roman"/>
          <w:i/>
          <w:sz w:val="24"/>
          <w:szCs w:val="24"/>
        </w:rPr>
        <w:t xml:space="preserve"> </w:t>
      </w:r>
      <w:r w:rsidRPr="00963038">
        <w:rPr>
          <w:rFonts w:ascii="Times New Roman" w:hAnsi="Times New Roman"/>
          <w:b/>
          <w:i/>
          <w:sz w:val="24"/>
          <w:szCs w:val="24"/>
        </w:rPr>
        <w:t>А и Б от настоящата част и от част III</w:t>
      </w:r>
      <w:r w:rsidRPr="00963038">
        <w:rPr>
          <w:rFonts w:ascii="Times New Roman" w:hAnsi="Times New Roman"/>
          <w:i/>
          <w:sz w:val="24"/>
          <w:szCs w:val="24"/>
        </w:rPr>
        <w:t xml:space="preserve">. </w:t>
      </w:r>
      <w:r w:rsidRPr="00963038">
        <w:rPr>
          <w:rFonts w:ascii="Times New Roman" w:hAnsi="Times New Roman"/>
          <w:sz w:val="24"/>
          <w:szCs w:val="24"/>
        </w:rPr>
        <w:br/>
      </w:r>
      <w:r w:rsidRPr="00963038">
        <w:rPr>
          <w:rFonts w:ascii="Times New Roman" w:hAnsi="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963038">
        <w:rPr>
          <w:rFonts w:ascii="Times New Roman" w:hAnsi="Times New Roman"/>
          <w:sz w:val="24"/>
          <w:szCs w:val="24"/>
        </w:rPr>
        <w:br/>
      </w:r>
      <w:r w:rsidRPr="00963038">
        <w:rPr>
          <w:rFonts w:ascii="Times New Roman" w:hAnsi="Times New Roman"/>
          <w:i/>
          <w:sz w:val="24"/>
          <w:szCs w:val="24"/>
        </w:rPr>
        <w:t>Посочете информацията съгласно части IV и V за всеки от съответните субекти</w:t>
      </w:r>
      <w:r w:rsidRPr="00963038">
        <w:rPr>
          <w:rStyle w:val="FootnoteReference"/>
          <w:rFonts w:ascii="Times New Roman" w:hAnsi="Times New Roman"/>
          <w:i/>
          <w:sz w:val="24"/>
          <w:szCs w:val="24"/>
        </w:rPr>
        <w:footnoteReference w:id="12"/>
      </w:r>
      <w:r w:rsidRPr="00963038">
        <w:rPr>
          <w:rFonts w:ascii="Times New Roman" w:hAnsi="Times New Roman"/>
          <w:i/>
          <w:sz w:val="24"/>
          <w:szCs w:val="24"/>
        </w:rPr>
        <w:t>, доколкото тя има отношение към специфичния капацитет, който икономическият оператор ще използва.</w:t>
      </w:r>
    </w:p>
    <w:p w:rsidR="00582000" w:rsidRPr="00963038" w:rsidRDefault="00582000" w:rsidP="00FF57B0">
      <w:pPr>
        <w:pStyle w:val="ChapterTitle"/>
        <w:tabs>
          <w:tab w:val="left" w:pos="709"/>
          <w:tab w:val="left" w:pos="993"/>
        </w:tabs>
        <w:jc w:val="both"/>
        <w:rPr>
          <w:sz w:val="24"/>
          <w:szCs w:val="24"/>
          <w:lang w:val="en-US"/>
        </w:rPr>
      </w:pPr>
    </w:p>
    <w:p w:rsidR="00582000" w:rsidRPr="00963038" w:rsidRDefault="00582000" w:rsidP="00FF57B0">
      <w:pPr>
        <w:pStyle w:val="ChapterTitle"/>
        <w:tabs>
          <w:tab w:val="left" w:pos="709"/>
          <w:tab w:val="left" w:pos="993"/>
        </w:tabs>
        <w:jc w:val="both"/>
        <w:rPr>
          <w:sz w:val="24"/>
          <w:szCs w:val="24"/>
          <w:u w:val="single"/>
        </w:rPr>
      </w:pPr>
      <w:r w:rsidRPr="00963038">
        <w:rPr>
          <w:sz w:val="24"/>
          <w:szCs w:val="24"/>
        </w:rPr>
        <w:t xml:space="preserve">Г: Информация за подизпълнители, чийто капацитет икономическият оператор </w:t>
      </w:r>
      <w:r w:rsidRPr="00963038">
        <w:rPr>
          <w:sz w:val="24"/>
          <w:szCs w:val="24"/>
          <w:u w:val="single"/>
        </w:rPr>
        <w:t>няма</w:t>
      </w:r>
      <w:r w:rsidRPr="00963038">
        <w:rPr>
          <w:sz w:val="24"/>
          <w:szCs w:val="24"/>
        </w:rPr>
        <w:t xml:space="preserve"> да използва</w:t>
      </w:r>
    </w:p>
    <w:p w:rsidR="00582000" w:rsidRPr="00963038" w:rsidRDefault="00582000" w:rsidP="00FF57B0">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jc w:val="both"/>
        <w:rPr>
          <w:sz w:val="24"/>
          <w:szCs w:val="24"/>
        </w:rPr>
      </w:pPr>
      <w:r w:rsidRPr="00963038">
        <w:rPr>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Възлагане на подизпълнители:</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Икономическият оператор възнамерява ли да възложи на трети страни изпълнението на част от поръчката?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[]Да []Не </w:t>
            </w:r>
            <w:r w:rsidRPr="00963038">
              <w:rPr>
                <w:rFonts w:ascii="Times New Roman" w:hAnsi="Times New Roman"/>
                <w:b/>
                <w:sz w:val="24"/>
                <w:szCs w:val="24"/>
              </w:rPr>
              <w:t>Ако да и доколкото е известно</w:t>
            </w:r>
            <w:r w:rsidRPr="00963038">
              <w:rPr>
                <w:rFonts w:ascii="Times New Roman" w:hAnsi="Times New Roman"/>
                <w:sz w:val="24"/>
                <w:szCs w:val="24"/>
              </w:rPr>
              <w:t xml:space="preserve">, моля, приложете списък на предлаганите подизпълнители: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bl>
    <w:p w:rsidR="00582000" w:rsidRPr="00963038" w:rsidRDefault="00582000" w:rsidP="00FF57B0">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jc w:val="both"/>
        <w:rPr>
          <w:sz w:val="24"/>
          <w:szCs w:val="24"/>
        </w:rPr>
      </w:pPr>
      <w:r w:rsidRPr="00963038">
        <w:rPr>
          <w:i/>
          <w:sz w:val="24"/>
          <w:szCs w:val="24"/>
          <w:u w:val="single"/>
        </w:rPr>
        <w:t>Ако възлагащият орган или възложителят изрично изисква тази информация</w:t>
      </w:r>
      <w:r w:rsidRPr="00963038">
        <w:rPr>
          <w:i/>
          <w:sz w:val="24"/>
          <w:szCs w:val="24"/>
        </w:rPr>
        <w:t xml:space="preserve"> в допълнение към информацията съгласно</w:t>
      </w:r>
      <w:r w:rsidRPr="00963038">
        <w:rPr>
          <w:sz w:val="24"/>
          <w:szCs w:val="24"/>
        </w:rPr>
        <w:t xml:space="preserve"> </w:t>
      </w:r>
      <w:r w:rsidRPr="00963038">
        <w:rPr>
          <w:i/>
          <w:sz w:val="24"/>
          <w:szCs w:val="24"/>
        </w:rPr>
        <w:t xml:space="preserve">настоящия раздел, </w:t>
      </w:r>
      <w:r w:rsidRPr="00963038">
        <w:rPr>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82000" w:rsidRPr="00963038" w:rsidRDefault="00582000" w:rsidP="00FF57B0">
      <w:pPr>
        <w:pStyle w:val="ChapterTitle"/>
        <w:tabs>
          <w:tab w:val="left" w:pos="709"/>
          <w:tab w:val="left" w:pos="993"/>
        </w:tabs>
        <w:jc w:val="both"/>
        <w:rPr>
          <w:sz w:val="24"/>
          <w:szCs w:val="24"/>
          <w:lang w:val="en-US"/>
        </w:rPr>
      </w:pPr>
    </w:p>
    <w:p w:rsidR="00582000" w:rsidRPr="00963038" w:rsidRDefault="00582000" w:rsidP="00FF57B0">
      <w:pPr>
        <w:pStyle w:val="ChapterTitle"/>
        <w:tabs>
          <w:tab w:val="left" w:pos="709"/>
          <w:tab w:val="left" w:pos="993"/>
        </w:tabs>
        <w:jc w:val="both"/>
        <w:rPr>
          <w:sz w:val="24"/>
          <w:szCs w:val="24"/>
        </w:rPr>
      </w:pPr>
      <w:r w:rsidRPr="00963038">
        <w:rPr>
          <w:sz w:val="24"/>
          <w:szCs w:val="24"/>
        </w:rPr>
        <w:t>Част III: Основания за изключване</w:t>
      </w:r>
    </w:p>
    <w:p w:rsidR="00582000" w:rsidRPr="00963038" w:rsidRDefault="00582000" w:rsidP="00FF57B0">
      <w:pPr>
        <w:pStyle w:val="SectionTitle"/>
        <w:tabs>
          <w:tab w:val="left" w:pos="709"/>
          <w:tab w:val="left" w:pos="993"/>
        </w:tabs>
        <w:jc w:val="both"/>
        <w:rPr>
          <w:sz w:val="24"/>
          <w:szCs w:val="24"/>
        </w:rPr>
      </w:pPr>
      <w:r w:rsidRPr="00963038">
        <w:rPr>
          <w:sz w:val="24"/>
          <w:szCs w:val="24"/>
        </w:rPr>
        <w:t>А: Основания, свързани с наказателни присъди</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i/>
          <w:sz w:val="24"/>
          <w:szCs w:val="24"/>
        </w:rPr>
      </w:pPr>
      <w:r w:rsidRPr="00963038">
        <w:rPr>
          <w:rFonts w:ascii="Times New Roman" w:hAnsi="Times New Roman"/>
          <w:i/>
          <w:sz w:val="24"/>
          <w:szCs w:val="24"/>
        </w:rPr>
        <w:t>Член 57, параграф 1 от Директива 2014/24/ЕС съдържа следните основания за изключване:</w:t>
      </w:r>
    </w:p>
    <w:p w:rsidR="00582000" w:rsidRPr="00963038" w:rsidRDefault="00582000" w:rsidP="00A4420F">
      <w:pPr>
        <w:pStyle w:val="NumPar1"/>
        <w:numPr>
          <w:ilvl w:val="0"/>
          <w:numId w:val="4"/>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i/>
          <w:szCs w:val="24"/>
        </w:rPr>
      </w:pPr>
      <w:r w:rsidRPr="00963038">
        <w:rPr>
          <w:i/>
          <w:szCs w:val="24"/>
        </w:rPr>
        <w:t xml:space="preserve">Участие в </w:t>
      </w:r>
      <w:r w:rsidRPr="00963038">
        <w:rPr>
          <w:b/>
          <w:i/>
          <w:szCs w:val="24"/>
        </w:rPr>
        <w:t>престъпна организация</w:t>
      </w:r>
      <w:r w:rsidRPr="00963038">
        <w:rPr>
          <w:rStyle w:val="FootnoteReference"/>
          <w:b/>
          <w:i/>
          <w:szCs w:val="24"/>
        </w:rPr>
        <w:footnoteReference w:id="13"/>
      </w:r>
      <w:r w:rsidRPr="00963038">
        <w:rPr>
          <w:szCs w:val="24"/>
        </w:rPr>
        <w:t>:</w:t>
      </w:r>
    </w:p>
    <w:p w:rsidR="00582000" w:rsidRPr="00963038" w:rsidRDefault="00582000" w:rsidP="00FF57B0">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rPr>
          <w:i/>
          <w:szCs w:val="24"/>
        </w:rPr>
      </w:pPr>
      <w:r w:rsidRPr="00963038">
        <w:rPr>
          <w:b/>
          <w:i/>
          <w:szCs w:val="24"/>
        </w:rPr>
        <w:t>Корупция</w:t>
      </w:r>
      <w:r w:rsidRPr="00963038">
        <w:rPr>
          <w:rStyle w:val="FootnoteReference"/>
          <w:b/>
          <w:i/>
          <w:szCs w:val="24"/>
        </w:rPr>
        <w:footnoteReference w:id="14"/>
      </w:r>
      <w:r w:rsidRPr="00963038">
        <w:rPr>
          <w:szCs w:val="24"/>
        </w:rPr>
        <w:t>:</w:t>
      </w:r>
    </w:p>
    <w:p w:rsidR="00582000" w:rsidRPr="00963038" w:rsidRDefault="00582000" w:rsidP="00FF57B0">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rPr>
          <w:i/>
          <w:szCs w:val="24"/>
        </w:rPr>
      </w:pPr>
      <w:r w:rsidRPr="00963038">
        <w:rPr>
          <w:b/>
          <w:i/>
          <w:szCs w:val="24"/>
        </w:rPr>
        <w:t>Измама</w:t>
      </w:r>
      <w:r w:rsidRPr="00963038">
        <w:rPr>
          <w:rStyle w:val="FootnoteReference"/>
          <w:b/>
          <w:i/>
          <w:szCs w:val="24"/>
        </w:rPr>
        <w:footnoteReference w:id="15"/>
      </w:r>
      <w:r w:rsidRPr="00963038">
        <w:rPr>
          <w:szCs w:val="24"/>
        </w:rPr>
        <w:t>:</w:t>
      </w:r>
    </w:p>
    <w:p w:rsidR="00582000" w:rsidRPr="00963038" w:rsidRDefault="00582000" w:rsidP="00FF57B0">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rPr>
          <w:i/>
          <w:szCs w:val="24"/>
        </w:rPr>
      </w:pPr>
      <w:r w:rsidRPr="00963038">
        <w:rPr>
          <w:b/>
          <w:i/>
          <w:szCs w:val="24"/>
        </w:rPr>
        <w:t>Терористични престъпления или престъпления, които са свързани с терористични дейности</w:t>
      </w:r>
      <w:r w:rsidRPr="00963038">
        <w:rPr>
          <w:rStyle w:val="FootnoteReference"/>
          <w:b/>
          <w:i/>
          <w:szCs w:val="24"/>
        </w:rPr>
        <w:footnoteReference w:id="16"/>
      </w:r>
      <w:r w:rsidRPr="00963038">
        <w:rPr>
          <w:szCs w:val="24"/>
        </w:rPr>
        <w:t>:</w:t>
      </w:r>
    </w:p>
    <w:p w:rsidR="00582000" w:rsidRPr="00963038" w:rsidRDefault="00582000" w:rsidP="00FF57B0">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rPr>
          <w:i/>
          <w:szCs w:val="24"/>
        </w:rPr>
      </w:pPr>
      <w:r w:rsidRPr="00963038">
        <w:rPr>
          <w:b/>
          <w:i/>
          <w:szCs w:val="24"/>
        </w:rPr>
        <w:t>Изпиране на пари или финансиране на тероризъм</w:t>
      </w:r>
      <w:r w:rsidRPr="00963038">
        <w:rPr>
          <w:rStyle w:val="FootnoteReference"/>
          <w:b/>
          <w:i/>
          <w:szCs w:val="24"/>
        </w:rPr>
        <w:footnoteReference w:id="17"/>
      </w:r>
    </w:p>
    <w:p w:rsidR="00582000" w:rsidRPr="00963038" w:rsidRDefault="00582000" w:rsidP="00FF57B0">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rPr>
          <w:i/>
          <w:szCs w:val="24"/>
        </w:rPr>
      </w:pPr>
      <w:r w:rsidRPr="00963038">
        <w:rPr>
          <w:b/>
          <w:i/>
          <w:szCs w:val="24"/>
        </w:rPr>
        <w:t>Детски труд</w:t>
      </w:r>
      <w:r w:rsidRPr="00963038">
        <w:rPr>
          <w:i/>
          <w:szCs w:val="24"/>
        </w:rPr>
        <w:t xml:space="preserve"> и други форми на </w:t>
      </w:r>
      <w:r w:rsidRPr="00963038">
        <w:rPr>
          <w:b/>
          <w:i/>
          <w:szCs w:val="24"/>
        </w:rPr>
        <w:t>трафик на хора</w:t>
      </w:r>
      <w:r w:rsidRPr="00963038">
        <w:rPr>
          <w:rStyle w:val="FootnoteReference"/>
          <w:b/>
          <w:i/>
          <w:szCs w:val="24"/>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Издадена ли е по отношение на </w:t>
            </w:r>
            <w:r w:rsidRPr="00963038">
              <w:rPr>
                <w:rFonts w:ascii="Times New Roman" w:hAnsi="Times New Roman"/>
                <w:b/>
                <w:sz w:val="24"/>
                <w:szCs w:val="24"/>
              </w:rPr>
              <w:t>икономическия оператор</w:t>
            </w:r>
            <w:r w:rsidRPr="00963038">
              <w:rPr>
                <w:rFonts w:ascii="Times New Roman" w:hAnsi="Times New Roman"/>
                <w:sz w:val="24"/>
                <w:szCs w:val="24"/>
              </w:rPr>
              <w:t xml:space="preserve"> или на </w:t>
            </w:r>
            <w:r w:rsidRPr="00963038">
              <w:rPr>
                <w:rFonts w:ascii="Times New Roman" w:hAnsi="Times New Roman"/>
                <w:b/>
                <w:sz w:val="24"/>
                <w:szCs w:val="24"/>
              </w:rPr>
              <w:t>лице</w:t>
            </w:r>
            <w:r w:rsidRPr="00963038">
              <w:rPr>
                <w:rFonts w:ascii="Times New Roman" w:hAnsi="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963038">
              <w:rPr>
                <w:rFonts w:ascii="Times New Roman" w:hAnsi="Times New Roman"/>
                <w:b/>
                <w:sz w:val="24"/>
                <w:szCs w:val="24"/>
              </w:rPr>
              <w:t>окончателна присъда</w:t>
            </w:r>
            <w:r w:rsidRPr="00963038">
              <w:rPr>
                <w:rFonts w:ascii="Times New Roman" w:hAnsi="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963038">
              <w:rPr>
                <w:rFonts w:ascii="Times New Roman" w:hAnsi="Times New Roman"/>
                <w:sz w:val="24"/>
                <w:szCs w:val="24"/>
              </w:rPr>
              <w:br/>
            </w:r>
            <w:r w:rsidRPr="00963038">
              <w:rPr>
                <w:rFonts w:ascii="Times New Roman" w:hAnsi="Times New Roman"/>
                <w:i/>
                <w:sz w:val="24"/>
                <w:szCs w:val="24"/>
              </w:rPr>
              <w:t>[……][……][……][……]</w:t>
            </w:r>
            <w:r w:rsidRPr="00963038">
              <w:rPr>
                <w:rStyle w:val="FootnoteReference"/>
                <w:rFonts w:ascii="Times New Roman" w:hAnsi="Times New Roman"/>
                <w:i/>
                <w:sz w:val="24"/>
                <w:szCs w:val="24"/>
              </w:rPr>
              <w:footnoteReference w:id="19"/>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xml:space="preserve"> моля посочете</w:t>
            </w:r>
            <w:r w:rsidRPr="00963038">
              <w:rPr>
                <w:rStyle w:val="FootnoteReference"/>
                <w:rFonts w:ascii="Times New Roman" w:hAnsi="Times New Roman"/>
                <w:sz w:val="24"/>
                <w:szCs w:val="24"/>
              </w:rPr>
              <w:footnoteReference w:id="20"/>
            </w:r>
            <w:r w:rsidRPr="00963038">
              <w:rPr>
                <w:rFonts w:ascii="Times New Roman" w:hAnsi="Times New Roman"/>
                <w:sz w:val="24"/>
                <w:szCs w:val="24"/>
              </w:rPr>
              <w:t>:</w:t>
            </w:r>
            <w:r w:rsidRPr="00963038">
              <w:rPr>
                <w:rFonts w:ascii="Times New Roman" w:hAnsi="Times New Roman"/>
                <w:sz w:val="24"/>
                <w:szCs w:val="24"/>
              </w:rPr>
              <w:br/>
              <w:t xml:space="preserve">а) дата на присъдата, посочете за коя от точки 1 — 6 се отнася и основанието(ята) за нея;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б) посочете лицето, което е осъдено [ ];</w:t>
            </w:r>
            <w:r w:rsidRPr="00963038">
              <w:rPr>
                <w:rFonts w:ascii="Times New Roman" w:hAnsi="Times New Roman"/>
                <w:sz w:val="24"/>
                <w:szCs w:val="24"/>
              </w:rPr>
              <w:br/>
            </w:r>
            <w:r w:rsidRPr="00963038">
              <w:rPr>
                <w:rFonts w:ascii="Times New Roman" w:hAnsi="Times New Roman"/>
                <w:b/>
                <w:sz w:val="24"/>
                <w:szCs w:val="24"/>
              </w:rPr>
              <w:t>в) доколкото е пряко указано в присъдата: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t>a) дата:[   ], буква(и): [   ], причина(а):[   ]</w:t>
            </w:r>
            <w:r w:rsidRPr="00963038">
              <w:rPr>
                <w:rFonts w:ascii="Times New Roman" w:hAnsi="Times New Roman"/>
                <w:i/>
                <w:sz w:val="24"/>
                <w:szCs w:val="24"/>
                <w:vertAlign w:val="superscript"/>
              </w:rPr>
              <w:t xml:space="preserve"> </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б) [……]</w:t>
            </w:r>
            <w:r w:rsidRPr="00963038">
              <w:rPr>
                <w:rFonts w:ascii="Times New Roman" w:hAnsi="Times New Roman"/>
                <w:sz w:val="24"/>
                <w:szCs w:val="24"/>
              </w:rPr>
              <w:br/>
              <w:t>в) продължителността на срока на изключване [……] и съответната(ите) точка(и) [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963038">
              <w:rPr>
                <w:rStyle w:val="FootnoteReference"/>
                <w:rFonts w:ascii="Times New Roman" w:hAnsi="Times New Roman"/>
                <w:i/>
                <w:sz w:val="24"/>
                <w:szCs w:val="24"/>
              </w:rPr>
              <w:footnoteReference w:id="21"/>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963038">
              <w:rPr>
                <w:rStyle w:val="FootnoteReference"/>
                <w:rFonts w:ascii="Times New Roman" w:hAnsi="Times New Roman"/>
                <w:sz w:val="24"/>
                <w:szCs w:val="24"/>
              </w:rPr>
              <w:footnoteReference w:id="22"/>
            </w:r>
            <w:r w:rsidRPr="00963038">
              <w:rPr>
                <w:rFonts w:ascii="Times New Roman" w:hAnsi="Times New Roman"/>
                <w:sz w:val="24"/>
                <w:szCs w:val="24"/>
              </w:rPr>
              <w:t xml:space="preserve"> („</w:t>
            </w:r>
            <w:r w:rsidRPr="00963038">
              <w:rPr>
                <w:rStyle w:val="NormalBoldChar"/>
                <w:b w:val="0"/>
                <w:szCs w:val="24"/>
              </w:rPr>
              <w:t>реабилитиране по своя инициатива</w:t>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 Да [] Не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моля опишете предприетите мерки</w:t>
            </w:r>
            <w:r w:rsidRPr="00963038">
              <w:rPr>
                <w:rStyle w:val="FootnoteReference"/>
                <w:rFonts w:ascii="Times New Roman" w:hAnsi="Times New Roman"/>
                <w:sz w:val="24"/>
                <w:szCs w:val="24"/>
              </w:rPr>
              <w:footnoteReference w:id="23"/>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582000" w:rsidRPr="00963038" w:rsidTr="008B2896">
        <w:tc>
          <w:tcPr>
            <w:tcW w:w="4480"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Плащане на данъци или социалноосигурителни вноски:</w:t>
            </w:r>
          </w:p>
        </w:tc>
        <w:tc>
          <w:tcPr>
            <w:tcW w:w="4809" w:type="dxa"/>
            <w:gridSpan w:val="2"/>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480"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Икономическият оператор изпълнил ли е всички </w:t>
            </w:r>
            <w:r w:rsidRPr="00963038">
              <w:rPr>
                <w:rFonts w:ascii="Times New Roman" w:hAnsi="Times New Roman"/>
                <w:b/>
                <w:sz w:val="24"/>
                <w:szCs w:val="24"/>
              </w:rPr>
              <w:t>свои</w:t>
            </w:r>
            <w:r w:rsidRPr="00963038">
              <w:rPr>
                <w:rFonts w:ascii="Times New Roman" w:hAnsi="Times New Roman"/>
                <w:sz w:val="24"/>
                <w:szCs w:val="24"/>
              </w:rPr>
              <w:t xml:space="preserve"> </w:t>
            </w:r>
            <w:r w:rsidRPr="00963038">
              <w:rPr>
                <w:rFonts w:ascii="Times New Roman" w:hAnsi="Times New Roman"/>
                <w:b/>
                <w:sz w:val="24"/>
                <w:szCs w:val="24"/>
              </w:rPr>
              <w:t>задължения, свързани с плащането на данъци или социалноосигурителни вноски</w:t>
            </w:r>
            <w:r w:rsidRPr="00963038">
              <w:rPr>
                <w:rFonts w:ascii="Times New Roman" w:hAnsi="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p>
        </w:tc>
      </w:tr>
      <w:tr w:rsidR="00582000" w:rsidRPr="00963038" w:rsidTr="008B2896">
        <w:trPr>
          <w:trHeight w:val="470"/>
        </w:trPr>
        <w:tc>
          <w:tcPr>
            <w:tcW w:w="4480" w:type="dxa"/>
            <w:vMerge w:val="restart"/>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b/>
                <w:sz w:val="24"/>
                <w:szCs w:val="24"/>
              </w:rPr>
              <w:t>Ако „не“</w:t>
            </w:r>
            <w:r w:rsidRPr="00963038">
              <w:rPr>
                <w:rFonts w:ascii="Times New Roman" w:hAnsi="Times New Roman"/>
                <w:sz w:val="24"/>
                <w:szCs w:val="24"/>
              </w:rPr>
              <w:t>, моля посочете:</w:t>
            </w:r>
            <w:r w:rsidRPr="00963038">
              <w:rPr>
                <w:rFonts w:ascii="Times New Roman" w:hAnsi="Times New Roman"/>
                <w:sz w:val="24"/>
                <w:szCs w:val="24"/>
              </w:rPr>
              <w:br/>
              <w:t>а) съответната страна или държава членка;</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б) размера на съответната сума;</w:t>
            </w:r>
            <w:r w:rsidRPr="00963038">
              <w:rPr>
                <w:rFonts w:ascii="Times New Roman" w:hAnsi="Times New Roman"/>
                <w:sz w:val="24"/>
                <w:szCs w:val="24"/>
              </w:rPr>
              <w:br/>
              <w:t>в) как е установено нарушението на задълженията:</w:t>
            </w:r>
            <w:r w:rsidRPr="00963038">
              <w:rPr>
                <w:rFonts w:ascii="Times New Roman" w:hAnsi="Times New Roman"/>
                <w:sz w:val="24"/>
                <w:szCs w:val="24"/>
              </w:rPr>
              <w:br/>
              <w:t xml:space="preserve">1) чрез съдебно </w:t>
            </w:r>
            <w:r w:rsidRPr="00963038">
              <w:rPr>
                <w:rFonts w:ascii="Times New Roman" w:hAnsi="Times New Roman"/>
                <w:b/>
                <w:sz w:val="24"/>
                <w:szCs w:val="24"/>
              </w:rPr>
              <w:t>решение</w:t>
            </w:r>
            <w:r w:rsidRPr="00963038">
              <w:rPr>
                <w:rFonts w:ascii="Times New Roman" w:hAnsi="Times New Roman"/>
                <w:sz w:val="24"/>
                <w:szCs w:val="24"/>
              </w:rPr>
              <w:t xml:space="preserve"> или административен </w:t>
            </w:r>
            <w:r w:rsidRPr="00963038">
              <w:rPr>
                <w:rFonts w:ascii="Times New Roman" w:hAnsi="Times New Roman"/>
                <w:b/>
                <w:sz w:val="24"/>
                <w:szCs w:val="24"/>
              </w:rPr>
              <w:t>акт</w:t>
            </w:r>
            <w:r w:rsidRPr="00963038">
              <w:rPr>
                <w:rFonts w:ascii="Times New Roman" w:hAnsi="Times New Roman"/>
                <w:sz w:val="24"/>
                <w:szCs w:val="24"/>
              </w:rPr>
              <w:t>:</w:t>
            </w:r>
          </w:p>
          <w:p w:rsidR="00582000" w:rsidRPr="00963038" w:rsidRDefault="00582000" w:rsidP="00FF57B0">
            <w:pPr>
              <w:pStyle w:val="Tiret1"/>
              <w:tabs>
                <w:tab w:val="left" w:pos="709"/>
                <w:tab w:val="left" w:pos="993"/>
              </w:tabs>
              <w:rPr>
                <w:szCs w:val="24"/>
              </w:rPr>
            </w:pPr>
            <w:r w:rsidRPr="00963038">
              <w:rPr>
                <w:szCs w:val="24"/>
              </w:rPr>
              <w:tab/>
              <w:t>Решението или актът с окончателен и обвързващ характер ли е?</w:t>
            </w:r>
          </w:p>
          <w:p w:rsidR="00582000" w:rsidRPr="00963038" w:rsidRDefault="00582000" w:rsidP="00A4420F">
            <w:pPr>
              <w:pStyle w:val="Tiret1"/>
              <w:numPr>
                <w:ilvl w:val="0"/>
                <w:numId w:val="3"/>
              </w:numPr>
              <w:tabs>
                <w:tab w:val="left" w:pos="709"/>
                <w:tab w:val="left" w:pos="993"/>
              </w:tabs>
              <w:rPr>
                <w:szCs w:val="24"/>
              </w:rPr>
            </w:pPr>
            <w:r w:rsidRPr="00963038">
              <w:rPr>
                <w:szCs w:val="24"/>
              </w:rPr>
              <w:t>Моля, посочете датата на присъдата или решението/акта.</w:t>
            </w:r>
          </w:p>
          <w:p w:rsidR="00582000" w:rsidRPr="00963038" w:rsidRDefault="00582000" w:rsidP="00A4420F">
            <w:pPr>
              <w:pStyle w:val="Tiret1"/>
              <w:numPr>
                <w:ilvl w:val="0"/>
                <w:numId w:val="3"/>
              </w:numPr>
              <w:tabs>
                <w:tab w:val="left" w:pos="709"/>
                <w:tab w:val="left" w:pos="993"/>
              </w:tabs>
              <w:rPr>
                <w:szCs w:val="24"/>
              </w:rPr>
            </w:pPr>
            <w:r w:rsidRPr="00963038">
              <w:rPr>
                <w:szCs w:val="24"/>
              </w:rPr>
              <w:t xml:space="preserve">В случай на присъда — срокът на изключване, </w:t>
            </w:r>
            <w:r w:rsidRPr="00963038">
              <w:rPr>
                <w:b/>
                <w:szCs w:val="24"/>
              </w:rPr>
              <w:t xml:space="preserve">ако е определен </w:t>
            </w:r>
            <w:r w:rsidRPr="00963038">
              <w:rPr>
                <w:b/>
                <w:szCs w:val="24"/>
                <w:u w:val="words"/>
              </w:rPr>
              <w:t xml:space="preserve">пряко </w:t>
            </w:r>
            <w:r w:rsidRPr="00963038">
              <w:rPr>
                <w:b/>
                <w:szCs w:val="24"/>
              </w:rPr>
              <w:t>в присъдата:</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2) по </w:t>
            </w:r>
            <w:r w:rsidRPr="00963038">
              <w:rPr>
                <w:rFonts w:ascii="Times New Roman" w:hAnsi="Times New Roman"/>
                <w:b/>
                <w:sz w:val="24"/>
                <w:szCs w:val="24"/>
              </w:rPr>
              <w:t>друг начин</w:t>
            </w:r>
            <w:r w:rsidRPr="00963038">
              <w:rPr>
                <w:rFonts w:ascii="Times New Roman" w:hAnsi="Times New Roman"/>
                <w:sz w:val="24"/>
                <w:szCs w:val="24"/>
              </w:rPr>
              <w:t>? Моля, уточнете:</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582000" w:rsidRPr="00963038" w:rsidRDefault="00582000" w:rsidP="00FF57B0">
            <w:pPr>
              <w:pStyle w:val="Tiret1"/>
              <w:tabs>
                <w:tab w:val="clear" w:pos="1417"/>
                <w:tab w:val="left" w:pos="709"/>
                <w:tab w:val="left" w:pos="993"/>
              </w:tabs>
              <w:ind w:left="0" w:firstLine="0"/>
              <w:rPr>
                <w:b/>
                <w:szCs w:val="24"/>
              </w:rPr>
            </w:pPr>
            <w:r w:rsidRPr="00963038">
              <w:rPr>
                <w:b/>
                <w:szCs w:val="24"/>
              </w:rPr>
              <w:t>Данъци</w:t>
            </w:r>
          </w:p>
        </w:tc>
        <w:tc>
          <w:tcPr>
            <w:tcW w:w="2585" w:type="dxa"/>
          </w:tcPr>
          <w:p w:rsidR="00582000" w:rsidRPr="00963038" w:rsidRDefault="00582000" w:rsidP="00FF57B0">
            <w:pPr>
              <w:tabs>
                <w:tab w:val="left" w:pos="709"/>
                <w:tab w:val="left" w:pos="993"/>
              </w:tabs>
              <w:jc w:val="both"/>
              <w:rPr>
                <w:rFonts w:ascii="Times New Roman" w:hAnsi="Times New Roman"/>
                <w:b/>
                <w:sz w:val="24"/>
                <w:szCs w:val="24"/>
              </w:rPr>
            </w:pPr>
            <w:r w:rsidRPr="00963038">
              <w:rPr>
                <w:rFonts w:ascii="Times New Roman" w:hAnsi="Times New Roman"/>
                <w:b/>
                <w:sz w:val="24"/>
                <w:szCs w:val="24"/>
              </w:rPr>
              <w:t>Социалноосигурителни вноски</w:t>
            </w:r>
          </w:p>
        </w:tc>
      </w:tr>
      <w:tr w:rsidR="00582000" w:rsidRPr="00963038" w:rsidTr="008B2896">
        <w:trPr>
          <w:trHeight w:val="1977"/>
        </w:trPr>
        <w:tc>
          <w:tcPr>
            <w:tcW w:w="4480" w:type="dxa"/>
            <w:vMerge/>
          </w:tcPr>
          <w:p w:rsidR="00582000" w:rsidRPr="00963038" w:rsidRDefault="00582000" w:rsidP="00FF57B0">
            <w:pPr>
              <w:tabs>
                <w:tab w:val="left" w:pos="709"/>
                <w:tab w:val="left" w:pos="993"/>
              </w:tabs>
              <w:jc w:val="both"/>
              <w:rPr>
                <w:rFonts w:ascii="Times New Roman" w:hAnsi="Times New Roman"/>
                <w:b/>
                <w:sz w:val="24"/>
                <w:szCs w:val="24"/>
              </w:rPr>
            </w:pPr>
          </w:p>
        </w:tc>
        <w:tc>
          <w:tcPr>
            <w:tcW w:w="222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t>a) [……]</w:t>
            </w:r>
            <w:r w:rsidRPr="00963038">
              <w:rPr>
                <w:rFonts w:ascii="Times New Roman" w:hAnsi="Times New Roman"/>
                <w:sz w:val="24"/>
                <w:szCs w:val="24"/>
              </w:rPr>
              <w:br/>
              <w:t>б) [……]</w:t>
            </w:r>
            <w:r w:rsidRPr="00963038">
              <w:rPr>
                <w:rFonts w:ascii="Times New Roman" w:hAnsi="Times New Roman"/>
                <w:sz w:val="24"/>
                <w:szCs w:val="24"/>
              </w:rPr>
              <w:br/>
              <w:t>в1) [] Да [] Не</w:t>
            </w:r>
          </w:p>
          <w:p w:rsidR="00582000" w:rsidRPr="00963038" w:rsidRDefault="00582000" w:rsidP="00FF57B0">
            <w:pPr>
              <w:pStyle w:val="Tiret0"/>
              <w:tabs>
                <w:tab w:val="left" w:pos="709"/>
                <w:tab w:val="left" w:pos="993"/>
              </w:tabs>
              <w:rPr>
                <w:szCs w:val="24"/>
              </w:rPr>
            </w:pPr>
            <w:r w:rsidRPr="00963038">
              <w:rPr>
                <w:szCs w:val="24"/>
              </w:rPr>
              <w:t>[] Да [] Не</w:t>
            </w:r>
          </w:p>
          <w:p w:rsidR="00582000" w:rsidRPr="00963038" w:rsidRDefault="00582000" w:rsidP="00A4420F">
            <w:pPr>
              <w:pStyle w:val="Tiret0"/>
              <w:numPr>
                <w:ilvl w:val="0"/>
                <w:numId w:val="2"/>
              </w:numPr>
              <w:tabs>
                <w:tab w:val="left" w:pos="709"/>
                <w:tab w:val="left" w:pos="993"/>
              </w:tabs>
              <w:rPr>
                <w:szCs w:val="24"/>
              </w:rPr>
            </w:pPr>
            <w:r w:rsidRPr="00963038">
              <w:rPr>
                <w:szCs w:val="24"/>
              </w:rPr>
              <w:t>[……]</w:t>
            </w:r>
            <w:r w:rsidRPr="00963038">
              <w:rPr>
                <w:szCs w:val="24"/>
              </w:rPr>
              <w:br/>
            </w:r>
          </w:p>
          <w:p w:rsidR="00582000" w:rsidRPr="00963038" w:rsidRDefault="00582000" w:rsidP="00A4420F">
            <w:pPr>
              <w:pStyle w:val="Tiret0"/>
              <w:numPr>
                <w:ilvl w:val="0"/>
                <w:numId w:val="2"/>
              </w:numPr>
              <w:tabs>
                <w:tab w:val="left" w:pos="709"/>
                <w:tab w:val="left" w:pos="993"/>
              </w:tabs>
              <w:rPr>
                <w:szCs w:val="24"/>
              </w:rPr>
            </w:pPr>
            <w:r w:rsidRPr="00963038">
              <w:rPr>
                <w:szCs w:val="24"/>
              </w:rPr>
              <w:t>[……]</w:t>
            </w:r>
            <w:r w:rsidRPr="00963038">
              <w:rPr>
                <w:szCs w:val="24"/>
              </w:rPr>
              <w:br/>
            </w:r>
            <w:r w:rsidRPr="00963038">
              <w:rPr>
                <w:szCs w:val="24"/>
              </w:rPr>
              <w:br/>
            </w: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в2) [ …]</w:t>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 [] Да [] Не</w:t>
            </w:r>
            <w:r w:rsidRPr="00963038">
              <w:rPr>
                <w:rFonts w:ascii="Times New Roman" w:hAnsi="Times New Roman"/>
                <w:sz w:val="24"/>
                <w:szCs w:val="24"/>
              </w:rPr>
              <w:br/>
            </w:r>
            <w:r w:rsidRPr="00963038">
              <w:rPr>
                <w:rFonts w:ascii="Times New Roman" w:hAnsi="Times New Roman"/>
                <w:b/>
                <w:sz w:val="24"/>
                <w:szCs w:val="24"/>
              </w:rPr>
              <w:t>Ако „да“</w:t>
            </w:r>
            <w:r w:rsidRPr="00963038">
              <w:rPr>
                <w:rFonts w:ascii="Times New Roman" w:hAnsi="Times New Roman"/>
                <w:sz w:val="24"/>
                <w:szCs w:val="24"/>
              </w:rPr>
              <w:t>, моля, опишете подробно: [……]</w:t>
            </w:r>
          </w:p>
        </w:tc>
        <w:tc>
          <w:tcPr>
            <w:tcW w:w="258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t>a) [……]б) [……]</w:t>
            </w:r>
            <w:r w:rsidRPr="00963038">
              <w:rPr>
                <w:rFonts w:ascii="Times New Roman" w:hAnsi="Times New Roman"/>
                <w:sz w:val="24"/>
                <w:szCs w:val="24"/>
              </w:rPr>
              <w:br/>
            </w:r>
            <w:r w:rsidRPr="00963038">
              <w:rPr>
                <w:rFonts w:ascii="Times New Roman" w:hAnsi="Times New Roman"/>
                <w:sz w:val="24"/>
                <w:szCs w:val="24"/>
              </w:rPr>
              <w:br/>
              <w:t>в1) [] Да [] Не</w:t>
            </w:r>
          </w:p>
          <w:p w:rsidR="00582000" w:rsidRPr="00963038" w:rsidRDefault="00582000" w:rsidP="00A4420F">
            <w:pPr>
              <w:pStyle w:val="Tiret0"/>
              <w:numPr>
                <w:ilvl w:val="0"/>
                <w:numId w:val="2"/>
              </w:numPr>
              <w:tabs>
                <w:tab w:val="left" w:pos="709"/>
                <w:tab w:val="left" w:pos="993"/>
              </w:tabs>
              <w:rPr>
                <w:szCs w:val="24"/>
              </w:rPr>
            </w:pPr>
            <w:r w:rsidRPr="00963038">
              <w:rPr>
                <w:szCs w:val="24"/>
              </w:rPr>
              <w:t>[] Да [] Не</w:t>
            </w:r>
          </w:p>
          <w:p w:rsidR="00582000" w:rsidRPr="00963038" w:rsidRDefault="00582000" w:rsidP="00A4420F">
            <w:pPr>
              <w:pStyle w:val="Tiret0"/>
              <w:numPr>
                <w:ilvl w:val="0"/>
                <w:numId w:val="2"/>
              </w:numPr>
              <w:tabs>
                <w:tab w:val="left" w:pos="709"/>
                <w:tab w:val="left" w:pos="993"/>
              </w:tabs>
              <w:rPr>
                <w:szCs w:val="24"/>
              </w:rPr>
            </w:pPr>
            <w:r w:rsidRPr="00963038">
              <w:rPr>
                <w:szCs w:val="24"/>
              </w:rPr>
              <w:t>[……]</w:t>
            </w:r>
            <w:r w:rsidRPr="00963038">
              <w:rPr>
                <w:szCs w:val="24"/>
              </w:rPr>
              <w:br/>
            </w:r>
          </w:p>
          <w:p w:rsidR="00582000" w:rsidRPr="00963038" w:rsidRDefault="00582000" w:rsidP="00A4420F">
            <w:pPr>
              <w:pStyle w:val="Tiret0"/>
              <w:numPr>
                <w:ilvl w:val="0"/>
                <w:numId w:val="2"/>
              </w:numPr>
              <w:tabs>
                <w:tab w:val="left" w:pos="709"/>
                <w:tab w:val="left" w:pos="993"/>
              </w:tabs>
              <w:rPr>
                <w:szCs w:val="24"/>
              </w:rPr>
            </w:pPr>
            <w:r w:rsidRPr="00963038">
              <w:rPr>
                <w:szCs w:val="24"/>
              </w:rPr>
              <w:t>[……]</w:t>
            </w:r>
            <w:r w:rsidRPr="00963038">
              <w:rPr>
                <w:szCs w:val="24"/>
              </w:rPr>
              <w:br/>
            </w:r>
            <w:r w:rsidRPr="00963038">
              <w:rPr>
                <w:szCs w:val="24"/>
              </w:rPr>
              <w:br/>
            </w: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spacing w:after="0"/>
              <w:jc w:val="both"/>
              <w:rPr>
                <w:rFonts w:ascii="Times New Roman" w:hAnsi="Times New Roman"/>
                <w:sz w:val="24"/>
                <w:szCs w:val="24"/>
              </w:rPr>
            </w:pPr>
            <w:r w:rsidRPr="00963038">
              <w:rPr>
                <w:rFonts w:ascii="Times New Roman" w:hAnsi="Times New Roman"/>
                <w:sz w:val="24"/>
                <w:szCs w:val="24"/>
              </w:rPr>
              <w:t>в2) [ …]</w:t>
            </w:r>
            <w:r w:rsidRPr="00963038">
              <w:rPr>
                <w:rFonts w:ascii="Times New Roman" w:hAnsi="Times New Roman"/>
                <w:sz w:val="24"/>
                <w:szCs w:val="24"/>
              </w:rPr>
              <w:br/>
            </w:r>
          </w:p>
          <w:p w:rsidR="00582000" w:rsidRPr="00963038" w:rsidRDefault="00582000" w:rsidP="00FF57B0">
            <w:pPr>
              <w:tabs>
                <w:tab w:val="left" w:pos="709"/>
                <w:tab w:val="left" w:pos="993"/>
              </w:tabs>
              <w:spacing w:after="0"/>
              <w:jc w:val="both"/>
              <w:rPr>
                <w:rFonts w:ascii="Times New Roman" w:hAnsi="Times New Roman"/>
                <w:sz w:val="24"/>
                <w:szCs w:val="24"/>
              </w:rPr>
            </w:pPr>
            <w:r w:rsidRPr="00963038">
              <w:rPr>
                <w:rFonts w:ascii="Times New Roman" w:hAnsi="Times New Roman"/>
                <w:sz w:val="24"/>
                <w:szCs w:val="24"/>
              </w:rPr>
              <w:t>г) [] Да [] Не</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моля, опишете подробно: [……]</w:t>
            </w:r>
          </w:p>
        </w:tc>
      </w:tr>
      <w:tr w:rsidR="00582000" w:rsidRPr="00963038" w:rsidTr="008B2896">
        <w:tc>
          <w:tcPr>
            <w:tcW w:w="4480" w:type="dxa"/>
          </w:tcPr>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i/>
                <w:sz w:val="24"/>
                <w:szCs w:val="24"/>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w:t>
            </w:r>
            <w:r w:rsidRPr="00963038">
              <w:rPr>
                <w:rStyle w:val="FootnoteReference"/>
                <w:rFonts w:ascii="Times New Roman" w:hAnsi="Times New Roman"/>
                <w:i/>
                <w:sz w:val="24"/>
                <w:szCs w:val="24"/>
              </w:rPr>
              <w:t xml:space="preserve"> </w:t>
            </w:r>
            <w:r w:rsidRPr="00963038">
              <w:rPr>
                <w:rStyle w:val="FootnoteReference"/>
                <w:rFonts w:ascii="Times New Roman" w:hAnsi="Times New Roman"/>
                <w:i/>
                <w:sz w:val="24"/>
                <w:szCs w:val="24"/>
              </w:rPr>
              <w:footnoteReference w:id="24"/>
            </w:r>
            <w:r w:rsidRPr="00963038">
              <w:rPr>
                <w:rFonts w:ascii="Times New Roman" w:hAnsi="Times New Roman"/>
                <w:sz w:val="24"/>
                <w:szCs w:val="24"/>
              </w:rPr>
              <w:br/>
            </w:r>
            <w:r w:rsidRPr="00963038">
              <w:rPr>
                <w:rFonts w:ascii="Times New Roman" w:hAnsi="Times New Roman"/>
                <w:i/>
                <w:sz w:val="24"/>
                <w:szCs w:val="24"/>
              </w:rPr>
              <w:t>[……][……][……][……]</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В: Основания, свързани с несъстоятелност, конфликти на интереси или професионално нарушение</w:t>
      </w:r>
      <w:r w:rsidRPr="00963038">
        <w:rPr>
          <w:rStyle w:val="FootnoteReference"/>
          <w:sz w:val="24"/>
          <w:szCs w:val="24"/>
        </w:rPr>
        <w:footnoteReference w:id="25"/>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Информация относно евентуална несъстоятелност, конфликт на интереси или професионално нарушение</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rPr>
          <w:trHeight w:val="406"/>
        </w:trPr>
        <w:tc>
          <w:tcPr>
            <w:tcW w:w="4644" w:type="dxa"/>
            <w:vMerge w:val="restart"/>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Икономическият оператор нарушил ли е, </w:t>
            </w:r>
            <w:r w:rsidRPr="00963038">
              <w:rPr>
                <w:rFonts w:ascii="Times New Roman" w:hAnsi="Times New Roman"/>
                <w:b/>
                <w:sz w:val="24"/>
                <w:szCs w:val="24"/>
              </w:rPr>
              <w:t>доколкото му е известно</w:t>
            </w:r>
            <w:r w:rsidRPr="00963038">
              <w:rPr>
                <w:rFonts w:ascii="Times New Roman" w:hAnsi="Times New Roman"/>
                <w:sz w:val="24"/>
                <w:szCs w:val="24"/>
              </w:rPr>
              <w:t xml:space="preserve">, </w:t>
            </w:r>
            <w:r w:rsidRPr="00963038">
              <w:rPr>
                <w:rFonts w:ascii="Times New Roman" w:hAnsi="Times New Roman"/>
                <w:b/>
                <w:sz w:val="24"/>
                <w:szCs w:val="24"/>
              </w:rPr>
              <w:t>задълженията</w:t>
            </w:r>
            <w:r w:rsidRPr="00963038">
              <w:rPr>
                <w:rFonts w:ascii="Times New Roman" w:hAnsi="Times New Roman"/>
                <w:sz w:val="24"/>
                <w:szCs w:val="24"/>
              </w:rPr>
              <w:t xml:space="preserve"> си в областта на </w:t>
            </w:r>
            <w:r w:rsidRPr="00963038">
              <w:rPr>
                <w:rFonts w:ascii="Times New Roman" w:hAnsi="Times New Roman"/>
                <w:b/>
                <w:sz w:val="24"/>
                <w:szCs w:val="24"/>
              </w:rPr>
              <w:t>екологичното, социалното или трудовото право</w:t>
            </w:r>
            <w:r w:rsidRPr="00963038">
              <w:rPr>
                <w:rStyle w:val="FootnoteReference"/>
                <w:rFonts w:ascii="Times New Roman" w:hAnsi="Times New Roman"/>
                <w:b/>
                <w:sz w:val="24"/>
                <w:szCs w:val="24"/>
              </w:rPr>
              <w:footnoteReference w:id="26"/>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p>
        </w:tc>
      </w:tr>
      <w:tr w:rsidR="00582000" w:rsidRPr="00963038" w:rsidTr="008B2896">
        <w:trPr>
          <w:trHeight w:val="405"/>
        </w:trPr>
        <w:tc>
          <w:tcPr>
            <w:tcW w:w="4644" w:type="dxa"/>
            <w:vMerge/>
          </w:tcPr>
          <w:p w:rsidR="00582000" w:rsidRPr="00963038" w:rsidRDefault="00582000" w:rsidP="00FF57B0">
            <w:pPr>
              <w:tabs>
                <w:tab w:val="left" w:pos="709"/>
                <w:tab w:val="left" w:pos="993"/>
              </w:tabs>
              <w:jc w:val="both"/>
              <w:rPr>
                <w:rFonts w:ascii="Times New Roman" w:hAnsi="Times New Roman"/>
                <w:sz w:val="24"/>
                <w:szCs w:val="24"/>
              </w:rPr>
            </w:pP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963038">
              <w:rPr>
                <w:rFonts w:ascii="Times New Roman" w:hAnsi="Times New Roman"/>
                <w:sz w:val="24"/>
                <w:szCs w:val="24"/>
              </w:rPr>
              <w:br/>
              <w:t>[] Да [] Не</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моля опишете предприетите мерки: [……]</w:t>
            </w:r>
          </w:p>
        </w:tc>
      </w:tr>
      <w:tr w:rsidR="00582000" w:rsidRPr="00963038" w:rsidTr="008B2896">
        <w:tc>
          <w:tcPr>
            <w:tcW w:w="4644" w:type="dxa"/>
          </w:tcPr>
          <w:p w:rsidR="00582000" w:rsidRPr="00963038" w:rsidRDefault="00582000" w:rsidP="00FF57B0">
            <w:pPr>
              <w:pStyle w:val="NormalLeft"/>
              <w:tabs>
                <w:tab w:val="left" w:pos="709"/>
                <w:tab w:val="left" w:pos="993"/>
              </w:tabs>
              <w:jc w:val="both"/>
              <w:rPr>
                <w:szCs w:val="24"/>
              </w:rPr>
            </w:pPr>
            <w:r w:rsidRPr="00963038">
              <w:rPr>
                <w:szCs w:val="24"/>
              </w:rPr>
              <w:t>Икономическият оператор в една от следните ситуации ли е:</w:t>
            </w:r>
            <w:r w:rsidRPr="00963038">
              <w:rPr>
                <w:szCs w:val="24"/>
              </w:rPr>
              <w:br/>
              <w:t xml:space="preserve">а) </w:t>
            </w:r>
            <w:r w:rsidRPr="00963038">
              <w:rPr>
                <w:b/>
                <w:szCs w:val="24"/>
              </w:rPr>
              <w:t>обявен в несъстоятелност</w:t>
            </w:r>
            <w:r w:rsidRPr="00963038">
              <w:rPr>
                <w:szCs w:val="24"/>
              </w:rPr>
              <w:t xml:space="preserve">, или </w:t>
            </w:r>
          </w:p>
          <w:p w:rsidR="00582000" w:rsidRPr="00963038" w:rsidRDefault="00582000" w:rsidP="00FF57B0">
            <w:pPr>
              <w:pStyle w:val="NormalLeft"/>
              <w:tabs>
                <w:tab w:val="left" w:pos="709"/>
                <w:tab w:val="left" w:pos="993"/>
              </w:tabs>
              <w:jc w:val="both"/>
              <w:rPr>
                <w:szCs w:val="24"/>
              </w:rPr>
            </w:pPr>
            <w:r w:rsidRPr="00963038">
              <w:rPr>
                <w:szCs w:val="24"/>
              </w:rPr>
              <w:t xml:space="preserve">б) </w:t>
            </w:r>
            <w:r w:rsidRPr="00963038">
              <w:rPr>
                <w:b/>
                <w:szCs w:val="24"/>
              </w:rPr>
              <w:t>предмет на производство по несъстоятелност</w:t>
            </w:r>
            <w:r w:rsidRPr="00963038">
              <w:rPr>
                <w:szCs w:val="24"/>
              </w:rPr>
              <w:t xml:space="preserve"> или ликвидация, или</w:t>
            </w:r>
          </w:p>
          <w:p w:rsidR="00582000" w:rsidRPr="00963038" w:rsidRDefault="00582000" w:rsidP="00FF57B0">
            <w:pPr>
              <w:pStyle w:val="NormalLeft"/>
              <w:tabs>
                <w:tab w:val="left" w:pos="709"/>
                <w:tab w:val="left" w:pos="993"/>
              </w:tabs>
              <w:jc w:val="both"/>
              <w:rPr>
                <w:szCs w:val="24"/>
              </w:rPr>
            </w:pPr>
            <w:r w:rsidRPr="00963038">
              <w:rPr>
                <w:szCs w:val="24"/>
              </w:rPr>
              <w:t xml:space="preserve">в) </w:t>
            </w:r>
            <w:r w:rsidRPr="00963038">
              <w:rPr>
                <w:b/>
                <w:szCs w:val="24"/>
              </w:rPr>
              <w:t>споразумение с кредиторите</w:t>
            </w:r>
            <w:r w:rsidRPr="00963038">
              <w:rPr>
                <w:szCs w:val="24"/>
              </w:rPr>
              <w:t>, или</w:t>
            </w:r>
            <w:r w:rsidRPr="00963038">
              <w:rPr>
                <w:szCs w:val="24"/>
              </w:rPr>
              <w:br/>
              <w:t>г) всякаква аналогична ситуация, възникваща от сходна процедура съгласно националните законови и подзаконови актове</w:t>
            </w:r>
            <w:r w:rsidRPr="00963038">
              <w:rPr>
                <w:rStyle w:val="FootnoteReference"/>
                <w:szCs w:val="24"/>
              </w:rPr>
              <w:footnoteReference w:id="27"/>
            </w:r>
            <w:r w:rsidRPr="00963038">
              <w:rPr>
                <w:szCs w:val="24"/>
              </w:rPr>
              <w:t>, или</w:t>
            </w:r>
            <w:r w:rsidRPr="00963038">
              <w:rPr>
                <w:szCs w:val="24"/>
              </w:rPr>
              <w:br/>
              <w:t>д) неговите активи се администрират от ликвидатор или от съда, или</w:t>
            </w:r>
          </w:p>
          <w:p w:rsidR="00582000" w:rsidRPr="00963038" w:rsidRDefault="00582000" w:rsidP="00FF57B0">
            <w:pPr>
              <w:pStyle w:val="NormalLeft"/>
              <w:tabs>
                <w:tab w:val="left" w:pos="709"/>
                <w:tab w:val="left" w:pos="993"/>
              </w:tabs>
              <w:jc w:val="both"/>
              <w:rPr>
                <w:b/>
                <w:szCs w:val="24"/>
              </w:rPr>
            </w:pPr>
            <w:r w:rsidRPr="00963038">
              <w:rPr>
                <w:szCs w:val="24"/>
              </w:rPr>
              <w:t>е) стопанската му дейност е прекратена?</w:t>
            </w:r>
            <w:r w:rsidRPr="00963038">
              <w:rPr>
                <w:szCs w:val="24"/>
              </w:rPr>
              <w:br/>
            </w:r>
            <w:r w:rsidRPr="00963038">
              <w:rPr>
                <w:b/>
                <w:szCs w:val="24"/>
              </w:rPr>
              <w:t>Ако „да“:</w:t>
            </w:r>
          </w:p>
          <w:p w:rsidR="00582000" w:rsidRPr="00963038" w:rsidRDefault="00582000" w:rsidP="00A4420F">
            <w:pPr>
              <w:pStyle w:val="Tiret0"/>
              <w:numPr>
                <w:ilvl w:val="0"/>
                <w:numId w:val="2"/>
              </w:numPr>
              <w:tabs>
                <w:tab w:val="left" w:pos="709"/>
                <w:tab w:val="left" w:pos="993"/>
              </w:tabs>
              <w:rPr>
                <w:szCs w:val="24"/>
              </w:rPr>
            </w:pPr>
            <w:r w:rsidRPr="00963038">
              <w:rPr>
                <w:szCs w:val="24"/>
              </w:rPr>
              <w:t>Моля представете подробности:</w:t>
            </w:r>
          </w:p>
          <w:p w:rsidR="00582000" w:rsidRPr="00963038" w:rsidRDefault="00582000" w:rsidP="00A4420F">
            <w:pPr>
              <w:pStyle w:val="Tiret0"/>
              <w:numPr>
                <w:ilvl w:val="0"/>
                <w:numId w:val="2"/>
              </w:numPr>
              <w:tabs>
                <w:tab w:val="left" w:pos="709"/>
                <w:tab w:val="left" w:pos="993"/>
              </w:tabs>
              <w:rPr>
                <w:szCs w:val="24"/>
              </w:rPr>
            </w:pPr>
            <w:r w:rsidRPr="00963038">
              <w:rPr>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963038">
              <w:rPr>
                <w:rStyle w:val="FootnoteReference"/>
                <w:szCs w:val="24"/>
              </w:rPr>
              <w:footnoteReference w:id="28"/>
            </w:r>
            <w:r w:rsidRPr="00963038">
              <w:rPr>
                <w:szCs w:val="24"/>
              </w:rPr>
              <w:t>?</w:t>
            </w:r>
          </w:p>
          <w:p w:rsidR="00582000" w:rsidRPr="00963038" w:rsidRDefault="00582000" w:rsidP="00FF57B0">
            <w:pPr>
              <w:pStyle w:val="NormalLeft"/>
              <w:tabs>
                <w:tab w:val="left" w:pos="709"/>
                <w:tab w:val="left" w:pos="993"/>
              </w:tabs>
              <w:jc w:val="both"/>
              <w:rPr>
                <w:szCs w:val="24"/>
              </w:rPr>
            </w:pPr>
            <w:r w:rsidRPr="00963038">
              <w:rPr>
                <w:i/>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p>
          <w:p w:rsidR="00582000" w:rsidRPr="00963038" w:rsidRDefault="00582000" w:rsidP="00A4420F">
            <w:pPr>
              <w:pStyle w:val="Tiret0"/>
              <w:numPr>
                <w:ilvl w:val="0"/>
                <w:numId w:val="2"/>
              </w:numPr>
              <w:tabs>
                <w:tab w:val="left" w:pos="709"/>
                <w:tab w:val="left" w:pos="993"/>
              </w:tabs>
              <w:rPr>
                <w:szCs w:val="24"/>
              </w:rPr>
            </w:pPr>
            <w:r w:rsidRPr="00963038">
              <w:rPr>
                <w:szCs w:val="24"/>
              </w:rPr>
              <w:t>[……]</w:t>
            </w:r>
          </w:p>
          <w:p w:rsidR="00582000" w:rsidRPr="00963038" w:rsidRDefault="00582000" w:rsidP="00A4420F">
            <w:pPr>
              <w:pStyle w:val="Tiret0"/>
              <w:numPr>
                <w:ilvl w:val="0"/>
                <w:numId w:val="2"/>
              </w:numPr>
              <w:tabs>
                <w:tab w:val="left" w:pos="709"/>
                <w:tab w:val="left" w:pos="993"/>
              </w:tabs>
              <w:rPr>
                <w:szCs w:val="24"/>
              </w:rPr>
            </w:pPr>
            <w:r w:rsidRPr="00963038">
              <w:rPr>
                <w:szCs w:val="24"/>
              </w:rPr>
              <w:t>[……]</w:t>
            </w:r>
            <w:r w:rsidRPr="00963038">
              <w:rPr>
                <w:szCs w:val="24"/>
              </w:rPr>
              <w:br/>
            </w:r>
            <w:r w:rsidRPr="00963038">
              <w:rPr>
                <w:szCs w:val="24"/>
              </w:rPr>
              <w:br/>
            </w:r>
            <w:r w:rsidRPr="00963038">
              <w:rPr>
                <w:szCs w:val="24"/>
              </w:rPr>
              <w:br/>
            </w:r>
            <w:r w:rsidRPr="00963038">
              <w:rPr>
                <w:szCs w:val="24"/>
              </w:rPr>
              <w:br/>
            </w: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r w:rsidR="00582000" w:rsidRPr="00963038" w:rsidTr="008B2896">
        <w:trPr>
          <w:trHeight w:val="303"/>
        </w:trPr>
        <w:tc>
          <w:tcPr>
            <w:tcW w:w="4644" w:type="dxa"/>
            <w:vMerge w:val="restart"/>
          </w:tcPr>
          <w:p w:rsidR="00582000" w:rsidRPr="00963038" w:rsidRDefault="00582000" w:rsidP="00FF57B0">
            <w:pPr>
              <w:pStyle w:val="NormalLeft"/>
              <w:tabs>
                <w:tab w:val="left" w:pos="709"/>
                <w:tab w:val="left" w:pos="993"/>
              </w:tabs>
              <w:jc w:val="both"/>
              <w:rPr>
                <w:szCs w:val="24"/>
              </w:rPr>
            </w:pPr>
            <w:r w:rsidRPr="00963038">
              <w:rPr>
                <w:szCs w:val="24"/>
              </w:rPr>
              <w:t xml:space="preserve">Икономическият оператор извършил ли е </w:t>
            </w:r>
            <w:r w:rsidRPr="00963038">
              <w:rPr>
                <w:b/>
                <w:szCs w:val="24"/>
              </w:rPr>
              <w:t>тежко професионално нарушение</w:t>
            </w:r>
            <w:r w:rsidRPr="00963038">
              <w:rPr>
                <w:rStyle w:val="FootnoteReference"/>
                <w:b/>
                <w:szCs w:val="24"/>
              </w:rPr>
              <w:footnoteReference w:id="29"/>
            </w:r>
            <w:r w:rsidRPr="00963038">
              <w:rPr>
                <w:szCs w:val="24"/>
              </w:rPr>
              <w:t xml:space="preserve">? </w:t>
            </w:r>
            <w:r w:rsidRPr="00963038">
              <w:rPr>
                <w:szCs w:val="24"/>
              </w:rPr>
              <w:br/>
            </w:r>
            <w:r w:rsidRPr="00963038">
              <w:rPr>
                <w:b/>
                <w:szCs w:val="24"/>
              </w:rPr>
              <w:t>Ако „да“</w:t>
            </w:r>
            <w:r w:rsidRPr="00963038">
              <w:rPr>
                <w:szCs w:val="24"/>
              </w:rPr>
              <w:t>, моля, опишете подробно: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t xml:space="preserve"> [……]</w:t>
            </w:r>
          </w:p>
        </w:tc>
      </w:tr>
      <w:tr w:rsidR="00582000" w:rsidRPr="00963038" w:rsidTr="008B2896">
        <w:trPr>
          <w:trHeight w:val="303"/>
        </w:trPr>
        <w:tc>
          <w:tcPr>
            <w:tcW w:w="4644" w:type="dxa"/>
            <w:vMerge/>
          </w:tcPr>
          <w:p w:rsidR="00582000" w:rsidRPr="00963038" w:rsidRDefault="00582000" w:rsidP="00FF57B0">
            <w:pPr>
              <w:pStyle w:val="NormalLeft"/>
              <w:tabs>
                <w:tab w:val="left" w:pos="709"/>
                <w:tab w:val="left" w:pos="993"/>
              </w:tabs>
              <w:jc w:val="both"/>
              <w:rPr>
                <w:szCs w:val="24"/>
              </w:rPr>
            </w:pP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икономическият оператор предприел ли е мерки за реабилитиране по своя инициатива? [] Да [] Не</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моля опишете предприетите мерки: [……]</w:t>
            </w:r>
          </w:p>
        </w:tc>
      </w:tr>
      <w:tr w:rsidR="00582000" w:rsidRPr="00963038" w:rsidTr="008B2896">
        <w:trPr>
          <w:trHeight w:val="515"/>
        </w:trPr>
        <w:tc>
          <w:tcPr>
            <w:tcW w:w="4644" w:type="dxa"/>
            <w:vMerge w:val="restart"/>
          </w:tcPr>
          <w:p w:rsidR="00582000" w:rsidRPr="00963038" w:rsidRDefault="00582000" w:rsidP="00FF57B0">
            <w:pPr>
              <w:pStyle w:val="NormalLeft"/>
              <w:tabs>
                <w:tab w:val="left" w:pos="709"/>
                <w:tab w:val="left" w:pos="993"/>
              </w:tabs>
              <w:jc w:val="both"/>
              <w:rPr>
                <w:szCs w:val="24"/>
              </w:rPr>
            </w:pPr>
            <w:r w:rsidRPr="00963038">
              <w:rPr>
                <w:rStyle w:val="NormalBoldChar"/>
                <w:b w:val="0"/>
                <w:szCs w:val="24"/>
              </w:rPr>
              <w:t>Икономическият оператор сключил ли</w:t>
            </w:r>
            <w:r w:rsidRPr="00963038">
              <w:rPr>
                <w:szCs w:val="24"/>
              </w:rPr>
              <w:t xml:space="preserve"> е </w:t>
            </w:r>
            <w:r w:rsidRPr="00963038">
              <w:rPr>
                <w:b/>
                <w:szCs w:val="24"/>
              </w:rPr>
              <w:t>споразумения</w:t>
            </w:r>
            <w:r w:rsidRPr="00963038">
              <w:rPr>
                <w:szCs w:val="24"/>
              </w:rPr>
              <w:t xml:space="preserve"> с други икономически оператори, насочени към </w:t>
            </w:r>
            <w:r w:rsidRPr="00963038">
              <w:rPr>
                <w:b/>
                <w:szCs w:val="24"/>
              </w:rPr>
              <w:t>нарушаване на конкуренцията</w:t>
            </w:r>
            <w:r w:rsidRPr="00963038">
              <w:rPr>
                <w:szCs w:val="24"/>
              </w:rPr>
              <w:t>?</w:t>
            </w:r>
            <w:r w:rsidRPr="00963038">
              <w:rPr>
                <w:szCs w:val="24"/>
              </w:rPr>
              <w:br/>
            </w:r>
            <w:r w:rsidRPr="00963038">
              <w:rPr>
                <w:b/>
                <w:szCs w:val="24"/>
              </w:rPr>
              <w:t>Ако „да“</w:t>
            </w:r>
            <w:r w:rsidRPr="00963038">
              <w:rPr>
                <w:szCs w:val="24"/>
              </w:rPr>
              <w:t>, моля, опишете подробно: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p>
        </w:tc>
      </w:tr>
      <w:tr w:rsidR="00582000" w:rsidRPr="00963038" w:rsidTr="008B2896">
        <w:trPr>
          <w:trHeight w:val="514"/>
        </w:trPr>
        <w:tc>
          <w:tcPr>
            <w:tcW w:w="4644" w:type="dxa"/>
            <w:vMerge/>
          </w:tcPr>
          <w:p w:rsidR="00582000" w:rsidRPr="00963038" w:rsidRDefault="00582000" w:rsidP="00FF57B0">
            <w:pPr>
              <w:pStyle w:val="NormalLeft"/>
              <w:tabs>
                <w:tab w:val="left" w:pos="709"/>
                <w:tab w:val="left" w:pos="993"/>
              </w:tabs>
              <w:jc w:val="both"/>
              <w:rPr>
                <w:rStyle w:val="NormalBoldChar"/>
                <w:b w:val="0"/>
                <w:szCs w:val="24"/>
              </w:rPr>
            </w:pP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икономическият оператор предприел ли е мерки за реабилитиране по своя инициатива? [] Да [] Не</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моля опишете предприетите мерки: [……]</w:t>
            </w:r>
          </w:p>
        </w:tc>
      </w:tr>
      <w:tr w:rsidR="00582000" w:rsidRPr="00963038" w:rsidTr="008B2896">
        <w:trPr>
          <w:trHeight w:val="1316"/>
        </w:trPr>
        <w:tc>
          <w:tcPr>
            <w:tcW w:w="4644" w:type="dxa"/>
          </w:tcPr>
          <w:p w:rsidR="00582000" w:rsidRPr="00963038" w:rsidRDefault="00582000" w:rsidP="00FF57B0">
            <w:pPr>
              <w:pStyle w:val="NormalLeft"/>
              <w:tabs>
                <w:tab w:val="left" w:pos="709"/>
                <w:tab w:val="left" w:pos="993"/>
              </w:tabs>
              <w:jc w:val="both"/>
              <w:rPr>
                <w:rStyle w:val="NormalBoldChar"/>
                <w:b w:val="0"/>
                <w:szCs w:val="24"/>
              </w:rPr>
            </w:pPr>
            <w:r w:rsidRPr="00963038">
              <w:rPr>
                <w:rStyle w:val="NormalBoldChar"/>
                <w:b w:val="0"/>
                <w:szCs w:val="24"/>
              </w:rPr>
              <w:t>Икономическият оператор има ли информация</w:t>
            </w:r>
            <w:r w:rsidRPr="00963038">
              <w:rPr>
                <w:szCs w:val="24"/>
              </w:rPr>
              <w:t xml:space="preserve"> за </w:t>
            </w:r>
            <w:r w:rsidRPr="00963038">
              <w:rPr>
                <w:b/>
                <w:szCs w:val="24"/>
              </w:rPr>
              <w:t>конфликт на интереси</w:t>
            </w:r>
            <w:r w:rsidRPr="00963038">
              <w:rPr>
                <w:rStyle w:val="FootnoteReference"/>
                <w:b/>
                <w:szCs w:val="24"/>
              </w:rPr>
              <w:footnoteReference w:id="30"/>
            </w:r>
            <w:r w:rsidRPr="00963038">
              <w:rPr>
                <w:szCs w:val="24"/>
              </w:rPr>
              <w:t>, свързан с участието му в процедурата за възлагане на обществена поръчка?</w:t>
            </w:r>
            <w:r w:rsidRPr="00963038">
              <w:rPr>
                <w:szCs w:val="24"/>
              </w:rPr>
              <w:br/>
            </w:r>
            <w:r w:rsidRPr="00963038">
              <w:rPr>
                <w:b/>
                <w:szCs w:val="24"/>
              </w:rPr>
              <w:t>Ако „да“</w:t>
            </w:r>
            <w:r w:rsidRPr="00963038">
              <w:rPr>
                <w:szCs w:val="24"/>
              </w:rPr>
              <w:t>, моля, опишете подробно: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p>
        </w:tc>
      </w:tr>
      <w:tr w:rsidR="00582000" w:rsidRPr="00963038" w:rsidTr="008B2896">
        <w:trPr>
          <w:trHeight w:val="1544"/>
        </w:trPr>
        <w:tc>
          <w:tcPr>
            <w:tcW w:w="4644" w:type="dxa"/>
          </w:tcPr>
          <w:p w:rsidR="00582000" w:rsidRPr="00963038" w:rsidRDefault="00582000" w:rsidP="00FF57B0">
            <w:pPr>
              <w:pStyle w:val="NormalLeft"/>
              <w:tabs>
                <w:tab w:val="left" w:pos="709"/>
                <w:tab w:val="left" w:pos="993"/>
              </w:tabs>
              <w:jc w:val="both"/>
              <w:rPr>
                <w:rStyle w:val="NormalBoldChar"/>
                <w:b w:val="0"/>
                <w:szCs w:val="24"/>
              </w:rPr>
            </w:pPr>
            <w:r w:rsidRPr="00963038">
              <w:rPr>
                <w:rStyle w:val="NormalBoldChar"/>
                <w:szCs w:val="24"/>
              </w:rPr>
              <w:t>Икономическият оператор или свързано</w:t>
            </w:r>
            <w:r w:rsidRPr="00963038">
              <w:rPr>
                <w:szCs w:val="24"/>
              </w:rPr>
              <w:t xml:space="preserve"> с него предприятие, предоставял ли е </w:t>
            </w:r>
            <w:r w:rsidRPr="00963038">
              <w:rPr>
                <w:b/>
                <w:szCs w:val="24"/>
              </w:rPr>
              <w:t>консултантски</w:t>
            </w:r>
            <w:r w:rsidRPr="00963038">
              <w:rPr>
                <w:szCs w:val="24"/>
              </w:rPr>
              <w:t xml:space="preserve"> услуги на възлагащия орган или на възложителя или </w:t>
            </w:r>
            <w:r w:rsidRPr="00963038">
              <w:rPr>
                <w:b/>
                <w:szCs w:val="24"/>
              </w:rPr>
              <w:t>участвал ли е по друг начин в подготовката</w:t>
            </w:r>
            <w:r w:rsidRPr="00963038">
              <w:rPr>
                <w:szCs w:val="24"/>
              </w:rPr>
              <w:t xml:space="preserve"> на процедурата за възлагане на обществена поръчка?</w:t>
            </w:r>
            <w:r w:rsidRPr="00963038">
              <w:rPr>
                <w:szCs w:val="24"/>
              </w:rPr>
              <w:br/>
            </w:r>
            <w:r w:rsidRPr="00963038">
              <w:rPr>
                <w:b/>
                <w:szCs w:val="24"/>
              </w:rPr>
              <w:t>Ако „да“</w:t>
            </w:r>
            <w:r w:rsidRPr="00963038">
              <w:rPr>
                <w:szCs w:val="24"/>
              </w:rPr>
              <w:t>, моля, опишете подробно: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p>
        </w:tc>
      </w:tr>
      <w:tr w:rsidR="00582000" w:rsidRPr="00963038" w:rsidTr="008B2896">
        <w:trPr>
          <w:trHeight w:val="932"/>
        </w:trPr>
        <w:tc>
          <w:tcPr>
            <w:tcW w:w="4644" w:type="dxa"/>
            <w:vMerge w:val="restart"/>
          </w:tcPr>
          <w:p w:rsidR="00582000" w:rsidRPr="00963038" w:rsidRDefault="00582000" w:rsidP="00FF57B0">
            <w:pPr>
              <w:pStyle w:val="NormalLeft"/>
              <w:tabs>
                <w:tab w:val="left" w:pos="709"/>
                <w:tab w:val="left" w:pos="993"/>
              </w:tabs>
              <w:jc w:val="both"/>
              <w:rPr>
                <w:rStyle w:val="NormalBoldChar"/>
                <w:b w:val="0"/>
                <w:szCs w:val="24"/>
              </w:rPr>
            </w:pPr>
            <w:r w:rsidRPr="00963038">
              <w:rPr>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963038">
              <w:rPr>
                <w:b/>
                <w:szCs w:val="24"/>
              </w:rPr>
              <w:t>предсрочно прекратен</w:t>
            </w:r>
            <w:r w:rsidRPr="00963038">
              <w:rPr>
                <w:szCs w:val="24"/>
              </w:rPr>
              <w:t xml:space="preserve"> или да са му били налагани обезщетения или други подобни санкции във връзка с такава поръчка в миналото?</w:t>
            </w:r>
            <w:r w:rsidRPr="00963038">
              <w:rPr>
                <w:szCs w:val="24"/>
              </w:rPr>
              <w:br/>
            </w:r>
            <w:r w:rsidRPr="00963038">
              <w:rPr>
                <w:b/>
                <w:szCs w:val="24"/>
              </w:rPr>
              <w:t>Ако „да“</w:t>
            </w:r>
            <w:r w:rsidRPr="00963038">
              <w:rPr>
                <w:szCs w:val="24"/>
              </w:rPr>
              <w:t>, моля, опишете подробно: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p>
        </w:tc>
      </w:tr>
      <w:tr w:rsidR="00582000" w:rsidRPr="00963038" w:rsidTr="008B2896">
        <w:trPr>
          <w:trHeight w:val="931"/>
        </w:trPr>
        <w:tc>
          <w:tcPr>
            <w:tcW w:w="4644" w:type="dxa"/>
            <w:vMerge/>
          </w:tcPr>
          <w:p w:rsidR="00582000" w:rsidRPr="00963038" w:rsidRDefault="00582000" w:rsidP="00FF57B0">
            <w:pPr>
              <w:pStyle w:val="NormalLeft"/>
              <w:tabs>
                <w:tab w:val="left" w:pos="709"/>
                <w:tab w:val="left" w:pos="993"/>
              </w:tabs>
              <w:jc w:val="both"/>
              <w:rPr>
                <w:szCs w:val="24"/>
              </w:rPr>
            </w:pP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xml:space="preserve">,  икономическият оператор предприел ли е мерки за реабилитиране по своя инициатива? [] Да [] Не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sz w:val="24"/>
                <w:szCs w:val="24"/>
              </w:rPr>
              <w:t>Ако „да“</w:t>
            </w:r>
            <w:r w:rsidRPr="00963038">
              <w:rPr>
                <w:rFonts w:ascii="Times New Roman" w:hAnsi="Times New Roman"/>
                <w:sz w:val="24"/>
                <w:szCs w:val="24"/>
              </w:rPr>
              <w:t>, моля опишете предприетите мерки: [……]</w:t>
            </w:r>
          </w:p>
        </w:tc>
      </w:tr>
      <w:tr w:rsidR="00582000" w:rsidRPr="00963038" w:rsidTr="008B2896">
        <w:tc>
          <w:tcPr>
            <w:tcW w:w="4644" w:type="dxa"/>
          </w:tcPr>
          <w:p w:rsidR="00582000" w:rsidRPr="00963038" w:rsidRDefault="00582000" w:rsidP="00FF57B0">
            <w:pPr>
              <w:pStyle w:val="NormalLeft"/>
              <w:tabs>
                <w:tab w:val="left" w:pos="709"/>
                <w:tab w:val="left" w:pos="993"/>
              </w:tabs>
              <w:jc w:val="both"/>
              <w:rPr>
                <w:szCs w:val="24"/>
              </w:rPr>
            </w:pPr>
            <w:r w:rsidRPr="00963038">
              <w:rPr>
                <w:szCs w:val="24"/>
              </w:rPr>
              <w:t>Може ли икономическият оператор да потвърди, че:</w:t>
            </w:r>
            <w:r w:rsidRPr="00963038">
              <w:rPr>
                <w:szCs w:val="24"/>
              </w:rPr>
              <w:br/>
              <w:t xml:space="preserve">а) не е виновен за подаване на </w:t>
            </w:r>
            <w:r w:rsidRPr="00963038">
              <w:rPr>
                <w:b/>
                <w:szCs w:val="24"/>
              </w:rPr>
              <w:t>неверни данни</w:t>
            </w:r>
            <w:r w:rsidRPr="00963038">
              <w:rPr>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82000" w:rsidRPr="00963038" w:rsidRDefault="00582000" w:rsidP="00FF57B0">
            <w:pPr>
              <w:pStyle w:val="NormalLeft"/>
              <w:tabs>
                <w:tab w:val="left" w:pos="709"/>
                <w:tab w:val="left" w:pos="993"/>
              </w:tabs>
              <w:jc w:val="both"/>
              <w:rPr>
                <w:szCs w:val="24"/>
              </w:rPr>
            </w:pPr>
            <w:r w:rsidRPr="00963038">
              <w:rPr>
                <w:szCs w:val="24"/>
              </w:rPr>
              <w:t xml:space="preserve">б) </w:t>
            </w:r>
            <w:r w:rsidRPr="00963038">
              <w:rPr>
                <w:rStyle w:val="NormalBoldChar"/>
                <w:szCs w:val="24"/>
              </w:rPr>
              <w:t xml:space="preserve">не е укрил такава </w:t>
            </w:r>
            <w:r w:rsidRPr="00963038">
              <w:rPr>
                <w:szCs w:val="24"/>
              </w:rPr>
              <w:t>информация;</w:t>
            </w:r>
          </w:p>
          <w:p w:rsidR="00582000" w:rsidRPr="00963038" w:rsidRDefault="00582000" w:rsidP="00FF57B0">
            <w:pPr>
              <w:pStyle w:val="NormalLeft"/>
              <w:tabs>
                <w:tab w:val="left" w:pos="709"/>
                <w:tab w:val="left" w:pos="993"/>
              </w:tabs>
              <w:jc w:val="both"/>
              <w:rPr>
                <w:szCs w:val="24"/>
              </w:rPr>
            </w:pPr>
            <w:r w:rsidRPr="00963038">
              <w:rPr>
                <w:szCs w:val="24"/>
              </w:rPr>
              <w:t>в) може без забавяне да предостави придружаващите документи, изисквани от възлагащия орган или възложителя; и</w:t>
            </w:r>
          </w:p>
          <w:p w:rsidR="00582000" w:rsidRPr="00963038" w:rsidRDefault="00582000" w:rsidP="00FF57B0">
            <w:pPr>
              <w:pStyle w:val="NormalLeft"/>
              <w:tabs>
                <w:tab w:val="left" w:pos="709"/>
                <w:tab w:val="left" w:pos="993"/>
              </w:tabs>
              <w:jc w:val="both"/>
              <w:rPr>
                <w:szCs w:val="24"/>
              </w:rPr>
            </w:pPr>
            <w:r w:rsidRPr="00963038">
              <w:rPr>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Специфични национални основания за изключване</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Прилагат ли се </w:t>
            </w:r>
            <w:r w:rsidRPr="00963038">
              <w:rPr>
                <w:rFonts w:ascii="Times New Roman" w:hAnsi="Times New Roman"/>
                <w:b/>
                <w:sz w:val="24"/>
                <w:szCs w:val="24"/>
              </w:rPr>
              <w:t>специфичните национални основания за изключване</w:t>
            </w:r>
            <w:r w:rsidRPr="00963038">
              <w:rPr>
                <w:rFonts w:ascii="Times New Roman" w:hAnsi="Times New Roman"/>
                <w:sz w:val="24"/>
                <w:szCs w:val="24"/>
              </w:rPr>
              <w:t>, които са посочени в съответното обявление или в документацията за обществената поръчка?</w:t>
            </w:r>
            <w:r w:rsidRPr="00963038">
              <w:rPr>
                <w:rFonts w:ascii="Times New Roman" w:hAnsi="Times New Roman"/>
                <w:sz w:val="24"/>
                <w:szCs w:val="24"/>
              </w:rPr>
              <w:br/>
            </w:r>
            <w:r w:rsidRPr="00963038">
              <w:rPr>
                <w:rFonts w:ascii="Times New Roman" w:hAnsi="Times New Roman"/>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xml:space="preserve">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i/>
                <w:sz w:val="24"/>
                <w:szCs w:val="24"/>
              </w:rPr>
              <w:t>уеб адрес, орган или служба, издаващи документа, точно позоваване на документа</w:t>
            </w: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i/>
                <w:sz w:val="24"/>
                <w:szCs w:val="24"/>
              </w:rPr>
              <w:t>[……][……][……][……]</w:t>
            </w:r>
            <w:r w:rsidRPr="00963038">
              <w:rPr>
                <w:rStyle w:val="FootnoteReference"/>
                <w:rFonts w:ascii="Times New Roman" w:hAnsi="Times New Roman"/>
                <w:i/>
                <w:sz w:val="24"/>
                <w:szCs w:val="24"/>
              </w:rPr>
              <w:footnoteReference w:id="31"/>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Style w:val="NormalBoldChar"/>
                <w:szCs w:val="24"/>
              </w:rPr>
              <w:t>В случай че се прилага някое специфично национално основание за изключване</w:t>
            </w:r>
            <w:r w:rsidRPr="00963038">
              <w:rPr>
                <w:rFonts w:ascii="Times New Roman" w:hAnsi="Times New Roman"/>
                <w:sz w:val="24"/>
                <w:szCs w:val="24"/>
              </w:rPr>
              <w:t xml:space="preserve">, икономическият оператор предприел ли е мерки за реабилитиране по своя инициатива? </w:t>
            </w:r>
            <w:r w:rsidRPr="00963038">
              <w:rPr>
                <w:rFonts w:ascii="Times New Roman" w:hAnsi="Times New Roman"/>
                <w:sz w:val="24"/>
                <w:szCs w:val="24"/>
              </w:rPr>
              <w:br/>
            </w:r>
            <w:r w:rsidRPr="00963038">
              <w:rPr>
                <w:rFonts w:ascii="Times New Roman" w:hAnsi="Times New Roman"/>
                <w:b/>
                <w:sz w:val="24"/>
                <w:szCs w:val="24"/>
              </w:rPr>
              <w:t>Ако „да“</w:t>
            </w:r>
            <w:r w:rsidRPr="00963038">
              <w:rPr>
                <w:rFonts w:ascii="Times New Roman" w:hAnsi="Times New Roman"/>
                <w:sz w:val="24"/>
                <w:szCs w:val="24"/>
              </w:rPr>
              <w:t xml:space="preserve">, моля опишете предприетите мерки: </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p>
        </w:tc>
      </w:tr>
    </w:tbl>
    <w:p w:rsidR="00582000" w:rsidRPr="00963038" w:rsidRDefault="00582000" w:rsidP="00FF57B0">
      <w:pPr>
        <w:pStyle w:val="ChapterTitle"/>
        <w:tabs>
          <w:tab w:val="left" w:pos="709"/>
          <w:tab w:val="left" w:pos="993"/>
        </w:tabs>
        <w:jc w:val="both"/>
        <w:rPr>
          <w:sz w:val="24"/>
          <w:szCs w:val="24"/>
          <w:lang w:val="en-US"/>
        </w:rPr>
      </w:pPr>
    </w:p>
    <w:p w:rsidR="00582000" w:rsidRPr="00963038" w:rsidRDefault="00582000" w:rsidP="00FF57B0">
      <w:pPr>
        <w:pStyle w:val="ChapterTitle"/>
        <w:tabs>
          <w:tab w:val="left" w:pos="709"/>
          <w:tab w:val="left" w:pos="993"/>
        </w:tabs>
        <w:jc w:val="both"/>
        <w:rPr>
          <w:sz w:val="24"/>
          <w:szCs w:val="24"/>
        </w:rPr>
      </w:pPr>
      <w:r w:rsidRPr="00963038">
        <w:rPr>
          <w:sz w:val="24"/>
          <w:szCs w:val="24"/>
        </w:rPr>
        <w:t>Част IV: Критерии за подбор</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i/>
          <w:sz w:val="24"/>
          <w:szCs w:val="24"/>
        </w:rPr>
        <w:t>Относно критериите за подбор (раздел</w:t>
      </w:r>
      <w:r w:rsidRPr="00963038">
        <w:rPr>
          <w:rFonts w:ascii="Times New Roman" w:hAnsi="Times New Roman"/>
          <w:b/>
          <w:i/>
          <w:sz w:val="24"/>
          <w:szCs w:val="24"/>
        </w:rPr>
        <w:sym w:font="Symbol" w:char="F061"/>
      </w:r>
      <w:r w:rsidRPr="00963038">
        <w:rPr>
          <w:rFonts w:ascii="Times New Roman" w:hAnsi="Times New Roman"/>
          <w:b/>
          <w:i/>
          <w:sz w:val="24"/>
          <w:szCs w:val="24"/>
        </w:rPr>
        <w:t xml:space="preserve"> илираздели А—Г от настоящата част) икономическият оператор заявява, че</w:t>
      </w:r>
    </w:p>
    <w:p w:rsidR="00582000" w:rsidRPr="00963038" w:rsidRDefault="00582000" w:rsidP="00FF57B0">
      <w:pPr>
        <w:pStyle w:val="SectionTitle"/>
        <w:tabs>
          <w:tab w:val="left" w:pos="709"/>
          <w:tab w:val="left" w:pos="993"/>
        </w:tabs>
        <w:jc w:val="both"/>
        <w:rPr>
          <w:sz w:val="24"/>
          <w:szCs w:val="24"/>
        </w:rPr>
      </w:pPr>
      <w:r w:rsidRPr="00963038">
        <w:rPr>
          <w:sz w:val="24"/>
          <w:szCs w:val="24"/>
        </w:rPr>
        <w:sym w:font="Symbol" w:char="F061"/>
      </w:r>
      <w:r w:rsidRPr="00963038">
        <w:rPr>
          <w:sz w:val="24"/>
          <w:szCs w:val="24"/>
        </w:rPr>
        <w:t>: Общо указание за всички критерии за подбор</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 xml:space="preserve">Икономическият оператор следва да попълни тази информация </w:t>
      </w:r>
      <w:r w:rsidRPr="00963038">
        <w:rPr>
          <w:rFonts w:ascii="Times New Roman" w:hAnsi="Times New Roman"/>
          <w:b/>
          <w:i/>
          <w:sz w:val="24"/>
          <w:szCs w:val="24"/>
          <w:u w:val="single"/>
        </w:rPr>
        <w:t>само</w:t>
      </w:r>
      <w:r w:rsidRPr="00963038">
        <w:rPr>
          <w:rFonts w:ascii="Times New Roman" w:hAnsi="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963038">
        <w:rPr>
          <w:rFonts w:ascii="Times New Roman" w:hAnsi="Times New Roman"/>
          <w:b/>
          <w:i/>
          <w:sz w:val="24"/>
          <w:szCs w:val="24"/>
        </w:rPr>
        <w:sym w:font="Symbol" w:char="F061"/>
      </w:r>
      <w:r w:rsidRPr="00963038">
        <w:rPr>
          <w:rFonts w:ascii="Times New Roman" w:hAnsi="Times New Roman"/>
          <w:b/>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582000" w:rsidRPr="00963038" w:rsidTr="008B2896">
        <w:tc>
          <w:tcPr>
            <w:tcW w:w="4606"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Спазване на всички изисквани критерии за подбор</w:t>
            </w:r>
          </w:p>
        </w:tc>
        <w:tc>
          <w:tcPr>
            <w:tcW w:w="4607"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06"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Той отговаря на изискваните критерии за подбор:</w:t>
            </w:r>
          </w:p>
        </w:tc>
        <w:tc>
          <w:tcPr>
            <w:tcW w:w="4607"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Да [] Не</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А: Годност</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 xml:space="preserve">Икономическият оператор следва да предостави информация </w:t>
      </w:r>
      <w:r w:rsidRPr="00963038">
        <w:rPr>
          <w:rFonts w:ascii="Times New Roman" w:hAnsi="Times New Roman"/>
          <w:b/>
          <w:i/>
          <w:sz w:val="24"/>
          <w:szCs w:val="24"/>
          <w:u w:val="single"/>
        </w:rPr>
        <w:t>само</w:t>
      </w:r>
      <w:r w:rsidRPr="00963038">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Годност</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1) </w:t>
            </w:r>
            <w:r w:rsidRPr="00963038">
              <w:rPr>
                <w:rFonts w:ascii="Times New Roman" w:hAnsi="Times New Roman"/>
                <w:b/>
                <w:sz w:val="24"/>
                <w:szCs w:val="24"/>
              </w:rPr>
              <w:t>Той е вписан в съответния професионален или търговски регистър</w:t>
            </w:r>
            <w:r w:rsidRPr="00963038">
              <w:rPr>
                <w:rFonts w:ascii="Times New Roman" w:hAnsi="Times New Roman"/>
                <w:sz w:val="24"/>
                <w:szCs w:val="24"/>
              </w:rPr>
              <w:t xml:space="preserve"> в държавата членка, в която е установен</w:t>
            </w:r>
            <w:r w:rsidRPr="00963038">
              <w:rPr>
                <w:rStyle w:val="FootnoteReference"/>
                <w:rFonts w:ascii="Times New Roman" w:hAnsi="Times New Roman"/>
                <w:sz w:val="24"/>
                <w:szCs w:val="24"/>
              </w:rPr>
              <w:footnoteReference w:id="32"/>
            </w: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sz w:val="24"/>
                <w:szCs w:val="24"/>
              </w:rPr>
              <w:br/>
              <w:t xml:space="preserve">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i/>
                <w:sz w:val="24"/>
                <w:szCs w:val="24"/>
              </w:rPr>
              <w:t>уеб адрес, орган или служба, издаващи документа, точно позоваване на документа</w:t>
            </w:r>
            <w:r w:rsidRPr="00963038">
              <w:rPr>
                <w:rFonts w:ascii="Times New Roman" w:hAnsi="Times New Roman"/>
                <w:sz w:val="24"/>
                <w:szCs w:val="24"/>
              </w:rPr>
              <w:t>):</w:t>
            </w:r>
            <w:r w:rsidRPr="00963038">
              <w:rPr>
                <w:rFonts w:ascii="Times New Roman" w:hAnsi="Times New Roman"/>
                <w:i/>
                <w:sz w:val="24"/>
                <w:szCs w:val="24"/>
              </w:rPr>
              <w:t xml:space="preserve">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sz w:val="24"/>
                <w:szCs w:val="24"/>
              </w:rPr>
            </w:pPr>
            <w:r w:rsidRPr="00963038">
              <w:rPr>
                <w:rFonts w:ascii="Times New Roman" w:hAnsi="Times New Roman"/>
                <w:b/>
                <w:sz w:val="24"/>
                <w:szCs w:val="24"/>
              </w:rPr>
              <w:t>2) При поръчки за услуги:</w:t>
            </w:r>
            <w:r w:rsidRPr="00963038">
              <w:rPr>
                <w:rFonts w:ascii="Times New Roman" w:hAnsi="Times New Roman"/>
                <w:sz w:val="24"/>
                <w:szCs w:val="24"/>
              </w:rPr>
              <w:br/>
              <w:t xml:space="preserve">Необходимо ли е специално </w:t>
            </w:r>
            <w:r w:rsidRPr="00963038">
              <w:rPr>
                <w:rFonts w:ascii="Times New Roman" w:hAnsi="Times New Roman"/>
                <w:b/>
                <w:sz w:val="24"/>
                <w:szCs w:val="24"/>
              </w:rPr>
              <w:t>разрешение</w:t>
            </w:r>
            <w:r w:rsidRPr="00963038">
              <w:rPr>
                <w:rFonts w:ascii="Times New Roman" w:hAnsi="Times New Roman"/>
                <w:sz w:val="24"/>
                <w:szCs w:val="24"/>
              </w:rPr>
              <w:t xml:space="preserve"> или </w:t>
            </w:r>
            <w:r w:rsidRPr="00963038">
              <w:rPr>
                <w:rFonts w:ascii="Times New Roman" w:hAnsi="Times New Roman"/>
                <w:b/>
                <w:sz w:val="24"/>
                <w:szCs w:val="24"/>
              </w:rPr>
              <w:t>членство</w:t>
            </w:r>
            <w:r w:rsidRPr="00963038">
              <w:rPr>
                <w:rFonts w:ascii="Times New Roman" w:hAnsi="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t>[] Да [] Не</w:t>
            </w:r>
            <w:r w:rsidRPr="00963038">
              <w:rPr>
                <w:rFonts w:ascii="Times New Roman" w:hAnsi="Times New Roman"/>
                <w:sz w:val="24"/>
                <w:szCs w:val="24"/>
              </w:rPr>
              <w:br/>
            </w:r>
            <w:r w:rsidRPr="00963038">
              <w:rPr>
                <w:rFonts w:ascii="Times New Roman" w:hAnsi="Times New Roman"/>
                <w:sz w:val="24"/>
                <w:szCs w:val="24"/>
              </w:rPr>
              <w:br/>
              <w:t>Ако да, моля посочете какво и дали икономическият оператор го притежава: […] [] Да [] Не</w:t>
            </w:r>
            <w:r w:rsidRPr="00963038">
              <w:rPr>
                <w:rFonts w:ascii="Times New Roman" w:hAnsi="Times New Roman"/>
                <w:sz w:val="24"/>
                <w:szCs w:val="24"/>
              </w:rPr>
              <w:br/>
              <w:t xml:space="preserve">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i/>
                <w:sz w:val="24"/>
                <w:szCs w:val="24"/>
              </w:rPr>
              <w:t>уеб адрес, орган или служба, издаващи документа, точно позоваване на документа</w:t>
            </w:r>
            <w:r w:rsidRPr="00963038">
              <w:rPr>
                <w:rFonts w:ascii="Times New Roman" w:hAnsi="Times New Roman"/>
                <w:sz w:val="24"/>
                <w:szCs w:val="24"/>
              </w:rPr>
              <w:t>):</w:t>
            </w:r>
            <w:r w:rsidRPr="00963038">
              <w:rPr>
                <w:rFonts w:ascii="Times New Roman" w:hAnsi="Times New Roman"/>
                <w:i/>
                <w:sz w:val="24"/>
                <w:szCs w:val="24"/>
              </w:rPr>
              <w:t xml:space="preserve"> [……][……][……][……]</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Б: икономическо и финансово състояние</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 xml:space="preserve">Икономическият оператор следва да предостави информация </w:t>
      </w:r>
      <w:r w:rsidRPr="00963038">
        <w:rPr>
          <w:rFonts w:ascii="Times New Roman" w:hAnsi="Times New Roman"/>
          <w:b/>
          <w:i/>
          <w:sz w:val="24"/>
          <w:szCs w:val="24"/>
          <w:u w:val="single"/>
        </w:rPr>
        <w:t>само</w:t>
      </w:r>
      <w:r w:rsidRPr="00963038">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Икономическо и финансово състояние</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1а) Неговият („общ“) </w:t>
            </w:r>
            <w:r w:rsidRPr="00963038">
              <w:rPr>
                <w:rFonts w:ascii="Times New Roman" w:hAnsi="Times New Roman"/>
                <w:b/>
                <w:sz w:val="24"/>
                <w:szCs w:val="24"/>
              </w:rPr>
              <w:t>годишен оборот</w:t>
            </w:r>
            <w:r w:rsidRPr="00963038">
              <w:rPr>
                <w:rFonts w:ascii="Times New Roman" w:hAnsi="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963038">
              <w:rPr>
                <w:rFonts w:ascii="Times New Roman" w:hAnsi="Times New Roman"/>
                <w:sz w:val="24"/>
                <w:szCs w:val="24"/>
              </w:rPr>
              <w:br/>
            </w:r>
            <w:r w:rsidRPr="00963038">
              <w:rPr>
                <w:rFonts w:ascii="Times New Roman" w:hAnsi="Times New Roman"/>
                <w:b/>
                <w:sz w:val="24"/>
                <w:szCs w:val="24"/>
                <w:u w:val="single"/>
              </w:rPr>
              <w:t>и/или</w:t>
            </w:r>
            <w:r w:rsidRPr="00963038">
              <w:rPr>
                <w:rFonts w:ascii="Times New Roman" w:hAnsi="Times New Roman"/>
                <w:sz w:val="24"/>
                <w:szCs w:val="24"/>
              </w:rPr>
              <w:t xml:space="preserve"> </w:t>
            </w:r>
            <w:r w:rsidRPr="00963038">
              <w:rPr>
                <w:rFonts w:ascii="Times New Roman" w:hAnsi="Times New Roman"/>
                <w:sz w:val="24"/>
                <w:szCs w:val="24"/>
              </w:rPr>
              <w:br/>
              <w:t xml:space="preserve">1б) Неговият </w:t>
            </w:r>
            <w:r w:rsidRPr="00963038">
              <w:rPr>
                <w:rFonts w:ascii="Times New Roman" w:hAnsi="Times New Roman"/>
                <w:b/>
                <w:sz w:val="24"/>
                <w:szCs w:val="24"/>
              </w:rPr>
              <w:t>среден</w:t>
            </w:r>
            <w:r w:rsidRPr="00963038">
              <w:rPr>
                <w:rFonts w:ascii="Times New Roman" w:hAnsi="Times New Roman"/>
                <w:sz w:val="24"/>
                <w:szCs w:val="24"/>
              </w:rPr>
              <w:t xml:space="preserve"> годишен </w:t>
            </w:r>
            <w:r w:rsidRPr="00963038">
              <w:rPr>
                <w:rFonts w:ascii="Times New Roman" w:hAnsi="Times New Roman"/>
                <w:b/>
                <w:sz w:val="24"/>
                <w:szCs w:val="24"/>
              </w:rPr>
              <w:t>оборот за броя години, изисквани в съответното обявление или в документацията за поръчката, е както следва</w:t>
            </w:r>
            <w:r w:rsidRPr="00963038">
              <w:rPr>
                <w:rStyle w:val="FootnoteReference"/>
                <w:rFonts w:ascii="Times New Roman" w:hAnsi="Times New Roman"/>
                <w:b/>
                <w:sz w:val="24"/>
                <w:szCs w:val="24"/>
              </w:rPr>
              <w:footnoteReference w:id="33"/>
            </w:r>
            <w:r w:rsidRPr="00963038">
              <w:rPr>
                <w:rFonts w:ascii="Times New Roman" w:hAnsi="Times New Roman"/>
                <w:b/>
                <w:sz w:val="24"/>
                <w:szCs w:val="24"/>
              </w:rPr>
              <w:t>(</w:t>
            </w:r>
            <w:r w:rsidRPr="00963038">
              <w:rPr>
                <w:rFonts w:ascii="Times New Roman" w:hAnsi="Times New Roman"/>
                <w:sz w:val="24"/>
                <w:szCs w:val="24"/>
              </w:rPr>
              <w:t>)</w:t>
            </w:r>
            <w:r w:rsidRPr="00963038">
              <w:rPr>
                <w:rFonts w:ascii="Times New Roman" w:hAnsi="Times New Roman"/>
                <w:b/>
                <w:sz w:val="24"/>
                <w:szCs w:val="24"/>
              </w:rPr>
              <w:t>:</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sz w:val="24"/>
                <w:szCs w:val="24"/>
              </w:rPr>
              <w:t>година: [……] оборот:[……][…]валута</w:t>
            </w:r>
            <w:r w:rsidRPr="00963038">
              <w:rPr>
                <w:rFonts w:ascii="Times New Roman" w:hAnsi="Times New Roman"/>
                <w:sz w:val="24"/>
                <w:szCs w:val="24"/>
              </w:rPr>
              <w:br/>
              <w:t>година: [……] оборот:[……][…]валута година: [……] оборот:[……][…]валута</w:t>
            </w:r>
            <w:r w:rsidRPr="00963038">
              <w:rPr>
                <w:rFonts w:ascii="Times New Roman" w:hAnsi="Times New Roman"/>
                <w:sz w:val="24"/>
                <w:szCs w:val="24"/>
              </w:rPr>
              <w:br/>
            </w:r>
            <w:r w:rsidRPr="00963038">
              <w:rPr>
                <w:rFonts w:ascii="Times New Roman" w:hAnsi="Times New Roman"/>
                <w:sz w:val="24"/>
                <w:szCs w:val="24"/>
              </w:rPr>
              <w:br/>
              <w:t>(брой години, среден оборот)</w:t>
            </w:r>
            <w:r w:rsidRPr="00963038">
              <w:rPr>
                <w:rFonts w:ascii="Times New Roman" w:hAnsi="Times New Roman"/>
                <w:b/>
                <w:sz w:val="24"/>
                <w:szCs w:val="24"/>
              </w:rPr>
              <w:t>:</w:t>
            </w:r>
            <w:r w:rsidRPr="00963038">
              <w:rPr>
                <w:rFonts w:ascii="Times New Roman" w:hAnsi="Times New Roman"/>
                <w:sz w:val="24"/>
                <w:szCs w:val="24"/>
              </w:rPr>
              <w:t xml:space="preserve"> [……],[……][…]валута</w:t>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u w:val="single"/>
              </w:rPr>
            </w:pPr>
            <w:r w:rsidRPr="00963038">
              <w:rPr>
                <w:rFonts w:ascii="Times New Roman" w:hAnsi="Times New Roman"/>
                <w:sz w:val="24"/>
                <w:szCs w:val="24"/>
              </w:rPr>
              <w:t xml:space="preserve">2а) Неговият („конкретен“) годишен </w:t>
            </w:r>
            <w:r w:rsidRPr="00963038">
              <w:rPr>
                <w:rFonts w:ascii="Times New Roman" w:hAnsi="Times New Roman"/>
                <w:b/>
                <w:sz w:val="24"/>
                <w:szCs w:val="24"/>
              </w:rPr>
              <w:t>оборот в стопанската област, обхваната от поръчката</w:t>
            </w:r>
            <w:r w:rsidRPr="00963038">
              <w:rPr>
                <w:rFonts w:ascii="Times New Roman" w:hAnsi="Times New Roman"/>
                <w:sz w:val="24"/>
                <w:szCs w:val="24"/>
              </w:rPr>
              <w:t xml:space="preserve"> и посочена в съответното обявление,</w:t>
            </w:r>
            <w:r w:rsidRPr="00963038">
              <w:rPr>
                <w:rFonts w:ascii="Times New Roman" w:hAnsi="Times New Roman"/>
                <w:b/>
                <w:i/>
                <w:sz w:val="24"/>
                <w:szCs w:val="24"/>
              </w:rPr>
              <w:t xml:space="preserve"> </w:t>
            </w:r>
            <w:r w:rsidRPr="00963038">
              <w:rPr>
                <w:rFonts w:ascii="Times New Roman" w:hAnsi="Times New Roman"/>
                <w:sz w:val="24"/>
                <w:szCs w:val="24"/>
              </w:rPr>
              <w:t xml:space="preserve"> или в документацията за поръчката, за изисквания брой финансови години, е както следва:</w:t>
            </w:r>
            <w:r w:rsidRPr="00963038">
              <w:rPr>
                <w:rFonts w:ascii="Times New Roman" w:hAnsi="Times New Roman"/>
                <w:sz w:val="24"/>
                <w:szCs w:val="24"/>
              </w:rPr>
              <w:br/>
            </w:r>
            <w:r w:rsidRPr="00963038">
              <w:rPr>
                <w:rFonts w:ascii="Times New Roman" w:hAnsi="Times New Roman"/>
                <w:b/>
                <w:i/>
                <w:sz w:val="24"/>
                <w:szCs w:val="24"/>
                <w:u w:val="single"/>
              </w:rPr>
              <w:t>и/или</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2б) Неговият </w:t>
            </w:r>
            <w:r w:rsidRPr="00963038">
              <w:rPr>
                <w:rFonts w:ascii="Times New Roman" w:hAnsi="Times New Roman"/>
                <w:b/>
                <w:sz w:val="24"/>
                <w:szCs w:val="24"/>
              </w:rPr>
              <w:t>среден</w:t>
            </w:r>
            <w:r w:rsidRPr="00963038">
              <w:rPr>
                <w:rFonts w:ascii="Times New Roman" w:hAnsi="Times New Roman"/>
                <w:sz w:val="24"/>
                <w:szCs w:val="24"/>
              </w:rPr>
              <w:t xml:space="preserve"> годишен </w:t>
            </w:r>
            <w:r w:rsidRPr="00963038">
              <w:rPr>
                <w:rFonts w:ascii="Times New Roman" w:hAnsi="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963038">
              <w:rPr>
                <w:rStyle w:val="FootnoteReference"/>
                <w:rFonts w:ascii="Times New Roman" w:hAnsi="Times New Roman"/>
                <w:b/>
                <w:sz w:val="24"/>
                <w:szCs w:val="24"/>
              </w:rPr>
              <w:footnoteReference w:id="34"/>
            </w: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година: [……] оборот:[……][…]валута</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година: [……] оборот:[……][…]валута</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година: [……] оборот:[……][…]валута</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(брой години, среден оборот): [……],[……][…]валута</w:t>
            </w: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документацията):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4) Що се отнася до </w:t>
            </w:r>
            <w:r w:rsidRPr="00963038">
              <w:rPr>
                <w:rFonts w:ascii="Times New Roman" w:hAnsi="Times New Roman"/>
                <w:b/>
                <w:sz w:val="24"/>
                <w:szCs w:val="24"/>
              </w:rPr>
              <w:t>финансовите съотношения</w:t>
            </w:r>
            <w:r w:rsidRPr="00963038">
              <w:rPr>
                <w:rStyle w:val="FootnoteReference"/>
                <w:rFonts w:ascii="Times New Roman" w:hAnsi="Times New Roman"/>
                <w:b/>
                <w:sz w:val="24"/>
                <w:szCs w:val="24"/>
              </w:rPr>
              <w:footnoteReference w:id="35"/>
            </w:r>
            <w:r w:rsidRPr="00963038">
              <w:rPr>
                <w:rFonts w:ascii="Times New Roman" w:hAnsi="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(посочване на изискваното съотношение — съотношение между х и у</w:t>
            </w:r>
            <w:r w:rsidRPr="00963038">
              <w:rPr>
                <w:rStyle w:val="FootnoteReference"/>
                <w:rFonts w:ascii="Times New Roman" w:hAnsi="Times New Roman"/>
                <w:sz w:val="24"/>
                <w:szCs w:val="24"/>
              </w:rPr>
              <w:footnoteReference w:id="36"/>
            </w:r>
            <w:r w:rsidRPr="00963038">
              <w:rPr>
                <w:rFonts w:ascii="Times New Roman" w:hAnsi="Times New Roman"/>
                <w:sz w:val="24"/>
                <w:szCs w:val="24"/>
              </w:rPr>
              <w:t xml:space="preserve"> — и стойността):</w:t>
            </w:r>
            <w:r w:rsidRPr="00963038">
              <w:rPr>
                <w:rFonts w:ascii="Times New Roman" w:hAnsi="Times New Roman"/>
                <w:sz w:val="24"/>
                <w:szCs w:val="24"/>
              </w:rPr>
              <w:br/>
              <w:t>[…], [……]</w:t>
            </w:r>
            <w:r w:rsidRPr="00963038">
              <w:rPr>
                <w:rStyle w:val="FootnoteReference"/>
                <w:rFonts w:ascii="Times New Roman" w:hAnsi="Times New Roman"/>
                <w:sz w:val="24"/>
                <w:szCs w:val="24"/>
              </w:rPr>
              <w:footnoteReference w:id="37"/>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 (</w:t>
            </w:r>
            <w:r w:rsidRPr="00963038">
              <w:rPr>
                <w:rFonts w:ascii="Times New Roman" w:hAnsi="Times New Roman"/>
                <w:i/>
                <w:sz w:val="24"/>
                <w:szCs w:val="24"/>
              </w:rPr>
              <w:t>уеб адрес, орган или служба, издаващи документа, точно позоваване на документа</w:t>
            </w:r>
            <w:r w:rsidRPr="00963038">
              <w:rPr>
                <w:rFonts w:ascii="Times New Roman" w:hAnsi="Times New Roman"/>
                <w:sz w:val="24"/>
                <w:szCs w:val="24"/>
              </w:rPr>
              <w:t>):</w:t>
            </w:r>
            <w:r w:rsidRPr="00963038">
              <w:rPr>
                <w:rFonts w:ascii="Times New Roman" w:hAnsi="Times New Roman"/>
                <w:i/>
                <w:sz w:val="24"/>
                <w:szCs w:val="24"/>
              </w:rPr>
              <w:t xml:space="preserve">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5) Застрахователната сума по неговата </w:t>
            </w:r>
            <w:r w:rsidRPr="00963038">
              <w:rPr>
                <w:rFonts w:ascii="Times New Roman" w:hAnsi="Times New Roman"/>
                <w:b/>
                <w:sz w:val="24"/>
                <w:szCs w:val="24"/>
              </w:rPr>
              <w:t>застрахователна полица за риска „професионална отговорност“</w:t>
            </w:r>
            <w:r w:rsidRPr="00963038">
              <w:rPr>
                <w:rFonts w:ascii="Times New Roman" w:hAnsi="Times New Roman"/>
                <w:sz w:val="24"/>
                <w:szCs w:val="24"/>
              </w:rPr>
              <w:t xml:space="preserve"> възлиза на:</w:t>
            </w:r>
            <w:r w:rsidRPr="00963038">
              <w:rPr>
                <w:rFonts w:ascii="Times New Roman" w:hAnsi="Times New Roman"/>
                <w:sz w:val="24"/>
                <w:szCs w:val="24"/>
              </w:rPr>
              <w:br/>
            </w:r>
            <w:r w:rsidRPr="00963038">
              <w:rPr>
                <w:rStyle w:val="NormalBoldChar"/>
                <w:b w:val="0"/>
                <w:i/>
                <w:szCs w:val="24"/>
              </w:rPr>
              <w:t>Ако</w:t>
            </w:r>
            <w:r w:rsidRPr="00963038">
              <w:rPr>
                <w:rFonts w:ascii="Times New Roman" w:hAnsi="Times New Roman"/>
                <w:i/>
                <w:sz w:val="24"/>
                <w:szCs w:val="24"/>
              </w:rPr>
              <w:t xml:space="preserve"> съответната информация е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[……],[……][…]валута</w:t>
            </w: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6) Що се отнася до </w:t>
            </w:r>
            <w:r w:rsidRPr="00963038">
              <w:rPr>
                <w:rFonts w:ascii="Times New Roman" w:hAnsi="Times New Roman"/>
                <w:b/>
                <w:sz w:val="24"/>
                <w:szCs w:val="24"/>
              </w:rPr>
              <w:t>другите икономически или финансови изисквания</w:t>
            </w:r>
            <w:r w:rsidRPr="00963038">
              <w:rPr>
                <w:rFonts w:ascii="Times New Roman" w:hAnsi="Times New Roman"/>
                <w:sz w:val="24"/>
                <w:szCs w:val="24"/>
              </w:rPr>
              <w:t xml:space="preserve">, </w:t>
            </w:r>
            <w:r w:rsidRPr="00963038">
              <w:rPr>
                <w:rFonts w:ascii="Times New Roman" w:hAnsi="Times New Roman"/>
                <w:b/>
                <w:sz w:val="24"/>
                <w:szCs w:val="24"/>
              </w:rPr>
              <w:t>ако има такива</w:t>
            </w:r>
            <w:r w:rsidRPr="00963038">
              <w:rPr>
                <w:rFonts w:ascii="Times New Roman" w:hAnsi="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963038">
              <w:rPr>
                <w:rFonts w:ascii="Times New Roman" w:hAnsi="Times New Roman"/>
                <w:sz w:val="24"/>
                <w:szCs w:val="24"/>
              </w:rPr>
              <w:br/>
            </w:r>
            <w:r w:rsidRPr="00963038">
              <w:rPr>
                <w:rFonts w:ascii="Times New Roman" w:hAnsi="Times New Roman"/>
                <w:i/>
                <w:sz w:val="24"/>
                <w:szCs w:val="24"/>
              </w:rPr>
              <w:t xml:space="preserve">Ако съответната документация, която </w:t>
            </w:r>
            <w:r w:rsidRPr="00963038">
              <w:rPr>
                <w:rFonts w:ascii="Times New Roman" w:hAnsi="Times New Roman"/>
                <w:b/>
                <w:i/>
                <w:sz w:val="24"/>
                <w:szCs w:val="24"/>
              </w:rPr>
              <w:t xml:space="preserve">може </w:t>
            </w:r>
            <w:r w:rsidRPr="00963038">
              <w:rPr>
                <w:rFonts w:ascii="Times New Roman" w:hAnsi="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xml:space="preserve"> </w:t>
            </w: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i/>
                <w:sz w:val="24"/>
                <w:szCs w:val="24"/>
              </w:rPr>
              <w:t>уеб адрес, орган или служба, издаващи документа, точно позоваване на документацията)</w:t>
            </w:r>
            <w:r w:rsidRPr="00963038">
              <w:rPr>
                <w:rFonts w:ascii="Times New Roman" w:hAnsi="Times New Roman"/>
                <w:sz w:val="24"/>
                <w:szCs w:val="24"/>
              </w:rPr>
              <w:t>:</w:t>
            </w:r>
            <w:r w:rsidRPr="00963038">
              <w:rPr>
                <w:rFonts w:ascii="Times New Roman" w:hAnsi="Times New Roman"/>
                <w:i/>
                <w:sz w:val="24"/>
                <w:szCs w:val="24"/>
              </w:rPr>
              <w:t xml:space="preserve"> [……][……][……][……]</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В: Технически и професионални способности</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 xml:space="preserve">Икономическият оператор следва да предостави информация </w:t>
      </w:r>
      <w:r w:rsidRPr="00963038">
        <w:rPr>
          <w:rFonts w:ascii="Times New Roman" w:hAnsi="Times New Roman"/>
          <w:b/>
          <w:i/>
          <w:sz w:val="24"/>
          <w:szCs w:val="24"/>
          <w:u w:val="single"/>
        </w:rPr>
        <w:t>само</w:t>
      </w:r>
      <w:r w:rsidRPr="00963038">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w:t>
      </w:r>
      <w:r w:rsidRPr="00963038">
        <w:rPr>
          <w:rFonts w:ascii="Times New Roman" w:hAnsi="Times New Roman"/>
          <w:sz w:val="24"/>
          <w:szCs w:val="24"/>
        </w:rPr>
        <w:t xml:space="preserve"> </w:t>
      </w:r>
      <w:r w:rsidRPr="00963038">
        <w:rPr>
          <w:rFonts w:ascii="Times New Roman" w:hAnsi="Times New Roman"/>
          <w:b/>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Технически и професионални способности</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1а) Само за </w:t>
            </w:r>
            <w:r w:rsidRPr="00963038">
              <w:rPr>
                <w:rFonts w:ascii="Times New Roman" w:hAnsi="Times New Roman"/>
                <w:b/>
                <w:i/>
                <w:sz w:val="24"/>
                <w:szCs w:val="24"/>
              </w:rPr>
              <w:t>обществените поръчки за</w:t>
            </w:r>
            <w:r w:rsidRPr="00963038">
              <w:rPr>
                <w:rFonts w:ascii="Times New Roman" w:hAnsi="Times New Roman"/>
                <w:sz w:val="24"/>
                <w:szCs w:val="24"/>
              </w:rPr>
              <w:t xml:space="preserve"> </w:t>
            </w:r>
            <w:r w:rsidRPr="00963038">
              <w:rPr>
                <w:rFonts w:ascii="Times New Roman" w:hAnsi="Times New Roman"/>
                <w:b/>
                <w:i/>
                <w:sz w:val="24"/>
                <w:szCs w:val="24"/>
              </w:rPr>
              <w:t>строителство</w:t>
            </w:r>
            <w:r w:rsidRPr="00963038">
              <w:rPr>
                <w:rFonts w:ascii="Times New Roman" w:hAnsi="Times New Roman"/>
                <w:sz w:val="24"/>
                <w:szCs w:val="24"/>
              </w:rPr>
              <w:t>:</w:t>
            </w:r>
            <w:r w:rsidRPr="00963038">
              <w:rPr>
                <w:rFonts w:ascii="Times New Roman" w:hAnsi="Times New Roman"/>
                <w:sz w:val="24"/>
                <w:szCs w:val="24"/>
              </w:rPr>
              <w:br/>
              <w:t>През референтния период</w:t>
            </w:r>
            <w:r w:rsidRPr="00963038">
              <w:rPr>
                <w:rStyle w:val="FootnoteReference"/>
                <w:rFonts w:ascii="Times New Roman" w:hAnsi="Times New Roman"/>
                <w:sz w:val="24"/>
                <w:szCs w:val="24"/>
              </w:rPr>
              <w:footnoteReference w:id="38"/>
            </w:r>
            <w:r w:rsidRPr="00963038">
              <w:rPr>
                <w:rFonts w:ascii="Times New Roman" w:hAnsi="Times New Roman"/>
                <w:sz w:val="24"/>
                <w:szCs w:val="24"/>
              </w:rPr>
              <w:t xml:space="preserve"> икономическият оператор е </w:t>
            </w:r>
            <w:r w:rsidRPr="00963038">
              <w:rPr>
                <w:rFonts w:ascii="Times New Roman" w:hAnsi="Times New Roman"/>
                <w:b/>
                <w:sz w:val="24"/>
                <w:szCs w:val="24"/>
              </w:rPr>
              <w:t>извършил следните строителни дейности от конкретния вид</w:t>
            </w:r>
            <w:r w:rsidRPr="00963038">
              <w:rPr>
                <w:rFonts w:ascii="Times New Roman" w:hAnsi="Times New Roman"/>
                <w:sz w:val="24"/>
                <w:szCs w:val="24"/>
              </w:rPr>
              <w:t xml:space="preserve">: </w:t>
            </w:r>
            <w:r w:rsidRPr="00963038">
              <w:rPr>
                <w:rFonts w:ascii="Times New Roman" w:hAnsi="Times New Roman"/>
                <w:sz w:val="24"/>
                <w:szCs w:val="24"/>
              </w:rPr>
              <w:br/>
            </w:r>
            <w:r w:rsidRPr="00963038">
              <w:rPr>
                <w:rFonts w:ascii="Times New Roman" w:hAnsi="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Брой години (този период е определен в обявлението или документацията за обществената поръчка):  [……]</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Строителни работи:  [……]</w:t>
            </w:r>
          </w:p>
          <w:p w:rsidR="00582000" w:rsidRPr="00963038" w:rsidRDefault="00582000" w:rsidP="00FF57B0">
            <w:pPr>
              <w:tabs>
                <w:tab w:val="left" w:pos="709"/>
                <w:tab w:val="left" w:pos="993"/>
              </w:tabs>
              <w:jc w:val="both"/>
              <w:rPr>
                <w:rFonts w:ascii="Times New Roman" w:hAnsi="Times New Roman"/>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shd w:val="clear" w:color="000000" w:fill="auto"/>
              </w:rPr>
            </w:pPr>
            <w:r w:rsidRPr="00963038">
              <w:rPr>
                <w:rFonts w:ascii="Times New Roman" w:hAnsi="Times New Roman"/>
                <w:sz w:val="24"/>
                <w:szCs w:val="24"/>
              </w:rPr>
              <w:t xml:space="preserve">1б) Само за </w:t>
            </w:r>
            <w:r w:rsidRPr="00963038">
              <w:rPr>
                <w:rFonts w:ascii="Times New Roman" w:hAnsi="Times New Roman"/>
                <w:b/>
                <w:i/>
                <w:sz w:val="24"/>
                <w:szCs w:val="24"/>
              </w:rPr>
              <w:t>обществени поръчки за доставки и обществени поръчки за услуги</w:t>
            </w:r>
            <w:r w:rsidRPr="00963038">
              <w:rPr>
                <w:rFonts w:ascii="Times New Roman" w:hAnsi="Times New Roman"/>
                <w:sz w:val="24"/>
                <w:szCs w:val="24"/>
              </w:rPr>
              <w:t>:</w:t>
            </w:r>
            <w:r w:rsidRPr="00963038">
              <w:rPr>
                <w:rFonts w:ascii="Times New Roman" w:hAnsi="Times New Roman"/>
                <w:sz w:val="24"/>
                <w:szCs w:val="24"/>
              </w:rPr>
              <w:br/>
              <w:t>През референтния период</w:t>
            </w:r>
            <w:r w:rsidRPr="00963038">
              <w:rPr>
                <w:rStyle w:val="FootnoteReference"/>
                <w:rFonts w:ascii="Times New Roman" w:hAnsi="Times New Roman"/>
                <w:sz w:val="24"/>
                <w:szCs w:val="24"/>
              </w:rPr>
              <w:footnoteReference w:id="39"/>
            </w:r>
            <w:r w:rsidRPr="00963038">
              <w:rPr>
                <w:rFonts w:ascii="Times New Roman" w:hAnsi="Times New Roman"/>
                <w:sz w:val="24"/>
                <w:szCs w:val="24"/>
              </w:rPr>
              <w:t xml:space="preserve"> икономическият оператор е извършил </w:t>
            </w:r>
            <w:r w:rsidRPr="00963038">
              <w:rPr>
                <w:rFonts w:ascii="Times New Roman" w:hAnsi="Times New Roman"/>
                <w:b/>
                <w:sz w:val="24"/>
                <w:szCs w:val="24"/>
              </w:rPr>
              <w:t>следните основни доставки или е предоставил следните основни услуги от посочения вид</w:t>
            </w:r>
            <w:r w:rsidRPr="00963038">
              <w:rPr>
                <w:rFonts w:ascii="Times New Roman" w:hAnsi="Times New Roman"/>
                <w:sz w:val="24"/>
                <w:szCs w:val="24"/>
              </w:rPr>
              <w:t>:</w:t>
            </w:r>
            <w:r w:rsidRPr="00963038">
              <w:rPr>
                <w:rFonts w:ascii="Times New Roman" w:hAnsi="Times New Roman"/>
                <w:b/>
                <w:sz w:val="24"/>
                <w:szCs w:val="24"/>
              </w:rPr>
              <w:t xml:space="preserve"> </w:t>
            </w:r>
            <w:r w:rsidRPr="00963038">
              <w:rPr>
                <w:rFonts w:ascii="Times New Roman" w:hAnsi="Times New Roman"/>
                <w:sz w:val="24"/>
                <w:szCs w:val="24"/>
              </w:rPr>
              <w:t>При изготвяне на списъка, моля, посочете сумите, датите и получателите, независимо дали са публични или частни субекти</w:t>
            </w:r>
            <w:r w:rsidRPr="00963038">
              <w:rPr>
                <w:rStyle w:val="FootnoteReference"/>
                <w:rFonts w:ascii="Times New Roman" w:hAnsi="Times New Roman"/>
                <w:sz w:val="24"/>
                <w:szCs w:val="24"/>
              </w:rPr>
              <w:footnoteReference w:id="40"/>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582000" w:rsidRPr="00963038" w:rsidTr="008B2896">
              <w:tc>
                <w:tcPr>
                  <w:tcW w:w="1336"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Получатели</w:t>
                  </w:r>
                </w:p>
              </w:tc>
            </w:tr>
            <w:tr w:rsidR="00582000" w:rsidRPr="00963038" w:rsidTr="008B2896">
              <w:tc>
                <w:tcPr>
                  <w:tcW w:w="1336"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rsidR="00582000" w:rsidRPr="00963038" w:rsidRDefault="00582000" w:rsidP="00FF57B0">
                  <w:pPr>
                    <w:tabs>
                      <w:tab w:val="left" w:pos="709"/>
                      <w:tab w:val="left" w:pos="993"/>
                    </w:tabs>
                    <w:jc w:val="both"/>
                    <w:rPr>
                      <w:rFonts w:ascii="Times New Roman" w:hAnsi="Times New Roman"/>
                      <w:sz w:val="24"/>
                      <w:szCs w:val="24"/>
                    </w:rPr>
                  </w:pPr>
                </w:p>
              </w:tc>
            </w:tr>
          </w:tbl>
          <w:p w:rsidR="00582000" w:rsidRPr="00963038" w:rsidRDefault="00582000" w:rsidP="00FF57B0">
            <w:pPr>
              <w:tabs>
                <w:tab w:val="left" w:pos="709"/>
                <w:tab w:val="left" w:pos="993"/>
              </w:tabs>
              <w:jc w:val="both"/>
              <w:rPr>
                <w:rFonts w:ascii="Times New Roman" w:hAnsi="Times New Roman"/>
                <w:sz w:val="24"/>
                <w:szCs w:val="24"/>
              </w:rPr>
            </w:pP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shd w:val="clear" w:color="000000" w:fill="auto"/>
              </w:rPr>
            </w:pPr>
            <w:r w:rsidRPr="00963038">
              <w:rPr>
                <w:rFonts w:ascii="Times New Roman" w:hAnsi="Times New Roman"/>
                <w:sz w:val="24"/>
                <w:szCs w:val="24"/>
              </w:rPr>
              <w:t xml:space="preserve">2) Той може да използва следните </w:t>
            </w:r>
            <w:r w:rsidRPr="00963038">
              <w:rPr>
                <w:rFonts w:ascii="Times New Roman" w:hAnsi="Times New Roman"/>
                <w:b/>
                <w:sz w:val="24"/>
                <w:szCs w:val="24"/>
              </w:rPr>
              <w:t>технически лица или органи</w:t>
            </w:r>
            <w:r w:rsidRPr="00963038">
              <w:rPr>
                <w:rStyle w:val="FootnoteReference"/>
                <w:rFonts w:ascii="Times New Roman" w:hAnsi="Times New Roman"/>
                <w:b/>
                <w:sz w:val="24"/>
                <w:szCs w:val="24"/>
              </w:rPr>
              <w:footnoteReference w:id="41"/>
            </w:r>
            <w:r w:rsidRPr="00963038">
              <w:rPr>
                <w:rFonts w:ascii="Times New Roman" w:hAnsi="Times New Roman"/>
                <w:sz w:val="24"/>
                <w:szCs w:val="24"/>
              </w:rPr>
              <w:t>, особено тези, отговарящи за контрола на качеството:</w:t>
            </w:r>
            <w:r w:rsidRPr="00963038">
              <w:rPr>
                <w:rFonts w:ascii="Times New Roman" w:hAnsi="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3) Той използва следните </w:t>
            </w:r>
            <w:r w:rsidRPr="00963038">
              <w:rPr>
                <w:rFonts w:ascii="Times New Roman" w:hAnsi="Times New Roman"/>
                <w:b/>
                <w:sz w:val="24"/>
                <w:szCs w:val="24"/>
              </w:rPr>
              <w:t>технически съоръжения и мерки за гарантиране на качество</w:t>
            </w:r>
            <w:r w:rsidRPr="00963038">
              <w:rPr>
                <w:rFonts w:ascii="Times New Roman" w:hAnsi="Times New Roman"/>
                <w:sz w:val="24"/>
                <w:szCs w:val="24"/>
              </w:rPr>
              <w:t xml:space="preserve">, а </w:t>
            </w:r>
            <w:r w:rsidRPr="00963038">
              <w:rPr>
                <w:rFonts w:ascii="Times New Roman" w:hAnsi="Times New Roman"/>
                <w:b/>
                <w:sz w:val="24"/>
                <w:szCs w:val="24"/>
              </w:rPr>
              <w:t>съоръженията за проучване и изследване</w:t>
            </w:r>
            <w:r w:rsidRPr="00963038">
              <w:rPr>
                <w:rFonts w:ascii="Times New Roman" w:hAnsi="Times New Roman"/>
                <w:sz w:val="24"/>
                <w:szCs w:val="24"/>
              </w:rPr>
              <w:t xml:space="preserve"> са както следва: </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4) При изпълнение на поръчката той ще бъде в състояние да прилага следните </w:t>
            </w:r>
            <w:r w:rsidRPr="00963038">
              <w:rPr>
                <w:rFonts w:ascii="Times New Roman" w:hAnsi="Times New Roman"/>
                <w:b/>
                <w:sz w:val="24"/>
                <w:szCs w:val="24"/>
              </w:rPr>
              <w:t>системи за управление и за проследяване на веригата на доставка</w:t>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b/>
                <w:i/>
                <w:sz w:val="24"/>
                <w:szCs w:val="24"/>
              </w:rPr>
              <w:t>5) За комплексни стоки или услуги или, по изключение, за стоки или услуги, които са със специално предназначение:</w:t>
            </w:r>
            <w:r w:rsidRPr="00963038">
              <w:rPr>
                <w:rFonts w:ascii="Times New Roman" w:hAnsi="Times New Roman"/>
                <w:sz w:val="24"/>
                <w:szCs w:val="24"/>
              </w:rPr>
              <w:br/>
              <w:t xml:space="preserve">Икономическият оператор </w:t>
            </w:r>
            <w:r w:rsidRPr="00963038">
              <w:rPr>
                <w:rFonts w:ascii="Times New Roman" w:hAnsi="Times New Roman"/>
                <w:b/>
                <w:sz w:val="24"/>
                <w:szCs w:val="24"/>
              </w:rPr>
              <w:t>ще</w:t>
            </w:r>
            <w:r w:rsidRPr="00963038">
              <w:rPr>
                <w:rFonts w:ascii="Times New Roman" w:hAnsi="Times New Roman"/>
                <w:sz w:val="24"/>
                <w:szCs w:val="24"/>
              </w:rPr>
              <w:t xml:space="preserve"> позволи ли извършването на </w:t>
            </w:r>
            <w:r w:rsidRPr="00963038">
              <w:rPr>
                <w:rFonts w:ascii="Times New Roman" w:hAnsi="Times New Roman"/>
                <w:b/>
                <w:sz w:val="24"/>
                <w:szCs w:val="24"/>
              </w:rPr>
              <w:t>проверки</w:t>
            </w:r>
            <w:r w:rsidRPr="00963038">
              <w:rPr>
                <w:rStyle w:val="FootnoteReference"/>
                <w:rFonts w:ascii="Times New Roman" w:hAnsi="Times New Roman"/>
                <w:b/>
                <w:sz w:val="24"/>
                <w:szCs w:val="24"/>
              </w:rPr>
              <w:footnoteReference w:id="42"/>
            </w:r>
            <w:r w:rsidRPr="00963038">
              <w:rPr>
                <w:rFonts w:ascii="Times New Roman" w:hAnsi="Times New Roman"/>
                <w:sz w:val="24"/>
                <w:szCs w:val="24"/>
              </w:rPr>
              <w:t xml:space="preserve"> на неговия </w:t>
            </w:r>
            <w:r w:rsidRPr="00963038">
              <w:rPr>
                <w:rFonts w:ascii="Times New Roman" w:hAnsi="Times New Roman"/>
                <w:b/>
                <w:sz w:val="24"/>
                <w:szCs w:val="24"/>
              </w:rPr>
              <w:t>производствен или технически капацитет</w:t>
            </w:r>
            <w:r w:rsidRPr="00963038">
              <w:rPr>
                <w:rFonts w:ascii="Times New Roman" w:hAnsi="Times New Roman"/>
                <w:sz w:val="24"/>
                <w:szCs w:val="24"/>
              </w:rPr>
              <w:t xml:space="preserve"> и, когато е необходимо, на </w:t>
            </w:r>
            <w:r w:rsidRPr="00963038">
              <w:rPr>
                <w:rFonts w:ascii="Times New Roman" w:hAnsi="Times New Roman"/>
                <w:b/>
                <w:sz w:val="24"/>
                <w:szCs w:val="24"/>
              </w:rPr>
              <w:t>средствата за проучване и изследване</w:t>
            </w:r>
            <w:r w:rsidRPr="00963038">
              <w:rPr>
                <w:rFonts w:ascii="Times New Roman" w:hAnsi="Times New Roman"/>
                <w:sz w:val="24"/>
                <w:szCs w:val="24"/>
              </w:rPr>
              <w:t xml:space="preserve">, с които разполага, както и на </w:t>
            </w:r>
            <w:r w:rsidRPr="00963038">
              <w:rPr>
                <w:rFonts w:ascii="Times New Roman" w:hAnsi="Times New Roman"/>
                <w:b/>
                <w:sz w:val="24"/>
                <w:szCs w:val="24"/>
              </w:rPr>
              <w:t>мерките за контрол на качеството</w:t>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Да [] Не</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6) Следната </w:t>
            </w:r>
            <w:r w:rsidRPr="00963038">
              <w:rPr>
                <w:rFonts w:ascii="Times New Roman" w:hAnsi="Times New Roman"/>
                <w:b/>
                <w:sz w:val="24"/>
                <w:szCs w:val="24"/>
              </w:rPr>
              <w:t>образователна и професионална квалификация</w:t>
            </w:r>
            <w:r w:rsidRPr="00963038">
              <w:rPr>
                <w:rFonts w:ascii="Times New Roman" w:hAnsi="Times New Roman"/>
                <w:sz w:val="24"/>
                <w:szCs w:val="24"/>
              </w:rPr>
              <w:t xml:space="preserve"> се притежава от:</w:t>
            </w:r>
            <w:r w:rsidRPr="00963038">
              <w:rPr>
                <w:rFonts w:ascii="Times New Roman" w:hAnsi="Times New Roman"/>
                <w:sz w:val="24"/>
                <w:szCs w:val="24"/>
              </w:rPr>
              <w:br/>
              <w:t xml:space="preserve">а) доставчика на услуга или самия изпълнител, </w:t>
            </w:r>
            <w:r w:rsidRPr="00963038">
              <w:rPr>
                <w:rFonts w:ascii="Times New Roman" w:hAnsi="Times New Roman"/>
                <w:b/>
                <w:i/>
                <w:sz w:val="24"/>
                <w:szCs w:val="24"/>
              </w:rPr>
              <w:t>и/или</w:t>
            </w:r>
            <w:r w:rsidRPr="00963038">
              <w:rPr>
                <w:rFonts w:ascii="Times New Roman" w:hAnsi="Times New Roman"/>
                <w:sz w:val="24"/>
                <w:szCs w:val="24"/>
              </w:rPr>
              <w:t xml:space="preserve"> (в зависимост от изискванията, посочени в обявлението, или в документацията за обществената поръчка)</w:t>
            </w:r>
          </w:p>
          <w:p w:rsidR="00582000" w:rsidRPr="00963038" w:rsidRDefault="00582000" w:rsidP="00FF57B0">
            <w:pPr>
              <w:tabs>
                <w:tab w:val="left" w:pos="709"/>
                <w:tab w:val="left" w:pos="993"/>
              </w:tabs>
              <w:jc w:val="both"/>
              <w:rPr>
                <w:rFonts w:ascii="Times New Roman" w:hAnsi="Times New Roman"/>
                <w:b/>
                <w:sz w:val="24"/>
                <w:szCs w:val="24"/>
                <w:shd w:val="clear" w:color="000000" w:fill="auto"/>
              </w:rPr>
            </w:pPr>
            <w:r w:rsidRPr="00963038">
              <w:rPr>
                <w:rFonts w:ascii="Times New Roman" w:hAnsi="Times New Roman"/>
                <w:sz w:val="24"/>
                <w:szCs w:val="24"/>
              </w:rPr>
              <w:t>б) неговия ръководен състав:</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r>
            <w:r w:rsidRPr="00963038">
              <w:rPr>
                <w:rFonts w:ascii="Times New Roman" w:hAnsi="Times New Roman"/>
                <w:sz w:val="24"/>
                <w:szCs w:val="24"/>
              </w:rPr>
              <w:br/>
              <w:t>a) [……]</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б)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7) При изпълнение на поръчката икономическият оператор ще може да приложи следните </w:t>
            </w:r>
            <w:r w:rsidRPr="00963038">
              <w:rPr>
                <w:rFonts w:ascii="Times New Roman" w:hAnsi="Times New Roman"/>
                <w:b/>
                <w:sz w:val="24"/>
                <w:szCs w:val="24"/>
              </w:rPr>
              <w:t>мерки за управление на околната среда</w:t>
            </w:r>
            <w:r w:rsidRPr="00963038">
              <w:rPr>
                <w:rFonts w:ascii="Times New Roman" w:hAnsi="Times New Roman"/>
                <w:sz w:val="24"/>
                <w:szCs w:val="24"/>
              </w:rPr>
              <w:t>:</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8)</w:t>
            </w:r>
            <w:r w:rsidRPr="00963038">
              <w:rPr>
                <w:rFonts w:ascii="Times New Roman" w:hAnsi="Times New Roman"/>
                <w:b/>
                <w:sz w:val="24"/>
                <w:szCs w:val="24"/>
              </w:rPr>
              <w:t xml:space="preserve"> Средната годишна численост на състава</w:t>
            </w:r>
            <w:r w:rsidRPr="00963038">
              <w:rPr>
                <w:rFonts w:ascii="Times New Roman" w:hAnsi="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Година, средна годишна численост на състава:</w:t>
            </w:r>
            <w:r w:rsidRPr="00963038">
              <w:rPr>
                <w:rFonts w:ascii="Times New Roman" w:hAnsi="Times New Roman"/>
                <w:sz w:val="24"/>
                <w:szCs w:val="24"/>
              </w:rPr>
              <w:br/>
              <w:t>[……],[……],</w:t>
            </w:r>
            <w:r w:rsidRPr="00963038">
              <w:rPr>
                <w:rFonts w:ascii="Times New Roman" w:hAnsi="Times New Roman"/>
                <w:sz w:val="24"/>
                <w:szCs w:val="24"/>
              </w:rPr>
              <w:br/>
              <w:t>[……],[……],</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Година, брой на ръководните кадри:</w:t>
            </w:r>
            <w:r w:rsidRPr="00963038">
              <w:rPr>
                <w:rFonts w:ascii="Times New Roman" w:hAnsi="Times New Roman"/>
                <w:sz w:val="24"/>
                <w:szCs w:val="24"/>
              </w:rPr>
              <w:br/>
              <w:t>[……],[……],</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9) Следните </w:t>
            </w:r>
            <w:r w:rsidRPr="00963038">
              <w:rPr>
                <w:rFonts w:ascii="Times New Roman" w:hAnsi="Times New Roman"/>
                <w:b/>
                <w:sz w:val="24"/>
                <w:szCs w:val="24"/>
              </w:rPr>
              <w:t>инструменти, съоръжения или техническо оборудване</w:t>
            </w:r>
            <w:r w:rsidRPr="00963038">
              <w:rPr>
                <w:rFonts w:ascii="Times New Roman" w:hAnsi="Times New Roman"/>
                <w:sz w:val="24"/>
                <w:szCs w:val="24"/>
              </w:rPr>
              <w:t xml:space="preserve"> ще бъдат на негово разположение за изпълнение на договора: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10) Икономическият оператор </w:t>
            </w:r>
            <w:r w:rsidRPr="00963038">
              <w:rPr>
                <w:rFonts w:ascii="Times New Roman" w:hAnsi="Times New Roman"/>
                <w:b/>
                <w:sz w:val="24"/>
                <w:szCs w:val="24"/>
              </w:rPr>
              <w:t>възнамерява евентуално да възложи на подизпълнител</w:t>
            </w:r>
            <w:r w:rsidRPr="00963038">
              <w:rPr>
                <w:rStyle w:val="FootnoteReference"/>
                <w:rFonts w:ascii="Times New Roman" w:hAnsi="Times New Roman"/>
                <w:b/>
                <w:sz w:val="24"/>
                <w:szCs w:val="24"/>
              </w:rPr>
              <w:footnoteReference w:id="43"/>
            </w:r>
            <w:r w:rsidRPr="00963038">
              <w:rPr>
                <w:rFonts w:ascii="Times New Roman" w:hAnsi="Times New Roman"/>
                <w:b/>
                <w:sz w:val="24"/>
                <w:szCs w:val="24"/>
              </w:rPr>
              <w:t xml:space="preserve"> </w:t>
            </w:r>
            <w:r w:rsidRPr="00963038">
              <w:rPr>
                <w:rFonts w:ascii="Times New Roman" w:hAnsi="Times New Roman"/>
                <w:sz w:val="24"/>
                <w:szCs w:val="24"/>
              </w:rPr>
              <w:t>изпълнението на</w:t>
            </w:r>
            <w:r w:rsidRPr="00963038">
              <w:rPr>
                <w:rFonts w:ascii="Times New Roman" w:hAnsi="Times New Roman"/>
                <w:b/>
                <w:sz w:val="24"/>
                <w:szCs w:val="24"/>
              </w:rPr>
              <w:t xml:space="preserve"> следната част (процентно изражение)</w:t>
            </w:r>
            <w:r w:rsidRPr="00963038">
              <w:rPr>
                <w:rFonts w:ascii="Times New Roman" w:hAnsi="Times New Roman"/>
                <w:sz w:val="24"/>
                <w:szCs w:val="24"/>
              </w:rPr>
              <w:t xml:space="preserve"> от поръчката:</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11) За </w:t>
            </w:r>
            <w:r w:rsidRPr="00963038">
              <w:rPr>
                <w:rFonts w:ascii="Times New Roman" w:hAnsi="Times New Roman"/>
                <w:b/>
                <w:i/>
                <w:sz w:val="24"/>
                <w:szCs w:val="24"/>
              </w:rPr>
              <w:t>обществени поръчки за доставки</w:t>
            </w:r>
            <w:r w:rsidRPr="00963038">
              <w:rPr>
                <w:rFonts w:ascii="Times New Roman" w:hAnsi="Times New Roman"/>
                <w:sz w:val="24"/>
                <w:szCs w:val="24"/>
              </w:rPr>
              <w:t>:</w:t>
            </w:r>
            <w:r w:rsidRPr="00963038">
              <w:rPr>
                <w:rFonts w:ascii="Times New Roman" w:hAnsi="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963038">
              <w:rPr>
                <w:rFonts w:ascii="Times New Roman" w:hAnsi="Times New Roman"/>
                <w:sz w:val="24"/>
                <w:szCs w:val="24"/>
              </w:rPr>
              <w:br/>
              <w:t>Ако е приложимо, икономическият оператор декларира, че ще осигури изискваните сертификати за автентичност.</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br/>
              <w:t>[…] []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xml:space="preserve"> [] Да[] Не </w:t>
            </w:r>
            <w:r w:rsidRPr="00963038">
              <w:rPr>
                <w:rFonts w:ascii="Times New Roman" w:hAnsi="Times New Roman"/>
                <w:sz w:val="24"/>
                <w:szCs w:val="24"/>
              </w:rPr>
              <w:br/>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w:t>
            </w:r>
            <w:r w:rsidRPr="00963038">
              <w:rPr>
                <w:rFonts w:ascii="Times New Roman" w:hAnsi="Times New Roman"/>
                <w:i/>
                <w:sz w:val="24"/>
                <w:szCs w:val="24"/>
              </w:rPr>
              <w:t>уеб адрес, орган или служба, издаващи документа, точно позоваване на документа</w:t>
            </w:r>
            <w:r w:rsidRPr="00963038">
              <w:rPr>
                <w:rFonts w:ascii="Times New Roman" w:hAnsi="Times New Roman"/>
                <w:sz w:val="24"/>
                <w:szCs w:val="24"/>
              </w:rPr>
              <w:t>):</w:t>
            </w:r>
            <w:r w:rsidRPr="00963038">
              <w:rPr>
                <w:rFonts w:ascii="Times New Roman" w:hAnsi="Times New Roman"/>
                <w:i/>
                <w:sz w:val="24"/>
                <w:szCs w:val="24"/>
              </w:rPr>
              <w:t xml:space="preserve">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shd w:val="clear" w:color="000000" w:fill="auto"/>
              </w:rPr>
            </w:pPr>
            <w:r w:rsidRPr="00963038">
              <w:rPr>
                <w:rFonts w:ascii="Times New Roman" w:hAnsi="Times New Roman"/>
                <w:sz w:val="24"/>
                <w:szCs w:val="24"/>
              </w:rPr>
              <w:t xml:space="preserve">12) За </w:t>
            </w:r>
            <w:r w:rsidRPr="00963038">
              <w:rPr>
                <w:rFonts w:ascii="Times New Roman" w:hAnsi="Times New Roman"/>
                <w:b/>
                <w:i/>
                <w:sz w:val="24"/>
                <w:szCs w:val="24"/>
              </w:rPr>
              <w:t>обществени поръчки за доставки</w:t>
            </w:r>
            <w:r w:rsidRPr="00963038">
              <w:rPr>
                <w:rFonts w:ascii="Times New Roman" w:hAnsi="Times New Roman"/>
                <w:sz w:val="24"/>
                <w:szCs w:val="24"/>
              </w:rPr>
              <w:t>:</w:t>
            </w:r>
            <w:r w:rsidRPr="00963038">
              <w:rPr>
                <w:rFonts w:ascii="Times New Roman" w:hAnsi="Times New Roman"/>
                <w:sz w:val="24"/>
                <w:szCs w:val="24"/>
              </w:rPr>
              <w:br/>
              <w:t xml:space="preserve">Икономическият оператор може ли да представи изискваните </w:t>
            </w:r>
            <w:r w:rsidRPr="00963038">
              <w:rPr>
                <w:rFonts w:ascii="Times New Roman" w:hAnsi="Times New Roman"/>
                <w:b/>
                <w:sz w:val="24"/>
                <w:szCs w:val="24"/>
              </w:rPr>
              <w:t>сертификати</w:t>
            </w:r>
            <w:r w:rsidRPr="00963038">
              <w:rPr>
                <w:rFonts w:ascii="Times New Roman" w:hAnsi="Times New Roman"/>
                <w:sz w:val="24"/>
                <w:szCs w:val="24"/>
              </w:rPr>
              <w:t xml:space="preserve">, изготвени от официално признати </w:t>
            </w:r>
            <w:r w:rsidRPr="00963038">
              <w:rPr>
                <w:rFonts w:ascii="Times New Roman" w:hAnsi="Times New Roman"/>
                <w:b/>
                <w:sz w:val="24"/>
                <w:szCs w:val="24"/>
              </w:rPr>
              <w:t>институции или агенции по контрол на качеството</w:t>
            </w:r>
            <w:r w:rsidRPr="00963038">
              <w:rPr>
                <w:rFonts w:ascii="Times New Roman" w:hAnsi="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963038">
              <w:rPr>
                <w:rFonts w:ascii="Times New Roman" w:hAnsi="Times New Roman"/>
                <w:sz w:val="24"/>
                <w:szCs w:val="24"/>
              </w:rPr>
              <w:br/>
            </w:r>
            <w:r w:rsidRPr="00963038">
              <w:rPr>
                <w:rFonts w:ascii="Times New Roman" w:hAnsi="Times New Roman"/>
                <w:b/>
                <w:sz w:val="24"/>
                <w:szCs w:val="24"/>
              </w:rPr>
              <w:t>Ако „не“</w:t>
            </w:r>
            <w:r w:rsidRPr="00963038">
              <w:rPr>
                <w:rFonts w:ascii="Times New Roman" w:hAnsi="Times New Roman"/>
                <w:sz w:val="24"/>
                <w:szCs w:val="24"/>
              </w:rPr>
              <w:t>, моля, обяснете защо и посочете какви други доказателства могат да бъдат представени:</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sz w:val="24"/>
                <w:szCs w:val="24"/>
              </w:rPr>
              <w:b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bl>
    <w:p w:rsidR="00582000" w:rsidRPr="00963038" w:rsidRDefault="00582000" w:rsidP="00FF57B0">
      <w:pPr>
        <w:pStyle w:val="SectionTitle"/>
        <w:tabs>
          <w:tab w:val="left" w:pos="709"/>
          <w:tab w:val="left" w:pos="993"/>
        </w:tabs>
        <w:jc w:val="both"/>
        <w:rPr>
          <w:sz w:val="24"/>
          <w:szCs w:val="24"/>
          <w:lang w:val="en-US"/>
        </w:rPr>
      </w:pPr>
    </w:p>
    <w:p w:rsidR="00582000" w:rsidRPr="00963038" w:rsidRDefault="00582000" w:rsidP="00FF57B0">
      <w:pPr>
        <w:pStyle w:val="SectionTitle"/>
        <w:tabs>
          <w:tab w:val="left" w:pos="709"/>
          <w:tab w:val="left" w:pos="993"/>
        </w:tabs>
        <w:jc w:val="both"/>
        <w:rPr>
          <w:sz w:val="24"/>
          <w:szCs w:val="24"/>
        </w:rPr>
      </w:pPr>
      <w:r w:rsidRPr="00963038">
        <w:rPr>
          <w:sz w:val="24"/>
          <w:szCs w:val="24"/>
        </w:rPr>
        <w:t>Г: Стандарти за осигуряване на качеството и стандарти за екологично управление</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sz w:val="24"/>
          <w:szCs w:val="24"/>
        </w:rPr>
      </w:pPr>
      <w:r w:rsidRPr="00963038">
        <w:rPr>
          <w:rFonts w:ascii="Times New Roman" w:hAnsi="Times New Roman"/>
          <w:b/>
          <w:i/>
          <w:sz w:val="24"/>
          <w:szCs w:val="24"/>
        </w:rPr>
        <w:t xml:space="preserve">Икономическият оператор следва да предостави информация </w:t>
      </w:r>
      <w:r w:rsidRPr="00963038">
        <w:rPr>
          <w:rFonts w:ascii="Times New Roman" w:hAnsi="Times New Roman"/>
          <w:b/>
          <w:i/>
          <w:sz w:val="24"/>
          <w:szCs w:val="24"/>
          <w:u w:val="single"/>
        </w:rPr>
        <w:t>само</w:t>
      </w:r>
      <w:r w:rsidRPr="00963038">
        <w:rPr>
          <w:rFonts w:ascii="Times New Roman" w:hAnsi="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Стандарти за осигуряване на качеството и стандарти за екологично управление</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Икономическият оператор ще може ли да представи </w:t>
            </w:r>
            <w:r w:rsidRPr="00963038">
              <w:rPr>
                <w:rFonts w:ascii="Times New Roman" w:hAnsi="Times New Roman"/>
                <w:b/>
                <w:sz w:val="24"/>
                <w:szCs w:val="24"/>
              </w:rPr>
              <w:t>сертификати</w:t>
            </w:r>
            <w:r w:rsidRPr="00963038">
              <w:rPr>
                <w:rFonts w:ascii="Times New Roman" w:hAnsi="Times New Roman"/>
                <w:sz w:val="24"/>
                <w:szCs w:val="24"/>
              </w:rPr>
              <w:t xml:space="preserve">, изготвени от независими органи и доказващи, че икономическият оператор отговаря на </w:t>
            </w:r>
            <w:r w:rsidRPr="00963038">
              <w:rPr>
                <w:rFonts w:ascii="Times New Roman" w:hAnsi="Times New Roman"/>
                <w:b/>
                <w:sz w:val="24"/>
                <w:szCs w:val="24"/>
              </w:rPr>
              <w:t>стандартите за осигуряване на качеството</w:t>
            </w:r>
            <w:r w:rsidRPr="00963038">
              <w:rPr>
                <w:rFonts w:ascii="Times New Roman" w:hAnsi="Times New Roman"/>
                <w:sz w:val="24"/>
                <w:szCs w:val="24"/>
              </w:rPr>
              <w:t>, включително тези за достъпност за хора с увреждания.</w:t>
            </w:r>
            <w:r w:rsidRPr="00963038">
              <w:rPr>
                <w:rFonts w:ascii="Times New Roman" w:hAnsi="Times New Roman"/>
                <w:sz w:val="24"/>
                <w:szCs w:val="24"/>
              </w:rPr>
              <w:br/>
            </w:r>
            <w:r w:rsidRPr="00963038">
              <w:rPr>
                <w:rFonts w:ascii="Times New Roman" w:hAnsi="Times New Roman"/>
                <w:b/>
                <w:sz w:val="24"/>
                <w:szCs w:val="24"/>
              </w:rPr>
              <w:t>Ако „не“</w:t>
            </w:r>
            <w:r w:rsidRPr="00963038">
              <w:rPr>
                <w:rFonts w:ascii="Times New Roman" w:hAnsi="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w:t>
            </w:r>
            <w:r w:rsidRPr="00963038">
              <w:rPr>
                <w:rFonts w:ascii="Times New Roman" w:hAnsi="Times New Roman"/>
                <w:sz w:val="24"/>
                <w:szCs w:val="24"/>
              </w:rPr>
              <w:br/>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 xml:space="preserve">Икономическият оператор ще може ли да представи </w:t>
            </w:r>
            <w:r w:rsidRPr="00963038">
              <w:rPr>
                <w:rFonts w:ascii="Times New Roman" w:hAnsi="Times New Roman"/>
                <w:b/>
                <w:sz w:val="24"/>
                <w:szCs w:val="24"/>
              </w:rPr>
              <w:t>сертификати</w:t>
            </w:r>
            <w:r w:rsidRPr="00963038">
              <w:rPr>
                <w:rFonts w:ascii="Times New Roman" w:hAnsi="Times New Roman"/>
                <w:sz w:val="24"/>
                <w:szCs w:val="24"/>
              </w:rPr>
              <w:t xml:space="preserve">, изготвени от независими органи, доказващи, че икономическият оператор отговаря на задължителните </w:t>
            </w:r>
            <w:r w:rsidRPr="00963038">
              <w:rPr>
                <w:rFonts w:ascii="Times New Roman" w:hAnsi="Times New Roman"/>
                <w:b/>
                <w:sz w:val="24"/>
                <w:szCs w:val="24"/>
              </w:rPr>
              <w:t>стандарти или системи за екологично управление</w:t>
            </w: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b/>
                <w:sz w:val="24"/>
                <w:szCs w:val="24"/>
              </w:rPr>
              <w:t>Ако „не“</w:t>
            </w:r>
            <w:r w:rsidRPr="00963038">
              <w:rPr>
                <w:rFonts w:ascii="Times New Roman" w:hAnsi="Times New Roman"/>
                <w:sz w:val="24"/>
                <w:szCs w:val="24"/>
              </w:rPr>
              <w:t xml:space="preserve">, моля, обяснете защо и посочете какви други доказателства относно </w:t>
            </w:r>
            <w:r w:rsidRPr="00963038">
              <w:rPr>
                <w:rFonts w:ascii="Times New Roman" w:hAnsi="Times New Roman"/>
                <w:b/>
                <w:sz w:val="24"/>
                <w:szCs w:val="24"/>
              </w:rPr>
              <w:t>стандартите или системите за екологично управление</w:t>
            </w:r>
            <w:r w:rsidRPr="00963038">
              <w:rPr>
                <w:rFonts w:ascii="Times New Roman" w:hAnsi="Times New Roman"/>
                <w:sz w:val="24"/>
                <w:szCs w:val="24"/>
              </w:rPr>
              <w:t xml:space="preserve"> могат да бъдат представени:</w:t>
            </w:r>
            <w:r w:rsidRPr="00963038">
              <w:rPr>
                <w:rFonts w:ascii="Times New Roman" w:hAnsi="Times New Roman"/>
                <w:sz w:val="24"/>
                <w:szCs w:val="24"/>
              </w:rPr>
              <w:br/>
            </w:r>
            <w:r w:rsidRPr="00963038">
              <w:rPr>
                <w:rFonts w:ascii="Times New Roman" w:hAnsi="Times New Roman"/>
                <w:i/>
                <w:sz w:val="24"/>
                <w:szCs w:val="24"/>
              </w:rPr>
              <w:t>Ако съответните документи са на разположение в електронен формат, моля, посочете:</w:t>
            </w:r>
          </w:p>
        </w:tc>
        <w:tc>
          <w:tcPr>
            <w:tcW w:w="4645" w:type="dxa"/>
          </w:tcPr>
          <w:p w:rsidR="00582000" w:rsidRPr="00963038" w:rsidRDefault="00582000" w:rsidP="00FF57B0">
            <w:pPr>
              <w:tabs>
                <w:tab w:val="left" w:pos="709"/>
                <w:tab w:val="left" w:pos="993"/>
              </w:tabs>
              <w:jc w:val="both"/>
              <w:rPr>
                <w:rFonts w:ascii="Times New Roman" w:hAnsi="Times New Roman"/>
                <w:i/>
                <w:sz w:val="24"/>
                <w:szCs w:val="24"/>
              </w:rPr>
            </w:pPr>
            <w:r w:rsidRPr="00963038">
              <w:rPr>
                <w:rFonts w:ascii="Times New Roman" w:hAnsi="Times New Roman"/>
                <w:sz w:val="24"/>
                <w:szCs w:val="24"/>
              </w:rPr>
              <w:t>[] Да [] Не</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w:t>
            </w:r>
            <w:r w:rsidRPr="00963038">
              <w:rPr>
                <w:rFonts w:ascii="Times New Roman" w:hAnsi="Times New Roman"/>
                <w:sz w:val="24"/>
                <w:szCs w:val="24"/>
              </w:rPr>
              <w:br/>
            </w:r>
            <w:r w:rsidRPr="00963038">
              <w:rPr>
                <w:rFonts w:ascii="Times New Roman" w:hAnsi="Times New Roman"/>
                <w:sz w:val="24"/>
                <w:szCs w:val="24"/>
              </w:rPr>
              <w:br/>
            </w: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i/>
                <w:sz w:val="24"/>
                <w:szCs w:val="24"/>
              </w:rPr>
              <w:t>(уеб адрес, орган или служба, издаващи документа, точно позоваване на документа): [……][……][……][……]</w:t>
            </w:r>
          </w:p>
        </w:tc>
      </w:tr>
    </w:tbl>
    <w:p w:rsidR="00582000" w:rsidRPr="00963038" w:rsidRDefault="00582000" w:rsidP="00FF57B0">
      <w:pPr>
        <w:pStyle w:val="ChapterTitle"/>
        <w:tabs>
          <w:tab w:val="left" w:pos="709"/>
          <w:tab w:val="left" w:pos="993"/>
        </w:tabs>
        <w:ind w:left="708" w:firstLine="708"/>
        <w:jc w:val="both"/>
        <w:rPr>
          <w:sz w:val="24"/>
          <w:szCs w:val="24"/>
        </w:rPr>
      </w:pPr>
      <w:r w:rsidRPr="00963038">
        <w:rPr>
          <w:sz w:val="24"/>
          <w:szCs w:val="24"/>
        </w:rPr>
        <w:t>Част V: Намаляване на броя на квалифицираните кандидати</w:t>
      </w:r>
    </w:p>
    <w:p w:rsidR="00582000" w:rsidRPr="00963038" w:rsidRDefault="00582000" w:rsidP="00FF57B0">
      <w:p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 xml:space="preserve">Икономическият оператор следва да предостави информация </w:t>
      </w:r>
      <w:r w:rsidRPr="00963038">
        <w:rPr>
          <w:rFonts w:ascii="Times New Roman" w:hAnsi="Times New Roman"/>
          <w:b/>
          <w:i/>
          <w:sz w:val="24"/>
          <w:szCs w:val="24"/>
          <w:u w:val="single"/>
        </w:rPr>
        <w:t xml:space="preserve">само </w:t>
      </w:r>
      <w:r w:rsidRPr="00963038">
        <w:rPr>
          <w:rFonts w:ascii="Times New Roman" w:hAnsi="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963038">
        <w:rPr>
          <w:rFonts w:ascii="Times New Roman" w:hAnsi="Times New Roman"/>
          <w:b/>
          <w:sz w:val="24"/>
          <w:szCs w:val="24"/>
          <w:u w:val="single"/>
        </w:rPr>
        <w:t>ако има такива</w:t>
      </w:r>
      <w:r w:rsidRPr="00963038">
        <w:rPr>
          <w:rFonts w:ascii="Times New Roman" w:hAnsi="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963038">
        <w:rPr>
          <w:rFonts w:ascii="Times New Roman" w:hAnsi="Times New Roman"/>
          <w:sz w:val="24"/>
          <w:szCs w:val="24"/>
        </w:rPr>
        <w:br/>
      </w:r>
      <w:r w:rsidRPr="00963038">
        <w:rPr>
          <w:rFonts w:ascii="Times New Roman" w:hAnsi="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582000" w:rsidRPr="00963038" w:rsidRDefault="00582000" w:rsidP="00FF57B0">
      <w:pPr>
        <w:tabs>
          <w:tab w:val="left" w:pos="709"/>
          <w:tab w:val="left" w:pos="993"/>
        </w:tabs>
        <w:jc w:val="both"/>
        <w:rPr>
          <w:rFonts w:ascii="Times New Roman" w:hAnsi="Times New Roman"/>
          <w:b/>
          <w:sz w:val="24"/>
          <w:szCs w:val="24"/>
        </w:rPr>
      </w:pPr>
      <w:r w:rsidRPr="00963038">
        <w:rPr>
          <w:rFonts w:ascii="Times New Roman" w:hAnsi="Times New Roman"/>
          <w:b/>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Намаляване на броя</w:t>
            </w:r>
          </w:p>
        </w:tc>
        <w:tc>
          <w:tcPr>
            <w:tcW w:w="4645" w:type="dxa"/>
          </w:tcPr>
          <w:p w:rsidR="00582000" w:rsidRPr="00963038" w:rsidRDefault="00582000" w:rsidP="00FF57B0">
            <w:pPr>
              <w:tabs>
                <w:tab w:val="left" w:pos="709"/>
                <w:tab w:val="left" w:pos="993"/>
              </w:tabs>
              <w:jc w:val="both"/>
              <w:rPr>
                <w:rFonts w:ascii="Times New Roman" w:hAnsi="Times New Roman"/>
                <w:b/>
                <w:i/>
                <w:sz w:val="24"/>
                <w:szCs w:val="24"/>
              </w:rPr>
            </w:pPr>
            <w:r w:rsidRPr="00963038">
              <w:rPr>
                <w:rFonts w:ascii="Times New Roman" w:hAnsi="Times New Roman"/>
                <w:b/>
                <w:i/>
                <w:sz w:val="24"/>
                <w:szCs w:val="24"/>
              </w:rPr>
              <w:t>Отговор:</w:t>
            </w:r>
          </w:p>
        </w:tc>
      </w:tr>
      <w:tr w:rsidR="00582000" w:rsidRPr="00963038" w:rsidTr="008B2896">
        <w:tc>
          <w:tcPr>
            <w:tcW w:w="4644" w:type="dxa"/>
          </w:tcPr>
          <w:p w:rsidR="00582000" w:rsidRPr="00963038" w:rsidRDefault="00582000" w:rsidP="00FF57B0">
            <w:pPr>
              <w:tabs>
                <w:tab w:val="left" w:pos="709"/>
                <w:tab w:val="left" w:pos="993"/>
              </w:tabs>
              <w:jc w:val="both"/>
              <w:rPr>
                <w:rFonts w:ascii="Times New Roman" w:hAnsi="Times New Roman"/>
                <w:b/>
                <w:sz w:val="24"/>
                <w:szCs w:val="24"/>
              </w:rPr>
            </w:pPr>
            <w:r w:rsidRPr="00963038">
              <w:rPr>
                <w:rFonts w:ascii="Times New Roman" w:hAnsi="Times New Roman"/>
                <w:sz w:val="24"/>
                <w:szCs w:val="24"/>
              </w:rPr>
              <w:t xml:space="preserve">Той </w:t>
            </w:r>
            <w:r w:rsidRPr="00963038">
              <w:rPr>
                <w:rFonts w:ascii="Times New Roman" w:hAnsi="Times New Roman"/>
                <w:b/>
                <w:sz w:val="24"/>
                <w:szCs w:val="24"/>
              </w:rPr>
              <w:t>изпълнява</w:t>
            </w:r>
            <w:r w:rsidRPr="00963038">
              <w:rPr>
                <w:rFonts w:ascii="Times New Roman" w:hAnsi="Times New Roman"/>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963038">
              <w:rPr>
                <w:rFonts w:ascii="Times New Roman" w:hAnsi="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963038">
              <w:rPr>
                <w:rFonts w:ascii="Times New Roman" w:hAnsi="Times New Roman"/>
                <w:sz w:val="24"/>
                <w:szCs w:val="24"/>
              </w:rPr>
              <w:br/>
            </w:r>
            <w:r w:rsidRPr="00963038">
              <w:rPr>
                <w:rFonts w:ascii="Times New Roman" w:hAnsi="Times New Roman"/>
                <w:i/>
                <w:sz w:val="24"/>
                <w:szCs w:val="24"/>
              </w:rPr>
              <w:t>Ако някои от тези сертификати или форми на документални доказателства са на разположение в електронен формат</w:t>
            </w:r>
            <w:r w:rsidRPr="00963038">
              <w:rPr>
                <w:rStyle w:val="FootnoteReference"/>
                <w:rFonts w:ascii="Times New Roman" w:hAnsi="Times New Roman"/>
                <w:i/>
                <w:sz w:val="24"/>
                <w:szCs w:val="24"/>
              </w:rPr>
              <w:footnoteReference w:id="44"/>
            </w:r>
            <w:r w:rsidRPr="00963038">
              <w:rPr>
                <w:rFonts w:ascii="Times New Roman" w:hAnsi="Times New Roman"/>
                <w:i/>
                <w:sz w:val="24"/>
                <w:szCs w:val="24"/>
              </w:rPr>
              <w:t xml:space="preserve">, моля, посочете за </w:t>
            </w:r>
            <w:r w:rsidRPr="00963038">
              <w:rPr>
                <w:rFonts w:ascii="Times New Roman" w:hAnsi="Times New Roman"/>
                <w:b/>
                <w:i/>
                <w:sz w:val="24"/>
                <w:szCs w:val="24"/>
              </w:rPr>
              <w:t>всички</w:t>
            </w:r>
            <w:r w:rsidRPr="00963038">
              <w:rPr>
                <w:rFonts w:ascii="Times New Roman" w:hAnsi="Times New Roman"/>
                <w:i/>
                <w:sz w:val="24"/>
                <w:szCs w:val="24"/>
              </w:rPr>
              <w:t xml:space="preserve"> от тях:</w:t>
            </w:r>
            <w:r w:rsidRPr="00963038">
              <w:rPr>
                <w:rFonts w:ascii="Times New Roman" w:hAnsi="Times New Roman"/>
                <w:sz w:val="24"/>
                <w:szCs w:val="24"/>
              </w:rPr>
              <w:t xml:space="preserve"> </w:t>
            </w:r>
          </w:p>
        </w:tc>
        <w:tc>
          <w:tcPr>
            <w:tcW w:w="4645" w:type="dxa"/>
          </w:tcPr>
          <w:p w:rsidR="00582000" w:rsidRPr="00963038" w:rsidRDefault="00582000" w:rsidP="00FF57B0">
            <w:pPr>
              <w:tabs>
                <w:tab w:val="left" w:pos="709"/>
                <w:tab w:val="left" w:pos="993"/>
              </w:tabs>
              <w:jc w:val="both"/>
              <w:rPr>
                <w:rFonts w:ascii="Times New Roman" w:hAnsi="Times New Roman"/>
                <w:b/>
                <w:sz w:val="24"/>
                <w:szCs w:val="24"/>
              </w:rPr>
            </w:pPr>
            <w:r w:rsidRPr="00963038">
              <w:rPr>
                <w:rFonts w:ascii="Times New Roman" w:hAnsi="Times New Roman"/>
                <w:sz w:val="24"/>
                <w:szCs w:val="24"/>
              </w:rPr>
              <w:t>[……]</w:t>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 [] Да [] Не</w:t>
            </w:r>
            <w:r w:rsidRPr="00963038">
              <w:rPr>
                <w:rStyle w:val="FootnoteReference"/>
                <w:rFonts w:ascii="Times New Roman" w:hAnsi="Times New Roman"/>
                <w:sz w:val="24"/>
                <w:szCs w:val="24"/>
              </w:rPr>
              <w:footnoteReference w:id="45"/>
            </w:r>
            <w:r w:rsidRPr="00963038">
              <w:rPr>
                <w:rFonts w:ascii="Times New Roman" w:hAnsi="Times New Roman"/>
                <w:sz w:val="24"/>
                <w:szCs w:val="24"/>
              </w:rPr>
              <w:br/>
            </w:r>
            <w:r w:rsidRPr="00963038">
              <w:rPr>
                <w:rFonts w:ascii="Times New Roman" w:hAnsi="Times New Roman"/>
                <w:sz w:val="24"/>
                <w:szCs w:val="24"/>
              </w:rPr>
              <w:br/>
            </w:r>
            <w:r w:rsidRPr="00963038">
              <w:rPr>
                <w:rFonts w:ascii="Times New Roman" w:hAnsi="Times New Roman"/>
                <w:sz w:val="24"/>
                <w:szCs w:val="24"/>
              </w:rPr>
              <w:br/>
              <w:t>(</w:t>
            </w:r>
            <w:r w:rsidRPr="00963038">
              <w:rPr>
                <w:rFonts w:ascii="Times New Roman" w:hAnsi="Times New Roman"/>
                <w:i/>
                <w:sz w:val="24"/>
                <w:szCs w:val="24"/>
              </w:rPr>
              <w:t>уеб адрес, орган или служба, издаващи документа, точно позоваване на документацията</w:t>
            </w:r>
            <w:r w:rsidRPr="00963038">
              <w:rPr>
                <w:rFonts w:ascii="Times New Roman" w:hAnsi="Times New Roman"/>
                <w:sz w:val="24"/>
                <w:szCs w:val="24"/>
              </w:rPr>
              <w:t>):</w:t>
            </w:r>
            <w:r w:rsidRPr="00963038">
              <w:rPr>
                <w:rFonts w:ascii="Times New Roman" w:hAnsi="Times New Roman"/>
                <w:i/>
                <w:sz w:val="24"/>
                <w:szCs w:val="24"/>
              </w:rPr>
              <w:t xml:space="preserve"> [……][……][……][……]</w:t>
            </w:r>
            <w:r w:rsidRPr="00963038">
              <w:rPr>
                <w:rStyle w:val="FootnoteReference"/>
                <w:rFonts w:ascii="Times New Roman" w:hAnsi="Times New Roman"/>
                <w:i/>
                <w:sz w:val="24"/>
                <w:szCs w:val="24"/>
              </w:rPr>
              <w:footnoteReference w:id="46"/>
            </w:r>
          </w:p>
        </w:tc>
      </w:tr>
    </w:tbl>
    <w:p w:rsidR="00582000" w:rsidRPr="00963038" w:rsidRDefault="00582000" w:rsidP="00FF57B0">
      <w:pPr>
        <w:pStyle w:val="ChapterTitle"/>
        <w:tabs>
          <w:tab w:val="left" w:pos="709"/>
          <w:tab w:val="left" w:pos="993"/>
        </w:tabs>
        <w:ind w:left="2124" w:firstLine="708"/>
        <w:jc w:val="both"/>
        <w:rPr>
          <w:sz w:val="24"/>
          <w:szCs w:val="24"/>
        </w:rPr>
      </w:pPr>
      <w:r w:rsidRPr="00963038">
        <w:rPr>
          <w:sz w:val="24"/>
          <w:szCs w:val="24"/>
        </w:rPr>
        <w:t>Част VI: Заключителни положения</w:t>
      </w:r>
    </w:p>
    <w:p w:rsidR="00582000" w:rsidRPr="00963038" w:rsidRDefault="00582000" w:rsidP="00FF57B0">
      <w:pPr>
        <w:tabs>
          <w:tab w:val="left" w:pos="709"/>
          <w:tab w:val="left" w:pos="993"/>
        </w:tabs>
        <w:spacing w:line="240" w:lineRule="auto"/>
        <w:jc w:val="both"/>
        <w:rPr>
          <w:rFonts w:ascii="Times New Roman" w:hAnsi="Times New Roman"/>
          <w:i/>
          <w:sz w:val="24"/>
          <w:szCs w:val="24"/>
        </w:rPr>
      </w:pPr>
      <w:r w:rsidRPr="00963038">
        <w:rPr>
          <w:rFonts w:ascii="Times New Roman" w:hAnsi="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82000" w:rsidRPr="00963038" w:rsidRDefault="00582000" w:rsidP="00FF57B0">
      <w:pPr>
        <w:tabs>
          <w:tab w:val="left" w:pos="709"/>
          <w:tab w:val="left" w:pos="993"/>
        </w:tabs>
        <w:spacing w:line="240" w:lineRule="auto"/>
        <w:jc w:val="both"/>
        <w:rPr>
          <w:rFonts w:ascii="Times New Roman" w:hAnsi="Times New Roman"/>
          <w:i/>
          <w:sz w:val="24"/>
          <w:szCs w:val="24"/>
        </w:rPr>
      </w:pPr>
      <w:r w:rsidRPr="00963038">
        <w:rPr>
          <w:rFonts w:ascii="Times New Roman" w:hAnsi="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82000" w:rsidRPr="00963038" w:rsidRDefault="00582000" w:rsidP="00FF57B0">
      <w:pPr>
        <w:tabs>
          <w:tab w:val="left" w:pos="709"/>
          <w:tab w:val="left" w:pos="993"/>
        </w:tabs>
        <w:spacing w:line="240" w:lineRule="auto"/>
        <w:jc w:val="both"/>
        <w:rPr>
          <w:rFonts w:ascii="Times New Roman" w:hAnsi="Times New Roman"/>
          <w:i/>
          <w:sz w:val="24"/>
          <w:szCs w:val="24"/>
        </w:rPr>
      </w:pPr>
      <w:r w:rsidRPr="00963038">
        <w:rPr>
          <w:rFonts w:ascii="Times New Roman" w:hAnsi="Times New Roman"/>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963038">
        <w:rPr>
          <w:rStyle w:val="FootnoteReference"/>
          <w:rFonts w:ascii="Times New Roman" w:hAnsi="Times New Roman"/>
          <w:i/>
          <w:sz w:val="24"/>
          <w:szCs w:val="24"/>
        </w:rPr>
        <w:footnoteReference w:id="47"/>
      </w:r>
      <w:r w:rsidRPr="00963038">
        <w:rPr>
          <w:rFonts w:ascii="Times New Roman" w:hAnsi="Times New Roman"/>
          <w:i/>
          <w:sz w:val="24"/>
          <w:szCs w:val="24"/>
        </w:rPr>
        <w:t>; или</w:t>
      </w:r>
    </w:p>
    <w:p w:rsidR="00582000" w:rsidRPr="00963038" w:rsidRDefault="00582000" w:rsidP="00FF57B0">
      <w:pPr>
        <w:tabs>
          <w:tab w:val="left" w:pos="709"/>
          <w:tab w:val="left" w:pos="993"/>
        </w:tabs>
        <w:spacing w:line="240" w:lineRule="auto"/>
        <w:jc w:val="both"/>
        <w:rPr>
          <w:rFonts w:ascii="Times New Roman" w:hAnsi="Times New Roman"/>
          <w:i/>
          <w:sz w:val="24"/>
          <w:szCs w:val="24"/>
        </w:rPr>
      </w:pPr>
      <w:r w:rsidRPr="00963038">
        <w:rPr>
          <w:rFonts w:ascii="Times New Roman" w:hAnsi="Times New Roman"/>
          <w:i/>
          <w:sz w:val="24"/>
          <w:szCs w:val="24"/>
        </w:rPr>
        <w:t>б) считано от 18 октомври 2018 г. най-късно</w:t>
      </w:r>
      <w:r w:rsidRPr="00963038">
        <w:rPr>
          <w:rStyle w:val="FootnoteReference"/>
          <w:rFonts w:ascii="Times New Roman" w:hAnsi="Times New Roman"/>
          <w:i/>
          <w:sz w:val="24"/>
          <w:szCs w:val="24"/>
        </w:rPr>
        <w:footnoteReference w:id="48"/>
      </w:r>
      <w:r w:rsidRPr="00963038">
        <w:rPr>
          <w:rFonts w:ascii="Times New Roman" w:hAnsi="Times New Roman"/>
          <w:i/>
          <w:sz w:val="24"/>
          <w:szCs w:val="24"/>
        </w:rPr>
        <w:t>, възлагащият орган или възложителят вече притежава съответната документация</w:t>
      </w:r>
      <w:r w:rsidRPr="00963038">
        <w:rPr>
          <w:rFonts w:ascii="Times New Roman" w:hAnsi="Times New Roman"/>
          <w:sz w:val="24"/>
          <w:szCs w:val="24"/>
        </w:rPr>
        <w:t>.</w:t>
      </w:r>
    </w:p>
    <w:p w:rsidR="00582000" w:rsidRPr="00963038" w:rsidRDefault="00582000" w:rsidP="00FF57B0">
      <w:pPr>
        <w:tabs>
          <w:tab w:val="left" w:pos="709"/>
          <w:tab w:val="left" w:pos="993"/>
        </w:tabs>
        <w:spacing w:line="240" w:lineRule="auto"/>
        <w:jc w:val="both"/>
        <w:rPr>
          <w:rFonts w:ascii="Times New Roman" w:hAnsi="Times New Roman"/>
          <w:i/>
          <w:sz w:val="24"/>
          <w:szCs w:val="24"/>
        </w:rPr>
      </w:pPr>
      <w:r w:rsidRPr="00963038">
        <w:rPr>
          <w:rFonts w:ascii="Times New Roman" w:hAnsi="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963038">
        <w:rPr>
          <w:rFonts w:ascii="Times New Roman" w:hAnsi="Times New Roman"/>
          <w:sz w:val="24"/>
          <w:szCs w:val="24"/>
        </w:rPr>
        <w:t xml:space="preserve"> [посочете процедурата за възлагане на обществена поръчка: (кратко описание, препратка към публикацията в </w:t>
      </w:r>
      <w:r w:rsidRPr="00963038">
        <w:rPr>
          <w:rFonts w:ascii="Times New Roman" w:hAnsi="Times New Roman"/>
          <w:i/>
          <w:sz w:val="24"/>
          <w:szCs w:val="24"/>
        </w:rPr>
        <w:t>Официален вестник на Европейския съюз</w:t>
      </w:r>
      <w:r w:rsidRPr="00963038">
        <w:rPr>
          <w:rFonts w:ascii="Times New Roman" w:hAnsi="Times New Roman"/>
          <w:sz w:val="24"/>
          <w:szCs w:val="24"/>
        </w:rPr>
        <w:t>, референтен номер)].</w:t>
      </w:r>
      <w:r w:rsidRPr="00963038">
        <w:rPr>
          <w:rFonts w:ascii="Times New Roman" w:hAnsi="Times New Roman"/>
          <w:i/>
          <w:sz w:val="24"/>
          <w:szCs w:val="24"/>
        </w:rPr>
        <w:t xml:space="preserve"> </w:t>
      </w:r>
    </w:p>
    <w:p w:rsidR="00582000" w:rsidRPr="00963038" w:rsidRDefault="00582000" w:rsidP="00FF57B0">
      <w:pPr>
        <w:tabs>
          <w:tab w:val="left" w:pos="709"/>
          <w:tab w:val="left" w:pos="993"/>
        </w:tabs>
        <w:jc w:val="both"/>
        <w:rPr>
          <w:rFonts w:ascii="Times New Roman" w:hAnsi="Times New Roman"/>
          <w:i/>
          <w:sz w:val="24"/>
          <w:szCs w:val="24"/>
        </w:rPr>
      </w:pPr>
    </w:p>
    <w:p w:rsidR="00582000" w:rsidRPr="00963038" w:rsidRDefault="00582000" w:rsidP="00FF57B0">
      <w:pPr>
        <w:tabs>
          <w:tab w:val="left" w:pos="709"/>
          <w:tab w:val="left" w:pos="993"/>
        </w:tabs>
        <w:jc w:val="both"/>
        <w:rPr>
          <w:rFonts w:ascii="Times New Roman" w:hAnsi="Times New Roman"/>
          <w:sz w:val="24"/>
          <w:szCs w:val="24"/>
        </w:rPr>
      </w:pPr>
      <w:r w:rsidRPr="00963038">
        <w:rPr>
          <w:rFonts w:ascii="Times New Roman" w:hAnsi="Times New Roman"/>
          <w:sz w:val="24"/>
          <w:szCs w:val="24"/>
        </w:rPr>
        <w:t>Дата, място и, когато се изисква или е необходимо, подпис(и):  […</w:t>
      </w:r>
    </w:p>
    <w:p w:rsidR="008F4133" w:rsidRDefault="008F4133"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1C1A88" w:rsidRDefault="001C1A88" w:rsidP="00822F0C">
      <w:pPr>
        <w:tabs>
          <w:tab w:val="left" w:pos="709"/>
          <w:tab w:val="left" w:pos="993"/>
        </w:tabs>
        <w:spacing w:beforeLines="40" w:before="96" w:afterLines="40" w:after="96" w:line="240" w:lineRule="auto"/>
        <w:jc w:val="both"/>
        <w:rPr>
          <w:rFonts w:ascii="Times New Roman" w:hAnsi="Times New Roman"/>
          <w:b/>
          <w:sz w:val="24"/>
          <w:szCs w:val="24"/>
          <w:u w:val="single"/>
          <w:lang w:val="en-US"/>
        </w:rPr>
      </w:pPr>
    </w:p>
    <w:p w:rsidR="00582000" w:rsidRPr="00963038" w:rsidRDefault="00582000" w:rsidP="00822F0C">
      <w:pPr>
        <w:spacing w:after="0" w:line="240" w:lineRule="auto"/>
        <w:jc w:val="right"/>
        <w:rPr>
          <w:rFonts w:ascii="Times New Roman" w:hAnsi="Times New Roman"/>
          <w:b/>
          <w:sz w:val="24"/>
          <w:szCs w:val="24"/>
          <w:u w:val="single"/>
        </w:rPr>
      </w:pPr>
      <w:r w:rsidRPr="00963038">
        <w:rPr>
          <w:rFonts w:ascii="Times New Roman" w:eastAsia="Batang" w:hAnsi="Times New Roman"/>
          <w:b/>
          <w:sz w:val="24"/>
          <w:szCs w:val="24"/>
          <w:lang w:eastAsia="bg-BG"/>
        </w:rPr>
        <w:t>Образец №</w:t>
      </w:r>
      <w:r w:rsidR="00B63275" w:rsidRPr="00963038">
        <w:rPr>
          <w:rFonts w:ascii="Times New Roman" w:eastAsia="Batang" w:hAnsi="Times New Roman"/>
          <w:b/>
          <w:sz w:val="24"/>
          <w:szCs w:val="24"/>
          <w:lang w:eastAsia="bg-BG"/>
        </w:rPr>
        <w:t xml:space="preserve"> </w:t>
      </w:r>
      <w:r w:rsidRPr="00963038">
        <w:rPr>
          <w:rFonts w:ascii="Times New Roman" w:eastAsia="Batang" w:hAnsi="Times New Roman"/>
          <w:b/>
          <w:sz w:val="24"/>
          <w:szCs w:val="24"/>
          <w:lang w:eastAsia="bg-BG"/>
        </w:rPr>
        <w:t>3</w:t>
      </w:r>
    </w:p>
    <w:p w:rsidR="00582000" w:rsidRPr="00963038" w:rsidRDefault="00582000" w:rsidP="00FF57B0">
      <w:pPr>
        <w:tabs>
          <w:tab w:val="left" w:pos="709"/>
          <w:tab w:val="left" w:pos="993"/>
        </w:tabs>
        <w:spacing w:after="0" w:line="312" w:lineRule="auto"/>
        <w:jc w:val="both"/>
        <w:outlineLvl w:val="0"/>
        <w:rPr>
          <w:rFonts w:ascii="Times New Roman" w:eastAsia="Batang" w:hAnsi="Times New Roman"/>
          <w:b/>
          <w:sz w:val="24"/>
          <w:szCs w:val="24"/>
          <w:lang w:eastAsia="bg-BG"/>
        </w:rPr>
      </w:pPr>
    </w:p>
    <w:p w:rsidR="00582000" w:rsidRPr="00963038" w:rsidRDefault="00582000" w:rsidP="00812B29">
      <w:pPr>
        <w:tabs>
          <w:tab w:val="left" w:pos="709"/>
          <w:tab w:val="left" w:pos="993"/>
        </w:tabs>
        <w:spacing w:after="0" w:line="312" w:lineRule="auto"/>
        <w:jc w:val="center"/>
        <w:outlineLvl w:val="0"/>
        <w:rPr>
          <w:rFonts w:ascii="Times New Roman" w:eastAsia="Batang" w:hAnsi="Times New Roman"/>
          <w:b/>
          <w:sz w:val="24"/>
          <w:szCs w:val="24"/>
          <w:lang w:eastAsia="bg-BG"/>
        </w:rPr>
      </w:pPr>
      <w:r w:rsidRPr="00963038">
        <w:rPr>
          <w:rFonts w:ascii="Times New Roman" w:eastAsia="Batang" w:hAnsi="Times New Roman"/>
          <w:b/>
          <w:sz w:val="24"/>
          <w:szCs w:val="24"/>
          <w:lang w:eastAsia="bg-BG"/>
        </w:rPr>
        <w:t>Предложение за изпълнение на поръчката</w:t>
      </w:r>
    </w:p>
    <w:p w:rsidR="00235DE1" w:rsidRPr="00963038" w:rsidRDefault="00A84481" w:rsidP="00235DE1">
      <w:pPr>
        <w:tabs>
          <w:tab w:val="left" w:pos="709"/>
          <w:tab w:val="left" w:pos="993"/>
        </w:tabs>
        <w:spacing w:after="0" w:line="312" w:lineRule="auto"/>
        <w:jc w:val="center"/>
        <w:outlineLvl w:val="0"/>
        <w:rPr>
          <w:rFonts w:ascii="Times New Roman" w:hAnsi="Times New Roman"/>
          <w:b/>
          <w:sz w:val="24"/>
          <w:szCs w:val="24"/>
          <w:lang w:val="en-US"/>
        </w:rPr>
      </w:pPr>
      <w:r w:rsidRPr="00963038">
        <w:rPr>
          <w:rFonts w:ascii="Times New Roman" w:hAnsi="Times New Roman"/>
          <w:b/>
          <w:sz w:val="24"/>
          <w:szCs w:val="24"/>
        </w:rPr>
        <w:t>за обществена поръчка с предмет:</w:t>
      </w:r>
    </w:p>
    <w:p w:rsidR="00235DE1" w:rsidRPr="00963038" w:rsidRDefault="00235DE1" w:rsidP="00235DE1">
      <w:pPr>
        <w:spacing w:after="0" w:line="320" w:lineRule="exact"/>
        <w:jc w:val="center"/>
        <w:rPr>
          <w:rFonts w:ascii="Times New Roman" w:hAnsi="Times New Roman"/>
          <w:b/>
          <w:sz w:val="24"/>
          <w:szCs w:val="24"/>
        </w:rPr>
      </w:pPr>
      <w:r w:rsidRPr="00963038">
        <w:rPr>
          <w:rStyle w:val="FontStyle13"/>
          <w:b/>
          <w:sz w:val="24"/>
          <w:szCs w:val="24"/>
        </w:rPr>
        <w:t xml:space="preserve">Следгаранционно абонаментно техническо поддържане на </w:t>
      </w:r>
      <w:r w:rsidRPr="00963038">
        <w:rPr>
          <w:rFonts w:ascii="Times New Roman" w:hAnsi="Times New Roman"/>
          <w:b/>
          <w:sz w:val="24"/>
          <w:szCs w:val="24"/>
        </w:rPr>
        <w:t xml:space="preserve">видео-радарни системи за наблюдение и регистрация на пътни нарушения тип </w:t>
      </w:r>
    </w:p>
    <w:p w:rsidR="00235DE1" w:rsidRPr="00963038" w:rsidRDefault="00235DE1" w:rsidP="00235DE1">
      <w:pPr>
        <w:spacing w:after="0" w:line="320" w:lineRule="exact"/>
        <w:jc w:val="center"/>
        <w:rPr>
          <w:rFonts w:ascii="Times New Roman" w:hAnsi="Times New Roman"/>
          <w:b/>
          <w:sz w:val="24"/>
          <w:szCs w:val="24"/>
        </w:rPr>
      </w:pPr>
      <w:r w:rsidRPr="00963038">
        <w:rPr>
          <w:rFonts w:ascii="Times New Roman" w:hAnsi="Times New Roman"/>
          <w:b/>
          <w:sz w:val="24"/>
          <w:szCs w:val="24"/>
        </w:rPr>
        <w:t>“</w:t>
      </w:r>
      <w:r w:rsidRPr="00963038">
        <w:rPr>
          <w:rFonts w:ascii="Times New Roman" w:hAnsi="Times New Roman"/>
          <w:b/>
          <w:sz w:val="24"/>
          <w:szCs w:val="24"/>
          <w:lang w:val="en-US"/>
        </w:rPr>
        <w:t>MultaRadar</w:t>
      </w:r>
      <w:r w:rsidRPr="00963038">
        <w:rPr>
          <w:rFonts w:ascii="Times New Roman" w:hAnsi="Times New Roman"/>
          <w:b/>
          <w:sz w:val="24"/>
          <w:szCs w:val="24"/>
        </w:rPr>
        <w:t xml:space="preserve"> </w:t>
      </w:r>
      <w:r w:rsidRPr="00963038">
        <w:rPr>
          <w:rFonts w:ascii="Times New Roman" w:hAnsi="Times New Roman"/>
          <w:b/>
          <w:sz w:val="24"/>
          <w:szCs w:val="24"/>
          <w:lang w:val="en-US"/>
        </w:rPr>
        <w:t>SD</w:t>
      </w:r>
      <w:r w:rsidRPr="00963038">
        <w:rPr>
          <w:rFonts w:ascii="Times New Roman" w:hAnsi="Times New Roman"/>
          <w:b/>
          <w:sz w:val="24"/>
          <w:szCs w:val="24"/>
        </w:rPr>
        <w:t xml:space="preserve"> 580”</w:t>
      </w:r>
    </w:p>
    <w:p w:rsidR="00A84481" w:rsidRPr="00963038" w:rsidRDefault="00A84481" w:rsidP="00FF57B0">
      <w:pPr>
        <w:tabs>
          <w:tab w:val="left" w:pos="709"/>
          <w:tab w:val="left" w:pos="993"/>
        </w:tabs>
        <w:spacing w:after="0" w:line="312" w:lineRule="auto"/>
        <w:jc w:val="both"/>
        <w:outlineLvl w:val="0"/>
        <w:rPr>
          <w:rFonts w:ascii="Times New Roman" w:eastAsia="Batang" w:hAnsi="Times New Roman"/>
          <w:sz w:val="24"/>
          <w:szCs w:val="24"/>
          <w:lang w:val="en-US" w:eastAsia="bg-BG"/>
        </w:rPr>
      </w:pPr>
    </w:p>
    <w:p w:rsidR="00AF6561" w:rsidRPr="00963038" w:rsidRDefault="00AF6561" w:rsidP="00FF57B0">
      <w:pPr>
        <w:tabs>
          <w:tab w:val="left" w:pos="709"/>
          <w:tab w:val="left" w:pos="993"/>
        </w:tabs>
        <w:spacing w:after="0" w:line="312" w:lineRule="auto"/>
        <w:jc w:val="both"/>
        <w:outlineLvl w:val="0"/>
        <w:rPr>
          <w:rFonts w:ascii="Times New Roman" w:eastAsia="Batang" w:hAnsi="Times New Roman"/>
          <w:sz w:val="24"/>
          <w:szCs w:val="24"/>
          <w:lang w:val="en-US" w:eastAsia="bg-BG"/>
        </w:rPr>
      </w:pPr>
    </w:p>
    <w:p w:rsidR="00582000" w:rsidRPr="00963038" w:rsidRDefault="00582000" w:rsidP="00FF57B0">
      <w:pPr>
        <w:tabs>
          <w:tab w:val="left" w:pos="709"/>
          <w:tab w:val="left" w:pos="993"/>
        </w:tabs>
        <w:spacing w:after="0" w:line="240" w:lineRule="auto"/>
        <w:ind w:firstLine="720"/>
        <w:jc w:val="both"/>
        <w:rPr>
          <w:rFonts w:ascii="Times New Roman" w:hAnsi="Times New Roman"/>
          <w:b/>
          <w:sz w:val="24"/>
          <w:szCs w:val="24"/>
          <w:lang w:eastAsia="bg-BG"/>
        </w:rPr>
      </w:pPr>
      <w:r w:rsidRPr="00963038">
        <w:rPr>
          <w:rFonts w:ascii="Times New Roman" w:hAnsi="Times New Roman"/>
          <w:sz w:val="24"/>
          <w:szCs w:val="24"/>
          <w:lang w:eastAsia="bg-BG"/>
        </w:rPr>
        <w:t>УВАЖАЕМИ ДАМИ И ГОСПОДА</w:t>
      </w:r>
      <w:r w:rsidRPr="00963038">
        <w:rPr>
          <w:rFonts w:ascii="Times New Roman" w:hAnsi="Times New Roman"/>
          <w:b/>
          <w:sz w:val="24"/>
          <w:szCs w:val="24"/>
          <w:lang w:eastAsia="bg-BG"/>
        </w:rPr>
        <w:t>,</w:t>
      </w:r>
    </w:p>
    <w:p w:rsidR="00582000" w:rsidRPr="00963038" w:rsidRDefault="00582000" w:rsidP="00FF57B0">
      <w:pPr>
        <w:tabs>
          <w:tab w:val="left" w:pos="709"/>
          <w:tab w:val="left" w:pos="993"/>
        </w:tabs>
        <w:spacing w:after="0" w:line="240" w:lineRule="auto"/>
        <w:ind w:firstLine="720"/>
        <w:jc w:val="both"/>
        <w:rPr>
          <w:rFonts w:ascii="Times New Roman" w:hAnsi="Times New Roman"/>
          <w:b/>
          <w:sz w:val="24"/>
          <w:szCs w:val="24"/>
          <w:lang w:eastAsia="bg-BG"/>
        </w:rPr>
      </w:pPr>
    </w:p>
    <w:p w:rsidR="00582000" w:rsidRPr="00963038" w:rsidRDefault="00582000" w:rsidP="00F70FC8">
      <w:pPr>
        <w:spacing w:after="0" w:line="320" w:lineRule="exact"/>
        <w:jc w:val="both"/>
        <w:rPr>
          <w:rFonts w:ascii="Times New Roman" w:hAnsi="Times New Roman"/>
          <w:b/>
          <w:sz w:val="24"/>
          <w:szCs w:val="24"/>
        </w:rPr>
      </w:pPr>
      <w:r w:rsidRPr="0096303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963038">
        <w:rPr>
          <w:rFonts w:ascii="Times New Roman" w:hAnsi="Times New Roman"/>
          <w:sz w:val="24"/>
          <w:szCs w:val="24"/>
        </w:rPr>
        <w:t>“</w:t>
      </w:r>
      <w:r w:rsidR="00F70FC8" w:rsidRPr="00963038">
        <w:rPr>
          <w:rStyle w:val="FontStyle13"/>
          <w:b/>
          <w:sz w:val="24"/>
          <w:szCs w:val="24"/>
        </w:rPr>
        <w:t xml:space="preserve">Следгаранционно абонаментно техническо поддържане на </w:t>
      </w:r>
      <w:r w:rsidR="00F70FC8" w:rsidRPr="00963038">
        <w:rPr>
          <w:rFonts w:ascii="Times New Roman" w:hAnsi="Times New Roman"/>
          <w:b/>
          <w:sz w:val="24"/>
          <w:szCs w:val="24"/>
        </w:rPr>
        <w:t>видео-радарни системи за наблюдение и регистрация на пътни нарушения тип “</w:t>
      </w:r>
      <w:r w:rsidR="00F70FC8" w:rsidRPr="00963038">
        <w:rPr>
          <w:rFonts w:ascii="Times New Roman" w:hAnsi="Times New Roman"/>
          <w:b/>
          <w:sz w:val="24"/>
          <w:szCs w:val="24"/>
          <w:lang w:val="en-US"/>
        </w:rPr>
        <w:t>MultaRadar</w:t>
      </w:r>
      <w:r w:rsidR="00F70FC8" w:rsidRPr="00963038">
        <w:rPr>
          <w:rFonts w:ascii="Times New Roman" w:hAnsi="Times New Roman"/>
          <w:b/>
          <w:sz w:val="24"/>
          <w:szCs w:val="24"/>
        </w:rPr>
        <w:t xml:space="preserve"> </w:t>
      </w:r>
      <w:r w:rsidR="00F70FC8" w:rsidRPr="00963038">
        <w:rPr>
          <w:rFonts w:ascii="Times New Roman" w:hAnsi="Times New Roman"/>
          <w:b/>
          <w:sz w:val="24"/>
          <w:szCs w:val="24"/>
          <w:lang w:val="en-US"/>
        </w:rPr>
        <w:t>SD</w:t>
      </w:r>
      <w:r w:rsidR="00F70FC8" w:rsidRPr="00963038">
        <w:rPr>
          <w:rFonts w:ascii="Times New Roman" w:hAnsi="Times New Roman"/>
          <w:b/>
          <w:sz w:val="24"/>
          <w:szCs w:val="24"/>
        </w:rPr>
        <w:t xml:space="preserve"> 580”</w:t>
      </w:r>
      <w:r w:rsidRPr="00963038">
        <w:rPr>
          <w:rFonts w:ascii="Times New Roman" w:hAnsi="Times New Roman"/>
          <w:sz w:val="24"/>
          <w:szCs w:val="24"/>
        </w:rPr>
        <w:t xml:space="preserve">, </w:t>
      </w:r>
      <w:r w:rsidR="00BB1CE8" w:rsidRPr="00963038">
        <w:rPr>
          <w:rFonts w:ascii="Times New Roman" w:hAnsi="Times New Roman"/>
          <w:sz w:val="24"/>
          <w:szCs w:val="24"/>
        </w:rPr>
        <w:t>н</w:t>
      </w:r>
      <w:r w:rsidRPr="00963038">
        <w:rPr>
          <w:rFonts w:ascii="Times New Roman" w:hAnsi="Times New Roman"/>
          <w:sz w:val="24"/>
          <w:szCs w:val="24"/>
          <w:lang w:eastAsia="bg-BG"/>
        </w:rPr>
        <w:t xml:space="preserve">ие: </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w:t>
      </w:r>
      <w:r w:rsidRPr="00963038">
        <w:rPr>
          <w:rFonts w:ascii="Times New Roman" w:hAnsi="Times New Roman"/>
          <w:sz w:val="24"/>
          <w:szCs w:val="24"/>
          <w:lang w:val="ru-RU" w:eastAsia="bg-BG"/>
        </w:rPr>
        <w:t>………………</w:t>
      </w:r>
      <w:r w:rsidRPr="00963038">
        <w:rPr>
          <w:rFonts w:ascii="Times New Roman" w:hAnsi="Times New Roman"/>
          <w:sz w:val="24"/>
          <w:szCs w:val="24"/>
          <w:lang w:eastAsia="bg-BG"/>
        </w:rPr>
        <w:t>………………………………………………………………………………………</w:t>
      </w:r>
    </w:p>
    <w:p w:rsidR="00582000" w:rsidRPr="00963038" w:rsidRDefault="00582000" w:rsidP="00FF57B0">
      <w:pPr>
        <w:tabs>
          <w:tab w:val="left" w:pos="709"/>
          <w:tab w:val="left" w:pos="993"/>
        </w:tabs>
        <w:spacing w:after="0" w:line="240" w:lineRule="auto"/>
        <w:ind w:left="709" w:firstLine="709"/>
        <w:jc w:val="both"/>
        <w:rPr>
          <w:rFonts w:ascii="Times New Roman" w:hAnsi="Times New Roman"/>
          <w:sz w:val="24"/>
          <w:szCs w:val="24"/>
          <w:lang w:eastAsia="bg-BG"/>
        </w:rPr>
      </w:pPr>
      <w:r w:rsidRPr="00963038">
        <w:rPr>
          <w:rFonts w:ascii="Times New Roman" w:hAnsi="Times New Roman"/>
          <w:sz w:val="24"/>
          <w:szCs w:val="24"/>
          <w:lang w:eastAsia="bg-BG"/>
        </w:rPr>
        <w:t>/изписва се името на участника/</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r>
      <w:r w:rsidRPr="00963038">
        <w:rPr>
          <w:rFonts w:ascii="Times New Roman" w:hAnsi="Times New Roman"/>
          <w:sz w:val="24"/>
          <w:szCs w:val="24"/>
          <w:lang w:val="ru-RU" w:eastAsia="bg-BG"/>
        </w:rPr>
        <w:tab/>
      </w:r>
      <w:r w:rsidRPr="00963038">
        <w:rPr>
          <w:rFonts w:ascii="Times New Roman" w:hAnsi="Times New Roman"/>
          <w:sz w:val="24"/>
          <w:szCs w:val="24"/>
          <w:lang w:eastAsia="bg-BG"/>
        </w:rPr>
        <w:t>/БУЛСТАТ или ЕИК/</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w:t>
      </w:r>
      <w:r w:rsidRPr="00963038">
        <w:rPr>
          <w:rFonts w:ascii="Times New Roman" w:hAnsi="Times New Roman"/>
          <w:sz w:val="24"/>
          <w:szCs w:val="24"/>
          <w:lang w:val="ru-RU" w:eastAsia="bg-BG"/>
        </w:rPr>
        <w:t>……………</w:t>
      </w:r>
    </w:p>
    <w:p w:rsidR="00582000" w:rsidRPr="00963038" w:rsidRDefault="00582000" w:rsidP="00FF57B0">
      <w:pPr>
        <w:tabs>
          <w:tab w:val="left" w:pos="709"/>
          <w:tab w:val="left" w:pos="993"/>
        </w:tabs>
        <w:spacing w:after="0" w:line="240" w:lineRule="auto"/>
        <w:ind w:left="709" w:firstLine="709"/>
        <w:jc w:val="both"/>
        <w:rPr>
          <w:rFonts w:ascii="Times New Roman" w:hAnsi="Times New Roman"/>
          <w:sz w:val="24"/>
          <w:szCs w:val="24"/>
          <w:lang w:eastAsia="bg-BG"/>
        </w:rPr>
      </w:pPr>
      <w:r w:rsidRPr="00963038">
        <w:rPr>
          <w:rFonts w:ascii="Times New Roman" w:hAnsi="Times New Roman"/>
          <w:sz w:val="24"/>
          <w:szCs w:val="24"/>
          <w:lang w:eastAsia="bg-BG"/>
        </w:rPr>
        <w:t>/адрес по регистрация/</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val="en-US" w:eastAsia="bg-BG"/>
        </w:rPr>
      </w:pPr>
      <w:r w:rsidRPr="00963038">
        <w:rPr>
          <w:rFonts w:ascii="Times New Roman" w:hAnsi="Times New Roman"/>
          <w:sz w:val="24"/>
          <w:szCs w:val="24"/>
          <w:lang w:eastAsia="bg-BG"/>
        </w:rPr>
        <w:t xml:space="preserve">предлагаме да изпълним поръчката, с предмет </w:t>
      </w:r>
      <w:r w:rsidR="00F70FC8" w:rsidRPr="00963038">
        <w:rPr>
          <w:rFonts w:ascii="Times New Roman" w:hAnsi="Times New Roman"/>
          <w:sz w:val="24"/>
          <w:szCs w:val="24"/>
        </w:rPr>
        <w:t>“</w:t>
      </w:r>
      <w:r w:rsidR="00F70FC8" w:rsidRPr="00963038">
        <w:rPr>
          <w:rStyle w:val="FontStyle13"/>
          <w:b/>
          <w:sz w:val="24"/>
          <w:szCs w:val="24"/>
        </w:rPr>
        <w:t xml:space="preserve">Следгаранционно абонаментно техническо поддържане на </w:t>
      </w:r>
      <w:r w:rsidR="00F70FC8" w:rsidRPr="00963038">
        <w:rPr>
          <w:rFonts w:ascii="Times New Roman" w:hAnsi="Times New Roman"/>
          <w:b/>
          <w:sz w:val="24"/>
          <w:szCs w:val="24"/>
        </w:rPr>
        <w:t>видео-радарни системи за наблюдение и регистрация на пътни нарушения тип “</w:t>
      </w:r>
      <w:r w:rsidR="00F70FC8" w:rsidRPr="00963038">
        <w:rPr>
          <w:rFonts w:ascii="Times New Roman" w:hAnsi="Times New Roman"/>
          <w:b/>
          <w:sz w:val="24"/>
          <w:szCs w:val="24"/>
          <w:lang w:val="en-US"/>
        </w:rPr>
        <w:t>MultaRadar</w:t>
      </w:r>
      <w:r w:rsidR="00F70FC8" w:rsidRPr="00963038">
        <w:rPr>
          <w:rFonts w:ascii="Times New Roman" w:hAnsi="Times New Roman"/>
          <w:b/>
          <w:sz w:val="24"/>
          <w:szCs w:val="24"/>
        </w:rPr>
        <w:t xml:space="preserve"> </w:t>
      </w:r>
      <w:r w:rsidR="00F70FC8" w:rsidRPr="00963038">
        <w:rPr>
          <w:rFonts w:ascii="Times New Roman" w:hAnsi="Times New Roman"/>
          <w:b/>
          <w:sz w:val="24"/>
          <w:szCs w:val="24"/>
          <w:lang w:val="en-US"/>
        </w:rPr>
        <w:t>SD</w:t>
      </w:r>
      <w:r w:rsidR="00F70FC8" w:rsidRPr="00963038">
        <w:rPr>
          <w:rFonts w:ascii="Times New Roman" w:hAnsi="Times New Roman"/>
          <w:b/>
          <w:sz w:val="24"/>
          <w:szCs w:val="24"/>
        </w:rPr>
        <w:t xml:space="preserve"> 580”</w:t>
      </w:r>
      <w:r w:rsidRPr="00963038">
        <w:rPr>
          <w:rFonts w:ascii="Times New Roman" w:hAnsi="Times New Roman"/>
          <w:i/>
          <w:sz w:val="24"/>
          <w:szCs w:val="24"/>
          <w:lang w:eastAsia="bg-BG"/>
        </w:rPr>
        <w:t xml:space="preserve">,  </w:t>
      </w:r>
      <w:r w:rsidRPr="00963038">
        <w:rPr>
          <w:rFonts w:ascii="Times New Roman" w:hAnsi="Times New Roman"/>
          <w:sz w:val="24"/>
          <w:szCs w:val="24"/>
          <w:lang w:eastAsia="bg-BG"/>
        </w:rPr>
        <w:t>съгласно изискванията на Възложителя при следните условия:</w:t>
      </w:r>
    </w:p>
    <w:p w:rsidR="00440214" w:rsidRPr="00963038" w:rsidRDefault="00440214" w:rsidP="00440214">
      <w:pPr>
        <w:spacing w:after="0" w:line="320" w:lineRule="exact"/>
        <w:ind w:firstLine="709"/>
        <w:jc w:val="both"/>
        <w:rPr>
          <w:rFonts w:ascii="Times New Roman" w:hAnsi="Times New Roman"/>
          <w:sz w:val="24"/>
          <w:szCs w:val="24"/>
        </w:rPr>
      </w:pPr>
      <w:r w:rsidRPr="00963038">
        <w:rPr>
          <w:rFonts w:ascii="Times New Roman" w:hAnsi="Times New Roman"/>
          <w:sz w:val="24"/>
          <w:szCs w:val="24"/>
        </w:rPr>
        <w:t>Срокът на валидност на нашето предложение е 3</w:t>
      </w:r>
      <w:r w:rsidRPr="00963038">
        <w:rPr>
          <w:rFonts w:ascii="Times New Roman" w:hAnsi="Times New Roman"/>
          <w:b/>
          <w:sz w:val="24"/>
          <w:szCs w:val="24"/>
        </w:rPr>
        <w:t xml:space="preserve"> (три)</w:t>
      </w:r>
      <w:r w:rsidRPr="00963038">
        <w:rPr>
          <w:rFonts w:ascii="Times New Roman" w:eastAsia="MS ??" w:hAnsi="Times New Roman"/>
          <w:b/>
          <w:sz w:val="24"/>
          <w:szCs w:val="24"/>
        </w:rPr>
        <w:t xml:space="preserve"> </w:t>
      </w:r>
      <w:r w:rsidRPr="00963038">
        <w:rPr>
          <w:rFonts w:ascii="Times New Roman" w:hAnsi="Times New Roman"/>
          <w:b/>
          <w:sz w:val="24"/>
          <w:szCs w:val="24"/>
        </w:rPr>
        <w:t xml:space="preserve">месеца, </w:t>
      </w:r>
      <w:r w:rsidRPr="00963038">
        <w:rPr>
          <w:rFonts w:ascii="Times New Roman" w:hAnsi="Times New Roman"/>
          <w:sz w:val="24"/>
          <w:szCs w:val="24"/>
        </w:rPr>
        <w:t>от датата, която е посочена за дата на получаване на офертата в обявлението, а в случай че бъдем избрани за изпълнител по договора за обществена поръчка – до пълното изпълнение на всички права и задължения, предвидени в него.</w:t>
      </w:r>
    </w:p>
    <w:p w:rsidR="00440214" w:rsidRPr="00963038" w:rsidRDefault="00440214" w:rsidP="00440214">
      <w:pPr>
        <w:spacing w:after="0" w:line="320" w:lineRule="exact"/>
        <w:ind w:firstLine="709"/>
        <w:jc w:val="both"/>
        <w:rPr>
          <w:rFonts w:ascii="Times New Roman" w:hAnsi="Times New Roman"/>
          <w:sz w:val="24"/>
          <w:szCs w:val="24"/>
        </w:rPr>
      </w:pPr>
      <w:r w:rsidRPr="00963038">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071761" w:rsidRPr="00963038" w:rsidRDefault="00071761" w:rsidP="00071761">
      <w:pPr>
        <w:spacing w:after="0" w:line="320" w:lineRule="exact"/>
        <w:ind w:firstLine="709"/>
        <w:jc w:val="both"/>
        <w:rPr>
          <w:rFonts w:ascii="Times New Roman" w:hAnsi="Times New Roman"/>
          <w:b/>
          <w:sz w:val="24"/>
          <w:szCs w:val="24"/>
        </w:rPr>
      </w:pPr>
      <w:r w:rsidRPr="00963038">
        <w:rPr>
          <w:rFonts w:ascii="Times New Roman" w:eastAsia="Times New Roman" w:hAnsi="Times New Roman"/>
          <w:b/>
          <w:sz w:val="24"/>
          <w:szCs w:val="24"/>
          <w:lang w:val="en-US" w:eastAsia="pl-PL"/>
        </w:rPr>
        <w:t xml:space="preserve">1. </w:t>
      </w:r>
      <w:r w:rsidRPr="00963038">
        <w:rPr>
          <w:rFonts w:ascii="Times New Roman" w:eastAsia="Times New Roman" w:hAnsi="Times New Roman"/>
          <w:sz w:val="24"/>
          <w:szCs w:val="24"/>
          <w:lang w:eastAsia="pl-PL"/>
        </w:rPr>
        <w:t xml:space="preserve">Предлагаме изпълнението на поръчката да извършим съгласно изискванията на възложителя, като </w:t>
      </w:r>
      <w:r w:rsidRPr="00963038">
        <w:rPr>
          <w:rFonts w:ascii="Times New Roman" w:eastAsia="Times New Roman" w:hAnsi="Times New Roman"/>
          <w:i/>
          <w:sz w:val="24"/>
          <w:szCs w:val="24"/>
          <w:lang w:eastAsia="pl-PL"/>
        </w:rPr>
        <w:t>следгаранционното абонаментно</w:t>
      </w:r>
      <w:r w:rsidRPr="00963038">
        <w:rPr>
          <w:rFonts w:ascii="Times New Roman" w:eastAsia="Times New Roman" w:hAnsi="Times New Roman"/>
          <w:sz w:val="24"/>
          <w:szCs w:val="24"/>
          <w:lang w:eastAsia="pl-PL"/>
        </w:rPr>
        <w:t xml:space="preserve"> </w:t>
      </w:r>
      <w:r w:rsidRPr="00963038">
        <w:rPr>
          <w:rFonts w:ascii="Times New Roman" w:hAnsi="Times New Roman"/>
          <w:bCs/>
          <w:i/>
          <w:sz w:val="24"/>
          <w:szCs w:val="24"/>
          <w:lang w:eastAsia="bg-BG"/>
        </w:rPr>
        <w:t xml:space="preserve">техническо поддържане на </w:t>
      </w:r>
      <w:r w:rsidRPr="00963038">
        <w:rPr>
          <w:rFonts w:ascii="Times New Roman" w:hAnsi="Times New Roman"/>
          <w:bCs/>
          <w:i/>
          <w:sz w:val="24"/>
          <w:szCs w:val="24"/>
          <w:lang w:val="en-US" w:eastAsia="bg-BG"/>
        </w:rPr>
        <w:t>8</w:t>
      </w:r>
      <w:r w:rsidRPr="00963038">
        <w:rPr>
          <w:rFonts w:ascii="Times New Roman" w:hAnsi="Times New Roman"/>
          <w:bCs/>
          <w:i/>
          <w:sz w:val="24"/>
          <w:szCs w:val="24"/>
          <w:lang w:eastAsia="bg-BG"/>
        </w:rPr>
        <w:t xml:space="preserve"> броя</w:t>
      </w:r>
      <w:r w:rsidRPr="00963038">
        <w:rPr>
          <w:rFonts w:ascii="Times New Roman" w:hAnsi="Times New Roman"/>
          <w:bCs/>
          <w:i/>
          <w:sz w:val="24"/>
          <w:szCs w:val="24"/>
          <w:lang w:val="en-US" w:eastAsia="bg-BG"/>
        </w:rPr>
        <w:t xml:space="preserve"> </w:t>
      </w:r>
      <w:r w:rsidRPr="00963038">
        <w:rPr>
          <w:rFonts w:ascii="Times New Roman" w:hAnsi="Times New Roman"/>
          <w:i/>
          <w:sz w:val="24"/>
          <w:szCs w:val="24"/>
        </w:rPr>
        <w:t>видео-радарни системи за наблюдение и регистрация на пътни нарушения тип “</w:t>
      </w:r>
      <w:r w:rsidRPr="00963038">
        <w:rPr>
          <w:rFonts w:ascii="Times New Roman" w:hAnsi="Times New Roman"/>
          <w:i/>
          <w:sz w:val="24"/>
          <w:szCs w:val="24"/>
          <w:lang w:val="en-US"/>
        </w:rPr>
        <w:t>MultaRadar</w:t>
      </w:r>
      <w:r w:rsidRPr="00963038">
        <w:rPr>
          <w:rFonts w:ascii="Times New Roman" w:hAnsi="Times New Roman"/>
          <w:i/>
          <w:sz w:val="24"/>
          <w:szCs w:val="24"/>
        </w:rPr>
        <w:t xml:space="preserve"> </w:t>
      </w:r>
      <w:r w:rsidRPr="00963038">
        <w:rPr>
          <w:rFonts w:ascii="Times New Roman" w:hAnsi="Times New Roman"/>
          <w:i/>
          <w:sz w:val="24"/>
          <w:szCs w:val="24"/>
          <w:lang w:val="en-US"/>
        </w:rPr>
        <w:t>SD</w:t>
      </w:r>
      <w:r w:rsidRPr="00963038">
        <w:rPr>
          <w:rFonts w:ascii="Times New Roman" w:hAnsi="Times New Roman"/>
          <w:i/>
          <w:sz w:val="24"/>
          <w:szCs w:val="24"/>
        </w:rPr>
        <w:t xml:space="preserve"> 580”</w:t>
      </w:r>
      <w:r w:rsidRPr="00963038">
        <w:rPr>
          <w:rFonts w:ascii="Times New Roman" w:hAnsi="Times New Roman"/>
          <w:b/>
          <w:sz w:val="24"/>
          <w:szCs w:val="24"/>
          <w:lang w:val="en-US"/>
        </w:rPr>
        <w:t xml:space="preserve"> </w:t>
      </w:r>
      <w:r w:rsidRPr="00963038">
        <w:rPr>
          <w:rFonts w:ascii="Times New Roman" w:eastAsia="Times New Roman" w:hAnsi="Times New Roman"/>
          <w:sz w:val="24"/>
          <w:szCs w:val="24"/>
          <w:lang w:eastAsia="pl-PL"/>
        </w:rPr>
        <w:t xml:space="preserve">ще бъде изпълнявано в съответствие с техническата спецификация и изисквания на възложителя, както следва:            </w:t>
      </w:r>
    </w:p>
    <w:p w:rsidR="000D0931" w:rsidRPr="00963038" w:rsidRDefault="000D0931" w:rsidP="000D0931">
      <w:pPr>
        <w:spacing w:line="320" w:lineRule="exact"/>
        <w:ind w:firstLine="708"/>
        <w:jc w:val="both"/>
        <w:rPr>
          <w:rFonts w:ascii="Times New Roman" w:hAnsi="Times New Roman"/>
          <w:i/>
          <w:sz w:val="24"/>
          <w:szCs w:val="24"/>
        </w:rPr>
      </w:pPr>
      <w:r w:rsidRPr="00963038">
        <w:rPr>
          <w:rFonts w:ascii="Times New Roman" w:hAnsi="Times New Roman"/>
          <w:b/>
          <w:sz w:val="24"/>
          <w:szCs w:val="24"/>
        </w:rPr>
        <w:t>1.1.</w:t>
      </w:r>
      <w:r w:rsidRPr="00963038">
        <w:rPr>
          <w:rFonts w:ascii="Times New Roman" w:hAnsi="Times New Roman"/>
          <w:sz w:val="24"/>
          <w:szCs w:val="24"/>
        </w:rPr>
        <w:t xml:space="preserve"> </w:t>
      </w:r>
      <w:r w:rsidRPr="00963038">
        <w:rPr>
          <w:rFonts w:ascii="Times New Roman" w:hAnsi="Times New Roman"/>
          <w:i/>
          <w:sz w:val="24"/>
          <w:szCs w:val="24"/>
        </w:rPr>
        <w:t>Техническо поддържане на видео-радарни системи за наблюдение и регистрация на пътни нарушения тип “MultaRadar SD 580" включва:</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sz w:val="24"/>
          <w:szCs w:val="24"/>
        </w:rPr>
        <w:t>1.1.1.</w:t>
      </w:r>
      <w:r w:rsidRPr="00963038">
        <w:rPr>
          <w:rFonts w:ascii="Times New Roman" w:hAnsi="Times New Roman"/>
          <w:sz w:val="24"/>
          <w:szCs w:val="24"/>
        </w:rPr>
        <w:tab/>
        <w:t>Определяне на технически, хардуерни, софтуерни и други проблеми, отстраняването им и привеждане на системата в нормална работоспособност включително и захранващия блок (кутия в която се монтира камерата), които от своя страна включват:</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sz w:val="24"/>
          <w:szCs w:val="24"/>
        </w:rPr>
        <w:t>1.1.2. Определяне характера на техническите, хардуерните, софтуерните и други проблеми;</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sz w:val="24"/>
          <w:szCs w:val="24"/>
        </w:rPr>
        <w:t>1.1.3. Ремонт или подмяна на дефектирали елементи, възли, блокове, консумативи и други;</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sz w:val="24"/>
          <w:szCs w:val="24"/>
        </w:rPr>
        <w:t>1.1.4. Ремонт или подмяна на дефектирали елементи, възли, блокове и други на захранващия блок (кутия в коята се монтира камерата);</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sz w:val="24"/>
          <w:szCs w:val="24"/>
        </w:rPr>
        <w:t>1.1.5. Ремонт или подмяна на рутер за безжично предаване на данни модем „Mikro Tik“ „BaseBox 5“ на видео-радарна система за наблюдение и регистрация на пътни нарушения тип “MultaRadar SD 580”.</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sz w:val="24"/>
          <w:szCs w:val="24"/>
        </w:rPr>
        <w:t>1.1.6. Пълни функционални и технически тестове за работоспособността на системата;</w:t>
      </w:r>
    </w:p>
    <w:p w:rsidR="000D0931" w:rsidRPr="00963038" w:rsidRDefault="000D0931" w:rsidP="000D0931">
      <w:pPr>
        <w:spacing w:line="320" w:lineRule="exact"/>
        <w:ind w:firstLine="708"/>
        <w:jc w:val="both"/>
        <w:rPr>
          <w:rFonts w:ascii="Times New Roman" w:hAnsi="Times New Roman"/>
          <w:sz w:val="24"/>
          <w:szCs w:val="24"/>
        </w:rPr>
      </w:pPr>
      <w:r w:rsidRPr="00963038">
        <w:rPr>
          <w:rFonts w:ascii="Times New Roman" w:hAnsi="Times New Roman"/>
          <w:b/>
          <w:sz w:val="24"/>
          <w:szCs w:val="24"/>
        </w:rPr>
        <w:t>1.2.</w:t>
      </w:r>
      <w:r w:rsidRPr="00963038">
        <w:rPr>
          <w:rFonts w:ascii="Times New Roman" w:hAnsi="Times New Roman"/>
          <w:sz w:val="24"/>
          <w:szCs w:val="24"/>
        </w:rPr>
        <w:t xml:space="preserve"> При необходимост от преместване на системата от едно на друго място свързване към електрическата система на захранващия блок (кутия в която се монтира камерата) и настройване на системата за работа на съответното място.</w:t>
      </w:r>
    </w:p>
    <w:p w:rsidR="000D0931" w:rsidRPr="00963038" w:rsidRDefault="0063143D" w:rsidP="000D0931">
      <w:pPr>
        <w:spacing w:line="320" w:lineRule="exact"/>
        <w:ind w:firstLine="708"/>
        <w:jc w:val="both"/>
        <w:rPr>
          <w:rFonts w:ascii="Times New Roman" w:hAnsi="Times New Roman"/>
          <w:sz w:val="24"/>
          <w:szCs w:val="24"/>
        </w:rPr>
      </w:pPr>
      <w:r w:rsidRPr="00963038">
        <w:rPr>
          <w:rFonts w:ascii="Times New Roman" w:hAnsi="Times New Roman"/>
          <w:b/>
          <w:sz w:val="24"/>
          <w:szCs w:val="24"/>
        </w:rPr>
        <w:t>1.3</w:t>
      </w:r>
      <w:r w:rsidR="000D0931" w:rsidRPr="00963038">
        <w:rPr>
          <w:rFonts w:ascii="Times New Roman" w:hAnsi="Times New Roman"/>
          <w:b/>
          <w:sz w:val="24"/>
          <w:szCs w:val="24"/>
        </w:rPr>
        <w:t>.</w:t>
      </w:r>
      <w:r w:rsidR="002811C3" w:rsidRPr="00963038">
        <w:rPr>
          <w:rFonts w:ascii="Times New Roman" w:hAnsi="Times New Roman"/>
          <w:b/>
          <w:sz w:val="24"/>
          <w:szCs w:val="24"/>
          <w:lang w:val="en-US"/>
        </w:rPr>
        <w:t xml:space="preserve"> </w:t>
      </w:r>
      <w:r w:rsidR="000D0931" w:rsidRPr="00963038">
        <w:rPr>
          <w:rFonts w:ascii="Times New Roman" w:hAnsi="Times New Roman"/>
          <w:sz w:val="24"/>
          <w:szCs w:val="24"/>
        </w:rPr>
        <w:t>След извършване на ремонт или подмяна на дефектирали елементи, възли, блокове и други видео-радарната система за наблюдение и регистрация на пътни наруш</w:t>
      </w:r>
      <w:r w:rsidR="009967ED" w:rsidRPr="00963038">
        <w:rPr>
          <w:rFonts w:ascii="Times New Roman" w:hAnsi="Times New Roman"/>
          <w:sz w:val="24"/>
          <w:szCs w:val="24"/>
        </w:rPr>
        <w:t>ения тип “MultaRadar SD 580", ще</w:t>
      </w:r>
      <w:r w:rsidR="000D0931" w:rsidRPr="00963038">
        <w:rPr>
          <w:rFonts w:ascii="Times New Roman" w:hAnsi="Times New Roman"/>
          <w:sz w:val="24"/>
          <w:szCs w:val="24"/>
        </w:rPr>
        <w:t xml:space="preserve"> отговаря на Закона за измерванията, раздел ХХХVI от „Наредбата за средствата за измерване, които подлежат на метрологичен контрол”</w:t>
      </w:r>
      <w:r w:rsidR="009967ED" w:rsidRPr="00963038">
        <w:rPr>
          <w:rFonts w:ascii="Times New Roman" w:hAnsi="Times New Roman"/>
          <w:sz w:val="24"/>
          <w:szCs w:val="24"/>
        </w:rPr>
        <w:t>, като ще</w:t>
      </w:r>
      <w:r w:rsidR="000D0931" w:rsidRPr="00963038">
        <w:rPr>
          <w:rFonts w:ascii="Times New Roman" w:hAnsi="Times New Roman"/>
          <w:sz w:val="24"/>
          <w:szCs w:val="24"/>
        </w:rPr>
        <w:t xml:space="preserve"> изпълнява в пъл</w:t>
      </w:r>
      <w:r w:rsidR="009967ED" w:rsidRPr="00963038">
        <w:rPr>
          <w:rFonts w:ascii="Times New Roman" w:hAnsi="Times New Roman"/>
          <w:sz w:val="24"/>
          <w:szCs w:val="24"/>
        </w:rPr>
        <w:t>ен обем предназначението си и ще</w:t>
      </w:r>
      <w:r w:rsidR="000D0931" w:rsidRPr="00963038">
        <w:rPr>
          <w:rFonts w:ascii="Times New Roman" w:hAnsi="Times New Roman"/>
          <w:sz w:val="24"/>
          <w:szCs w:val="24"/>
        </w:rPr>
        <w:t xml:space="preserve"> притежава технически характеристики и параметри, съгласно утвърдения тип средство за измерване № 4888.</w:t>
      </w:r>
    </w:p>
    <w:p w:rsidR="000D0931" w:rsidRPr="00963038" w:rsidRDefault="0063143D" w:rsidP="000D0931">
      <w:pPr>
        <w:spacing w:line="320" w:lineRule="exact"/>
        <w:ind w:firstLine="708"/>
        <w:jc w:val="both"/>
        <w:rPr>
          <w:rFonts w:ascii="Times New Roman" w:hAnsi="Times New Roman"/>
          <w:sz w:val="24"/>
          <w:szCs w:val="24"/>
        </w:rPr>
      </w:pPr>
      <w:r w:rsidRPr="00963038">
        <w:rPr>
          <w:rFonts w:ascii="Times New Roman" w:hAnsi="Times New Roman"/>
          <w:b/>
          <w:sz w:val="24"/>
          <w:szCs w:val="24"/>
        </w:rPr>
        <w:t>1.4</w:t>
      </w:r>
      <w:r w:rsidR="000D0931" w:rsidRPr="00963038">
        <w:rPr>
          <w:rFonts w:ascii="Times New Roman" w:hAnsi="Times New Roman"/>
          <w:b/>
          <w:sz w:val="24"/>
          <w:szCs w:val="24"/>
        </w:rPr>
        <w:t>.</w:t>
      </w:r>
      <w:r w:rsidR="002811C3" w:rsidRPr="00963038">
        <w:rPr>
          <w:rFonts w:ascii="Times New Roman" w:hAnsi="Times New Roman"/>
          <w:b/>
          <w:sz w:val="24"/>
          <w:szCs w:val="24"/>
          <w:lang w:val="en-US"/>
        </w:rPr>
        <w:t xml:space="preserve"> </w:t>
      </w:r>
      <w:r w:rsidR="00305EE2" w:rsidRPr="00963038">
        <w:rPr>
          <w:rFonts w:ascii="Times New Roman" w:hAnsi="Times New Roman"/>
          <w:sz w:val="24"/>
          <w:szCs w:val="24"/>
        </w:rPr>
        <w:t>Ще осигурим и обезпечим</w:t>
      </w:r>
      <w:r w:rsidR="000D0931" w:rsidRPr="00963038">
        <w:rPr>
          <w:rFonts w:ascii="Times New Roman" w:hAnsi="Times New Roman"/>
          <w:sz w:val="24"/>
          <w:szCs w:val="24"/>
        </w:rPr>
        <w:t xml:space="preserve"> извършването на последваща проверка след ремонт.</w:t>
      </w:r>
    </w:p>
    <w:p w:rsidR="000D0931" w:rsidRPr="00963038" w:rsidRDefault="0063143D" w:rsidP="000D0931">
      <w:pPr>
        <w:spacing w:line="320" w:lineRule="exact"/>
        <w:ind w:firstLine="708"/>
        <w:jc w:val="both"/>
        <w:rPr>
          <w:rFonts w:ascii="Times New Roman" w:hAnsi="Times New Roman"/>
          <w:sz w:val="24"/>
          <w:szCs w:val="24"/>
        </w:rPr>
      </w:pPr>
      <w:r w:rsidRPr="00963038">
        <w:rPr>
          <w:rFonts w:ascii="Times New Roman" w:hAnsi="Times New Roman"/>
          <w:b/>
          <w:sz w:val="24"/>
          <w:szCs w:val="24"/>
        </w:rPr>
        <w:t>1.5</w:t>
      </w:r>
      <w:r w:rsidR="000D0931" w:rsidRPr="00963038">
        <w:rPr>
          <w:rFonts w:ascii="Times New Roman" w:hAnsi="Times New Roman"/>
          <w:b/>
          <w:sz w:val="24"/>
          <w:szCs w:val="24"/>
        </w:rPr>
        <w:t>.</w:t>
      </w:r>
      <w:r w:rsidR="002811C3" w:rsidRPr="00963038">
        <w:rPr>
          <w:rFonts w:ascii="Times New Roman" w:hAnsi="Times New Roman"/>
          <w:b/>
          <w:sz w:val="24"/>
          <w:szCs w:val="24"/>
          <w:lang w:val="en-US"/>
        </w:rPr>
        <w:t xml:space="preserve"> </w:t>
      </w:r>
      <w:r w:rsidR="00DE2327" w:rsidRPr="00963038">
        <w:rPr>
          <w:rFonts w:ascii="Times New Roman" w:hAnsi="Times New Roman"/>
          <w:sz w:val="24"/>
          <w:szCs w:val="24"/>
        </w:rPr>
        <w:t xml:space="preserve">Удостоверяването, че </w:t>
      </w:r>
      <w:r w:rsidR="000D0931" w:rsidRPr="00963038">
        <w:rPr>
          <w:rFonts w:ascii="Times New Roman" w:hAnsi="Times New Roman"/>
          <w:sz w:val="24"/>
          <w:szCs w:val="24"/>
        </w:rPr>
        <w:t xml:space="preserve">системата </w:t>
      </w:r>
      <w:r w:rsidR="00DE2327" w:rsidRPr="00963038">
        <w:rPr>
          <w:rFonts w:ascii="Times New Roman" w:hAnsi="Times New Roman"/>
          <w:sz w:val="24"/>
          <w:szCs w:val="24"/>
        </w:rPr>
        <w:t xml:space="preserve">е приведена </w:t>
      </w:r>
      <w:r w:rsidR="000D0931" w:rsidRPr="00963038">
        <w:rPr>
          <w:rFonts w:ascii="Times New Roman" w:hAnsi="Times New Roman"/>
          <w:sz w:val="24"/>
          <w:szCs w:val="24"/>
        </w:rPr>
        <w:t xml:space="preserve">в нормална работоспособност се удостоверява, чрез извършване на последваща проверка след ремонт от оправомощена от председателя на ДАМТН лаборатория или представител на Български институт по метрология. </w:t>
      </w:r>
    </w:p>
    <w:p w:rsidR="00240B3F" w:rsidRPr="00963038" w:rsidRDefault="0063143D" w:rsidP="000D0931">
      <w:pPr>
        <w:spacing w:line="320" w:lineRule="exact"/>
        <w:ind w:firstLine="708"/>
        <w:jc w:val="both"/>
        <w:rPr>
          <w:rFonts w:ascii="Times New Roman" w:hAnsi="Times New Roman"/>
          <w:sz w:val="24"/>
          <w:szCs w:val="24"/>
        </w:rPr>
      </w:pPr>
      <w:r w:rsidRPr="00963038">
        <w:rPr>
          <w:rFonts w:ascii="Times New Roman" w:hAnsi="Times New Roman"/>
          <w:b/>
          <w:sz w:val="24"/>
          <w:szCs w:val="24"/>
        </w:rPr>
        <w:t>1.6</w:t>
      </w:r>
      <w:r w:rsidR="002811C3" w:rsidRPr="00963038">
        <w:rPr>
          <w:rFonts w:ascii="Times New Roman" w:hAnsi="Times New Roman"/>
          <w:b/>
          <w:sz w:val="24"/>
          <w:szCs w:val="24"/>
        </w:rPr>
        <w:t>.</w:t>
      </w:r>
      <w:r w:rsidR="002811C3" w:rsidRPr="00963038">
        <w:rPr>
          <w:rFonts w:ascii="Times New Roman" w:hAnsi="Times New Roman"/>
          <w:b/>
          <w:sz w:val="24"/>
          <w:szCs w:val="24"/>
          <w:lang w:val="en-US"/>
        </w:rPr>
        <w:t xml:space="preserve"> </w:t>
      </w:r>
      <w:r w:rsidR="000D0931" w:rsidRPr="00963038">
        <w:rPr>
          <w:rFonts w:ascii="Times New Roman" w:hAnsi="Times New Roman"/>
          <w:sz w:val="24"/>
          <w:szCs w:val="24"/>
        </w:rPr>
        <w:t xml:space="preserve">Годността на системата след ремонт </w:t>
      </w:r>
      <w:r w:rsidR="00240B3F" w:rsidRPr="00963038">
        <w:rPr>
          <w:rFonts w:ascii="Times New Roman" w:hAnsi="Times New Roman"/>
          <w:sz w:val="24"/>
          <w:szCs w:val="24"/>
        </w:rPr>
        <w:t xml:space="preserve">ще </w:t>
      </w:r>
      <w:r w:rsidR="000D0931" w:rsidRPr="00963038">
        <w:rPr>
          <w:rFonts w:ascii="Times New Roman" w:hAnsi="Times New Roman"/>
          <w:sz w:val="24"/>
          <w:szCs w:val="24"/>
        </w:rPr>
        <w:t>се удостоверява със знак за последваща проверка /холограмен стикер залепен на указано място върху прибора/ в съответствие със Закона за измерванията и Наредбата за средствата за измерване, които подлежат на метрологичен контрол.</w:t>
      </w:r>
    </w:p>
    <w:p w:rsidR="000D0931" w:rsidRPr="00963038" w:rsidRDefault="0063143D" w:rsidP="000D0931">
      <w:pPr>
        <w:spacing w:line="320" w:lineRule="exact"/>
        <w:ind w:firstLine="708"/>
        <w:jc w:val="both"/>
        <w:rPr>
          <w:rFonts w:ascii="Times New Roman" w:hAnsi="Times New Roman"/>
          <w:sz w:val="24"/>
          <w:szCs w:val="24"/>
        </w:rPr>
      </w:pPr>
      <w:r w:rsidRPr="00963038">
        <w:rPr>
          <w:rFonts w:ascii="Times New Roman" w:hAnsi="Times New Roman"/>
          <w:b/>
          <w:sz w:val="24"/>
          <w:szCs w:val="24"/>
        </w:rPr>
        <w:t>2</w:t>
      </w:r>
      <w:r w:rsidR="00240B3F" w:rsidRPr="00963038">
        <w:rPr>
          <w:rFonts w:ascii="Times New Roman" w:hAnsi="Times New Roman"/>
          <w:b/>
          <w:sz w:val="24"/>
          <w:szCs w:val="24"/>
        </w:rPr>
        <w:t xml:space="preserve">. </w:t>
      </w:r>
      <w:r w:rsidR="000D0931" w:rsidRPr="00963038">
        <w:rPr>
          <w:rFonts w:ascii="Times New Roman" w:hAnsi="Times New Roman"/>
          <w:b/>
          <w:sz w:val="24"/>
          <w:szCs w:val="24"/>
        </w:rPr>
        <w:t xml:space="preserve"> </w:t>
      </w:r>
      <w:r w:rsidR="00240B3F" w:rsidRPr="00963038">
        <w:rPr>
          <w:rFonts w:ascii="Times New Roman" w:hAnsi="Times New Roman"/>
          <w:sz w:val="24"/>
          <w:szCs w:val="24"/>
        </w:rPr>
        <w:t xml:space="preserve">Техническата поддръжка ще бъде извършена, като се има предвид, че всяка </w:t>
      </w:r>
      <w:r w:rsidR="001F3C54" w:rsidRPr="00963038">
        <w:rPr>
          <w:rFonts w:ascii="Times New Roman" w:hAnsi="Times New Roman"/>
          <w:sz w:val="24"/>
          <w:szCs w:val="24"/>
        </w:rPr>
        <w:t>видео-радарна система е със следните технически характеристики и параметри:</w:t>
      </w:r>
    </w:p>
    <w:tbl>
      <w:tblPr>
        <w:tblStyle w:val="TableGrid"/>
        <w:tblW w:w="0" w:type="auto"/>
        <w:tblLook w:val="04A0" w:firstRow="1" w:lastRow="0" w:firstColumn="1" w:lastColumn="0" w:noHBand="0" w:noVBand="1"/>
      </w:tblPr>
      <w:tblGrid>
        <w:gridCol w:w="4077"/>
        <w:gridCol w:w="5844"/>
      </w:tblGrid>
      <w:tr w:rsidR="00C13703" w:rsidRPr="00963038" w:rsidTr="00671ED4">
        <w:tc>
          <w:tcPr>
            <w:tcW w:w="4077" w:type="dxa"/>
          </w:tcPr>
          <w:p w:rsidR="00C13703" w:rsidRPr="00963038" w:rsidRDefault="00C13703" w:rsidP="00671ED4">
            <w:pPr>
              <w:spacing w:line="320" w:lineRule="exact"/>
              <w:jc w:val="both"/>
              <w:rPr>
                <w:rFonts w:ascii="Times New Roman" w:hAnsi="Times New Roman"/>
                <w:b/>
                <w:sz w:val="24"/>
                <w:szCs w:val="24"/>
              </w:rPr>
            </w:pPr>
            <w:r w:rsidRPr="00963038">
              <w:rPr>
                <w:rFonts w:ascii="Times New Roman" w:hAnsi="Times New Roman"/>
                <w:sz w:val="24"/>
                <w:szCs w:val="24"/>
              </w:rPr>
              <w:t>Температурен интервал Захранване</w:t>
            </w:r>
          </w:p>
        </w:tc>
        <w:tc>
          <w:tcPr>
            <w:tcW w:w="5844" w:type="dxa"/>
          </w:tcPr>
          <w:p w:rsidR="00C13703" w:rsidRPr="00963038" w:rsidRDefault="00C13703" w:rsidP="00671ED4">
            <w:pPr>
              <w:spacing w:line="320" w:lineRule="exact"/>
              <w:rPr>
                <w:rFonts w:ascii="Times New Roman" w:hAnsi="Times New Roman"/>
                <w:b/>
                <w:sz w:val="24"/>
                <w:szCs w:val="24"/>
              </w:rPr>
            </w:pPr>
            <w:r w:rsidRPr="00963038">
              <w:rPr>
                <w:rFonts w:ascii="Times New Roman" w:hAnsi="Times New Roman"/>
                <w:sz w:val="24"/>
                <w:szCs w:val="24"/>
              </w:rPr>
              <w:t>о</w:t>
            </w:r>
            <w:r w:rsidRPr="00963038">
              <w:rPr>
                <w:rFonts w:ascii="Times New Roman" w:hAnsi="Times New Roman"/>
                <w:sz w:val="24"/>
                <w:szCs w:val="24"/>
                <w:lang w:val="de-DE"/>
              </w:rPr>
              <w:t>т -20 °C до +60 °C;</w:t>
            </w:r>
            <w:r w:rsidRPr="00963038">
              <w:rPr>
                <w:rFonts w:ascii="Times New Roman" w:hAnsi="Times New Roman"/>
                <w:sz w:val="24"/>
                <w:szCs w:val="24"/>
                <w:lang w:val="de-DE"/>
              </w:rPr>
              <w:br/>
              <w:t>230 V AC / 50 Hz, 115 V AC / 60 Hz (</w:t>
            </w:r>
            <w:r w:rsidRPr="00963038">
              <w:rPr>
                <w:rFonts w:ascii="Times New Roman" w:hAnsi="Times New Roman"/>
                <w:sz w:val="24"/>
                <w:szCs w:val="24"/>
              </w:rPr>
              <w:t>опция</w:t>
            </w:r>
            <w:r w:rsidRPr="00963038">
              <w:rPr>
                <w:rFonts w:ascii="Times New Roman" w:hAnsi="Times New Roman"/>
                <w:sz w:val="24"/>
                <w:szCs w:val="24"/>
                <w:lang w:val="de-DE"/>
              </w:rPr>
              <w:t>)</w:t>
            </w:r>
          </w:p>
        </w:tc>
      </w:tr>
      <w:tr w:rsidR="00C13703" w:rsidRPr="00963038" w:rsidTr="00671ED4">
        <w:tc>
          <w:tcPr>
            <w:tcW w:w="4077" w:type="dxa"/>
          </w:tcPr>
          <w:p w:rsidR="00C13703" w:rsidRPr="00963038" w:rsidRDefault="00C13703" w:rsidP="00671ED4">
            <w:pPr>
              <w:spacing w:before="40" w:after="0" w:line="320" w:lineRule="exact"/>
              <w:rPr>
                <w:rFonts w:ascii="Times New Roman" w:hAnsi="Times New Roman"/>
                <w:sz w:val="24"/>
                <w:szCs w:val="24"/>
                <w:lang w:val="en-US"/>
              </w:rPr>
            </w:pPr>
            <w:r w:rsidRPr="00963038">
              <w:rPr>
                <w:rFonts w:ascii="Times New Roman" w:hAnsi="Times New Roman"/>
                <w:sz w:val="24"/>
                <w:szCs w:val="24"/>
              </w:rPr>
              <w:t xml:space="preserve">Камерна глава </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CCD сензор</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CCD формат</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Сканираща система</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eastAsia="bg-BG"/>
              </w:rPr>
              <w:t>Брой пиксели</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АЦП</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Чувствителност</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Синхронизация</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Типичен интервал за изображенията</w:t>
            </w:r>
          </w:p>
          <w:p w:rsidR="00C13703" w:rsidRPr="00963038" w:rsidRDefault="00C13703" w:rsidP="00671ED4">
            <w:pPr>
              <w:autoSpaceDE w:val="0"/>
              <w:autoSpaceDN w:val="0"/>
              <w:adjustRightInd w:val="0"/>
              <w:spacing w:line="320" w:lineRule="exact"/>
              <w:rPr>
                <w:rFonts w:ascii="Times New Roman" w:hAnsi="Times New Roman"/>
                <w:sz w:val="24"/>
                <w:szCs w:val="24"/>
                <w:lang w:eastAsia="bg-BG"/>
              </w:rPr>
            </w:pPr>
            <w:r w:rsidRPr="00963038">
              <w:rPr>
                <w:rFonts w:ascii="Times New Roman" w:hAnsi="Times New Roman"/>
                <w:sz w:val="24"/>
                <w:szCs w:val="24"/>
                <w:lang w:eastAsia="bg-BG"/>
              </w:rPr>
              <w:t>Затвор</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eastAsia="bg-BG"/>
              </w:rPr>
              <w:t>Системни връзки</w:t>
            </w:r>
          </w:p>
          <w:p w:rsidR="00C13703" w:rsidRPr="00963038" w:rsidRDefault="00C13703" w:rsidP="00671ED4">
            <w:pPr>
              <w:tabs>
                <w:tab w:val="left" w:pos="1350"/>
              </w:tabs>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val="en-US" w:eastAsia="bg-BG"/>
              </w:rPr>
              <w:tab/>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Окачване на обектива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Захранване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Консумация</w:t>
            </w:r>
          </w:p>
          <w:p w:rsidR="00C13703" w:rsidRPr="00963038" w:rsidRDefault="00C13703" w:rsidP="00671ED4">
            <w:pPr>
              <w:spacing w:before="40" w:after="0" w:line="320" w:lineRule="exact"/>
              <w:rPr>
                <w:rFonts w:ascii="Times New Roman" w:hAnsi="Times New Roman"/>
                <w:sz w:val="24"/>
                <w:szCs w:val="24"/>
                <w:lang w:val="en-US"/>
              </w:rPr>
            </w:pPr>
            <w:r w:rsidRPr="00963038">
              <w:rPr>
                <w:rFonts w:ascii="Times New Roman" w:hAnsi="Times New Roman"/>
                <w:sz w:val="24"/>
                <w:szCs w:val="24"/>
              </w:rPr>
              <w:t>Размери (Ш x В x Д)</w:t>
            </w:r>
          </w:p>
          <w:p w:rsidR="00C13703" w:rsidRPr="00963038" w:rsidRDefault="00C13703" w:rsidP="00671ED4">
            <w:pPr>
              <w:spacing w:after="0" w:line="320" w:lineRule="exact"/>
              <w:jc w:val="both"/>
              <w:rPr>
                <w:rFonts w:ascii="Times New Roman" w:hAnsi="Times New Roman"/>
                <w:b/>
                <w:sz w:val="24"/>
                <w:szCs w:val="24"/>
              </w:rPr>
            </w:pPr>
            <w:r w:rsidRPr="00963038">
              <w:rPr>
                <w:rFonts w:ascii="Times New Roman" w:hAnsi="Times New Roman"/>
                <w:sz w:val="24"/>
                <w:szCs w:val="24"/>
              </w:rPr>
              <w:t>Тегло</w:t>
            </w:r>
          </w:p>
        </w:tc>
        <w:tc>
          <w:tcPr>
            <w:tcW w:w="5844" w:type="dxa"/>
          </w:tcPr>
          <w:p w:rsidR="00C13703" w:rsidRPr="00963038" w:rsidRDefault="00C13703" w:rsidP="00671ED4">
            <w:pPr>
              <w:spacing w:before="40" w:after="0" w:line="320" w:lineRule="exact"/>
              <w:rPr>
                <w:rFonts w:ascii="Times New Roman" w:hAnsi="Times New Roman"/>
                <w:sz w:val="24"/>
                <w:szCs w:val="24"/>
                <w:lang w:val="en-US"/>
              </w:rPr>
            </w:pPr>
            <w:r w:rsidRPr="00963038">
              <w:rPr>
                <w:rFonts w:ascii="Times New Roman" w:hAnsi="Times New Roman"/>
                <w:sz w:val="24"/>
                <w:szCs w:val="24"/>
              </w:rPr>
              <w:t>SmartCamera III</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Цветен</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36 mm x 24 mm</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Прогресивно сканиране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eastAsia="bg-BG"/>
              </w:rPr>
              <w:t>11 мега пиксела (4008 пиксела x 2672 пиксела)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14 бита/пиксел</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400 nm до 750 nm</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Софтуерно и хардуерно стартиране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0.5 s</w:t>
            </w:r>
          </w:p>
          <w:p w:rsidR="00C13703" w:rsidRPr="00963038" w:rsidRDefault="00C13703" w:rsidP="00671ED4">
            <w:pPr>
              <w:autoSpaceDE w:val="0"/>
              <w:autoSpaceDN w:val="0"/>
              <w:adjustRightInd w:val="0"/>
              <w:spacing w:line="320" w:lineRule="exact"/>
              <w:rPr>
                <w:rFonts w:ascii="Times New Roman" w:hAnsi="Times New Roman"/>
                <w:sz w:val="24"/>
                <w:szCs w:val="24"/>
                <w:lang w:eastAsia="bg-BG"/>
              </w:rPr>
            </w:pPr>
            <w:r w:rsidRPr="00963038">
              <w:rPr>
                <w:rFonts w:ascii="Times New Roman" w:hAnsi="Times New Roman"/>
                <w:sz w:val="24"/>
                <w:szCs w:val="24"/>
                <w:lang w:eastAsia="bg-BG"/>
              </w:rPr>
              <w:t>Електронен затвор, 1/50 до 1/10,000 s</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Синхрон, спусък, RS-422, RS-232, FireWire (IEEE 1394), вграден LWL интерфейс IEEE 1394 (опция)</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ROBOT-Mount</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eastAsia="bg-BG"/>
              </w:rPr>
              <w:t xml:space="preserve">през FireWire (IEEE 1394) или от външно 9 V DC до 18 V DC (отделен вход) </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600 mA</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80 mm x 65 mm x 150 mm (без обектив)</w:t>
            </w:r>
          </w:p>
          <w:p w:rsidR="00C13703" w:rsidRPr="00963038" w:rsidRDefault="00C13703" w:rsidP="00671ED4">
            <w:pPr>
              <w:spacing w:after="0" w:line="320" w:lineRule="exact"/>
              <w:jc w:val="both"/>
              <w:rPr>
                <w:rFonts w:ascii="Times New Roman" w:hAnsi="Times New Roman"/>
                <w:b/>
                <w:sz w:val="24"/>
                <w:szCs w:val="24"/>
              </w:rPr>
            </w:pPr>
            <w:r w:rsidRPr="00963038">
              <w:rPr>
                <w:rFonts w:ascii="Times New Roman" w:hAnsi="Times New Roman"/>
                <w:sz w:val="24"/>
                <w:szCs w:val="24"/>
                <w:lang w:eastAsia="bg-BG"/>
              </w:rPr>
              <w:t>0.650 kg (без обектив)</w:t>
            </w:r>
          </w:p>
        </w:tc>
      </w:tr>
      <w:tr w:rsidR="00C13703" w:rsidRPr="00963038" w:rsidTr="00671ED4">
        <w:tc>
          <w:tcPr>
            <w:tcW w:w="4077" w:type="dxa"/>
          </w:tcPr>
          <w:p w:rsidR="00C13703" w:rsidRPr="00963038" w:rsidRDefault="00C13703" w:rsidP="00671ED4">
            <w:pPr>
              <w:spacing w:before="40" w:after="0" w:line="320" w:lineRule="exact"/>
              <w:rPr>
                <w:rFonts w:ascii="Times New Roman" w:hAnsi="Times New Roman"/>
                <w:sz w:val="24"/>
                <w:szCs w:val="24"/>
              </w:rPr>
            </w:pPr>
            <w:r w:rsidRPr="00963038">
              <w:rPr>
                <w:rFonts w:ascii="Times New Roman" w:hAnsi="Times New Roman"/>
                <w:sz w:val="24"/>
                <w:szCs w:val="24"/>
              </w:rPr>
              <w:t xml:space="preserve">Процесорен блок </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Процесор</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RAM</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Операционна система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Захранване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Консумация</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Екран</w:t>
            </w:r>
          </w:p>
          <w:p w:rsidR="00C13703" w:rsidRPr="00963038" w:rsidRDefault="00C13703" w:rsidP="00671ED4">
            <w:pPr>
              <w:spacing w:after="0" w:line="320" w:lineRule="exact"/>
              <w:rPr>
                <w:rFonts w:ascii="Times New Roman" w:hAnsi="Times New Roman"/>
                <w:sz w:val="24"/>
                <w:szCs w:val="24"/>
                <w:lang w:val="en-US"/>
              </w:rPr>
            </w:pPr>
          </w:p>
          <w:p w:rsidR="00C13703" w:rsidRPr="00963038" w:rsidRDefault="00C13703" w:rsidP="00671ED4">
            <w:pPr>
              <w:spacing w:after="480" w:line="320" w:lineRule="exact"/>
              <w:rPr>
                <w:rFonts w:ascii="Times New Roman" w:hAnsi="Times New Roman"/>
                <w:sz w:val="24"/>
                <w:szCs w:val="24"/>
              </w:rPr>
            </w:pPr>
            <w:r w:rsidRPr="00963038">
              <w:rPr>
                <w:rFonts w:ascii="Times New Roman" w:hAnsi="Times New Roman"/>
                <w:sz w:val="24"/>
                <w:szCs w:val="24"/>
              </w:rPr>
              <w:t>Предни връзки</w:t>
            </w:r>
          </w:p>
          <w:p w:rsidR="00C13703" w:rsidRPr="00963038" w:rsidRDefault="00C13703" w:rsidP="00671ED4">
            <w:pPr>
              <w:spacing w:before="40" w:after="480" w:line="320" w:lineRule="exact"/>
              <w:rPr>
                <w:rFonts w:ascii="Times New Roman" w:hAnsi="Times New Roman"/>
                <w:sz w:val="24"/>
                <w:szCs w:val="24"/>
              </w:rPr>
            </w:pPr>
          </w:p>
          <w:p w:rsidR="00C13703" w:rsidRPr="00963038" w:rsidRDefault="00C13703" w:rsidP="00671ED4">
            <w:pPr>
              <w:spacing w:before="40" w:after="480" w:line="320" w:lineRule="exact"/>
              <w:rPr>
                <w:rFonts w:ascii="Times New Roman" w:hAnsi="Times New Roman"/>
                <w:sz w:val="24"/>
                <w:szCs w:val="24"/>
              </w:rPr>
            </w:pPr>
            <w:r w:rsidRPr="00963038">
              <w:rPr>
                <w:rFonts w:ascii="Times New Roman" w:hAnsi="Times New Roman"/>
                <w:sz w:val="24"/>
                <w:szCs w:val="24"/>
              </w:rPr>
              <w:t>Задни връзки</w:t>
            </w:r>
          </w:p>
          <w:p w:rsidR="00C13703" w:rsidRPr="00963038" w:rsidRDefault="00C13703" w:rsidP="00671ED4">
            <w:pPr>
              <w:autoSpaceDE w:val="0"/>
              <w:autoSpaceDN w:val="0"/>
              <w:adjustRightInd w:val="0"/>
              <w:spacing w:after="12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12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12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12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eastAsia="bg-BG"/>
              </w:rPr>
              <w:t>Размери (Ш x В x Д)</w:t>
            </w:r>
          </w:p>
          <w:p w:rsidR="00C13703" w:rsidRPr="00963038" w:rsidRDefault="00C13703" w:rsidP="00671ED4">
            <w:pPr>
              <w:spacing w:after="0" w:line="320" w:lineRule="exact"/>
              <w:jc w:val="both"/>
              <w:rPr>
                <w:rFonts w:ascii="Times New Roman" w:hAnsi="Times New Roman"/>
                <w:sz w:val="24"/>
                <w:szCs w:val="24"/>
              </w:rPr>
            </w:pPr>
          </w:p>
          <w:p w:rsidR="00C13703" w:rsidRPr="00963038" w:rsidRDefault="00C13703" w:rsidP="00671ED4">
            <w:pPr>
              <w:spacing w:after="0" w:line="320" w:lineRule="exact"/>
              <w:jc w:val="both"/>
              <w:rPr>
                <w:rFonts w:ascii="Times New Roman" w:hAnsi="Times New Roman"/>
                <w:b/>
                <w:sz w:val="24"/>
                <w:szCs w:val="24"/>
              </w:rPr>
            </w:pPr>
            <w:r w:rsidRPr="00963038">
              <w:rPr>
                <w:rFonts w:ascii="Times New Roman" w:hAnsi="Times New Roman"/>
                <w:sz w:val="24"/>
                <w:szCs w:val="24"/>
              </w:rPr>
              <w:t>Тегло:</w:t>
            </w:r>
          </w:p>
        </w:tc>
        <w:tc>
          <w:tcPr>
            <w:tcW w:w="5844" w:type="dxa"/>
          </w:tcPr>
          <w:p w:rsidR="00C13703" w:rsidRPr="00963038" w:rsidRDefault="00C13703" w:rsidP="00671ED4">
            <w:pPr>
              <w:spacing w:before="40" w:after="0" w:line="320" w:lineRule="exact"/>
              <w:rPr>
                <w:rFonts w:ascii="Times New Roman" w:hAnsi="Times New Roman"/>
                <w:sz w:val="24"/>
                <w:szCs w:val="24"/>
              </w:rPr>
            </w:pPr>
            <w:r w:rsidRPr="00963038">
              <w:rPr>
                <w:rFonts w:ascii="Times New Roman" w:hAnsi="Times New Roman"/>
                <w:sz w:val="24"/>
                <w:szCs w:val="24"/>
              </w:rPr>
              <w:t>SmartCamera III MPU</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Intel X86 CPU 1.4 GHz</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GB</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ROBOT Linux</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12 V DC</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max. 3 A</w:t>
            </w:r>
          </w:p>
          <w:p w:rsidR="00C13703" w:rsidRPr="00963038" w:rsidRDefault="00C13703" w:rsidP="00671ED4">
            <w:pPr>
              <w:autoSpaceDE w:val="0"/>
              <w:autoSpaceDN w:val="0"/>
              <w:adjustRightInd w:val="0"/>
              <w:spacing w:after="0" w:line="320" w:lineRule="exact"/>
              <w:rPr>
                <w:rFonts w:ascii="Times New Roman" w:hAnsi="Times New Roman"/>
                <w:sz w:val="24"/>
                <w:szCs w:val="24"/>
                <w:lang w:val="en-US" w:eastAsia="bg-BG"/>
              </w:rPr>
            </w:pPr>
            <w:r w:rsidRPr="00963038">
              <w:rPr>
                <w:rFonts w:ascii="Times New Roman" w:hAnsi="Times New Roman"/>
                <w:sz w:val="24"/>
                <w:szCs w:val="24"/>
                <w:lang w:eastAsia="bg-BG"/>
              </w:rPr>
              <w:t>ASCII, 4 реда, 20 символа на ред, за показване на системна информация</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x мрежа, Мостов, изискван на задния панел</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2 x USB 2.0, Общо захранване за всички USB устройства 500 mA макс</w:t>
            </w:r>
          </w:p>
          <w:p w:rsidR="00C13703" w:rsidRPr="00963038" w:rsidRDefault="00C13703" w:rsidP="00671ED4">
            <w:pPr>
              <w:spacing w:before="40" w:after="0" w:line="320" w:lineRule="exact"/>
              <w:rPr>
                <w:rFonts w:ascii="Times New Roman" w:hAnsi="Times New Roman"/>
                <w:sz w:val="24"/>
                <w:szCs w:val="24"/>
              </w:rPr>
            </w:pPr>
            <w:r w:rsidRPr="00963038">
              <w:rPr>
                <w:rFonts w:ascii="Times New Roman" w:hAnsi="Times New Roman"/>
                <w:sz w:val="24"/>
                <w:szCs w:val="24"/>
              </w:rPr>
              <w:t>1 x камера, SUB-D 9, крачета специфични за ROBOT</w:t>
            </w:r>
          </w:p>
          <w:p w:rsidR="00C13703" w:rsidRPr="00963038" w:rsidRDefault="00C13703" w:rsidP="00671ED4">
            <w:pPr>
              <w:spacing w:before="40" w:after="0" w:line="320" w:lineRule="exact"/>
              <w:rPr>
                <w:rFonts w:ascii="Times New Roman" w:hAnsi="Times New Roman"/>
                <w:sz w:val="24"/>
                <w:szCs w:val="24"/>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x Мрежа 10/100 MBit (LAN 1)</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4 x USB 2.0, Общ товар за всички USB устройства 500 mA макс.</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x сериен, SUB D 9</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x камера, SUB-D 25, крачета специфични за ROBOT</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x захранване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x VGA конектор</w:t>
            </w:r>
          </w:p>
          <w:p w:rsidR="00C13703" w:rsidRPr="00963038" w:rsidRDefault="00C13703" w:rsidP="00671ED4">
            <w:pPr>
              <w:spacing w:before="40" w:after="0" w:line="320" w:lineRule="exact"/>
              <w:rPr>
                <w:rFonts w:ascii="Times New Roman" w:hAnsi="Times New Roman"/>
                <w:sz w:val="24"/>
                <w:szCs w:val="24"/>
                <w:lang w:val="en-US"/>
              </w:rPr>
            </w:pPr>
            <w:r w:rsidRPr="00963038">
              <w:rPr>
                <w:rFonts w:ascii="Times New Roman" w:hAnsi="Times New Roman"/>
                <w:sz w:val="24"/>
                <w:szCs w:val="24"/>
              </w:rPr>
              <w:t>1 x изходни свързващи кабели с FireWire букса</w:t>
            </w:r>
          </w:p>
          <w:p w:rsidR="00C13703" w:rsidRPr="00963038" w:rsidRDefault="00C13703" w:rsidP="00671ED4">
            <w:pPr>
              <w:spacing w:before="40" w:after="0" w:line="320" w:lineRule="exact"/>
              <w:rPr>
                <w:rFonts w:ascii="Times New Roman" w:hAnsi="Times New Roman"/>
                <w:sz w:val="24"/>
                <w:szCs w:val="24"/>
                <w:lang w:val="en-US"/>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276 mm x 51 mm x 205 mm</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без конектор, без дръжка за бързо действие</w:t>
            </w:r>
          </w:p>
          <w:p w:rsidR="00C13703" w:rsidRPr="00963038" w:rsidRDefault="00C13703" w:rsidP="00671ED4">
            <w:pPr>
              <w:spacing w:after="100" w:afterAutospacing="1" w:line="320" w:lineRule="exact"/>
              <w:jc w:val="both"/>
              <w:rPr>
                <w:rFonts w:ascii="Times New Roman" w:hAnsi="Times New Roman"/>
                <w:b/>
                <w:sz w:val="24"/>
                <w:szCs w:val="24"/>
              </w:rPr>
            </w:pPr>
            <w:r w:rsidRPr="00963038">
              <w:rPr>
                <w:rFonts w:ascii="Times New Roman" w:hAnsi="Times New Roman"/>
                <w:sz w:val="24"/>
                <w:szCs w:val="24"/>
              </w:rPr>
              <w:t>3.5 kg</w:t>
            </w:r>
          </w:p>
        </w:tc>
      </w:tr>
      <w:tr w:rsidR="00C13703" w:rsidRPr="00963038" w:rsidTr="00671ED4">
        <w:tc>
          <w:tcPr>
            <w:tcW w:w="4077" w:type="dxa"/>
          </w:tcPr>
          <w:p w:rsidR="00C13703" w:rsidRPr="00963038" w:rsidRDefault="00C13703" w:rsidP="00671ED4">
            <w:pPr>
              <w:spacing w:before="40" w:after="0" w:line="320" w:lineRule="exact"/>
              <w:rPr>
                <w:rFonts w:ascii="Times New Roman" w:hAnsi="Times New Roman"/>
                <w:sz w:val="24"/>
                <w:szCs w:val="24"/>
              </w:rPr>
            </w:pPr>
            <w:r w:rsidRPr="00963038">
              <w:rPr>
                <w:rFonts w:ascii="Times New Roman" w:hAnsi="Times New Roman"/>
                <w:sz w:val="24"/>
                <w:szCs w:val="24"/>
              </w:rPr>
              <w:t xml:space="preserve">Радарен сензор: </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Обхват на измерване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Точност на измерване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Дистанция на измерване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Ъгъл на измерване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Ъгъл на разсейване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Хоризонтална апертура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Вертикална апертура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Чувствителност</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Посока на измерване според избора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Честота на излъчване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Мощност на излъчване</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Тегло</w:t>
            </w:r>
          </w:p>
          <w:p w:rsidR="00C13703" w:rsidRPr="00963038" w:rsidRDefault="00C13703" w:rsidP="00671ED4">
            <w:pPr>
              <w:spacing w:after="0" w:line="320" w:lineRule="exact"/>
              <w:jc w:val="both"/>
              <w:rPr>
                <w:rFonts w:ascii="Times New Roman" w:hAnsi="Times New Roman"/>
                <w:b/>
                <w:sz w:val="24"/>
                <w:szCs w:val="24"/>
              </w:rPr>
            </w:pPr>
            <w:r w:rsidRPr="00963038">
              <w:rPr>
                <w:rFonts w:ascii="Times New Roman" w:hAnsi="Times New Roman"/>
                <w:sz w:val="24"/>
                <w:szCs w:val="24"/>
              </w:rPr>
              <w:t>Размери (Ш x В x Д)</w:t>
            </w:r>
          </w:p>
        </w:tc>
        <w:tc>
          <w:tcPr>
            <w:tcW w:w="5844" w:type="dxa"/>
          </w:tcPr>
          <w:p w:rsidR="00C13703" w:rsidRPr="00963038" w:rsidRDefault="00C13703" w:rsidP="00671ED4">
            <w:pPr>
              <w:spacing w:before="40" w:after="0" w:line="320" w:lineRule="exact"/>
              <w:rPr>
                <w:rFonts w:ascii="Times New Roman" w:hAnsi="Times New Roman"/>
                <w:sz w:val="24"/>
                <w:szCs w:val="24"/>
                <w:lang w:val="en-US"/>
              </w:rPr>
            </w:pPr>
            <w:r w:rsidRPr="00963038">
              <w:rPr>
                <w:rFonts w:ascii="Times New Roman" w:hAnsi="Times New Roman"/>
                <w:sz w:val="24"/>
                <w:szCs w:val="24"/>
              </w:rPr>
              <w:t>RRS24F-SD2</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10 km/h до 300 km/h</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10 km/h до 100 km/h ± 1 km/h</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100 km/h до 300 km/h ± 1%</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 m до 99 m</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20° по отношение на банкета (ръба на пътя)</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0°</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5° (полуширина)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20° (полуширина)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3 нива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Отдалечаващ се трафик</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Приближаващ се трафик</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Автоматично разпознаване на посоката</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24.1 GHz</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100 mW E.I.R.P. (R&amp;TTE-съвместим)</w:t>
            </w:r>
          </w:p>
          <w:p w:rsidR="00C13703" w:rsidRPr="00963038" w:rsidRDefault="00C13703" w:rsidP="00671ED4">
            <w:pPr>
              <w:autoSpaceDE w:val="0"/>
              <w:autoSpaceDN w:val="0"/>
              <w:adjustRightInd w:val="0"/>
              <w:spacing w:after="0" w:line="320" w:lineRule="exact"/>
              <w:rPr>
                <w:rFonts w:ascii="Times New Roman" w:hAnsi="Times New Roman"/>
                <w:sz w:val="24"/>
                <w:szCs w:val="24"/>
                <w:lang w:eastAsia="bg-BG"/>
              </w:rPr>
            </w:pPr>
            <w:r w:rsidRPr="00963038">
              <w:rPr>
                <w:rFonts w:ascii="Times New Roman" w:hAnsi="Times New Roman"/>
                <w:sz w:val="24"/>
                <w:szCs w:val="24"/>
                <w:lang w:eastAsia="bg-BG"/>
              </w:rPr>
              <w:t>2.2 kg</w:t>
            </w:r>
          </w:p>
          <w:p w:rsidR="00C13703" w:rsidRPr="00963038" w:rsidRDefault="00C13703" w:rsidP="00671ED4">
            <w:pPr>
              <w:spacing w:after="0" w:line="320" w:lineRule="exact"/>
              <w:jc w:val="both"/>
              <w:rPr>
                <w:rFonts w:ascii="Times New Roman" w:hAnsi="Times New Roman"/>
                <w:b/>
                <w:sz w:val="24"/>
                <w:szCs w:val="24"/>
              </w:rPr>
            </w:pPr>
            <w:r w:rsidRPr="00963038">
              <w:rPr>
                <w:rFonts w:ascii="Times New Roman" w:hAnsi="Times New Roman"/>
                <w:sz w:val="24"/>
                <w:szCs w:val="24"/>
              </w:rPr>
              <w:t>294 mm x 124 mm x 49 mm</w:t>
            </w:r>
          </w:p>
        </w:tc>
      </w:tr>
    </w:tbl>
    <w:p w:rsidR="0062331C" w:rsidRPr="00904ABD" w:rsidRDefault="0062331C" w:rsidP="0062331C">
      <w:pPr>
        <w:spacing w:line="320" w:lineRule="exact"/>
        <w:ind w:firstLine="708"/>
        <w:jc w:val="both"/>
        <w:rPr>
          <w:rFonts w:ascii="Times New Roman" w:hAnsi="Times New Roman"/>
          <w:sz w:val="24"/>
          <w:szCs w:val="24"/>
        </w:rPr>
      </w:pPr>
      <w:r w:rsidRPr="00904ABD">
        <w:rPr>
          <w:rFonts w:ascii="Times New Roman" w:hAnsi="Times New Roman"/>
          <w:b/>
          <w:i/>
          <w:sz w:val="24"/>
          <w:szCs w:val="24"/>
        </w:rPr>
        <w:t>Стандартите, на които трябва да отговарят съответните изделия</w:t>
      </w:r>
      <w:r w:rsidRPr="00904ABD">
        <w:rPr>
          <w:rFonts w:ascii="Times New Roman" w:hAnsi="Times New Roman"/>
          <w:sz w:val="24"/>
          <w:szCs w:val="24"/>
        </w:rPr>
        <w:t xml:space="preserve"> - </w:t>
      </w:r>
      <w:r w:rsidRPr="00904ABD">
        <w:rPr>
          <w:rFonts w:ascii="Times New Roman" w:hAnsi="Times New Roman"/>
          <w:bCs/>
          <w:sz w:val="24"/>
          <w:szCs w:val="24"/>
        </w:rPr>
        <w:t xml:space="preserve">след извършване </w:t>
      </w:r>
      <w:r w:rsidRPr="00904ABD">
        <w:rPr>
          <w:rFonts w:ascii="Times New Roman" w:hAnsi="Times New Roman"/>
          <w:sz w:val="24"/>
          <w:szCs w:val="24"/>
        </w:rPr>
        <w:t>ремонт на видео-радарни системи за наблюдение и регистрация на пътни нарушения тип “</w:t>
      </w:r>
      <w:r w:rsidRPr="00904ABD">
        <w:rPr>
          <w:rFonts w:ascii="Times New Roman" w:hAnsi="Times New Roman"/>
          <w:sz w:val="24"/>
          <w:szCs w:val="24"/>
          <w:lang w:val="en-US"/>
        </w:rPr>
        <w:t>Multa</w:t>
      </w:r>
      <w:r w:rsidRPr="00904ABD">
        <w:rPr>
          <w:rFonts w:ascii="Times New Roman" w:hAnsi="Times New Roman"/>
          <w:sz w:val="24"/>
          <w:szCs w:val="24"/>
        </w:rPr>
        <w:t xml:space="preserve"> </w:t>
      </w:r>
      <w:r w:rsidRPr="00904ABD">
        <w:rPr>
          <w:rFonts w:ascii="Times New Roman" w:hAnsi="Times New Roman"/>
          <w:sz w:val="24"/>
          <w:szCs w:val="24"/>
          <w:lang w:val="en-US"/>
        </w:rPr>
        <w:t>Radar</w:t>
      </w:r>
      <w:r w:rsidRPr="00904ABD">
        <w:rPr>
          <w:rFonts w:ascii="Times New Roman" w:hAnsi="Times New Roman"/>
          <w:sz w:val="24"/>
          <w:szCs w:val="24"/>
        </w:rPr>
        <w:t xml:space="preserve"> </w:t>
      </w:r>
      <w:r w:rsidRPr="00904ABD">
        <w:rPr>
          <w:rFonts w:ascii="Times New Roman" w:hAnsi="Times New Roman"/>
          <w:sz w:val="24"/>
          <w:szCs w:val="24"/>
          <w:lang w:val="en-US"/>
        </w:rPr>
        <w:t>SD</w:t>
      </w:r>
      <w:r w:rsidRPr="00904ABD">
        <w:rPr>
          <w:rFonts w:ascii="Times New Roman" w:hAnsi="Times New Roman"/>
          <w:sz w:val="24"/>
          <w:szCs w:val="24"/>
        </w:rPr>
        <w:t xml:space="preserve"> 580”</w:t>
      </w:r>
      <w:r w:rsidRPr="00904ABD">
        <w:rPr>
          <w:rFonts w:ascii="Times New Roman" w:hAnsi="Times New Roman"/>
          <w:bCs/>
          <w:sz w:val="24"/>
          <w:szCs w:val="24"/>
        </w:rPr>
        <w:t xml:space="preserve">, същите </w:t>
      </w:r>
      <w:r w:rsidRPr="00904ABD">
        <w:rPr>
          <w:rFonts w:ascii="Times New Roman" w:hAnsi="Times New Roman"/>
          <w:sz w:val="24"/>
          <w:szCs w:val="24"/>
        </w:rPr>
        <w:t xml:space="preserve">ще отговарят на Закона за измерванията, раздел ХХХVI от „Наредбата за средствата за измерване, които подлежат на метрологичен контрол” </w:t>
      </w:r>
      <w:r w:rsidRPr="00904ABD">
        <w:rPr>
          <w:rFonts w:ascii="Times New Roman" w:hAnsi="Times New Roman"/>
          <w:bCs/>
          <w:sz w:val="24"/>
          <w:szCs w:val="24"/>
        </w:rPr>
        <w:t xml:space="preserve">и следва </w:t>
      </w:r>
      <w:r w:rsidRPr="00904ABD">
        <w:rPr>
          <w:rFonts w:ascii="Times New Roman" w:hAnsi="Times New Roman"/>
          <w:sz w:val="24"/>
          <w:szCs w:val="24"/>
        </w:rPr>
        <w:t>да изпълняват в пълен обем предназначението си и да притежават технически характеристики и параметри, съгласно одобрено средство за измерване, регистрирано под № 4888 в държавния регистър на одобрените средства за измерване;</w:t>
      </w:r>
    </w:p>
    <w:p w:rsidR="00B92EA6" w:rsidRPr="00904ABD" w:rsidRDefault="00B92EA6" w:rsidP="00B92EA6">
      <w:pPr>
        <w:tabs>
          <w:tab w:val="left" w:pos="993"/>
        </w:tabs>
        <w:autoSpaceDE w:val="0"/>
        <w:autoSpaceDN w:val="0"/>
        <w:adjustRightInd w:val="0"/>
        <w:spacing w:after="0" w:line="320" w:lineRule="exact"/>
        <w:ind w:firstLine="709"/>
        <w:jc w:val="both"/>
        <w:rPr>
          <w:rFonts w:ascii="Times New Roman" w:hAnsi="Times New Roman"/>
          <w:bCs/>
          <w:i/>
          <w:sz w:val="24"/>
          <w:szCs w:val="24"/>
          <w:lang w:eastAsia="bg-BG"/>
        </w:rPr>
      </w:pPr>
      <w:r w:rsidRPr="00904ABD">
        <w:rPr>
          <w:rFonts w:ascii="Times New Roman" w:hAnsi="Times New Roman"/>
          <w:bCs/>
          <w:i/>
          <w:sz w:val="24"/>
          <w:szCs w:val="24"/>
          <w:lang w:eastAsia="bg-BG"/>
        </w:rPr>
        <w:t>3. Потвърждаваме и приемаме сроковете на действие на договора и времената за отстраняване на проблеми при следгаранционната поддръжка да бъдат:</w:t>
      </w:r>
    </w:p>
    <w:p w:rsidR="00B92EA6" w:rsidRPr="00904ABD" w:rsidRDefault="00B92EA6" w:rsidP="00B92EA6">
      <w:pPr>
        <w:pStyle w:val="ListParagraph"/>
        <w:tabs>
          <w:tab w:val="left" w:pos="1380"/>
        </w:tabs>
        <w:autoSpaceDE w:val="0"/>
        <w:autoSpaceDN w:val="0"/>
        <w:adjustRightInd w:val="0"/>
        <w:spacing w:after="0" w:line="320" w:lineRule="exact"/>
        <w:ind w:left="700"/>
        <w:rPr>
          <w:rFonts w:ascii="Times New Roman" w:hAnsi="Times New Roman"/>
          <w:bCs/>
          <w:sz w:val="24"/>
          <w:szCs w:val="24"/>
          <w:lang w:eastAsia="bg-BG"/>
        </w:rPr>
      </w:pPr>
      <w:r w:rsidRPr="00904ABD">
        <w:rPr>
          <w:rFonts w:ascii="Times New Roman" w:hAnsi="Times New Roman"/>
          <w:sz w:val="24"/>
          <w:szCs w:val="24"/>
        </w:rPr>
        <w:t>3.1. Срок</w:t>
      </w:r>
      <w:r w:rsidR="005F2BF4" w:rsidRPr="00904ABD">
        <w:rPr>
          <w:rFonts w:ascii="Times New Roman" w:hAnsi="Times New Roman"/>
          <w:sz w:val="24"/>
          <w:szCs w:val="24"/>
        </w:rPr>
        <w:t xml:space="preserve"> за следгаранционна поддръжка при обществената поръчка за услуга</w:t>
      </w:r>
      <w:r w:rsidRPr="00904ABD">
        <w:rPr>
          <w:rFonts w:ascii="Times New Roman" w:hAnsi="Times New Roman"/>
          <w:sz w:val="24"/>
          <w:szCs w:val="24"/>
        </w:rPr>
        <w:t xml:space="preserve"> - 36 месеца от датата на </w:t>
      </w:r>
      <w:r w:rsidR="005F2BF4" w:rsidRPr="00904ABD">
        <w:rPr>
          <w:rFonts w:ascii="Times New Roman" w:hAnsi="Times New Roman"/>
          <w:sz w:val="24"/>
          <w:szCs w:val="24"/>
        </w:rPr>
        <w:t>сключване на</w:t>
      </w:r>
      <w:r w:rsidRPr="00904ABD">
        <w:rPr>
          <w:rFonts w:ascii="Times New Roman" w:hAnsi="Times New Roman"/>
          <w:sz w:val="24"/>
          <w:szCs w:val="24"/>
        </w:rPr>
        <w:t xml:space="preserve"> договора.</w:t>
      </w:r>
      <w:r w:rsidRPr="00904ABD">
        <w:rPr>
          <w:rFonts w:ascii="Times New Roman" w:hAnsi="Times New Roman"/>
          <w:bCs/>
          <w:sz w:val="24"/>
          <w:szCs w:val="24"/>
          <w:lang w:eastAsia="bg-BG"/>
        </w:rPr>
        <w:t xml:space="preserve"> </w:t>
      </w:r>
    </w:p>
    <w:p w:rsidR="00B92EA6" w:rsidRPr="00963038" w:rsidRDefault="00B92EA6" w:rsidP="00B92EA6">
      <w:pPr>
        <w:pStyle w:val="Style1"/>
        <w:widowControl/>
        <w:spacing w:line="320" w:lineRule="exact"/>
        <w:ind w:left="7" w:right="22" w:firstLine="698"/>
        <w:jc w:val="both"/>
        <w:rPr>
          <w:rStyle w:val="FontStyle13"/>
          <w:sz w:val="24"/>
        </w:rPr>
      </w:pPr>
      <w:r w:rsidRPr="00904ABD">
        <w:t xml:space="preserve">3.2. Време за реакция - в срок до </w:t>
      </w:r>
      <w:r w:rsidRPr="00904ABD">
        <w:rPr>
          <w:rStyle w:val="FontStyle13"/>
          <w:sz w:val="24"/>
        </w:rPr>
        <w:t>2 (два) работни дни, след  писмена заявка за</w:t>
      </w:r>
      <w:r w:rsidRPr="00963038">
        <w:rPr>
          <w:rStyle w:val="FontStyle13"/>
          <w:sz w:val="24"/>
        </w:rPr>
        <w:t xml:space="preserve"> сервизната услуга.</w:t>
      </w:r>
    </w:p>
    <w:p w:rsidR="00B92EA6" w:rsidRPr="00963038" w:rsidRDefault="00B92EA6" w:rsidP="00B92EA6">
      <w:pPr>
        <w:spacing w:after="0" w:line="320" w:lineRule="exact"/>
        <w:ind w:firstLine="724"/>
        <w:jc w:val="both"/>
        <w:rPr>
          <w:rFonts w:ascii="Times New Roman" w:hAnsi="Times New Roman"/>
          <w:sz w:val="24"/>
          <w:szCs w:val="24"/>
        </w:rPr>
      </w:pPr>
      <w:r w:rsidRPr="00963038">
        <w:rPr>
          <w:rFonts w:ascii="Times New Roman" w:hAnsi="Times New Roman"/>
          <w:sz w:val="24"/>
          <w:szCs w:val="24"/>
        </w:rPr>
        <w:t xml:space="preserve">3.3. Време за отстраняване на повредите – </w:t>
      </w:r>
      <w:r w:rsidRPr="00963038">
        <w:rPr>
          <w:rStyle w:val="FontStyle13"/>
          <w:sz w:val="24"/>
          <w:szCs w:val="24"/>
        </w:rPr>
        <w:t>до 30 (тридесет) работни дни от датата на подаване на заявка за сервизна услуга</w:t>
      </w:r>
      <w:r w:rsidRPr="00963038">
        <w:rPr>
          <w:rStyle w:val="FontStyle13"/>
          <w:color w:val="0000FF"/>
          <w:sz w:val="24"/>
          <w:szCs w:val="24"/>
        </w:rPr>
        <w:t>.</w:t>
      </w:r>
    </w:p>
    <w:p w:rsidR="00545897" w:rsidRPr="00963038" w:rsidRDefault="00A0429D" w:rsidP="00545897">
      <w:pPr>
        <w:pStyle w:val="Style1"/>
        <w:widowControl/>
        <w:spacing w:line="320" w:lineRule="exact"/>
        <w:ind w:left="7" w:right="22" w:firstLine="698"/>
        <w:jc w:val="both"/>
        <w:rPr>
          <w:rStyle w:val="FontStyle13"/>
          <w:sz w:val="24"/>
        </w:rPr>
      </w:pPr>
      <w:r w:rsidRPr="00963038">
        <w:rPr>
          <w:i/>
        </w:rPr>
        <w:t xml:space="preserve">4. </w:t>
      </w:r>
      <w:r w:rsidRPr="00963038">
        <w:rPr>
          <w:bCs/>
          <w:i/>
        </w:rPr>
        <w:t>Потвърждаваме и приемаме м</w:t>
      </w:r>
      <w:r w:rsidRPr="00963038">
        <w:rPr>
          <w:i/>
        </w:rPr>
        <w:t>ястото за изпълнение на поръчката</w:t>
      </w:r>
      <w:r w:rsidRPr="00963038">
        <w:t xml:space="preserve"> –</w:t>
      </w:r>
      <w:r w:rsidR="00545897" w:rsidRPr="00963038">
        <w:t xml:space="preserve"> неизправностите се отстраняват </w:t>
      </w:r>
      <w:r w:rsidR="00545897" w:rsidRPr="00963038">
        <w:rPr>
          <w:rStyle w:val="FontStyle13"/>
          <w:sz w:val="24"/>
        </w:rPr>
        <w:t>на място или в сервиз на фирмата ИЗПЪЛНИТЕЛ, 5 (пет) дни в седмицата (от понеделник до петък), 8 часа (от 09.00 до 17.00 часа);</w:t>
      </w:r>
    </w:p>
    <w:p w:rsidR="00545897" w:rsidRPr="00963038" w:rsidRDefault="00545897" w:rsidP="00545897">
      <w:pPr>
        <w:pStyle w:val="Style1"/>
        <w:widowControl/>
        <w:spacing w:line="320" w:lineRule="exact"/>
        <w:ind w:left="7" w:right="22" w:firstLine="698"/>
        <w:jc w:val="both"/>
      </w:pPr>
      <w:r w:rsidRPr="00963038">
        <w:rPr>
          <w:rStyle w:val="FontStyle13"/>
          <w:sz w:val="24"/>
        </w:rPr>
        <w:t xml:space="preserve">4.1. </w:t>
      </w:r>
      <w:r w:rsidRPr="00963038">
        <w:t>Централизиран пункт за приемане и предаване на повредени видео-радарни системи за наблюдение и регистрация на пътни нарушения тип “</w:t>
      </w:r>
      <w:r w:rsidRPr="00963038">
        <w:rPr>
          <w:lang w:val="en-US"/>
        </w:rPr>
        <w:t>MultaRadar</w:t>
      </w:r>
      <w:r w:rsidRPr="00963038">
        <w:t xml:space="preserve"> </w:t>
      </w:r>
      <w:r w:rsidRPr="00963038">
        <w:rPr>
          <w:lang w:val="en-US"/>
        </w:rPr>
        <w:t>SD</w:t>
      </w:r>
      <w:r w:rsidRPr="00963038">
        <w:t xml:space="preserve"> 580” – гр. София, кв. “Захарна фабрика”, ул. “Кукуш” № 1, Полицейска техника - ГД ”Национална полиция”, централни технически складове на МВР. </w:t>
      </w:r>
    </w:p>
    <w:p w:rsidR="00545897" w:rsidRPr="00963038" w:rsidRDefault="00545897" w:rsidP="00545897">
      <w:pPr>
        <w:pStyle w:val="Style1"/>
        <w:widowControl/>
        <w:spacing w:line="320" w:lineRule="exact"/>
        <w:ind w:left="7" w:right="22" w:firstLine="698"/>
        <w:jc w:val="both"/>
      </w:pPr>
      <w:r w:rsidRPr="00963038">
        <w:t xml:space="preserve">4.2. </w:t>
      </w:r>
      <w:r w:rsidRPr="00963038">
        <w:rPr>
          <w:lang w:val="en-AU"/>
        </w:rPr>
        <w:t>Място за приемане и предаване на видео-радарни системи за наблюдение и регистрация на пътни нарушения тип “</w:t>
      </w:r>
      <w:r w:rsidRPr="00963038">
        <w:rPr>
          <w:lang w:val="en-US"/>
        </w:rPr>
        <w:t>MultaRadar</w:t>
      </w:r>
      <w:r w:rsidRPr="00963038">
        <w:rPr>
          <w:lang w:val="en-AU"/>
        </w:rPr>
        <w:t xml:space="preserve"> </w:t>
      </w:r>
      <w:r w:rsidRPr="00963038">
        <w:rPr>
          <w:lang w:val="en-US"/>
        </w:rPr>
        <w:t>SD</w:t>
      </w:r>
      <w:r w:rsidRPr="00963038">
        <w:rPr>
          <w:lang w:val="en-AU"/>
        </w:rPr>
        <w:t xml:space="preserve"> 580” след ремонт</w:t>
      </w:r>
      <w:r w:rsidRPr="00963038">
        <w:rPr>
          <w:b/>
          <w:lang w:val="en-AU"/>
        </w:rPr>
        <w:t xml:space="preserve"> </w:t>
      </w:r>
      <w:r w:rsidRPr="00963038">
        <w:rPr>
          <w:lang w:val="en-AU"/>
        </w:rPr>
        <w:t xml:space="preserve">– в съответното ОДМВР или СДВР, където е монтирана системата в присъствието на техен представител, след успешно извършен полеви тест </w:t>
      </w:r>
      <w:r w:rsidRPr="00963038">
        <w:rPr>
          <w:bCs/>
          <w:lang w:val="en-US"/>
        </w:rPr>
        <w:t>(</w:t>
      </w:r>
      <w:r w:rsidRPr="00963038">
        <w:rPr>
          <w:bCs/>
        </w:rPr>
        <w:t>т.е. тестовете на терен в реални условия /на автомобилен път, магистрала/ за работата на системата и се определят от съответното ОД МВР в страната и СДВР, където имат поставени кутии за захранване на системата</w:t>
      </w:r>
      <w:r w:rsidRPr="00963038">
        <w:rPr>
          <w:bCs/>
          <w:lang w:val="en-US"/>
        </w:rPr>
        <w:t>)</w:t>
      </w:r>
      <w:r w:rsidRPr="00963038">
        <w:rPr>
          <w:lang w:val="en-AU"/>
        </w:rPr>
        <w:t>.</w:t>
      </w:r>
      <w:r w:rsidRPr="00963038">
        <w:t xml:space="preserve"> </w:t>
      </w:r>
    </w:p>
    <w:p w:rsidR="008A7922" w:rsidRPr="00963038" w:rsidRDefault="008A7922" w:rsidP="008A7922">
      <w:pPr>
        <w:tabs>
          <w:tab w:val="left" w:pos="0"/>
        </w:tabs>
        <w:spacing w:after="0" w:line="320" w:lineRule="exact"/>
        <w:ind w:firstLine="724"/>
        <w:jc w:val="both"/>
        <w:rPr>
          <w:rFonts w:ascii="Times New Roman" w:hAnsi="Times New Roman"/>
          <w:i/>
          <w:sz w:val="24"/>
          <w:szCs w:val="24"/>
        </w:rPr>
      </w:pPr>
      <w:r w:rsidRPr="00963038">
        <w:rPr>
          <w:rFonts w:ascii="Times New Roman" w:hAnsi="Times New Roman"/>
          <w:i/>
          <w:sz w:val="24"/>
          <w:szCs w:val="24"/>
        </w:rPr>
        <w:t xml:space="preserve">5. </w:t>
      </w:r>
      <w:r w:rsidRPr="00963038">
        <w:rPr>
          <w:rFonts w:ascii="Times New Roman" w:hAnsi="Times New Roman"/>
          <w:bCs/>
          <w:i/>
          <w:sz w:val="24"/>
          <w:szCs w:val="24"/>
          <w:lang w:eastAsia="bg-BG"/>
        </w:rPr>
        <w:t xml:space="preserve">Потвърждаваме и приемаме </w:t>
      </w:r>
      <w:r w:rsidRPr="00963038">
        <w:rPr>
          <w:rFonts w:ascii="Times New Roman" w:hAnsi="Times New Roman"/>
          <w:i/>
          <w:sz w:val="24"/>
          <w:szCs w:val="24"/>
        </w:rPr>
        <w:t xml:space="preserve">проверката на работоспособността и функционалността на системата да извършим както следва:  </w:t>
      </w:r>
    </w:p>
    <w:p w:rsidR="008A7922" w:rsidRPr="00963038" w:rsidRDefault="008A7922" w:rsidP="008A7922">
      <w:pPr>
        <w:pStyle w:val="BodyTextIndent2"/>
        <w:spacing w:line="320" w:lineRule="exact"/>
        <w:ind w:firstLine="705"/>
        <w:rPr>
          <w:rFonts w:ascii="Times New Roman" w:hAnsi="Times New Roman"/>
          <w:sz w:val="24"/>
          <w:szCs w:val="24"/>
        </w:rPr>
      </w:pPr>
      <w:r w:rsidRPr="00963038">
        <w:rPr>
          <w:rFonts w:ascii="Times New Roman" w:hAnsi="Times New Roman"/>
          <w:sz w:val="24"/>
          <w:szCs w:val="24"/>
        </w:rPr>
        <w:t>5.1. Да приведем системата в нормална работоспособност, което ще се установи чрез извършване на последваща проверка след ремонт от оправомощена от председателя на ДАМТН лаборатория или представител на Български институт по метрология. Годността на системата се удостоверява със знак за последваща проверка / холограмен стикер залепен на указано място върху прибора/ в съответствие със Закона за измерванията и Наредбата за средствата за измерване, които подлежат на метрологичен контрол.</w:t>
      </w:r>
    </w:p>
    <w:p w:rsidR="008A7922" w:rsidRPr="00963038" w:rsidRDefault="008A7922" w:rsidP="00386F73">
      <w:pPr>
        <w:spacing w:after="0" w:line="320" w:lineRule="exact"/>
        <w:ind w:firstLine="708"/>
        <w:jc w:val="both"/>
        <w:rPr>
          <w:rFonts w:ascii="Times New Roman" w:hAnsi="Times New Roman"/>
          <w:bCs/>
          <w:sz w:val="24"/>
          <w:szCs w:val="24"/>
        </w:rPr>
      </w:pPr>
      <w:r w:rsidRPr="00963038">
        <w:rPr>
          <w:rFonts w:ascii="Times New Roman" w:hAnsi="Times New Roman"/>
          <w:bCs/>
          <w:sz w:val="24"/>
          <w:szCs w:val="24"/>
        </w:rPr>
        <w:t xml:space="preserve">5.2. Приемаме, че извършването на последваща проверка и на полеви тест </w:t>
      </w:r>
      <w:r w:rsidRPr="00963038">
        <w:rPr>
          <w:rFonts w:ascii="Times New Roman" w:hAnsi="Times New Roman"/>
          <w:bCs/>
          <w:sz w:val="24"/>
          <w:szCs w:val="24"/>
          <w:lang w:val="en-US"/>
        </w:rPr>
        <w:t>(</w:t>
      </w:r>
      <w:r w:rsidRPr="00963038">
        <w:rPr>
          <w:rFonts w:ascii="Times New Roman" w:hAnsi="Times New Roman"/>
          <w:bCs/>
          <w:sz w:val="24"/>
          <w:szCs w:val="24"/>
        </w:rPr>
        <w:t>т.е. тестовете на терен в реални условия /на автомобилен път, магистрала/ за работата на системата и се определят от съответното ОД МВР в страната и СДВР, където имат поставени кутии за захранване на системата</w:t>
      </w:r>
      <w:r w:rsidRPr="00963038">
        <w:rPr>
          <w:rFonts w:ascii="Times New Roman" w:hAnsi="Times New Roman"/>
          <w:bCs/>
          <w:sz w:val="24"/>
          <w:szCs w:val="24"/>
          <w:lang w:val="en-US"/>
        </w:rPr>
        <w:t xml:space="preserve">) </w:t>
      </w:r>
      <w:r w:rsidRPr="00963038">
        <w:rPr>
          <w:rFonts w:ascii="Times New Roman" w:hAnsi="Times New Roman"/>
          <w:bCs/>
          <w:sz w:val="24"/>
          <w:szCs w:val="24"/>
        </w:rPr>
        <w:t xml:space="preserve">след ремонт на </w:t>
      </w:r>
      <w:r w:rsidRPr="00963038">
        <w:rPr>
          <w:rFonts w:ascii="Times New Roman" w:hAnsi="Times New Roman"/>
          <w:bCs/>
          <w:sz w:val="24"/>
          <w:szCs w:val="24"/>
          <w:lang w:val="en-AU"/>
        </w:rPr>
        <w:t>видео-радарни системи за наблюдение и регистрация на пътни нарушения тип “</w:t>
      </w:r>
      <w:r w:rsidRPr="00963038">
        <w:rPr>
          <w:rFonts w:ascii="Times New Roman" w:hAnsi="Times New Roman"/>
          <w:bCs/>
          <w:sz w:val="24"/>
          <w:szCs w:val="24"/>
          <w:lang w:val="en-US"/>
        </w:rPr>
        <w:t>MultaRadar</w:t>
      </w:r>
      <w:r w:rsidRPr="00963038">
        <w:rPr>
          <w:rFonts w:ascii="Times New Roman" w:hAnsi="Times New Roman"/>
          <w:bCs/>
          <w:sz w:val="24"/>
          <w:szCs w:val="24"/>
          <w:lang w:val="en-AU"/>
        </w:rPr>
        <w:t xml:space="preserve"> </w:t>
      </w:r>
      <w:r w:rsidRPr="00963038">
        <w:rPr>
          <w:rFonts w:ascii="Times New Roman" w:hAnsi="Times New Roman"/>
          <w:bCs/>
          <w:sz w:val="24"/>
          <w:szCs w:val="24"/>
          <w:lang w:val="en-US"/>
        </w:rPr>
        <w:t>SD</w:t>
      </w:r>
      <w:r w:rsidRPr="00963038">
        <w:rPr>
          <w:rFonts w:ascii="Times New Roman" w:hAnsi="Times New Roman"/>
          <w:bCs/>
          <w:sz w:val="24"/>
          <w:szCs w:val="24"/>
          <w:lang w:val="en-AU"/>
        </w:rPr>
        <w:t xml:space="preserve"> 580”</w:t>
      </w:r>
      <w:r w:rsidRPr="00963038">
        <w:rPr>
          <w:rFonts w:ascii="Times New Roman" w:hAnsi="Times New Roman"/>
          <w:bCs/>
          <w:sz w:val="24"/>
          <w:szCs w:val="24"/>
        </w:rPr>
        <w:t>, включва: всички разходи (такси, командировъчни – пътни, дневни и квартирни) на представител на Български институт по метрология или представител от оправомощена от председателя на ДАМТН лаборатория, при необходимост служител на МВР от Главна дирекция “Национална полиция”, са за сметка на изпълнителя.</w:t>
      </w:r>
    </w:p>
    <w:p w:rsidR="00386F73" w:rsidRPr="00963038" w:rsidRDefault="00386F73" w:rsidP="00386F73">
      <w:pPr>
        <w:spacing w:after="0" w:line="320" w:lineRule="exact"/>
        <w:ind w:firstLine="708"/>
        <w:jc w:val="both"/>
        <w:rPr>
          <w:rFonts w:ascii="Times New Roman" w:hAnsi="Times New Roman"/>
          <w:sz w:val="24"/>
          <w:szCs w:val="24"/>
        </w:rPr>
      </w:pPr>
      <w:r w:rsidRPr="00963038">
        <w:rPr>
          <w:rFonts w:ascii="Times New Roman" w:hAnsi="Times New Roman"/>
          <w:sz w:val="24"/>
          <w:szCs w:val="24"/>
        </w:rPr>
        <w:t>5.3. След извършване на ремонт или подмяна на дефектирали елементи, възли, блокове, консумативи и други или отстраняването на софтуерни проблеми ще  предоставяме протокол за извършената/ните дейности на български език.</w:t>
      </w:r>
    </w:p>
    <w:p w:rsidR="00C439D2" w:rsidRPr="00963038" w:rsidRDefault="00386F73" w:rsidP="00C439D2">
      <w:pPr>
        <w:autoSpaceDE w:val="0"/>
        <w:autoSpaceDN w:val="0"/>
        <w:adjustRightInd w:val="0"/>
        <w:spacing w:after="0" w:line="320" w:lineRule="exact"/>
        <w:ind w:firstLine="708"/>
        <w:jc w:val="both"/>
        <w:rPr>
          <w:rFonts w:ascii="Times New Roman" w:hAnsi="Times New Roman"/>
          <w:bCs/>
          <w:i/>
          <w:iCs/>
          <w:sz w:val="24"/>
          <w:szCs w:val="24"/>
        </w:rPr>
      </w:pPr>
      <w:r w:rsidRPr="00963038">
        <w:rPr>
          <w:rFonts w:ascii="Times New Roman" w:hAnsi="Times New Roman"/>
          <w:bCs/>
          <w:i/>
          <w:iCs/>
          <w:sz w:val="24"/>
          <w:szCs w:val="24"/>
        </w:rPr>
        <w:t>6</w:t>
      </w:r>
      <w:r w:rsidR="00C439D2" w:rsidRPr="00963038">
        <w:rPr>
          <w:rFonts w:ascii="Times New Roman" w:hAnsi="Times New Roman"/>
          <w:bCs/>
          <w:i/>
          <w:iCs/>
          <w:sz w:val="24"/>
          <w:szCs w:val="24"/>
        </w:rPr>
        <w:t xml:space="preserve">. Предлагаме гаранционния срок: </w:t>
      </w:r>
    </w:p>
    <w:p w:rsidR="00C439D2" w:rsidRPr="00963038" w:rsidRDefault="00C439D2" w:rsidP="00C439D2">
      <w:pPr>
        <w:spacing w:line="320" w:lineRule="exact"/>
        <w:ind w:firstLine="706"/>
        <w:jc w:val="both"/>
        <w:rPr>
          <w:rStyle w:val="FontStyle13"/>
          <w:sz w:val="24"/>
          <w:szCs w:val="24"/>
        </w:rPr>
      </w:pPr>
      <w:r w:rsidRPr="00963038">
        <w:rPr>
          <w:rFonts w:ascii="Times New Roman" w:hAnsi="Times New Roman"/>
          <w:bCs/>
          <w:i/>
          <w:iCs/>
          <w:sz w:val="24"/>
          <w:szCs w:val="24"/>
        </w:rPr>
        <w:t xml:space="preserve">           </w:t>
      </w:r>
      <w:r w:rsidRPr="00963038">
        <w:rPr>
          <w:rFonts w:ascii="Times New Roman" w:eastAsia="Times New Roman" w:hAnsi="Times New Roman"/>
          <w:sz w:val="24"/>
          <w:szCs w:val="24"/>
          <w:lang w:eastAsia="bg-BG"/>
        </w:rPr>
        <w:t xml:space="preserve"> …………………………….. (месеца) гаранционен срок (</w:t>
      </w:r>
      <w:r w:rsidRPr="00963038">
        <w:rPr>
          <w:rFonts w:ascii="Times New Roman" w:eastAsia="Times New Roman" w:hAnsi="Times New Roman"/>
          <w:i/>
          <w:sz w:val="24"/>
          <w:szCs w:val="24"/>
          <w:lang w:eastAsia="bg-BG"/>
        </w:rPr>
        <w:t>минимум 6 (шест) месеца</w:t>
      </w:r>
      <w:r w:rsidRPr="00963038">
        <w:rPr>
          <w:rFonts w:ascii="Times New Roman" w:eastAsia="Times New Roman" w:hAnsi="Times New Roman"/>
          <w:sz w:val="24"/>
          <w:szCs w:val="24"/>
          <w:lang w:eastAsia="bg-BG"/>
        </w:rPr>
        <w:t xml:space="preserve">) </w:t>
      </w:r>
      <w:r w:rsidRPr="00963038">
        <w:rPr>
          <w:rFonts w:ascii="Times New Roman" w:hAnsi="Times New Roman"/>
          <w:sz w:val="24"/>
          <w:szCs w:val="24"/>
        </w:rPr>
        <w:t>от датата на извършване на последваща проверка след ремонт, за видео-радарни системи за наблюдение и регистрация на пътни нарушения тип “</w:t>
      </w:r>
      <w:r w:rsidRPr="00963038">
        <w:rPr>
          <w:rFonts w:ascii="Times New Roman" w:hAnsi="Times New Roman"/>
          <w:sz w:val="24"/>
          <w:szCs w:val="24"/>
          <w:lang w:val="en-US"/>
        </w:rPr>
        <w:t>MultaRadar</w:t>
      </w:r>
      <w:r w:rsidRPr="00963038">
        <w:rPr>
          <w:rFonts w:ascii="Times New Roman" w:hAnsi="Times New Roman"/>
          <w:sz w:val="24"/>
          <w:szCs w:val="24"/>
        </w:rPr>
        <w:t xml:space="preserve"> </w:t>
      </w:r>
      <w:r w:rsidRPr="00963038">
        <w:rPr>
          <w:rFonts w:ascii="Times New Roman" w:hAnsi="Times New Roman"/>
          <w:sz w:val="24"/>
          <w:szCs w:val="24"/>
          <w:lang w:val="en-US"/>
        </w:rPr>
        <w:t>SD</w:t>
      </w:r>
      <w:r w:rsidRPr="00963038">
        <w:rPr>
          <w:rFonts w:ascii="Times New Roman" w:hAnsi="Times New Roman"/>
          <w:sz w:val="24"/>
          <w:szCs w:val="24"/>
        </w:rPr>
        <w:t xml:space="preserve"> 580”</w:t>
      </w:r>
    </w:p>
    <w:p w:rsidR="001F3C54" w:rsidRPr="00963038" w:rsidRDefault="001F3C54" w:rsidP="000D0931">
      <w:pPr>
        <w:spacing w:line="320" w:lineRule="exact"/>
        <w:ind w:firstLine="708"/>
        <w:jc w:val="both"/>
        <w:rPr>
          <w:rFonts w:ascii="Times New Roman" w:hAnsi="Times New Roman"/>
          <w:sz w:val="24"/>
          <w:szCs w:val="24"/>
        </w:rPr>
      </w:pPr>
    </w:p>
    <w:p w:rsidR="00440214" w:rsidRPr="00963038" w:rsidRDefault="00440214" w:rsidP="00FF57B0">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val="en-US" w:eastAsia="bg-BG"/>
        </w:rPr>
      </w:pPr>
    </w:p>
    <w:p w:rsidR="00DE524F" w:rsidRPr="00963038" w:rsidRDefault="00126882" w:rsidP="00F5397B">
      <w:pPr>
        <w:tabs>
          <w:tab w:val="left" w:pos="0"/>
          <w:tab w:val="left" w:pos="709"/>
        </w:tabs>
        <w:spacing w:line="320" w:lineRule="exact"/>
        <w:jc w:val="both"/>
        <w:rPr>
          <w:rFonts w:ascii="Times New Roman" w:hAnsi="Times New Roman"/>
          <w:sz w:val="24"/>
          <w:szCs w:val="24"/>
        </w:rPr>
      </w:pPr>
      <w:r w:rsidRPr="00963038">
        <w:rPr>
          <w:rFonts w:ascii="Times New Roman" w:hAnsi="Times New Roman"/>
          <w:sz w:val="24"/>
          <w:szCs w:val="24"/>
          <w:lang w:eastAsia="bg-BG"/>
        </w:rPr>
        <w:tab/>
      </w:r>
    </w:p>
    <w:p w:rsidR="00DE524F" w:rsidRPr="00963038" w:rsidRDefault="00DE524F" w:rsidP="00DE524F">
      <w:pPr>
        <w:spacing w:after="120"/>
        <w:ind w:firstLine="708"/>
        <w:jc w:val="both"/>
        <w:rPr>
          <w:rFonts w:ascii="Times New Roman" w:hAnsi="Times New Roman"/>
          <w:sz w:val="24"/>
          <w:szCs w:val="24"/>
        </w:rPr>
      </w:pPr>
    </w:p>
    <w:tbl>
      <w:tblPr>
        <w:tblW w:w="8996" w:type="dxa"/>
        <w:tblInd w:w="468" w:type="dxa"/>
        <w:tblLook w:val="0000" w:firstRow="0" w:lastRow="0" w:firstColumn="0" w:lastColumn="0" w:noHBand="0" w:noVBand="0"/>
      </w:tblPr>
      <w:tblGrid>
        <w:gridCol w:w="4500"/>
        <w:gridCol w:w="4496"/>
      </w:tblGrid>
      <w:tr w:rsidR="005626DE" w:rsidRPr="00963038" w:rsidTr="00671ED4">
        <w:tc>
          <w:tcPr>
            <w:tcW w:w="4500"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Дата </w:t>
            </w:r>
          </w:p>
        </w:tc>
        <w:tc>
          <w:tcPr>
            <w:tcW w:w="4496"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________/ _________ / ______</w:t>
            </w:r>
          </w:p>
        </w:tc>
      </w:tr>
      <w:tr w:rsidR="005626DE" w:rsidRPr="00963038" w:rsidTr="00671ED4">
        <w:tc>
          <w:tcPr>
            <w:tcW w:w="4500"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Име и фамилия</w:t>
            </w:r>
          </w:p>
        </w:tc>
        <w:tc>
          <w:tcPr>
            <w:tcW w:w="4496"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__________________________</w:t>
            </w:r>
          </w:p>
        </w:tc>
      </w:tr>
      <w:tr w:rsidR="005626DE" w:rsidRPr="00963038" w:rsidTr="00671ED4">
        <w:tc>
          <w:tcPr>
            <w:tcW w:w="4500"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Подпис на упълномощеното лице /ако не е подписано от лицето, представляващо участника/</w:t>
            </w:r>
          </w:p>
        </w:tc>
        <w:tc>
          <w:tcPr>
            <w:tcW w:w="4496"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__________________________</w:t>
            </w:r>
          </w:p>
        </w:tc>
      </w:tr>
      <w:tr w:rsidR="005626DE" w:rsidRPr="00963038" w:rsidTr="00671ED4">
        <w:tc>
          <w:tcPr>
            <w:tcW w:w="4500"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Длъжност </w:t>
            </w:r>
          </w:p>
        </w:tc>
        <w:tc>
          <w:tcPr>
            <w:tcW w:w="4496"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__________________________</w:t>
            </w:r>
          </w:p>
        </w:tc>
      </w:tr>
      <w:tr w:rsidR="005626DE" w:rsidRPr="00963038" w:rsidTr="00671ED4">
        <w:tc>
          <w:tcPr>
            <w:tcW w:w="4500"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Наименование на участника</w:t>
            </w:r>
          </w:p>
        </w:tc>
        <w:tc>
          <w:tcPr>
            <w:tcW w:w="4496" w:type="dxa"/>
          </w:tcPr>
          <w:p w:rsidR="005626DE" w:rsidRPr="00963038" w:rsidRDefault="005626DE" w:rsidP="00671ED4">
            <w:pPr>
              <w:spacing w:after="0" w:line="240" w:lineRule="auto"/>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__________________________</w:t>
            </w:r>
          </w:p>
        </w:tc>
      </w:tr>
    </w:tbl>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i/>
          <w:sz w:val="24"/>
          <w:szCs w:val="24"/>
          <w:u w:val="single"/>
        </w:rPr>
      </w:pPr>
    </w:p>
    <w:p w:rsidR="005626DE" w:rsidRPr="00963038" w:rsidRDefault="005626DE" w:rsidP="005626DE">
      <w:pPr>
        <w:spacing w:after="0" w:line="240" w:lineRule="auto"/>
        <w:jc w:val="both"/>
        <w:rPr>
          <w:rFonts w:ascii="Times New Roman" w:eastAsia="Times New Roman" w:hAnsi="Times New Roman"/>
          <w:b/>
          <w:i/>
          <w:sz w:val="24"/>
          <w:szCs w:val="24"/>
          <w:u w:val="single"/>
        </w:rPr>
      </w:pPr>
      <w:r w:rsidRPr="00963038">
        <w:rPr>
          <w:rFonts w:ascii="Times New Roman" w:eastAsia="Times New Roman" w:hAnsi="Times New Roman"/>
          <w:i/>
          <w:sz w:val="24"/>
          <w:szCs w:val="24"/>
          <w:u w:val="single"/>
        </w:rPr>
        <w:t>ВАЖНО:</w:t>
      </w:r>
      <w:r w:rsidRPr="00963038">
        <w:rPr>
          <w:rFonts w:ascii="Times New Roman" w:eastAsia="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963038">
        <w:rPr>
          <w:rFonts w:ascii="Times New Roman" w:eastAsia="Times New Roman" w:hAnsi="Times New Roman"/>
          <w:i/>
          <w:sz w:val="24"/>
          <w:szCs w:val="24"/>
          <w:u w:val="single"/>
        </w:rPr>
        <w:t>един оригинал.</w:t>
      </w:r>
      <w:r w:rsidRPr="00963038">
        <w:rPr>
          <w:rFonts w:ascii="Times New Roman" w:eastAsia="Times New Roman" w:hAnsi="Times New Roman"/>
          <w:i/>
          <w:sz w:val="24"/>
          <w:szCs w:val="24"/>
        </w:rPr>
        <w:t xml:space="preserve"> Участниците попълват, подписват и подпечатват Техническото предложение ведно с </w:t>
      </w:r>
      <w:r w:rsidRPr="00963038">
        <w:rPr>
          <w:rFonts w:ascii="Times New Roman" w:eastAsia="Times New Roman" w:hAnsi="Times New Roman"/>
          <w:i/>
          <w:sz w:val="24"/>
          <w:szCs w:val="24"/>
          <w:u w:val="single"/>
        </w:rPr>
        <w:t>всички приложения към него</w:t>
      </w:r>
      <w:r w:rsidRPr="00963038">
        <w:rPr>
          <w:rFonts w:ascii="Times New Roman" w:eastAsia="Times New Roman" w:hAnsi="Times New Roman"/>
          <w:i/>
          <w:sz w:val="24"/>
          <w:szCs w:val="24"/>
        </w:rPr>
        <w:t xml:space="preserve">, изисквани от Възложителя, </w:t>
      </w:r>
      <w:r w:rsidRPr="00963038">
        <w:rPr>
          <w:rFonts w:ascii="Times New Roman" w:eastAsia="Times New Roman" w:hAnsi="Times New Roman"/>
          <w:i/>
          <w:sz w:val="24"/>
          <w:szCs w:val="24"/>
          <w:u w:val="single"/>
        </w:rPr>
        <w:t>без да посочват цени</w:t>
      </w:r>
      <w:r w:rsidRPr="00963038">
        <w:rPr>
          <w:rFonts w:ascii="Times New Roman" w:eastAsia="Times New Roman" w:hAnsi="Times New Roman"/>
          <w:b/>
          <w:i/>
          <w:sz w:val="24"/>
          <w:szCs w:val="24"/>
          <w:u w:val="single"/>
        </w:rPr>
        <w:t>.</w:t>
      </w:r>
    </w:p>
    <w:p w:rsidR="005626DE" w:rsidRDefault="005626DE" w:rsidP="005626DE">
      <w:pPr>
        <w:spacing w:after="0" w:line="240" w:lineRule="auto"/>
        <w:jc w:val="both"/>
        <w:rPr>
          <w:rFonts w:ascii="Times New Roman" w:eastAsia="Batang" w:hAnsi="Times New Roman"/>
          <w:sz w:val="24"/>
          <w:szCs w:val="24"/>
          <w:lang w:eastAsia="bg-BG"/>
        </w:rPr>
      </w:pPr>
    </w:p>
    <w:p w:rsidR="001C1A88" w:rsidRDefault="001C1A88" w:rsidP="005626DE">
      <w:pPr>
        <w:spacing w:after="0" w:line="240" w:lineRule="auto"/>
        <w:jc w:val="both"/>
        <w:rPr>
          <w:rFonts w:ascii="Times New Roman" w:eastAsia="Batang" w:hAnsi="Times New Roman"/>
          <w:sz w:val="24"/>
          <w:szCs w:val="24"/>
          <w:lang w:eastAsia="bg-BG"/>
        </w:rPr>
      </w:pPr>
    </w:p>
    <w:p w:rsidR="001C1A88" w:rsidRPr="00963038" w:rsidRDefault="001C1A88" w:rsidP="005626DE">
      <w:pPr>
        <w:spacing w:after="0" w:line="240" w:lineRule="auto"/>
        <w:jc w:val="both"/>
        <w:rPr>
          <w:rFonts w:ascii="Times New Roman" w:eastAsia="Batang" w:hAnsi="Times New Roman"/>
          <w:sz w:val="24"/>
          <w:szCs w:val="24"/>
          <w:lang w:eastAsia="bg-BG"/>
        </w:rPr>
      </w:pPr>
    </w:p>
    <w:p w:rsidR="00FC5EBC" w:rsidRPr="00963038" w:rsidRDefault="00FC5EBC" w:rsidP="005626DE">
      <w:pPr>
        <w:spacing w:after="0" w:line="240" w:lineRule="auto"/>
        <w:jc w:val="both"/>
        <w:rPr>
          <w:rFonts w:ascii="Times New Roman" w:eastAsia="Batang" w:hAnsi="Times New Roman"/>
          <w:sz w:val="24"/>
          <w:szCs w:val="24"/>
          <w:lang w:eastAsia="bg-BG"/>
        </w:rPr>
      </w:pPr>
    </w:p>
    <w:p w:rsidR="00FC5EBC" w:rsidRPr="00963038" w:rsidRDefault="00FC5EBC" w:rsidP="005626DE">
      <w:pPr>
        <w:spacing w:after="0" w:line="240" w:lineRule="auto"/>
        <w:jc w:val="both"/>
        <w:rPr>
          <w:rFonts w:ascii="Times New Roman" w:eastAsia="Batang" w:hAnsi="Times New Roman"/>
          <w:sz w:val="24"/>
          <w:szCs w:val="24"/>
          <w:lang w:eastAsia="bg-BG"/>
        </w:rPr>
      </w:pPr>
    </w:p>
    <w:p w:rsidR="001D4A83" w:rsidRPr="00963038" w:rsidRDefault="001D4A83" w:rsidP="00FF57B0">
      <w:pPr>
        <w:spacing w:after="0" w:line="240" w:lineRule="auto"/>
        <w:jc w:val="both"/>
        <w:rPr>
          <w:rFonts w:ascii="Times New Roman" w:hAnsi="Times New Roman"/>
          <w:b/>
          <w:i/>
          <w:sz w:val="24"/>
          <w:szCs w:val="24"/>
          <w:u w:val="single"/>
        </w:rPr>
      </w:pPr>
    </w:p>
    <w:p w:rsidR="00582000" w:rsidRPr="00963038" w:rsidRDefault="00582000" w:rsidP="00FF57B0">
      <w:pPr>
        <w:tabs>
          <w:tab w:val="left" w:pos="709"/>
          <w:tab w:val="left" w:pos="993"/>
        </w:tabs>
        <w:spacing w:after="0" w:line="312" w:lineRule="auto"/>
        <w:ind w:left="7799"/>
        <w:jc w:val="both"/>
        <w:outlineLvl w:val="0"/>
        <w:rPr>
          <w:rFonts w:ascii="Times New Roman" w:eastAsia="Batang" w:hAnsi="Times New Roman"/>
          <w:b/>
          <w:sz w:val="24"/>
          <w:szCs w:val="24"/>
          <w:lang w:eastAsia="bg-BG"/>
        </w:rPr>
      </w:pPr>
      <w:r w:rsidRPr="00963038">
        <w:rPr>
          <w:rFonts w:ascii="Times New Roman" w:eastAsia="Batang" w:hAnsi="Times New Roman"/>
          <w:b/>
          <w:sz w:val="24"/>
          <w:szCs w:val="24"/>
          <w:lang w:eastAsia="bg-BG"/>
        </w:rPr>
        <w:t>Образец №</w:t>
      </w:r>
      <w:r w:rsidR="00B63275" w:rsidRPr="00963038">
        <w:rPr>
          <w:rFonts w:ascii="Times New Roman" w:eastAsia="Batang" w:hAnsi="Times New Roman"/>
          <w:b/>
          <w:sz w:val="24"/>
          <w:szCs w:val="24"/>
          <w:lang w:eastAsia="bg-BG"/>
        </w:rPr>
        <w:t xml:space="preserve"> 4</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DE524F">
      <w:pPr>
        <w:tabs>
          <w:tab w:val="left" w:pos="709"/>
          <w:tab w:val="left" w:pos="993"/>
        </w:tabs>
        <w:spacing w:after="0" w:line="240" w:lineRule="auto"/>
        <w:jc w:val="center"/>
        <w:rPr>
          <w:rFonts w:ascii="Times New Roman" w:hAnsi="Times New Roman"/>
          <w:b/>
          <w:sz w:val="24"/>
          <w:szCs w:val="24"/>
          <w:lang w:eastAsia="bg-BG"/>
        </w:rPr>
      </w:pPr>
      <w:r w:rsidRPr="00963038">
        <w:rPr>
          <w:rFonts w:ascii="Times New Roman" w:hAnsi="Times New Roman"/>
          <w:b/>
          <w:sz w:val="24"/>
          <w:szCs w:val="24"/>
          <w:lang w:eastAsia="bg-BG"/>
        </w:rPr>
        <w:t>Декларация</w:t>
      </w:r>
    </w:p>
    <w:p w:rsidR="00582000" w:rsidRPr="00963038" w:rsidRDefault="00582000" w:rsidP="00DE524F">
      <w:pPr>
        <w:tabs>
          <w:tab w:val="left" w:pos="709"/>
          <w:tab w:val="left" w:pos="993"/>
        </w:tabs>
        <w:spacing w:after="0" w:line="240" w:lineRule="auto"/>
        <w:jc w:val="center"/>
        <w:rPr>
          <w:rFonts w:ascii="Times New Roman" w:hAnsi="Times New Roman"/>
          <w:b/>
          <w:sz w:val="24"/>
          <w:szCs w:val="24"/>
          <w:lang w:eastAsia="bg-BG"/>
        </w:rPr>
      </w:pPr>
    </w:p>
    <w:p w:rsidR="00582000" w:rsidRPr="00963038" w:rsidRDefault="00582000" w:rsidP="00DE524F">
      <w:pPr>
        <w:tabs>
          <w:tab w:val="left" w:pos="709"/>
          <w:tab w:val="left" w:pos="993"/>
        </w:tabs>
        <w:spacing w:after="0" w:line="240" w:lineRule="auto"/>
        <w:jc w:val="center"/>
        <w:rPr>
          <w:rFonts w:ascii="Times New Roman" w:hAnsi="Times New Roman"/>
          <w:sz w:val="24"/>
          <w:szCs w:val="24"/>
          <w:lang w:eastAsia="bg-BG"/>
        </w:rPr>
      </w:pPr>
      <w:r w:rsidRPr="00963038">
        <w:rPr>
          <w:rFonts w:ascii="Times New Roman" w:hAnsi="Times New Roman"/>
          <w:sz w:val="24"/>
          <w:szCs w:val="24"/>
          <w:lang w:eastAsia="bg-BG"/>
        </w:rPr>
        <w:t>за приемане условията в проекта на договор</w:t>
      </w:r>
    </w:p>
    <w:p w:rsidR="00582000" w:rsidRPr="00963038" w:rsidRDefault="00582000" w:rsidP="00DE524F">
      <w:pPr>
        <w:tabs>
          <w:tab w:val="left" w:pos="709"/>
          <w:tab w:val="left" w:pos="993"/>
        </w:tabs>
        <w:spacing w:after="0" w:line="240" w:lineRule="auto"/>
        <w:jc w:val="center"/>
        <w:rPr>
          <w:rFonts w:ascii="Times New Roman" w:hAnsi="Times New Roman"/>
          <w:sz w:val="24"/>
          <w:szCs w:val="24"/>
          <w:lang w:eastAsia="bg-BG"/>
        </w:rPr>
      </w:pPr>
    </w:p>
    <w:p w:rsidR="00582000" w:rsidRPr="00963038" w:rsidRDefault="00582000" w:rsidP="00DE524F">
      <w:pPr>
        <w:tabs>
          <w:tab w:val="left" w:pos="709"/>
          <w:tab w:val="left" w:pos="993"/>
        </w:tabs>
        <w:spacing w:after="0" w:line="240" w:lineRule="auto"/>
        <w:jc w:val="center"/>
        <w:rPr>
          <w:rFonts w:ascii="Times New Roman" w:hAnsi="Times New Roman"/>
          <w:sz w:val="24"/>
          <w:szCs w:val="24"/>
          <w:lang w:eastAsia="bg-BG"/>
        </w:rPr>
      </w:pP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b/>
          <w:sz w:val="24"/>
          <w:szCs w:val="24"/>
          <w:lang w:eastAsia="bg-BG"/>
        </w:rPr>
        <w:t xml:space="preserve">Долуподписаният: </w:t>
      </w:r>
      <w:r w:rsidRPr="00963038">
        <w:rPr>
          <w:rFonts w:ascii="Times New Roman" w:hAnsi="Times New Roman"/>
          <w:sz w:val="24"/>
          <w:szCs w:val="24"/>
          <w:lang w:eastAsia="bg-BG"/>
        </w:rPr>
        <w:t>..........................................................</w:t>
      </w:r>
      <w:r w:rsidR="00782070" w:rsidRPr="00963038">
        <w:rPr>
          <w:rFonts w:ascii="Times New Roman" w:hAnsi="Times New Roman"/>
          <w:sz w:val="24"/>
          <w:szCs w:val="24"/>
          <w:lang w:eastAsia="bg-BG"/>
        </w:rPr>
        <w:t>........................................</w:t>
      </w:r>
      <w:r w:rsidRPr="00963038">
        <w:rPr>
          <w:rFonts w:ascii="Times New Roman" w:hAnsi="Times New Roman"/>
          <w:sz w:val="24"/>
          <w:szCs w:val="24"/>
          <w:lang w:eastAsia="bg-BG"/>
        </w:rPr>
        <w:t>....................................</w:t>
      </w: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/собствено, бащино, фамилно име/</w:t>
      </w:r>
    </w:p>
    <w:p w:rsidR="00782070" w:rsidRPr="00963038" w:rsidRDefault="0078207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Притежаващ</w:t>
      </w:r>
      <w:r w:rsidR="00582000" w:rsidRPr="00963038">
        <w:rPr>
          <w:rFonts w:ascii="Times New Roman" w:hAnsi="Times New Roman"/>
          <w:sz w:val="24"/>
          <w:szCs w:val="24"/>
          <w:lang w:eastAsia="bg-BG"/>
        </w:rPr>
        <w:t xml:space="preserve"> лична карта № ...........</w:t>
      </w:r>
      <w:r w:rsidRPr="00963038">
        <w:rPr>
          <w:rFonts w:ascii="Times New Roman" w:hAnsi="Times New Roman"/>
          <w:sz w:val="24"/>
          <w:szCs w:val="24"/>
          <w:lang w:eastAsia="bg-BG"/>
        </w:rPr>
        <w:t>...</w:t>
      </w:r>
      <w:r w:rsidR="00582000" w:rsidRPr="00963038">
        <w:rPr>
          <w:rFonts w:ascii="Times New Roman" w:hAnsi="Times New Roman"/>
          <w:sz w:val="24"/>
          <w:szCs w:val="24"/>
          <w:lang w:eastAsia="bg-BG"/>
        </w:rPr>
        <w:t>......, издад</w:t>
      </w:r>
      <w:r w:rsidRPr="00963038">
        <w:rPr>
          <w:rFonts w:ascii="Times New Roman" w:hAnsi="Times New Roman"/>
          <w:sz w:val="24"/>
          <w:szCs w:val="24"/>
          <w:lang w:eastAsia="bg-BG"/>
        </w:rPr>
        <w:t>ена на .......................... от МВР – гр. ...........................</w:t>
      </w: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/дата на издаване/</w:t>
      </w:r>
      <w:r w:rsidR="00782070" w:rsidRPr="00963038">
        <w:rPr>
          <w:rFonts w:ascii="Times New Roman" w:hAnsi="Times New Roman"/>
          <w:sz w:val="24"/>
          <w:szCs w:val="24"/>
          <w:lang w:eastAsia="bg-BG"/>
        </w:rPr>
        <w:tab/>
      </w:r>
      <w:r w:rsidR="00782070" w:rsidRPr="00963038">
        <w:rPr>
          <w:rFonts w:ascii="Times New Roman" w:hAnsi="Times New Roman"/>
          <w:sz w:val="24"/>
          <w:szCs w:val="24"/>
          <w:lang w:eastAsia="bg-BG"/>
        </w:rPr>
        <w:tab/>
        <w:t>/място на издаване/</w:t>
      </w: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адрес: .............................................</w:t>
      </w:r>
      <w:r w:rsidR="00782070" w:rsidRPr="00963038">
        <w:rPr>
          <w:rFonts w:ascii="Times New Roman" w:hAnsi="Times New Roman"/>
          <w:sz w:val="24"/>
          <w:szCs w:val="24"/>
          <w:lang w:eastAsia="bg-BG"/>
        </w:rPr>
        <w:t>.................................</w:t>
      </w:r>
      <w:r w:rsidRPr="00963038">
        <w:rPr>
          <w:rFonts w:ascii="Times New Roman" w:hAnsi="Times New Roman"/>
          <w:sz w:val="24"/>
          <w:szCs w:val="24"/>
          <w:lang w:eastAsia="bg-BG"/>
        </w:rPr>
        <w:t>.................................................................</w:t>
      </w:r>
      <w:r w:rsidR="00782070" w:rsidRPr="00963038">
        <w:rPr>
          <w:rFonts w:ascii="Times New Roman" w:hAnsi="Times New Roman"/>
          <w:sz w:val="24"/>
          <w:szCs w:val="24"/>
          <w:lang w:eastAsia="bg-BG"/>
        </w:rPr>
        <w:t>...........,</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/постоянен адрес/</w:t>
      </w:r>
    </w:p>
    <w:p w:rsidR="0078207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представляващ .........................................................</w:t>
      </w:r>
      <w:r w:rsidR="00782070" w:rsidRPr="00963038">
        <w:rPr>
          <w:rFonts w:ascii="Times New Roman" w:hAnsi="Times New Roman"/>
          <w:sz w:val="24"/>
          <w:szCs w:val="24"/>
          <w:lang w:eastAsia="bg-BG"/>
        </w:rPr>
        <w:t>...</w:t>
      </w:r>
      <w:r w:rsidRPr="00963038">
        <w:rPr>
          <w:rFonts w:ascii="Times New Roman" w:hAnsi="Times New Roman"/>
          <w:sz w:val="24"/>
          <w:szCs w:val="24"/>
          <w:lang w:eastAsia="bg-BG"/>
        </w:rPr>
        <w:t>.,</w:t>
      </w:r>
      <w:r w:rsidR="00782070" w:rsidRPr="00963038">
        <w:rPr>
          <w:rFonts w:ascii="Times New Roman" w:hAnsi="Times New Roman"/>
          <w:sz w:val="24"/>
          <w:szCs w:val="24"/>
          <w:lang w:eastAsia="bg-BG"/>
        </w:rPr>
        <w:t xml:space="preserve"> </w:t>
      </w:r>
      <w:r w:rsidRPr="00963038">
        <w:rPr>
          <w:rFonts w:ascii="Times New Roman" w:hAnsi="Times New Roman"/>
          <w:sz w:val="24"/>
          <w:szCs w:val="24"/>
          <w:lang w:eastAsia="bg-BG"/>
        </w:rPr>
        <w:tab/>
      </w:r>
      <w:r w:rsidR="00782070" w:rsidRPr="00963038">
        <w:rPr>
          <w:rFonts w:ascii="Times New Roman" w:hAnsi="Times New Roman"/>
          <w:sz w:val="24"/>
          <w:szCs w:val="24"/>
          <w:lang w:eastAsia="bg-BG"/>
        </w:rPr>
        <w:t>в качеството си на ........................................,</w:t>
      </w:r>
      <w:r w:rsidRPr="00963038">
        <w:rPr>
          <w:rFonts w:ascii="Times New Roman" w:hAnsi="Times New Roman"/>
          <w:sz w:val="24"/>
          <w:szCs w:val="24"/>
          <w:lang w:eastAsia="bg-BG"/>
        </w:rPr>
        <w:tab/>
      </w:r>
      <w:r w:rsidR="00782070" w:rsidRPr="00963038">
        <w:rPr>
          <w:rFonts w:ascii="Times New Roman" w:hAnsi="Times New Roman"/>
          <w:sz w:val="24"/>
          <w:szCs w:val="24"/>
          <w:lang w:eastAsia="bg-BG"/>
        </w:rPr>
        <w:t>/наименование на юридическото лице, физическото лице - ЕТ/</w:t>
      </w:r>
      <w:r w:rsidR="00782070" w:rsidRPr="00963038">
        <w:rPr>
          <w:rFonts w:ascii="Times New Roman" w:hAnsi="Times New Roman"/>
          <w:sz w:val="24"/>
          <w:szCs w:val="24"/>
          <w:lang w:eastAsia="bg-BG"/>
        </w:rPr>
        <w:tab/>
      </w:r>
      <w:r w:rsidR="00782070" w:rsidRPr="00963038">
        <w:rPr>
          <w:rFonts w:ascii="Times New Roman" w:hAnsi="Times New Roman"/>
          <w:sz w:val="24"/>
          <w:szCs w:val="24"/>
          <w:lang w:eastAsia="bg-BG"/>
        </w:rPr>
        <w:tab/>
        <w:t>/длъжност/</w:t>
      </w: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седалище .......................................................</w:t>
      </w:r>
      <w:r w:rsidR="00782070" w:rsidRPr="00963038">
        <w:rPr>
          <w:rFonts w:ascii="Times New Roman" w:hAnsi="Times New Roman"/>
          <w:sz w:val="24"/>
          <w:szCs w:val="24"/>
          <w:lang w:eastAsia="bg-BG"/>
        </w:rPr>
        <w:t>.......................................</w:t>
      </w:r>
      <w:r w:rsidRPr="00963038">
        <w:rPr>
          <w:rFonts w:ascii="Times New Roman" w:hAnsi="Times New Roman"/>
          <w:sz w:val="24"/>
          <w:szCs w:val="24"/>
          <w:lang w:eastAsia="bg-BG"/>
        </w:rPr>
        <w:t>.........................</w:t>
      </w:r>
      <w:r w:rsidR="00782070" w:rsidRPr="00963038">
        <w:rPr>
          <w:rFonts w:ascii="Times New Roman" w:hAnsi="Times New Roman"/>
          <w:sz w:val="24"/>
          <w:szCs w:val="24"/>
          <w:lang w:eastAsia="bg-BG"/>
        </w:rPr>
        <w:t>...............................,</w:t>
      </w: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адрес на управление: .............................................., тел./факс ..........................,</w:t>
      </w:r>
    </w:p>
    <w:p w:rsidR="00582000" w:rsidRPr="00963038" w:rsidRDefault="00582000"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БУЛСТАТ/ЕИК ....................................,</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ДЕКЛАРИРАМ, ЧЕ:</w:t>
      </w:r>
    </w:p>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p w:rsidR="00582000" w:rsidRPr="00963038" w:rsidRDefault="00582000" w:rsidP="00FF57B0">
      <w:pPr>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ab/>
      </w:r>
      <w:r w:rsidR="00BC432A" w:rsidRPr="00963038">
        <w:rPr>
          <w:rFonts w:ascii="Times New Roman" w:hAnsi="Times New Roman"/>
          <w:sz w:val="24"/>
          <w:szCs w:val="24"/>
          <w:lang w:eastAsia="bg-BG"/>
        </w:rPr>
        <w:t>П</w:t>
      </w:r>
      <w:r w:rsidRPr="0096303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963038">
        <w:rPr>
          <w:rFonts w:ascii="Times New Roman" w:hAnsi="Times New Roman"/>
          <w:sz w:val="24"/>
          <w:szCs w:val="24"/>
        </w:rPr>
        <w:t>“</w:t>
      </w:r>
      <w:r w:rsidRPr="00963038">
        <w:rPr>
          <w:rFonts w:ascii="Times New Roman" w:hAnsi="Times New Roman"/>
          <w:b/>
          <w:sz w:val="24"/>
          <w:szCs w:val="24"/>
        </w:rPr>
        <w:t xml:space="preserve"> </w:t>
      </w:r>
      <w:r w:rsidR="00BB1CE8" w:rsidRPr="00963038">
        <w:rPr>
          <w:rFonts w:ascii="Times New Roman" w:hAnsi="Times New Roman"/>
          <w:sz w:val="24"/>
          <w:szCs w:val="24"/>
        </w:rPr>
        <w:t>……………………………………………………</w:t>
      </w:r>
      <w:r w:rsidRPr="00963038">
        <w:rPr>
          <w:rFonts w:ascii="Times New Roman" w:hAnsi="Times New Roman"/>
          <w:sz w:val="24"/>
          <w:szCs w:val="24"/>
        </w:rPr>
        <w:t>”.</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 xml:space="preserve">            </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 xml:space="preserve">            </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гр: ..........................</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b/>
          <w:sz w:val="24"/>
          <w:szCs w:val="24"/>
          <w:lang w:eastAsia="bg-BG"/>
        </w:rPr>
        <w:t>ДЕКЛАРАТОР:</w:t>
      </w:r>
      <w:r w:rsidRPr="00963038">
        <w:rPr>
          <w:rFonts w:ascii="Times New Roman" w:hAnsi="Times New Roman"/>
          <w:sz w:val="24"/>
          <w:szCs w:val="24"/>
          <w:lang w:eastAsia="bg-BG"/>
        </w:rPr>
        <w:t xml:space="preserve"> </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дата: ......................</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 xml:space="preserve">  </w:t>
      </w:r>
      <w:r w:rsidRPr="00963038">
        <w:rPr>
          <w:rFonts w:ascii="Times New Roman" w:hAnsi="Times New Roman"/>
          <w:sz w:val="24"/>
          <w:szCs w:val="24"/>
          <w:lang w:eastAsia="bg-BG"/>
        </w:rPr>
        <w:tab/>
        <w:t xml:space="preserve">  /име и фамилия и подпис/</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i/>
          <w:sz w:val="24"/>
          <w:szCs w:val="24"/>
          <w:lang w:eastAsia="bg-BG"/>
        </w:rPr>
      </w:pPr>
      <w:r w:rsidRPr="00963038">
        <w:rPr>
          <w:rFonts w:ascii="Times New Roman" w:hAnsi="Times New Roman"/>
          <w:i/>
          <w:sz w:val="24"/>
          <w:szCs w:val="24"/>
          <w:u w:val="single"/>
          <w:lang w:eastAsia="bg-BG"/>
        </w:rPr>
        <w:t>Забележка</w:t>
      </w:r>
      <w:r w:rsidRPr="00963038">
        <w:rPr>
          <w:rFonts w:ascii="Times New Roman" w:hAnsi="Times New Roman"/>
          <w:i/>
          <w:sz w:val="24"/>
          <w:szCs w:val="24"/>
          <w:lang w:eastAsia="bg-BG"/>
        </w:rPr>
        <w:t>: Декларацията се подава от лицето, което представлява участника.</w:t>
      </w:r>
    </w:p>
    <w:p w:rsidR="004A3A0D" w:rsidRPr="00963038" w:rsidRDefault="00582000" w:rsidP="00FC5EBC">
      <w:pPr>
        <w:tabs>
          <w:tab w:val="left" w:pos="709"/>
          <w:tab w:val="left" w:pos="993"/>
        </w:tabs>
        <w:spacing w:after="0" w:line="240" w:lineRule="auto"/>
        <w:jc w:val="both"/>
        <w:rPr>
          <w:rFonts w:ascii="Times New Roman" w:hAnsi="Times New Roman"/>
          <w:i/>
          <w:sz w:val="24"/>
          <w:szCs w:val="24"/>
          <w:lang w:eastAsia="bg-BG"/>
        </w:rPr>
      </w:pPr>
      <w:r w:rsidRPr="00963038">
        <w:rPr>
          <w:rFonts w:ascii="Times New Roman" w:hAnsi="Times New Roman"/>
          <w:i/>
          <w:sz w:val="24"/>
          <w:szCs w:val="24"/>
          <w:lang w:eastAsia="bg-BG"/>
        </w:rPr>
        <w:t xml:space="preserve">                   Декларацията се подава и от участник - физическо лице.</w:t>
      </w:r>
    </w:p>
    <w:p w:rsidR="00FC5EBC" w:rsidRPr="00963038" w:rsidRDefault="00FC5EBC" w:rsidP="00FC5EBC">
      <w:pPr>
        <w:tabs>
          <w:tab w:val="left" w:pos="709"/>
          <w:tab w:val="left" w:pos="993"/>
        </w:tabs>
        <w:spacing w:after="0" w:line="240" w:lineRule="auto"/>
        <w:jc w:val="both"/>
        <w:rPr>
          <w:rFonts w:ascii="Times New Roman" w:hAnsi="Times New Roman"/>
          <w:i/>
          <w:sz w:val="24"/>
          <w:szCs w:val="24"/>
          <w:lang w:eastAsia="bg-BG"/>
        </w:rPr>
      </w:pPr>
    </w:p>
    <w:p w:rsidR="00FC5EBC" w:rsidRDefault="00FC5EBC" w:rsidP="00FC5EBC">
      <w:pPr>
        <w:tabs>
          <w:tab w:val="left" w:pos="709"/>
          <w:tab w:val="left" w:pos="993"/>
        </w:tabs>
        <w:spacing w:after="0" w:line="240" w:lineRule="auto"/>
        <w:jc w:val="both"/>
        <w:rPr>
          <w:rFonts w:ascii="Times New Roman" w:hAnsi="Times New Roman"/>
          <w:i/>
          <w:sz w:val="24"/>
          <w:szCs w:val="24"/>
          <w:lang w:eastAsia="bg-BG"/>
        </w:rPr>
      </w:pPr>
    </w:p>
    <w:p w:rsidR="001C1A88" w:rsidRPr="00963038" w:rsidRDefault="001C1A88" w:rsidP="00FC5EBC">
      <w:pPr>
        <w:tabs>
          <w:tab w:val="left" w:pos="709"/>
          <w:tab w:val="left" w:pos="993"/>
        </w:tabs>
        <w:spacing w:after="0" w:line="240" w:lineRule="auto"/>
        <w:jc w:val="both"/>
        <w:rPr>
          <w:rFonts w:ascii="Times New Roman" w:hAnsi="Times New Roman"/>
          <w:i/>
          <w:sz w:val="24"/>
          <w:szCs w:val="24"/>
          <w:lang w:eastAsia="bg-BG"/>
        </w:rPr>
      </w:pPr>
    </w:p>
    <w:p w:rsidR="00FC5EBC" w:rsidRPr="00963038" w:rsidRDefault="00FC5EBC" w:rsidP="00FC5EBC">
      <w:pPr>
        <w:tabs>
          <w:tab w:val="left" w:pos="709"/>
          <w:tab w:val="left" w:pos="993"/>
        </w:tabs>
        <w:spacing w:after="0" w:line="240" w:lineRule="auto"/>
        <w:jc w:val="both"/>
        <w:rPr>
          <w:rFonts w:ascii="Times New Roman" w:hAnsi="Times New Roman"/>
          <w:i/>
          <w:sz w:val="24"/>
          <w:szCs w:val="24"/>
          <w:lang w:eastAsia="bg-BG"/>
        </w:rPr>
      </w:pPr>
    </w:p>
    <w:p w:rsidR="00FC5EBC" w:rsidRPr="00963038" w:rsidRDefault="00FC5EBC" w:rsidP="00FC5EBC">
      <w:pPr>
        <w:tabs>
          <w:tab w:val="left" w:pos="709"/>
          <w:tab w:val="left" w:pos="993"/>
        </w:tabs>
        <w:spacing w:after="0" w:line="240" w:lineRule="auto"/>
        <w:jc w:val="both"/>
        <w:rPr>
          <w:rFonts w:ascii="Times New Roman" w:hAnsi="Times New Roman"/>
          <w:i/>
          <w:sz w:val="24"/>
          <w:szCs w:val="24"/>
          <w:lang w:eastAsia="bg-BG"/>
        </w:rPr>
      </w:pPr>
    </w:p>
    <w:p w:rsidR="00FC5EBC" w:rsidRPr="00963038" w:rsidRDefault="00FC5EBC" w:rsidP="00FC5EBC">
      <w:pPr>
        <w:tabs>
          <w:tab w:val="left" w:pos="709"/>
          <w:tab w:val="left" w:pos="993"/>
        </w:tabs>
        <w:spacing w:after="0" w:line="240" w:lineRule="auto"/>
        <w:jc w:val="both"/>
        <w:rPr>
          <w:rFonts w:ascii="Times New Roman" w:hAnsi="Times New Roman"/>
          <w:i/>
          <w:sz w:val="24"/>
          <w:szCs w:val="24"/>
          <w:lang w:eastAsia="bg-BG"/>
        </w:rPr>
      </w:pPr>
    </w:p>
    <w:p w:rsidR="00582000" w:rsidRPr="00963038" w:rsidRDefault="00582000" w:rsidP="00637D82">
      <w:pPr>
        <w:spacing w:after="0" w:line="240" w:lineRule="auto"/>
        <w:jc w:val="right"/>
        <w:rPr>
          <w:rFonts w:ascii="Times New Roman" w:hAnsi="Times New Roman"/>
          <w:sz w:val="24"/>
          <w:szCs w:val="24"/>
        </w:rPr>
      </w:pPr>
      <w:r w:rsidRPr="00963038">
        <w:rPr>
          <w:rFonts w:ascii="Times New Roman" w:eastAsia="Batang" w:hAnsi="Times New Roman"/>
          <w:b/>
          <w:sz w:val="24"/>
          <w:szCs w:val="24"/>
          <w:lang w:eastAsia="bg-BG"/>
        </w:rPr>
        <w:t>Образец №</w:t>
      </w:r>
      <w:r w:rsidR="00B63275" w:rsidRPr="00963038">
        <w:rPr>
          <w:rFonts w:ascii="Times New Roman" w:eastAsia="Batang" w:hAnsi="Times New Roman"/>
          <w:b/>
          <w:sz w:val="24"/>
          <w:szCs w:val="24"/>
          <w:lang w:eastAsia="bg-BG"/>
        </w:rPr>
        <w:t xml:space="preserve"> </w:t>
      </w:r>
      <w:r w:rsidRPr="00963038">
        <w:rPr>
          <w:rFonts w:ascii="Times New Roman" w:eastAsia="Batang" w:hAnsi="Times New Roman"/>
          <w:b/>
          <w:sz w:val="24"/>
          <w:szCs w:val="24"/>
          <w:lang w:eastAsia="bg-BG"/>
        </w:rPr>
        <w:t>5</w:t>
      </w:r>
    </w:p>
    <w:p w:rsidR="00582000" w:rsidRPr="00963038" w:rsidRDefault="00582000" w:rsidP="00637D82">
      <w:pPr>
        <w:tabs>
          <w:tab w:val="left" w:pos="709"/>
          <w:tab w:val="left" w:pos="993"/>
        </w:tabs>
        <w:spacing w:after="0" w:line="240" w:lineRule="auto"/>
        <w:jc w:val="center"/>
        <w:rPr>
          <w:rFonts w:ascii="Times New Roman" w:hAnsi="Times New Roman"/>
          <w:b/>
          <w:sz w:val="24"/>
          <w:szCs w:val="24"/>
          <w:lang w:eastAsia="bg-BG"/>
        </w:rPr>
      </w:pPr>
      <w:r w:rsidRPr="00963038">
        <w:rPr>
          <w:rFonts w:ascii="Times New Roman" w:hAnsi="Times New Roman"/>
          <w:b/>
          <w:sz w:val="24"/>
          <w:szCs w:val="24"/>
          <w:lang w:eastAsia="bg-BG"/>
        </w:rPr>
        <w:t>Декларация</w:t>
      </w:r>
    </w:p>
    <w:p w:rsidR="00582000" w:rsidRPr="00963038" w:rsidRDefault="00582000" w:rsidP="00637D82">
      <w:pPr>
        <w:tabs>
          <w:tab w:val="left" w:pos="709"/>
          <w:tab w:val="left" w:pos="993"/>
        </w:tabs>
        <w:spacing w:after="0" w:line="240" w:lineRule="auto"/>
        <w:jc w:val="center"/>
        <w:rPr>
          <w:rFonts w:ascii="Times New Roman" w:hAnsi="Times New Roman"/>
          <w:b/>
          <w:sz w:val="24"/>
          <w:szCs w:val="24"/>
          <w:lang w:eastAsia="bg-BG"/>
        </w:rPr>
      </w:pPr>
    </w:p>
    <w:p w:rsidR="00582000" w:rsidRPr="00963038" w:rsidRDefault="00582000" w:rsidP="00637D82">
      <w:pPr>
        <w:tabs>
          <w:tab w:val="left" w:pos="709"/>
          <w:tab w:val="left" w:pos="993"/>
        </w:tabs>
        <w:spacing w:after="0" w:line="320" w:lineRule="exact"/>
        <w:jc w:val="center"/>
        <w:rPr>
          <w:rFonts w:ascii="Times New Roman" w:hAnsi="Times New Roman"/>
          <w:sz w:val="24"/>
          <w:szCs w:val="24"/>
          <w:lang w:eastAsia="bg-BG"/>
        </w:rPr>
      </w:pPr>
      <w:r w:rsidRPr="00963038">
        <w:rPr>
          <w:rFonts w:ascii="Times New Roman" w:hAnsi="Times New Roman"/>
          <w:sz w:val="24"/>
          <w:szCs w:val="24"/>
          <w:lang w:eastAsia="bg-BG"/>
        </w:rPr>
        <w:t>за срока на валидност на офертата</w:t>
      </w:r>
    </w:p>
    <w:p w:rsidR="00582000" w:rsidRPr="00963038" w:rsidRDefault="00582000" w:rsidP="00637D82">
      <w:pPr>
        <w:tabs>
          <w:tab w:val="left" w:pos="709"/>
          <w:tab w:val="left" w:pos="993"/>
        </w:tabs>
        <w:spacing w:after="0" w:line="320" w:lineRule="exact"/>
        <w:jc w:val="center"/>
        <w:rPr>
          <w:rFonts w:ascii="Times New Roman" w:hAnsi="Times New Roman"/>
          <w:sz w:val="24"/>
          <w:szCs w:val="24"/>
          <w:lang w:eastAsia="bg-BG"/>
        </w:rPr>
      </w:pPr>
      <w:r w:rsidRPr="00963038">
        <w:rPr>
          <w:rFonts w:ascii="Times New Roman" w:hAnsi="Times New Roman"/>
          <w:sz w:val="24"/>
          <w:szCs w:val="24"/>
          <w:lang w:eastAsia="bg-BG"/>
        </w:rPr>
        <w:t>в процедура за възлагане на обществена поръчка с предмет:</w:t>
      </w:r>
    </w:p>
    <w:p w:rsidR="00582000" w:rsidRPr="00963038" w:rsidRDefault="00582000" w:rsidP="00637D82">
      <w:pPr>
        <w:tabs>
          <w:tab w:val="left" w:pos="709"/>
          <w:tab w:val="left" w:pos="993"/>
        </w:tabs>
        <w:spacing w:after="0" w:line="320" w:lineRule="exact"/>
        <w:jc w:val="center"/>
        <w:rPr>
          <w:rFonts w:ascii="Times New Roman" w:hAnsi="Times New Roman"/>
          <w:sz w:val="24"/>
          <w:szCs w:val="24"/>
          <w:lang w:eastAsia="bg-BG"/>
        </w:rPr>
      </w:pPr>
    </w:p>
    <w:p w:rsidR="00FB2F37" w:rsidRPr="00963038" w:rsidRDefault="00FB2F37" w:rsidP="00FB2F37">
      <w:pPr>
        <w:spacing w:after="0" w:line="320" w:lineRule="exact"/>
        <w:jc w:val="center"/>
        <w:rPr>
          <w:rFonts w:ascii="Times New Roman" w:hAnsi="Times New Roman"/>
          <w:b/>
          <w:sz w:val="24"/>
          <w:szCs w:val="24"/>
        </w:rPr>
      </w:pPr>
      <w:r w:rsidRPr="00963038">
        <w:rPr>
          <w:rStyle w:val="FontStyle13"/>
          <w:b/>
          <w:sz w:val="24"/>
          <w:szCs w:val="24"/>
        </w:rPr>
        <w:t xml:space="preserve">Следгаранционно абонаментно техническо поддържане на </w:t>
      </w:r>
      <w:r w:rsidRPr="00963038">
        <w:rPr>
          <w:rFonts w:ascii="Times New Roman" w:hAnsi="Times New Roman"/>
          <w:b/>
          <w:sz w:val="24"/>
          <w:szCs w:val="24"/>
        </w:rPr>
        <w:t xml:space="preserve">видео-радарни системи за наблюдение и регистрация на пътни нарушения тип </w:t>
      </w:r>
    </w:p>
    <w:p w:rsidR="00FB2F37" w:rsidRPr="00963038" w:rsidRDefault="00FB2F37" w:rsidP="00FB2F37">
      <w:pPr>
        <w:spacing w:after="0" w:line="320" w:lineRule="exact"/>
        <w:jc w:val="center"/>
        <w:rPr>
          <w:rFonts w:ascii="Times New Roman" w:hAnsi="Times New Roman"/>
          <w:b/>
          <w:sz w:val="24"/>
          <w:szCs w:val="24"/>
        </w:rPr>
      </w:pPr>
      <w:r w:rsidRPr="00963038">
        <w:rPr>
          <w:rFonts w:ascii="Times New Roman" w:hAnsi="Times New Roman"/>
          <w:b/>
          <w:sz w:val="24"/>
          <w:szCs w:val="24"/>
        </w:rPr>
        <w:t>“</w:t>
      </w:r>
      <w:r w:rsidRPr="00963038">
        <w:rPr>
          <w:rFonts w:ascii="Times New Roman" w:hAnsi="Times New Roman"/>
          <w:b/>
          <w:sz w:val="24"/>
          <w:szCs w:val="24"/>
          <w:lang w:val="en-US"/>
        </w:rPr>
        <w:t>MultaRadar</w:t>
      </w:r>
      <w:r w:rsidRPr="00963038">
        <w:rPr>
          <w:rFonts w:ascii="Times New Roman" w:hAnsi="Times New Roman"/>
          <w:b/>
          <w:sz w:val="24"/>
          <w:szCs w:val="24"/>
        </w:rPr>
        <w:t xml:space="preserve"> </w:t>
      </w:r>
      <w:r w:rsidRPr="00963038">
        <w:rPr>
          <w:rFonts w:ascii="Times New Roman" w:hAnsi="Times New Roman"/>
          <w:b/>
          <w:sz w:val="24"/>
          <w:szCs w:val="24"/>
          <w:lang w:val="en-US"/>
        </w:rPr>
        <w:t>SD</w:t>
      </w:r>
      <w:r w:rsidRPr="00963038">
        <w:rPr>
          <w:rFonts w:ascii="Times New Roman" w:hAnsi="Times New Roman"/>
          <w:b/>
          <w:sz w:val="24"/>
          <w:szCs w:val="24"/>
        </w:rPr>
        <w:t xml:space="preserve"> 580”</w:t>
      </w:r>
    </w:p>
    <w:p w:rsidR="00582000" w:rsidRPr="00963038" w:rsidRDefault="00582000" w:rsidP="00FB2F37">
      <w:pPr>
        <w:tabs>
          <w:tab w:val="left" w:pos="709"/>
          <w:tab w:val="left" w:pos="993"/>
        </w:tabs>
        <w:jc w:val="center"/>
        <w:rPr>
          <w:rFonts w:ascii="Times New Roman" w:hAnsi="Times New Roman"/>
          <w:sz w:val="24"/>
          <w:szCs w:val="24"/>
        </w:rPr>
      </w:pPr>
    </w:p>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b/>
          <w:sz w:val="24"/>
          <w:szCs w:val="24"/>
          <w:lang w:eastAsia="bg-BG"/>
        </w:rPr>
        <w:t xml:space="preserve">Долуподписаният: </w:t>
      </w:r>
      <w:r w:rsidRPr="00963038">
        <w:rPr>
          <w:rFonts w:ascii="Times New Roman" w:hAnsi="Times New Roman"/>
          <w:sz w:val="24"/>
          <w:szCs w:val="24"/>
          <w:lang w:eastAsia="bg-BG"/>
        </w:rPr>
        <w:t>......................................................................................................................................</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/собствено, бащино, фамилно име/</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Притежаващ лична карта № ...................., издадена на .......................... от МВР – гр. ...........................</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/дата на издаване/</w:t>
      </w:r>
      <w:r w:rsidRPr="00963038">
        <w:rPr>
          <w:rFonts w:ascii="Times New Roman" w:hAnsi="Times New Roman"/>
          <w:sz w:val="24"/>
          <w:szCs w:val="24"/>
          <w:lang w:eastAsia="bg-BG"/>
        </w:rPr>
        <w:tab/>
      </w:r>
      <w:r w:rsidRPr="00963038">
        <w:rPr>
          <w:rFonts w:ascii="Times New Roman" w:hAnsi="Times New Roman"/>
          <w:sz w:val="24"/>
          <w:szCs w:val="24"/>
          <w:lang w:eastAsia="bg-BG"/>
        </w:rPr>
        <w:tab/>
        <w:t>/място на издаване/</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адрес: ..........................................................................................................................................................,</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/постоянен адрес/</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 xml:space="preserve">представляващ ............................................................., </w:t>
      </w:r>
      <w:r w:rsidRPr="00963038">
        <w:rPr>
          <w:rFonts w:ascii="Times New Roman" w:hAnsi="Times New Roman"/>
          <w:sz w:val="24"/>
          <w:szCs w:val="24"/>
          <w:lang w:eastAsia="bg-BG"/>
        </w:rPr>
        <w:tab/>
        <w:t>в качеството си на ........................................,</w:t>
      </w:r>
      <w:r w:rsidRPr="00963038">
        <w:rPr>
          <w:rFonts w:ascii="Times New Roman" w:hAnsi="Times New Roman"/>
          <w:sz w:val="24"/>
          <w:szCs w:val="24"/>
          <w:lang w:eastAsia="bg-BG"/>
        </w:rPr>
        <w:tab/>
        <w:t>/наименование на юридическото лице, физическото лице - ЕТ/</w:t>
      </w:r>
      <w:r w:rsidRPr="00963038">
        <w:rPr>
          <w:rFonts w:ascii="Times New Roman" w:hAnsi="Times New Roman"/>
          <w:sz w:val="24"/>
          <w:szCs w:val="24"/>
          <w:lang w:eastAsia="bg-BG"/>
        </w:rPr>
        <w:tab/>
      </w:r>
      <w:r w:rsidRPr="00963038">
        <w:rPr>
          <w:rFonts w:ascii="Times New Roman" w:hAnsi="Times New Roman"/>
          <w:sz w:val="24"/>
          <w:szCs w:val="24"/>
          <w:lang w:eastAsia="bg-BG"/>
        </w:rPr>
        <w:tab/>
        <w:t>/длъжност/</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седалище ......................................................................................................................................................,</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адрес на управление: .............................................., тел./факс ..........................,</w:t>
      </w:r>
    </w:p>
    <w:p w:rsidR="00C67DD1" w:rsidRPr="00963038" w:rsidRDefault="00C67DD1" w:rsidP="00FF57B0">
      <w:pPr>
        <w:tabs>
          <w:tab w:val="left" w:pos="709"/>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БУЛСТАТ/ЕИК ....................................,</w:t>
      </w:r>
    </w:p>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ДЕКЛАРИРАМ, ЧЕ:</w:t>
      </w:r>
    </w:p>
    <w:p w:rsidR="00582000" w:rsidRPr="00963038" w:rsidRDefault="00582000" w:rsidP="00FF57B0">
      <w:pPr>
        <w:tabs>
          <w:tab w:val="left" w:pos="709"/>
          <w:tab w:val="left" w:pos="993"/>
        </w:tabs>
        <w:spacing w:after="0" w:line="320" w:lineRule="exact"/>
        <w:jc w:val="both"/>
        <w:rPr>
          <w:rFonts w:ascii="Times New Roman" w:hAnsi="Times New Roman"/>
          <w:sz w:val="24"/>
          <w:szCs w:val="24"/>
          <w:lang w:eastAsia="bg-BG"/>
        </w:rPr>
      </w:pPr>
    </w:p>
    <w:p w:rsidR="00582000" w:rsidRPr="00963038" w:rsidRDefault="00582000" w:rsidP="00FF57B0">
      <w:pPr>
        <w:spacing w:after="0" w:line="320" w:lineRule="exact"/>
        <w:jc w:val="both"/>
        <w:rPr>
          <w:rFonts w:ascii="Times New Roman" w:hAnsi="Times New Roman"/>
          <w:sz w:val="24"/>
          <w:szCs w:val="24"/>
          <w:lang w:eastAsia="bg-BG"/>
        </w:rPr>
      </w:pPr>
      <w:r w:rsidRPr="0096303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963038">
        <w:rPr>
          <w:rFonts w:ascii="Times New Roman" w:hAnsi="Times New Roman"/>
          <w:sz w:val="24"/>
          <w:szCs w:val="24"/>
          <w:lang w:val="en-US" w:eastAsia="bg-BG"/>
        </w:rPr>
        <w:t>IV.2.</w:t>
      </w:r>
      <w:r w:rsidR="004207DF" w:rsidRPr="00963038">
        <w:rPr>
          <w:rFonts w:ascii="Times New Roman" w:hAnsi="Times New Roman"/>
          <w:sz w:val="24"/>
          <w:szCs w:val="24"/>
          <w:lang w:eastAsia="bg-BG"/>
        </w:rPr>
        <w:t>6</w:t>
      </w:r>
      <w:r w:rsidRPr="00963038">
        <w:rPr>
          <w:rFonts w:ascii="Times New Roman" w:hAnsi="Times New Roman"/>
          <w:sz w:val="24"/>
          <w:szCs w:val="24"/>
          <w:lang w:eastAsia="bg-BG"/>
        </w:rPr>
        <w:t>) на Обявлението, приложено към документацията за участие в процедурата.</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гр: ..........................</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b/>
          <w:sz w:val="24"/>
          <w:szCs w:val="24"/>
          <w:lang w:eastAsia="bg-BG"/>
        </w:rPr>
        <w:t>ДЕКЛАРАТОР:</w:t>
      </w:r>
      <w:r w:rsidRPr="00963038">
        <w:rPr>
          <w:rFonts w:ascii="Times New Roman" w:hAnsi="Times New Roman"/>
          <w:sz w:val="24"/>
          <w:szCs w:val="24"/>
          <w:lang w:eastAsia="bg-BG"/>
        </w:rPr>
        <w:t xml:space="preserve"> </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дата: ......................</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 xml:space="preserve">  </w:t>
      </w:r>
      <w:r w:rsidRPr="00963038">
        <w:rPr>
          <w:rFonts w:ascii="Times New Roman" w:hAnsi="Times New Roman"/>
          <w:sz w:val="24"/>
          <w:szCs w:val="24"/>
          <w:lang w:eastAsia="bg-BG"/>
        </w:rPr>
        <w:tab/>
        <w:t xml:space="preserve">  /име и фамилия и подпис/</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r>
    </w:p>
    <w:p w:rsidR="00582000" w:rsidRPr="00963038" w:rsidRDefault="00582000" w:rsidP="00FF57B0">
      <w:pPr>
        <w:tabs>
          <w:tab w:val="left" w:pos="709"/>
          <w:tab w:val="left" w:pos="993"/>
        </w:tabs>
        <w:spacing w:after="0" w:line="240" w:lineRule="auto"/>
        <w:jc w:val="both"/>
        <w:rPr>
          <w:rFonts w:ascii="Times New Roman" w:hAnsi="Times New Roman"/>
          <w:i/>
          <w:sz w:val="24"/>
          <w:szCs w:val="24"/>
          <w:lang w:eastAsia="bg-BG"/>
        </w:rPr>
      </w:pPr>
      <w:r w:rsidRPr="00963038">
        <w:rPr>
          <w:rFonts w:ascii="Times New Roman" w:hAnsi="Times New Roman"/>
          <w:i/>
          <w:sz w:val="24"/>
          <w:szCs w:val="24"/>
          <w:u w:val="single"/>
          <w:lang w:eastAsia="bg-BG"/>
        </w:rPr>
        <w:t>Забележка</w:t>
      </w:r>
      <w:r w:rsidRPr="00963038">
        <w:rPr>
          <w:rFonts w:ascii="Times New Roman" w:hAnsi="Times New Roman"/>
          <w:i/>
          <w:sz w:val="24"/>
          <w:szCs w:val="24"/>
          <w:lang w:eastAsia="bg-BG"/>
        </w:rPr>
        <w:t>: Декларацията се подава от лицето, което представлява участника.</w:t>
      </w:r>
    </w:p>
    <w:p w:rsidR="00EC58A8" w:rsidRDefault="00582000" w:rsidP="00FF57B0">
      <w:pPr>
        <w:tabs>
          <w:tab w:val="left" w:pos="709"/>
          <w:tab w:val="left" w:pos="993"/>
        </w:tabs>
        <w:spacing w:after="0" w:line="240" w:lineRule="auto"/>
        <w:jc w:val="both"/>
        <w:rPr>
          <w:rFonts w:ascii="Times New Roman" w:hAnsi="Times New Roman"/>
          <w:i/>
          <w:sz w:val="24"/>
          <w:szCs w:val="24"/>
          <w:lang w:eastAsia="bg-BG"/>
        </w:rPr>
      </w:pPr>
      <w:r w:rsidRPr="00963038">
        <w:rPr>
          <w:rFonts w:ascii="Times New Roman" w:hAnsi="Times New Roman"/>
          <w:i/>
          <w:sz w:val="24"/>
          <w:szCs w:val="24"/>
          <w:lang w:eastAsia="bg-BG"/>
        </w:rPr>
        <w:t xml:space="preserve">                   Декларацията се подава и от участник - физическо лице.</w:t>
      </w:r>
    </w:p>
    <w:p w:rsidR="001C1A88" w:rsidRDefault="001C1A88" w:rsidP="00FF57B0">
      <w:pPr>
        <w:tabs>
          <w:tab w:val="left" w:pos="709"/>
          <w:tab w:val="left" w:pos="993"/>
        </w:tabs>
        <w:spacing w:after="0" w:line="240" w:lineRule="auto"/>
        <w:jc w:val="both"/>
        <w:rPr>
          <w:rFonts w:ascii="Times New Roman" w:hAnsi="Times New Roman"/>
          <w:i/>
          <w:sz w:val="24"/>
          <w:szCs w:val="24"/>
          <w:lang w:eastAsia="bg-BG"/>
        </w:rPr>
      </w:pPr>
    </w:p>
    <w:p w:rsidR="001C1A88" w:rsidRPr="00963038" w:rsidRDefault="001C1A88" w:rsidP="00FF57B0">
      <w:pPr>
        <w:tabs>
          <w:tab w:val="left" w:pos="709"/>
          <w:tab w:val="left" w:pos="993"/>
        </w:tabs>
        <w:spacing w:after="0" w:line="240" w:lineRule="auto"/>
        <w:jc w:val="both"/>
        <w:rPr>
          <w:rFonts w:ascii="Times New Roman" w:hAnsi="Times New Roman"/>
          <w:i/>
          <w:sz w:val="24"/>
          <w:szCs w:val="24"/>
          <w:lang w:eastAsia="bg-BG"/>
        </w:rPr>
      </w:pPr>
    </w:p>
    <w:p w:rsidR="00582000" w:rsidRPr="00963038" w:rsidRDefault="00582000" w:rsidP="00D73401">
      <w:pPr>
        <w:tabs>
          <w:tab w:val="left" w:pos="709"/>
          <w:tab w:val="left" w:pos="993"/>
        </w:tabs>
        <w:spacing w:after="0" w:line="312" w:lineRule="auto"/>
        <w:jc w:val="right"/>
        <w:outlineLvl w:val="0"/>
        <w:rPr>
          <w:rFonts w:ascii="Times New Roman" w:eastAsia="Batang" w:hAnsi="Times New Roman"/>
          <w:b/>
          <w:sz w:val="24"/>
          <w:szCs w:val="24"/>
          <w:lang w:eastAsia="bg-BG"/>
        </w:rPr>
      </w:pPr>
      <w:r w:rsidRPr="00963038">
        <w:rPr>
          <w:rFonts w:ascii="Times New Roman" w:eastAsia="Batang" w:hAnsi="Times New Roman"/>
          <w:b/>
          <w:sz w:val="24"/>
          <w:szCs w:val="24"/>
          <w:lang w:eastAsia="bg-BG"/>
        </w:rPr>
        <w:t>Образец №</w:t>
      </w:r>
      <w:r w:rsidR="00B63275" w:rsidRPr="00963038">
        <w:rPr>
          <w:rFonts w:ascii="Times New Roman" w:eastAsia="Batang" w:hAnsi="Times New Roman"/>
          <w:b/>
          <w:sz w:val="24"/>
          <w:szCs w:val="24"/>
          <w:lang w:eastAsia="bg-BG"/>
        </w:rPr>
        <w:t xml:space="preserve"> </w:t>
      </w:r>
      <w:r w:rsidR="00D73401" w:rsidRPr="00963038">
        <w:rPr>
          <w:rFonts w:ascii="Times New Roman" w:eastAsia="Batang" w:hAnsi="Times New Roman"/>
          <w:b/>
          <w:sz w:val="24"/>
          <w:szCs w:val="24"/>
          <w:lang w:eastAsia="bg-BG"/>
        </w:rPr>
        <w:t>6</w:t>
      </w:r>
    </w:p>
    <w:p w:rsidR="00336DE9" w:rsidRPr="00963038" w:rsidRDefault="00336DE9" w:rsidP="00336DE9">
      <w:pPr>
        <w:tabs>
          <w:tab w:val="left" w:pos="709"/>
          <w:tab w:val="left" w:pos="993"/>
        </w:tabs>
        <w:spacing w:after="0" w:line="240" w:lineRule="auto"/>
        <w:ind w:left="5672" w:firstLine="709"/>
        <w:jc w:val="both"/>
        <w:rPr>
          <w:rFonts w:ascii="Times New Roman" w:hAnsi="Times New Roman"/>
          <w:sz w:val="24"/>
          <w:szCs w:val="24"/>
        </w:rPr>
      </w:pPr>
    </w:p>
    <w:p w:rsidR="00D73401" w:rsidRPr="00963038" w:rsidRDefault="00D73401" w:rsidP="00D73401">
      <w:pPr>
        <w:spacing w:after="0" w:line="312" w:lineRule="auto"/>
        <w:jc w:val="center"/>
        <w:outlineLvl w:val="0"/>
        <w:rPr>
          <w:rFonts w:ascii="Times New Roman" w:eastAsia="Times New Roman" w:hAnsi="Times New Roman"/>
          <w:b/>
          <w:bCs/>
          <w:kern w:val="32"/>
          <w:sz w:val="24"/>
          <w:szCs w:val="24"/>
          <w:lang w:eastAsia="bg-BG"/>
        </w:rPr>
      </w:pPr>
      <w:r w:rsidRPr="00963038">
        <w:rPr>
          <w:rFonts w:ascii="Times New Roman" w:eastAsia="Times New Roman" w:hAnsi="Times New Roman"/>
          <w:b/>
          <w:bCs/>
          <w:kern w:val="32"/>
          <w:sz w:val="24"/>
          <w:szCs w:val="24"/>
          <w:lang w:eastAsia="bg-BG"/>
        </w:rPr>
        <w:t>ЦЕНОВО ПРЕДЛОЖЕНИЕ</w:t>
      </w:r>
    </w:p>
    <w:p w:rsidR="00D73401" w:rsidRPr="00963038" w:rsidRDefault="00D73401" w:rsidP="00D73401">
      <w:pPr>
        <w:spacing w:after="0" w:line="240" w:lineRule="auto"/>
        <w:ind w:firstLine="720"/>
        <w:jc w:val="center"/>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За участие в процедура за възлагане на обществена поръчка с предмет:</w:t>
      </w:r>
    </w:p>
    <w:p w:rsidR="00D73401" w:rsidRPr="00963038" w:rsidRDefault="00D73401" w:rsidP="00D73401">
      <w:pPr>
        <w:spacing w:after="0" w:line="320" w:lineRule="exact"/>
        <w:jc w:val="center"/>
        <w:rPr>
          <w:rFonts w:ascii="Times New Roman" w:hAnsi="Times New Roman"/>
          <w:b/>
          <w:sz w:val="24"/>
          <w:szCs w:val="24"/>
        </w:rPr>
      </w:pPr>
      <w:r w:rsidRPr="00963038">
        <w:rPr>
          <w:rStyle w:val="FontStyle13"/>
          <w:b/>
          <w:sz w:val="24"/>
          <w:szCs w:val="24"/>
        </w:rPr>
        <w:t xml:space="preserve">Следгаранционно абонаментно техническо поддържане на </w:t>
      </w:r>
      <w:r w:rsidRPr="00963038">
        <w:rPr>
          <w:rFonts w:ascii="Times New Roman" w:hAnsi="Times New Roman"/>
          <w:b/>
          <w:sz w:val="24"/>
          <w:szCs w:val="24"/>
        </w:rPr>
        <w:t xml:space="preserve">видео-радарни системи за наблюдение и регистрация на пътни нарушения тип </w:t>
      </w:r>
    </w:p>
    <w:p w:rsidR="00D73401" w:rsidRPr="00963038" w:rsidRDefault="00D73401" w:rsidP="00D73401">
      <w:pPr>
        <w:spacing w:after="0" w:line="320" w:lineRule="exact"/>
        <w:jc w:val="center"/>
        <w:rPr>
          <w:rFonts w:ascii="Times New Roman" w:hAnsi="Times New Roman"/>
          <w:b/>
          <w:sz w:val="24"/>
          <w:szCs w:val="24"/>
        </w:rPr>
      </w:pPr>
      <w:r w:rsidRPr="00963038">
        <w:rPr>
          <w:rFonts w:ascii="Times New Roman" w:hAnsi="Times New Roman"/>
          <w:b/>
          <w:sz w:val="24"/>
          <w:szCs w:val="24"/>
        </w:rPr>
        <w:t>“</w:t>
      </w:r>
      <w:r w:rsidRPr="00963038">
        <w:rPr>
          <w:rFonts w:ascii="Times New Roman" w:hAnsi="Times New Roman"/>
          <w:b/>
          <w:sz w:val="24"/>
          <w:szCs w:val="24"/>
          <w:lang w:val="en-US"/>
        </w:rPr>
        <w:t>MultaRadar</w:t>
      </w:r>
      <w:r w:rsidRPr="00963038">
        <w:rPr>
          <w:rFonts w:ascii="Times New Roman" w:hAnsi="Times New Roman"/>
          <w:b/>
          <w:sz w:val="24"/>
          <w:szCs w:val="24"/>
        </w:rPr>
        <w:t xml:space="preserve"> </w:t>
      </w:r>
      <w:r w:rsidRPr="00963038">
        <w:rPr>
          <w:rFonts w:ascii="Times New Roman" w:hAnsi="Times New Roman"/>
          <w:b/>
          <w:sz w:val="24"/>
          <w:szCs w:val="24"/>
          <w:lang w:val="en-US"/>
        </w:rPr>
        <w:t>SD</w:t>
      </w:r>
      <w:r w:rsidRPr="00963038">
        <w:rPr>
          <w:rFonts w:ascii="Times New Roman" w:hAnsi="Times New Roman"/>
          <w:b/>
          <w:sz w:val="24"/>
          <w:szCs w:val="24"/>
        </w:rPr>
        <w:t xml:space="preserve"> 580”</w:t>
      </w:r>
    </w:p>
    <w:p w:rsidR="00D73401" w:rsidRPr="00963038" w:rsidRDefault="00D73401" w:rsidP="00D73401">
      <w:pPr>
        <w:spacing w:after="0" w:line="240" w:lineRule="auto"/>
        <w:jc w:val="both"/>
        <w:rPr>
          <w:rFonts w:ascii="Times New Roman" w:eastAsia="Times New Roman" w:hAnsi="Times New Roman"/>
          <w:sz w:val="24"/>
          <w:szCs w:val="24"/>
          <w:lang w:eastAsia="bg-BG"/>
        </w:rPr>
      </w:pPr>
    </w:p>
    <w:p w:rsidR="00D73401" w:rsidRPr="00963038" w:rsidRDefault="00D73401" w:rsidP="00D73401">
      <w:pPr>
        <w:spacing w:after="0" w:line="240" w:lineRule="auto"/>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от: .................................................................................................…………</w:t>
      </w:r>
    </w:p>
    <w:p w:rsidR="00D73401" w:rsidRPr="00963038" w:rsidRDefault="00D73401" w:rsidP="00D73401">
      <w:pPr>
        <w:spacing w:after="0" w:line="240" w:lineRule="auto"/>
        <w:jc w:val="center"/>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/наименование на участника/</w:t>
      </w:r>
    </w:p>
    <w:p w:rsidR="00D73401" w:rsidRPr="00963038" w:rsidRDefault="00D73401" w:rsidP="00D73401">
      <w:pPr>
        <w:spacing w:after="0" w:line="240" w:lineRule="auto"/>
        <w:rPr>
          <w:rFonts w:ascii="Times New Roman" w:eastAsia="Times New Roman" w:hAnsi="Times New Roman"/>
          <w:sz w:val="24"/>
          <w:szCs w:val="24"/>
          <w:lang w:eastAsia="bg-BG"/>
        </w:rPr>
      </w:pPr>
    </w:p>
    <w:p w:rsidR="00D73401" w:rsidRPr="00963038" w:rsidRDefault="00D73401" w:rsidP="00D73401">
      <w:pPr>
        <w:ind w:firstLine="708"/>
        <w:jc w:val="both"/>
        <w:rPr>
          <w:rFonts w:ascii="Times New Roman" w:hAnsi="Times New Roman"/>
          <w:sz w:val="24"/>
          <w:szCs w:val="24"/>
        </w:rPr>
      </w:pPr>
      <w:r w:rsidRPr="00963038">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нашата ценова оферта, както следва:</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819"/>
        <w:gridCol w:w="1935"/>
      </w:tblGrid>
      <w:tr w:rsidR="00D73401" w:rsidRPr="00963038" w:rsidTr="00671ED4">
        <w:tc>
          <w:tcPr>
            <w:tcW w:w="534" w:type="dxa"/>
            <w:shd w:val="clear" w:color="auto" w:fill="auto"/>
          </w:tcPr>
          <w:p w:rsidR="00D73401" w:rsidRPr="00963038" w:rsidRDefault="00D73401" w:rsidP="00671ED4">
            <w:pPr>
              <w:spacing w:after="0" w:line="240" w:lineRule="auto"/>
              <w:jc w:val="both"/>
              <w:rPr>
                <w:rFonts w:ascii="Times New Roman" w:hAnsi="Times New Roman"/>
                <w:sz w:val="24"/>
                <w:szCs w:val="24"/>
              </w:rPr>
            </w:pPr>
            <w:r w:rsidRPr="00963038">
              <w:rPr>
                <w:rFonts w:ascii="Times New Roman" w:hAnsi="Times New Roman"/>
                <w:sz w:val="24"/>
                <w:szCs w:val="24"/>
              </w:rPr>
              <w:t>№</w:t>
            </w:r>
          </w:p>
          <w:p w:rsidR="00D73401" w:rsidRPr="00963038" w:rsidRDefault="00D73401" w:rsidP="00671ED4">
            <w:pPr>
              <w:spacing w:after="0" w:line="240" w:lineRule="auto"/>
              <w:jc w:val="both"/>
              <w:rPr>
                <w:rFonts w:ascii="Times New Roman" w:hAnsi="Times New Roman"/>
                <w:sz w:val="24"/>
                <w:szCs w:val="24"/>
              </w:rPr>
            </w:pPr>
          </w:p>
          <w:p w:rsidR="00D73401" w:rsidRPr="00963038" w:rsidRDefault="00D73401" w:rsidP="00671ED4">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6819" w:type="dxa"/>
            <w:shd w:val="clear" w:color="auto" w:fill="auto"/>
          </w:tcPr>
          <w:p w:rsidR="00D73401" w:rsidRPr="00963038" w:rsidRDefault="00D73401" w:rsidP="00671ED4">
            <w:pPr>
              <w:spacing w:after="0" w:line="240" w:lineRule="auto"/>
              <w:jc w:val="center"/>
              <w:rPr>
                <w:rFonts w:ascii="Times New Roman" w:hAnsi="Times New Roman"/>
                <w:sz w:val="24"/>
                <w:szCs w:val="24"/>
              </w:rPr>
            </w:pPr>
            <w:r w:rsidRPr="00963038">
              <w:rPr>
                <w:rFonts w:ascii="Times New Roman" w:hAnsi="Times New Roman"/>
                <w:sz w:val="24"/>
                <w:szCs w:val="24"/>
              </w:rPr>
              <w:t>Наименование</w:t>
            </w:r>
          </w:p>
          <w:p w:rsidR="00D73401" w:rsidRPr="00963038" w:rsidRDefault="00D73401" w:rsidP="00671ED4">
            <w:pPr>
              <w:spacing w:after="0" w:line="240" w:lineRule="auto"/>
              <w:jc w:val="center"/>
              <w:rPr>
                <w:rFonts w:ascii="Times New Roman" w:hAnsi="Times New Roman"/>
                <w:sz w:val="24"/>
                <w:szCs w:val="24"/>
              </w:rPr>
            </w:pPr>
          </w:p>
          <w:p w:rsidR="00D73401" w:rsidRPr="00963038" w:rsidRDefault="00D73401" w:rsidP="00671ED4">
            <w:pPr>
              <w:spacing w:after="0" w:line="240" w:lineRule="auto"/>
              <w:jc w:val="center"/>
              <w:rPr>
                <w:rFonts w:ascii="Times New Roman" w:hAnsi="Times New Roman"/>
                <w:sz w:val="24"/>
                <w:szCs w:val="24"/>
              </w:rPr>
            </w:pPr>
            <w:r w:rsidRPr="00963038">
              <w:rPr>
                <w:rFonts w:ascii="Times New Roman" w:hAnsi="Times New Roman"/>
                <w:sz w:val="24"/>
                <w:szCs w:val="24"/>
              </w:rPr>
              <w:t>(2)</w:t>
            </w:r>
          </w:p>
        </w:tc>
        <w:tc>
          <w:tcPr>
            <w:tcW w:w="1935" w:type="dxa"/>
            <w:shd w:val="clear" w:color="auto" w:fill="auto"/>
          </w:tcPr>
          <w:p w:rsidR="00D73401" w:rsidRPr="00963038" w:rsidRDefault="00D73401" w:rsidP="00671ED4">
            <w:pPr>
              <w:spacing w:after="0" w:line="240" w:lineRule="auto"/>
              <w:jc w:val="center"/>
              <w:rPr>
                <w:rFonts w:ascii="Times New Roman" w:hAnsi="Times New Roman"/>
                <w:sz w:val="24"/>
                <w:szCs w:val="24"/>
              </w:rPr>
            </w:pPr>
            <w:r w:rsidRPr="00963038">
              <w:rPr>
                <w:rFonts w:ascii="Times New Roman" w:hAnsi="Times New Roman"/>
                <w:sz w:val="24"/>
                <w:szCs w:val="24"/>
              </w:rPr>
              <w:t xml:space="preserve">Цена в лева </w:t>
            </w:r>
          </w:p>
          <w:p w:rsidR="00D73401" w:rsidRPr="00963038" w:rsidRDefault="00D73401" w:rsidP="00671ED4">
            <w:pPr>
              <w:spacing w:after="0" w:line="240" w:lineRule="auto"/>
              <w:jc w:val="center"/>
              <w:rPr>
                <w:rFonts w:ascii="Times New Roman" w:hAnsi="Times New Roman"/>
                <w:sz w:val="24"/>
                <w:szCs w:val="24"/>
              </w:rPr>
            </w:pPr>
            <w:r w:rsidRPr="00963038">
              <w:rPr>
                <w:rFonts w:ascii="Times New Roman" w:hAnsi="Times New Roman"/>
                <w:sz w:val="24"/>
                <w:szCs w:val="24"/>
              </w:rPr>
              <w:t>без ДДС</w:t>
            </w:r>
          </w:p>
          <w:p w:rsidR="00D73401" w:rsidRPr="00963038" w:rsidRDefault="00D73401" w:rsidP="00671ED4">
            <w:pPr>
              <w:spacing w:after="0" w:line="240" w:lineRule="auto"/>
              <w:jc w:val="center"/>
              <w:rPr>
                <w:rFonts w:ascii="Times New Roman" w:hAnsi="Times New Roman"/>
                <w:sz w:val="24"/>
                <w:szCs w:val="24"/>
              </w:rPr>
            </w:pPr>
            <w:r w:rsidRPr="00963038">
              <w:rPr>
                <w:rFonts w:ascii="Times New Roman" w:hAnsi="Times New Roman"/>
                <w:sz w:val="24"/>
                <w:szCs w:val="24"/>
              </w:rPr>
              <w:t>(3)</w:t>
            </w:r>
          </w:p>
        </w:tc>
      </w:tr>
      <w:tr w:rsidR="00D73401" w:rsidRPr="00963038" w:rsidTr="00671ED4">
        <w:tc>
          <w:tcPr>
            <w:tcW w:w="534" w:type="dxa"/>
            <w:shd w:val="clear" w:color="auto" w:fill="auto"/>
          </w:tcPr>
          <w:p w:rsidR="00D73401" w:rsidRPr="00963038" w:rsidRDefault="00D73401" w:rsidP="00671ED4">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6819" w:type="dxa"/>
            <w:shd w:val="clear" w:color="auto" w:fill="auto"/>
          </w:tcPr>
          <w:p w:rsidR="00D73401" w:rsidRPr="00963038" w:rsidRDefault="00D73401" w:rsidP="004773A5">
            <w:pPr>
              <w:spacing w:after="0" w:line="320" w:lineRule="exact"/>
              <w:jc w:val="both"/>
              <w:rPr>
                <w:rFonts w:ascii="Times New Roman" w:hAnsi="Times New Roman"/>
                <w:b/>
                <w:sz w:val="24"/>
                <w:szCs w:val="24"/>
              </w:rPr>
            </w:pPr>
            <w:r w:rsidRPr="00963038">
              <w:rPr>
                <w:rFonts w:ascii="Times New Roman" w:hAnsi="Times New Roman"/>
                <w:b/>
                <w:sz w:val="24"/>
                <w:szCs w:val="24"/>
              </w:rPr>
              <w:t>Месечна абонаментна такса</w:t>
            </w:r>
            <w:r w:rsidRPr="00963038">
              <w:rPr>
                <w:rFonts w:ascii="Times New Roman" w:hAnsi="Times New Roman"/>
                <w:sz w:val="24"/>
                <w:szCs w:val="24"/>
              </w:rPr>
              <w:t xml:space="preserve"> за следгаранционно техническо поддържане </w:t>
            </w:r>
            <w:r w:rsidRPr="00963038">
              <w:rPr>
                <w:rFonts w:ascii="Times New Roman" w:hAnsi="Times New Roman"/>
                <w:b/>
                <w:sz w:val="24"/>
                <w:szCs w:val="24"/>
              </w:rPr>
              <w:t>на</w:t>
            </w:r>
            <w:r w:rsidRPr="00963038">
              <w:rPr>
                <w:rFonts w:ascii="Times New Roman" w:hAnsi="Times New Roman"/>
                <w:sz w:val="24"/>
                <w:szCs w:val="24"/>
              </w:rPr>
              <w:t xml:space="preserve"> </w:t>
            </w:r>
            <w:r w:rsidRPr="00963038">
              <w:rPr>
                <w:rFonts w:ascii="Times New Roman" w:hAnsi="Times New Roman"/>
                <w:b/>
                <w:sz w:val="24"/>
                <w:szCs w:val="24"/>
                <w:u w:val="single"/>
              </w:rPr>
              <w:t>1 брой</w:t>
            </w:r>
            <w:r w:rsidRPr="00963038">
              <w:rPr>
                <w:rFonts w:ascii="Times New Roman" w:hAnsi="Times New Roman"/>
                <w:b/>
                <w:sz w:val="24"/>
                <w:szCs w:val="24"/>
              </w:rPr>
              <w:t xml:space="preserve"> видео-радарна система</w:t>
            </w:r>
            <w:r w:rsidRPr="00963038">
              <w:rPr>
                <w:rStyle w:val="FontStyle13"/>
                <w:sz w:val="24"/>
                <w:szCs w:val="24"/>
              </w:rPr>
              <w:t xml:space="preserve"> за наблюдение и регистрация на пътни нарушения тип </w:t>
            </w:r>
            <w:r w:rsidR="002E3443" w:rsidRPr="00963038">
              <w:rPr>
                <w:rFonts w:ascii="Times New Roman" w:hAnsi="Times New Roman"/>
                <w:b/>
                <w:sz w:val="24"/>
                <w:szCs w:val="24"/>
              </w:rPr>
              <w:t>“</w:t>
            </w:r>
            <w:r w:rsidR="002E3443" w:rsidRPr="00963038">
              <w:rPr>
                <w:rFonts w:ascii="Times New Roman" w:hAnsi="Times New Roman"/>
                <w:b/>
                <w:sz w:val="24"/>
                <w:szCs w:val="24"/>
                <w:lang w:val="en-US"/>
              </w:rPr>
              <w:t>MultaRadar</w:t>
            </w:r>
            <w:r w:rsidR="002E3443" w:rsidRPr="00963038">
              <w:rPr>
                <w:rFonts w:ascii="Times New Roman" w:hAnsi="Times New Roman"/>
                <w:b/>
                <w:sz w:val="24"/>
                <w:szCs w:val="24"/>
              </w:rPr>
              <w:t xml:space="preserve"> </w:t>
            </w:r>
            <w:r w:rsidR="002E3443" w:rsidRPr="00963038">
              <w:rPr>
                <w:rFonts w:ascii="Times New Roman" w:hAnsi="Times New Roman"/>
                <w:b/>
                <w:sz w:val="24"/>
                <w:szCs w:val="24"/>
                <w:lang w:val="en-US"/>
              </w:rPr>
              <w:t>SD</w:t>
            </w:r>
            <w:r w:rsidR="002E3443" w:rsidRPr="00963038">
              <w:rPr>
                <w:rFonts w:ascii="Times New Roman" w:hAnsi="Times New Roman"/>
                <w:b/>
                <w:sz w:val="24"/>
                <w:szCs w:val="24"/>
              </w:rPr>
              <w:t xml:space="preserve"> 580”</w:t>
            </w:r>
          </w:p>
        </w:tc>
        <w:tc>
          <w:tcPr>
            <w:tcW w:w="1935" w:type="dxa"/>
            <w:shd w:val="clear" w:color="auto" w:fill="auto"/>
          </w:tcPr>
          <w:p w:rsidR="00D73401" w:rsidRPr="00963038" w:rsidRDefault="00D73401" w:rsidP="00671ED4">
            <w:pPr>
              <w:spacing w:after="0" w:line="240" w:lineRule="auto"/>
              <w:jc w:val="both"/>
              <w:rPr>
                <w:rFonts w:ascii="Times New Roman" w:hAnsi="Times New Roman"/>
                <w:sz w:val="24"/>
                <w:szCs w:val="24"/>
              </w:rPr>
            </w:pPr>
          </w:p>
        </w:tc>
      </w:tr>
      <w:tr w:rsidR="00D73401" w:rsidRPr="00963038" w:rsidTr="00671ED4">
        <w:tc>
          <w:tcPr>
            <w:tcW w:w="534" w:type="dxa"/>
            <w:shd w:val="clear" w:color="auto" w:fill="auto"/>
          </w:tcPr>
          <w:p w:rsidR="00D73401" w:rsidRPr="00963038" w:rsidRDefault="00D73401" w:rsidP="00671ED4">
            <w:pPr>
              <w:spacing w:after="0" w:line="240" w:lineRule="auto"/>
              <w:jc w:val="both"/>
              <w:rPr>
                <w:rFonts w:ascii="Times New Roman" w:hAnsi="Times New Roman"/>
                <w:sz w:val="24"/>
                <w:szCs w:val="24"/>
              </w:rPr>
            </w:pPr>
            <w:r w:rsidRPr="00963038">
              <w:rPr>
                <w:rFonts w:ascii="Times New Roman" w:hAnsi="Times New Roman"/>
                <w:sz w:val="24"/>
                <w:szCs w:val="24"/>
              </w:rPr>
              <w:t>2.</w:t>
            </w:r>
          </w:p>
        </w:tc>
        <w:tc>
          <w:tcPr>
            <w:tcW w:w="6819" w:type="dxa"/>
            <w:shd w:val="clear" w:color="auto" w:fill="auto"/>
          </w:tcPr>
          <w:p w:rsidR="00D73401" w:rsidRPr="00963038" w:rsidRDefault="00D73401" w:rsidP="004773A5">
            <w:pPr>
              <w:spacing w:after="0" w:line="240" w:lineRule="auto"/>
              <w:jc w:val="both"/>
              <w:rPr>
                <w:rFonts w:ascii="Times New Roman" w:hAnsi="Times New Roman"/>
                <w:sz w:val="24"/>
                <w:szCs w:val="24"/>
              </w:rPr>
            </w:pPr>
            <w:r w:rsidRPr="00963038">
              <w:rPr>
                <w:rFonts w:ascii="Times New Roman" w:hAnsi="Times New Roman"/>
                <w:b/>
                <w:sz w:val="24"/>
                <w:szCs w:val="24"/>
              </w:rPr>
              <w:t>Месечна абонаментна такса</w:t>
            </w:r>
            <w:r w:rsidRPr="00963038">
              <w:rPr>
                <w:rFonts w:ascii="Times New Roman" w:hAnsi="Times New Roman"/>
                <w:sz w:val="24"/>
                <w:szCs w:val="24"/>
              </w:rPr>
              <w:t xml:space="preserve"> за следгаранционно техническо поддържане </w:t>
            </w:r>
            <w:r w:rsidRPr="00963038">
              <w:rPr>
                <w:rFonts w:ascii="Times New Roman" w:hAnsi="Times New Roman"/>
                <w:b/>
                <w:sz w:val="24"/>
                <w:szCs w:val="24"/>
              </w:rPr>
              <w:t xml:space="preserve">на </w:t>
            </w:r>
            <w:r w:rsidR="002E3443" w:rsidRPr="00963038">
              <w:rPr>
                <w:rFonts w:ascii="Times New Roman" w:hAnsi="Times New Roman"/>
                <w:b/>
                <w:sz w:val="24"/>
                <w:szCs w:val="24"/>
                <w:u w:val="single"/>
              </w:rPr>
              <w:t>8</w:t>
            </w:r>
            <w:r w:rsidRPr="00963038">
              <w:rPr>
                <w:rFonts w:ascii="Times New Roman" w:hAnsi="Times New Roman"/>
                <w:b/>
                <w:sz w:val="24"/>
                <w:szCs w:val="24"/>
                <w:u w:val="single"/>
              </w:rPr>
              <w:t xml:space="preserve"> броя</w:t>
            </w:r>
            <w:r w:rsidRPr="00963038">
              <w:rPr>
                <w:rFonts w:ascii="Times New Roman" w:hAnsi="Times New Roman"/>
                <w:b/>
                <w:sz w:val="24"/>
                <w:szCs w:val="24"/>
              </w:rPr>
              <w:t xml:space="preserve"> видео - радарни системи</w:t>
            </w:r>
            <w:r w:rsidRPr="00963038">
              <w:rPr>
                <w:rStyle w:val="FontStyle13"/>
                <w:sz w:val="24"/>
                <w:szCs w:val="24"/>
              </w:rPr>
              <w:t xml:space="preserve"> за наблюдение и регистрация на пътни нарушения тип </w:t>
            </w:r>
            <w:r w:rsidR="002E3443" w:rsidRPr="00963038">
              <w:rPr>
                <w:rFonts w:ascii="Times New Roman" w:hAnsi="Times New Roman"/>
                <w:b/>
                <w:sz w:val="24"/>
                <w:szCs w:val="24"/>
              </w:rPr>
              <w:t>“</w:t>
            </w:r>
            <w:r w:rsidR="002E3443" w:rsidRPr="00963038">
              <w:rPr>
                <w:rFonts w:ascii="Times New Roman" w:hAnsi="Times New Roman"/>
                <w:b/>
                <w:sz w:val="24"/>
                <w:szCs w:val="24"/>
                <w:lang w:val="en-US"/>
              </w:rPr>
              <w:t>MultaRadar</w:t>
            </w:r>
            <w:r w:rsidR="002E3443" w:rsidRPr="00963038">
              <w:rPr>
                <w:rFonts w:ascii="Times New Roman" w:hAnsi="Times New Roman"/>
                <w:b/>
                <w:sz w:val="24"/>
                <w:szCs w:val="24"/>
              </w:rPr>
              <w:t xml:space="preserve"> </w:t>
            </w:r>
            <w:r w:rsidR="002E3443" w:rsidRPr="00963038">
              <w:rPr>
                <w:rFonts w:ascii="Times New Roman" w:hAnsi="Times New Roman"/>
                <w:b/>
                <w:sz w:val="24"/>
                <w:szCs w:val="24"/>
                <w:lang w:val="en-US"/>
              </w:rPr>
              <w:t>SD</w:t>
            </w:r>
            <w:r w:rsidR="002E3443" w:rsidRPr="00963038">
              <w:rPr>
                <w:rFonts w:ascii="Times New Roman" w:hAnsi="Times New Roman"/>
                <w:b/>
                <w:sz w:val="24"/>
                <w:szCs w:val="24"/>
              </w:rPr>
              <w:t xml:space="preserve"> 580”</w:t>
            </w:r>
          </w:p>
        </w:tc>
        <w:tc>
          <w:tcPr>
            <w:tcW w:w="1935" w:type="dxa"/>
            <w:shd w:val="clear" w:color="auto" w:fill="auto"/>
          </w:tcPr>
          <w:p w:rsidR="00D73401" w:rsidRPr="00963038" w:rsidRDefault="00D73401" w:rsidP="00671ED4">
            <w:pPr>
              <w:spacing w:after="0" w:line="240" w:lineRule="auto"/>
              <w:jc w:val="both"/>
              <w:rPr>
                <w:rFonts w:ascii="Times New Roman" w:hAnsi="Times New Roman"/>
                <w:sz w:val="24"/>
                <w:szCs w:val="24"/>
              </w:rPr>
            </w:pPr>
          </w:p>
        </w:tc>
      </w:tr>
      <w:tr w:rsidR="00D73401" w:rsidRPr="00963038" w:rsidTr="00671ED4">
        <w:tc>
          <w:tcPr>
            <w:tcW w:w="534" w:type="dxa"/>
            <w:shd w:val="clear" w:color="auto" w:fill="auto"/>
          </w:tcPr>
          <w:p w:rsidR="00D73401" w:rsidRPr="00963038" w:rsidRDefault="00D73401" w:rsidP="00671ED4">
            <w:pPr>
              <w:spacing w:after="0" w:line="240" w:lineRule="auto"/>
              <w:jc w:val="both"/>
              <w:rPr>
                <w:rFonts w:ascii="Times New Roman" w:hAnsi="Times New Roman"/>
                <w:sz w:val="24"/>
                <w:szCs w:val="24"/>
              </w:rPr>
            </w:pPr>
            <w:r w:rsidRPr="00963038">
              <w:rPr>
                <w:rFonts w:ascii="Times New Roman" w:hAnsi="Times New Roman"/>
                <w:sz w:val="24"/>
                <w:szCs w:val="24"/>
              </w:rPr>
              <w:t>3.</w:t>
            </w:r>
          </w:p>
        </w:tc>
        <w:tc>
          <w:tcPr>
            <w:tcW w:w="6819" w:type="dxa"/>
            <w:shd w:val="clear" w:color="auto" w:fill="auto"/>
          </w:tcPr>
          <w:p w:rsidR="00D73401" w:rsidRPr="00963038" w:rsidRDefault="004773A5" w:rsidP="00671ED4">
            <w:pPr>
              <w:spacing w:after="0" w:line="240" w:lineRule="auto"/>
              <w:jc w:val="both"/>
              <w:rPr>
                <w:rFonts w:ascii="Times New Roman" w:hAnsi="Times New Roman"/>
                <w:sz w:val="24"/>
                <w:szCs w:val="24"/>
              </w:rPr>
            </w:pPr>
            <w:r w:rsidRPr="00963038">
              <w:rPr>
                <w:rFonts w:ascii="Times New Roman" w:hAnsi="Times New Roman"/>
                <w:b/>
                <w:sz w:val="24"/>
                <w:szCs w:val="24"/>
              </w:rPr>
              <w:t xml:space="preserve">Обща стойност </w:t>
            </w:r>
            <w:r w:rsidRPr="00963038">
              <w:rPr>
                <w:rFonts w:ascii="Times New Roman" w:hAnsi="Times New Roman"/>
                <w:sz w:val="24"/>
                <w:szCs w:val="24"/>
              </w:rPr>
              <w:t xml:space="preserve">за следгаранционно абонаментно техническо поддържане за </w:t>
            </w:r>
            <w:r w:rsidRPr="00963038">
              <w:rPr>
                <w:rFonts w:ascii="Times New Roman" w:hAnsi="Times New Roman"/>
                <w:b/>
                <w:sz w:val="24"/>
                <w:szCs w:val="24"/>
              </w:rPr>
              <w:t>36 (тридесет и шест</w:t>
            </w:r>
            <w:r w:rsidRPr="00963038">
              <w:rPr>
                <w:rFonts w:ascii="Times New Roman" w:hAnsi="Times New Roman"/>
                <w:sz w:val="24"/>
                <w:szCs w:val="24"/>
              </w:rPr>
              <w:t>)</w:t>
            </w:r>
            <w:r w:rsidR="00C9097A" w:rsidRPr="00963038">
              <w:rPr>
                <w:rFonts w:ascii="Times New Roman" w:hAnsi="Times New Roman"/>
                <w:sz w:val="24"/>
                <w:szCs w:val="24"/>
              </w:rPr>
              <w:t xml:space="preserve"> месеца, на </w:t>
            </w:r>
            <w:r w:rsidR="00C9097A" w:rsidRPr="00963038">
              <w:rPr>
                <w:rFonts w:ascii="Times New Roman" w:hAnsi="Times New Roman"/>
                <w:b/>
                <w:sz w:val="24"/>
                <w:szCs w:val="24"/>
              </w:rPr>
              <w:t>8 (осем)</w:t>
            </w:r>
            <w:r w:rsidR="00C9097A" w:rsidRPr="00963038">
              <w:rPr>
                <w:rFonts w:ascii="Times New Roman" w:hAnsi="Times New Roman"/>
                <w:sz w:val="24"/>
                <w:szCs w:val="24"/>
              </w:rPr>
              <w:t xml:space="preserve"> броя видео-радарни системи за наблюдение и регистрация на пътни нарушения тип </w:t>
            </w:r>
            <w:r w:rsidR="00C9097A" w:rsidRPr="00963038">
              <w:rPr>
                <w:rFonts w:ascii="Times New Roman" w:hAnsi="Times New Roman"/>
                <w:b/>
                <w:sz w:val="24"/>
                <w:szCs w:val="24"/>
              </w:rPr>
              <w:t>“</w:t>
            </w:r>
            <w:r w:rsidR="00C9097A" w:rsidRPr="00963038">
              <w:rPr>
                <w:rFonts w:ascii="Times New Roman" w:hAnsi="Times New Roman"/>
                <w:b/>
                <w:sz w:val="24"/>
                <w:szCs w:val="24"/>
                <w:lang w:val="en-US"/>
              </w:rPr>
              <w:t>MultaRadar</w:t>
            </w:r>
            <w:r w:rsidR="00C9097A" w:rsidRPr="00963038">
              <w:rPr>
                <w:rFonts w:ascii="Times New Roman" w:hAnsi="Times New Roman"/>
                <w:b/>
                <w:sz w:val="24"/>
                <w:szCs w:val="24"/>
              </w:rPr>
              <w:t xml:space="preserve"> </w:t>
            </w:r>
            <w:r w:rsidR="00C9097A" w:rsidRPr="00963038">
              <w:rPr>
                <w:rFonts w:ascii="Times New Roman" w:hAnsi="Times New Roman"/>
                <w:b/>
                <w:sz w:val="24"/>
                <w:szCs w:val="24"/>
                <w:lang w:val="en-US"/>
              </w:rPr>
              <w:t>SD</w:t>
            </w:r>
            <w:r w:rsidR="00C9097A" w:rsidRPr="00963038">
              <w:rPr>
                <w:rFonts w:ascii="Times New Roman" w:hAnsi="Times New Roman"/>
                <w:b/>
                <w:sz w:val="24"/>
                <w:szCs w:val="24"/>
              </w:rPr>
              <w:t xml:space="preserve"> 580”</w:t>
            </w:r>
          </w:p>
        </w:tc>
        <w:tc>
          <w:tcPr>
            <w:tcW w:w="1935" w:type="dxa"/>
            <w:shd w:val="clear" w:color="auto" w:fill="auto"/>
          </w:tcPr>
          <w:p w:rsidR="00D73401" w:rsidRPr="00963038" w:rsidRDefault="00D73401" w:rsidP="00671ED4">
            <w:pPr>
              <w:spacing w:after="0" w:line="240" w:lineRule="auto"/>
              <w:jc w:val="both"/>
              <w:rPr>
                <w:rFonts w:ascii="Times New Roman" w:hAnsi="Times New Roman"/>
                <w:sz w:val="24"/>
                <w:szCs w:val="24"/>
              </w:rPr>
            </w:pPr>
          </w:p>
        </w:tc>
      </w:tr>
    </w:tbl>
    <w:p w:rsidR="00822F0C" w:rsidRPr="00963038" w:rsidRDefault="00D73401" w:rsidP="00822F0C">
      <w:pPr>
        <w:spacing w:line="320" w:lineRule="exact"/>
        <w:ind w:right="-29" w:firstLine="709"/>
        <w:jc w:val="both"/>
        <w:rPr>
          <w:rFonts w:ascii="Times New Roman" w:hAnsi="Times New Roman"/>
          <w:i/>
          <w:sz w:val="24"/>
          <w:szCs w:val="24"/>
        </w:rPr>
      </w:pPr>
      <w:r w:rsidRPr="00963038">
        <w:rPr>
          <w:rFonts w:ascii="Times New Roman" w:hAnsi="Times New Roman"/>
          <w:i/>
          <w:sz w:val="24"/>
          <w:szCs w:val="24"/>
        </w:rPr>
        <w:t xml:space="preserve">Забележка: </w:t>
      </w:r>
      <w:r w:rsidR="00822F0C" w:rsidRPr="00963038">
        <w:rPr>
          <w:rFonts w:ascii="Times New Roman" w:hAnsi="Times New Roman"/>
          <w:b/>
          <w:i/>
          <w:sz w:val="24"/>
          <w:szCs w:val="24"/>
        </w:rPr>
        <w:t>Месечната абонаментна такса, включва:</w:t>
      </w:r>
      <w:r w:rsidR="00822F0C" w:rsidRPr="00963038">
        <w:rPr>
          <w:rFonts w:ascii="Times New Roman" w:hAnsi="Times New Roman"/>
          <w:i/>
          <w:sz w:val="24"/>
          <w:szCs w:val="24"/>
        </w:rPr>
        <w:t xml:space="preserve"> труд, стойностите на резервните части, влагани при ремонта на </w:t>
      </w:r>
      <w:r w:rsidR="00822F0C" w:rsidRPr="00963038">
        <w:rPr>
          <w:rFonts w:ascii="Times New Roman" w:hAnsi="Times New Roman"/>
          <w:i/>
          <w:sz w:val="24"/>
          <w:szCs w:val="24"/>
          <w:lang w:val="en-AU"/>
        </w:rPr>
        <w:t>видео-радарни системи за наблюдение и регистрация на пътни нарушения тип “</w:t>
      </w:r>
      <w:r w:rsidR="00822F0C" w:rsidRPr="00963038">
        <w:rPr>
          <w:rFonts w:ascii="Times New Roman" w:hAnsi="Times New Roman"/>
          <w:i/>
          <w:sz w:val="24"/>
          <w:szCs w:val="24"/>
        </w:rPr>
        <w:t>MultaRadar</w:t>
      </w:r>
      <w:r w:rsidR="00822F0C" w:rsidRPr="00963038">
        <w:rPr>
          <w:rFonts w:ascii="Times New Roman" w:hAnsi="Times New Roman"/>
          <w:i/>
          <w:sz w:val="24"/>
          <w:szCs w:val="24"/>
          <w:lang w:val="en-AU"/>
        </w:rPr>
        <w:t xml:space="preserve"> </w:t>
      </w:r>
      <w:r w:rsidR="00822F0C" w:rsidRPr="00963038">
        <w:rPr>
          <w:rFonts w:ascii="Times New Roman" w:hAnsi="Times New Roman"/>
          <w:i/>
          <w:sz w:val="24"/>
          <w:szCs w:val="24"/>
        </w:rPr>
        <w:t>SD</w:t>
      </w:r>
      <w:r w:rsidR="00822F0C" w:rsidRPr="00963038">
        <w:rPr>
          <w:rFonts w:ascii="Times New Roman" w:hAnsi="Times New Roman"/>
          <w:i/>
          <w:sz w:val="24"/>
          <w:szCs w:val="24"/>
          <w:lang w:val="en-AU"/>
        </w:rPr>
        <w:t xml:space="preserve"> 580”</w:t>
      </w:r>
      <w:r w:rsidR="00822F0C" w:rsidRPr="00963038">
        <w:rPr>
          <w:rFonts w:ascii="Times New Roman" w:hAnsi="Times New Roman"/>
          <w:i/>
          <w:sz w:val="24"/>
          <w:szCs w:val="24"/>
        </w:rPr>
        <w:t>, транспортни разходи, мита, такси, командировъчни – пътни, дневни и квартирни на служители на изпълнителя, на представител на Български институт по метрология или представител от оправомощена от председателя на ДАМТН лаборатория, при необходимост служител на МВР от Главна дирекция “Национална полиция” и други.</w:t>
      </w:r>
    </w:p>
    <w:p w:rsidR="00822F0C" w:rsidRPr="00963038" w:rsidRDefault="00822F0C" w:rsidP="00822F0C">
      <w:pPr>
        <w:spacing w:line="320" w:lineRule="exact"/>
        <w:ind w:right="-29" w:firstLine="708"/>
        <w:jc w:val="both"/>
        <w:rPr>
          <w:rFonts w:ascii="Times New Roman" w:hAnsi="Times New Roman"/>
          <w:i/>
          <w:sz w:val="24"/>
          <w:szCs w:val="24"/>
        </w:rPr>
      </w:pPr>
    </w:p>
    <w:p w:rsidR="00822F0C" w:rsidRPr="00963038" w:rsidRDefault="00822F0C" w:rsidP="00822F0C">
      <w:pPr>
        <w:spacing w:line="320" w:lineRule="exact"/>
        <w:ind w:right="-29" w:firstLine="708"/>
        <w:jc w:val="both"/>
        <w:rPr>
          <w:rFonts w:ascii="Times New Roman" w:hAnsi="Times New Roman"/>
          <w:i/>
          <w:sz w:val="24"/>
          <w:szCs w:val="24"/>
        </w:rPr>
      </w:pPr>
    </w:p>
    <w:p w:rsidR="00D73401" w:rsidRPr="00963038" w:rsidRDefault="00D73401" w:rsidP="00D73401">
      <w:pPr>
        <w:spacing w:after="0" w:line="240" w:lineRule="auto"/>
        <w:rPr>
          <w:rFonts w:ascii="Times New Roman" w:hAnsi="Times New Roman"/>
          <w:sz w:val="24"/>
          <w:szCs w:val="24"/>
        </w:rPr>
      </w:pPr>
      <w:r w:rsidRPr="00963038">
        <w:rPr>
          <w:rFonts w:ascii="Times New Roman" w:hAnsi="Times New Roman"/>
          <w:sz w:val="24"/>
          <w:szCs w:val="24"/>
        </w:rPr>
        <w:t xml:space="preserve">  дата:.........................                                             </w:t>
      </w:r>
      <w:r w:rsidRPr="00963038">
        <w:rPr>
          <w:rFonts w:ascii="Times New Roman" w:hAnsi="Times New Roman"/>
          <w:b/>
          <w:sz w:val="24"/>
          <w:szCs w:val="24"/>
        </w:rPr>
        <w:t>ПОДПИС и ПЕЧАТ</w:t>
      </w:r>
      <w:r w:rsidRPr="00963038">
        <w:rPr>
          <w:rFonts w:ascii="Times New Roman" w:hAnsi="Times New Roman"/>
          <w:sz w:val="24"/>
          <w:szCs w:val="24"/>
        </w:rPr>
        <w:t>:................................</w:t>
      </w:r>
    </w:p>
    <w:p w:rsidR="00D73401" w:rsidRPr="00963038" w:rsidRDefault="00D73401" w:rsidP="00D73401">
      <w:pPr>
        <w:spacing w:after="0" w:line="240" w:lineRule="auto"/>
        <w:rPr>
          <w:rFonts w:ascii="Times New Roman" w:hAnsi="Times New Roman"/>
          <w:sz w:val="24"/>
          <w:szCs w:val="24"/>
        </w:rPr>
      </w:pPr>
    </w:p>
    <w:p w:rsidR="00D73401" w:rsidRPr="00963038" w:rsidRDefault="00D73401" w:rsidP="00D73401">
      <w:pPr>
        <w:spacing w:after="0" w:line="240" w:lineRule="auto"/>
        <w:jc w:val="right"/>
        <w:rPr>
          <w:rFonts w:ascii="Times New Roman" w:hAnsi="Times New Roman"/>
          <w:sz w:val="24"/>
          <w:szCs w:val="24"/>
        </w:rPr>
      </w:pPr>
      <w:r w:rsidRPr="00963038">
        <w:rPr>
          <w:rFonts w:ascii="Times New Roman" w:hAnsi="Times New Roman"/>
          <w:sz w:val="24"/>
          <w:szCs w:val="24"/>
        </w:rPr>
        <w:t>………….....................................................</w:t>
      </w:r>
    </w:p>
    <w:p w:rsidR="00D73401" w:rsidRPr="00963038" w:rsidRDefault="00D73401" w:rsidP="00D73401">
      <w:pPr>
        <w:spacing w:after="0" w:line="240" w:lineRule="auto"/>
        <w:rPr>
          <w:rFonts w:ascii="Times New Roman" w:hAnsi="Times New Roman"/>
          <w:sz w:val="24"/>
          <w:szCs w:val="24"/>
        </w:rPr>
      </w:pPr>
      <w:r w:rsidRPr="00963038">
        <w:rPr>
          <w:rFonts w:ascii="Times New Roman" w:hAnsi="Times New Roman"/>
          <w:sz w:val="24"/>
          <w:szCs w:val="24"/>
        </w:rPr>
        <w:t xml:space="preserve">                                                                                                              (име и фамилия)</w:t>
      </w:r>
    </w:p>
    <w:p w:rsidR="00D73401" w:rsidRPr="00963038" w:rsidRDefault="00D73401" w:rsidP="00D73401">
      <w:pPr>
        <w:jc w:val="right"/>
        <w:rPr>
          <w:rFonts w:ascii="Times New Roman" w:hAnsi="Times New Roman"/>
          <w:sz w:val="24"/>
          <w:szCs w:val="24"/>
        </w:rPr>
      </w:pPr>
      <w:r w:rsidRPr="00963038">
        <w:rPr>
          <w:rFonts w:ascii="Times New Roman" w:hAnsi="Times New Roman"/>
          <w:sz w:val="24"/>
          <w:szCs w:val="24"/>
        </w:rPr>
        <w:t xml:space="preserve">........................................................…………    </w:t>
      </w:r>
    </w:p>
    <w:p w:rsidR="00D73401" w:rsidRDefault="00D73401" w:rsidP="00D73401">
      <w:pPr>
        <w:spacing w:after="0" w:line="312" w:lineRule="auto"/>
        <w:ind w:left="4248"/>
        <w:jc w:val="center"/>
        <w:outlineLvl w:val="0"/>
        <w:rPr>
          <w:rFonts w:ascii="Times New Roman" w:hAnsi="Times New Roman"/>
          <w:sz w:val="24"/>
          <w:szCs w:val="24"/>
        </w:rPr>
      </w:pPr>
      <w:r w:rsidRPr="00963038">
        <w:rPr>
          <w:rFonts w:ascii="Times New Roman" w:hAnsi="Times New Roman"/>
          <w:sz w:val="24"/>
          <w:szCs w:val="24"/>
        </w:rPr>
        <w:t>(длъжност на представляващия участника)</w:t>
      </w:r>
    </w:p>
    <w:p w:rsidR="001C1A88" w:rsidRDefault="001C1A88" w:rsidP="00D73401">
      <w:pPr>
        <w:spacing w:after="0" w:line="312" w:lineRule="auto"/>
        <w:ind w:left="4248"/>
        <w:jc w:val="center"/>
        <w:outlineLvl w:val="0"/>
        <w:rPr>
          <w:rFonts w:ascii="Times New Roman" w:hAnsi="Times New Roman"/>
          <w:sz w:val="24"/>
          <w:szCs w:val="24"/>
        </w:rPr>
      </w:pPr>
    </w:p>
    <w:p w:rsidR="001C1A88" w:rsidRDefault="001C1A88" w:rsidP="00D73401">
      <w:pPr>
        <w:spacing w:after="0" w:line="312" w:lineRule="auto"/>
        <w:ind w:left="4248"/>
        <w:jc w:val="center"/>
        <w:outlineLvl w:val="0"/>
        <w:rPr>
          <w:rFonts w:ascii="Times New Roman" w:hAnsi="Times New Roman"/>
          <w:sz w:val="24"/>
          <w:szCs w:val="24"/>
        </w:rPr>
      </w:pPr>
    </w:p>
    <w:p w:rsidR="001C1A88" w:rsidRDefault="001C1A88" w:rsidP="00D73401">
      <w:pPr>
        <w:spacing w:after="0" w:line="312" w:lineRule="auto"/>
        <w:ind w:left="4248"/>
        <w:jc w:val="center"/>
        <w:outlineLvl w:val="0"/>
        <w:rPr>
          <w:rFonts w:ascii="Times New Roman" w:hAnsi="Times New Roman"/>
          <w:sz w:val="24"/>
          <w:szCs w:val="24"/>
        </w:rPr>
      </w:pPr>
    </w:p>
    <w:p w:rsidR="001C1A88" w:rsidRPr="00963038" w:rsidRDefault="001C1A88" w:rsidP="00D73401">
      <w:pPr>
        <w:spacing w:after="0" w:line="312" w:lineRule="auto"/>
        <w:ind w:left="4248"/>
        <w:jc w:val="center"/>
        <w:outlineLvl w:val="0"/>
        <w:rPr>
          <w:rFonts w:ascii="Times New Roman" w:hAnsi="Times New Roman"/>
          <w:sz w:val="24"/>
          <w:szCs w:val="24"/>
        </w:rPr>
      </w:pPr>
    </w:p>
    <w:p w:rsidR="00582000" w:rsidRPr="00963038" w:rsidRDefault="00582000" w:rsidP="00A43035">
      <w:pPr>
        <w:spacing w:after="0" w:line="240" w:lineRule="auto"/>
        <w:jc w:val="right"/>
        <w:rPr>
          <w:rFonts w:ascii="Times New Roman" w:eastAsia="Batang" w:hAnsi="Times New Roman"/>
          <w:sz w:val="24"/>
          <w:szCs w:val="24"/>
          <w:lang w:eastAsia="bg-BG"/>
        </w:rPr>
      </w:pPr>
      <w:r w:rsidRPr="00963038">
        <w:rPr>
          <w:rFonts w:ascii="Times New Roman" w:eastAsia="Batang" w:hAnsi="Times New Roman"/>
          <w:sz w:val="24"/>
          <w:szCs w:val="24"/>
          <w:lang w:eastAsia="bg-BG"/>
        </w:rPr>
        <w:t>Образец №</w:t>
      </w:r>
      <w:r w:rsidR="00CA04A1" w:rsidRPr="00963038">
        <w:rPr>
          <w:rFonts w:ascii="Times New Roman" w:eastAsia="Batang" w:hAnsi="Times New Roman"/>
          <w:sz w:val="24"/>
          <w:szCs w:val="24"/>
          <w:lang w:eastAsia="bg-BG"/>
        </w:rPr>
        <w:t xml:space="preserve"> </w:t>
      </w:r>
      <w:r w:rsidRPr="00963038">
        <w:rPr>
          <w:rFonts w:ascii="Times New Roman" w:eastAsia="Batang" w:hAnsi="Times New Roman"/>
          <w:sz w:val="24"/>
          <w:szCs w:val="24"/>
          <w:lang w:eastAsia="bg-BG"/>
        </w:rPr>
        <w:t>7</w:t>
      </w:r>
    </w:p>
    <w:p w:rsidR="00582000" w:rsidRPr="00963038" w:rsidRDefault="00582000" w:rsidP="00FF57B0">
      <w:pPr>
        <w:tabs>
          <w:tab w:val="left" w:pos="709"/>
          <w:tab w:val="left" w:pos="993"/>
        </w:tabs>
        <w:spacing w:after="0" w:line="240" w:lineRule="auto"/>
        <w:ind w:left="720"/>
        <w:jc w:val="both"/>
        <w:rPr>
          <w:rFonts w:ascii="Times New Roman" w:hAnsi="Times New Roman"/>
          <w:sz w:val="24"/>
          <w:szCs w:val="24"/>
          <w:lang w:eastAsia="bg-BG"/>
        </w:rPr>
      </w:pPr>
    </w:p>
    <w:p w:rsidR="00582000" w:rsidRPr="00963038" w:rsidRDefault="00582000" w:rsidP="00A43035">
      <w:pPr>
        <w:tabs>
          <w:tab w:val="left" w:pos="709"/>
          <w:tab w:val="left" w:pos="993"/>
        </w:tabs>
        <w:spacing w:after="0" w:line="240" w:lineRule="auto"/>
        <w:jc w:val="center"/>
        <w:rPr>
          <w:rFonts w:ascii="Times New Roman" w:hAnsi="Times New Roman"/>
          <w:b/>
          <w:sz w:val="24"/>
          <w:szCs w:val="24"/>
          <w:lang w:eastAsia="bg-BG"/>
        </w:rPr>
      </w:pPr>
      <w:r w:rsidRPr="00963038">
        <w:rPr>
          <w:rFonts w:ascii="Times New Roman" w:hAnsi="Times New Roman"/>
          <w:b/>
          <w:sz w:val="24"/>
          <w:szCs w:val="24"/>
          <w:lang w:eastAsia="bg-BG"/>
        </w:rPr>
        <w:t>Банкова гаранция  за изпълнение</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9F5156" w:rsidRPr="00963038">
        <w:rPr>
          <w:rFonts w:ascii="Times New Roman" w:hAnsi="Times New Roman"/>
          <w:sz w:val="24"/>
          <w:szCs w:val="24"/>
          <w:lang w:eastAsia="bg-BG"/>
        </w:rPr>
        <w:t xml:space="preserve"> без ДДС</w:t>
      </w:r>
      <w:r w:rsidRPr="00963038">
        <w:rPr>
          <w:rFonts w:ascii="Times New Roman" w:hAnsi="Times New Roman"/>
          <w:sz w:val="24"/>
          <w:szCs w:val="24"/>
          <w:lang w:eastAsia="bg-BG"/>
        </w:rPr>
        <w:t>.</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 xml:space="preserve">В изпълнение на това, ние ……………………………………/1/ по нареждане на ……………………………………….. /3/, </w:t>
      </w:r>
      <w:r w:rsidRPr="00963038">
        <w:rPr>
          <w:rFonts w:ascii="Times New Roman" w:hAnsi="Times New Roman"/>
          <w:b/>
          <w:sz w:val="24"/>
          <w:szCs w:val="24"/>
          <w:lang w:eastAsia="bg-BG"/>
        </w:rPr>
        <w:t>неотменяемо и безусловно</w:t>
      </w:r>
      <w:r w:rsidRPr="0096303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Настоящата гаранция е валидна до……………………………………..</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963038" w:rsidRDefault="00582000" w:rsidP="00FF57B0">
      <w:pPr>
        <w:tabs>
          <w:tab w:val="left" w:pos="709"/>
          <w:tab w:val="left" w:pos="993"/>
        </w:tabs>
        <w:spacing w:after="0" w:line="240" w:lineRule="auto"/>
        <w:jc w:val="both"/>
        <w:rPr>
          <w:rFonts w:ascii="Times New Roman" w:hAnsi="Times New Roman"/>
          <w:sz w:val="24"/>
          <w:szCs w:val="24"/>
          <w:lang w:eastAsia="bg-BG"/>
        </w:rPr>
      </w:pPr>
      <w:r w:rsidRPr="00963038">
        <w:rPr>
          <w:rFonts w:ascii="Times New Roman" w:hAnsi="Times New Roman"/>
          <w:sz w:val="24"/>
          <w:szCs w:val="24"/>
          <w:lang w:eastAsia="bg-BG"/>
        </w:rPr>
        <w:tab/>
        <w:t xml:space="preserve">Банковата гаранция може да бъде освободена преди изтичане на валидността й само след </w:t>
      </w:r>
      <w:r w:rsidR="00072632" w:rsidRPr="00963038">
        <w:rPr>
          <w:rFonts w:ascii="Times New Roman" w:hAnsi="Times New Roman"/>
          <w:sz w:val="24"/>
          <w:szCs w:val="24"/>
          <w:lang w:eastAsia="bg-BG"/>
        </w:rPr>
        <w:t>връщане на оригинала й</w:t>
      </w:r>
      <w:r w:rsidRPr="00963038">
        <w:rPr>
          <w:rFonts w:ascii="Times New Roman" w:hAnsi="Times New Roman"/>
          <w:sz w:val="24"/>
          <w:szCs w:val="24"/>
          <w:lang w:eastAsia="bg-BG"/>
        </w:rPr>
        <w:t>.</w:t>
      </w:r>
      <w:r w:rsidRPr="00963038">
        <w:rPr>
          <w:rFonts w:ascii="Times New Roman" w:hAnsi="Times New Roman"/>
          <w:sz w:val="24"/>
          <w:szCs w:val="24"/>
          <w:lang w:eastAsia="bg-BG"/>
        </w:rPr>
        <w:tab/>
      </w:r>
    </w:p>
    <w:p w:rsidR="00582000" w:rsidRPr="00963038" w:rsidRDefault="00582000" w:rsidP="00FF57B0">
      <w:pPr>
        <w:tabs>
          <w:tab w:val="left" w:pos="709"/>
          <w:tab w:val="left" w:pos="993"/>
        </w:tabs>
        <w:spacing w:after="0" w:line="240" w:lineRule="auto"/>
        <w:ind w:left="720"/>
        <w:jc w:val="both"/>
        <w:rPr>
          <w:rFonts w:ascii="Times New Roman" w:hAnsi="Times New Roman"/>
          <w:sz w:val="24"/>
          <w:szCs w:val="24"/>
          <w:lang w:eastAsia="bg-BG"/>
        </w:rPr>
      </w:pPr>
      <w:r w:rsidRPr="00963038">
        <w:rPr>
          <w:rFonts w:ascii="Times New Roman" w:hAnsi="Times New Roman"/>
          <w:sz w:val="24"/>
          <w:szCs w:val="24"/>
          <w:lang w:eastAsia="bg-BG"/>
        </w:rPr>
        <w:t xml:space="preserve"> …………………………</w:t>
      </w:r>
      <w:r w:rsidRPr="00963038">
        <w:rPr>
          <w:rFonts w:ascii="Times New Roman" w:hAnsi="Times New Roman"/>
          <w:sz w:val="24"/>
          <w:szCs w:val="24"/>
          <w:lang w:eastAsia="bg-BG"/>
        </w:rPr>
        <w:tab/>
      </w:r>
      <w:r w:rsidRPr="00963038">
        <w:rPr>
          <w:rFonts w:ascii="Times New Roman" w:hAnsi="Times New Roman"/>
          <w:sz w:val="24"/>
          <w:szCs w:val="24"/>
          <w:lang w:eastAsia="bg-BG"/>
        </w:rPr>
        <w:tab/>
      </w:r>
      <w:r w:rsidRPr="00963038">
        <w:rPr>
          <w:rFonts w:ascii="Times New Roman" w:hAnsi="Times New Roman"/>
          <w:sz w:val="24"/>
          <w:szCs w:val="24"/>
          <w:lang w:eastAsia="bg-BG"/>
        </w:rPr>
        <w:tab/>
        <w:t>НАРЕДИТЕЛ:......................</w:t>
      </w:r>
    </w:p>
    <w:p w:rsidR="00D63381" w:rsidRPr="00963038" w:rsidRDefault="00582000" w:rsidP="00FF57B0">
      <w:pPr>
        <w:tabs>
          <w:tab w:val="left" w:pos="709"/>
          <w:tab w:val="left" w:pos="993"/>
        </w:tabs>
        <w:spacing w:after="0" w:line="240" w:lineRule="auto"/>
        <w:ind w:left="720"/>
        <w:jc w:val="both"/>
        <w:rPr>
          <w:rFonts w:ascii="Times New Roman" w:hAnsi="Times New Roman"/>
          <w:sz w:val="24"/>
          <w:szCs w:val="24"/>
          <w:lang w:eastAsia="bg-BG"/>
        </w:rPr>
      </w:pPr>
      <w:r w:rsidRPr="00963038">
        <w:rPr>
          <w:rFonts w:ascii="Times New Roman" w:hAnsi="Times New Roman"/>
          <w:sz w:val="24"/>
          <w:szCs w:val="24"/>
          <w:lang w:eastAsia="bg-BG"/>
        </w:rPr>
        <w:t xml:space="preserve">/подпис и печат/           </w:t>
      </w:r>
    </w:p>
    <w:p w:rsidR="00D63381" w:rsidRPr="00963038" w:rsidRDefault="00D63381" w:rsidP="00FF57B0">
      <w:pPr>
        <w:tabs>
          <w:tab w:val="left" w:pos="709"/>
          <w:tab w:val="left" w:pos="993"/>
        </w:tabs>
        <w:spacing w:after="0" w:line="240" w:lineRule="auto"/>
        <w:ind w:left="720"/>
        <w:jc w:val="both"/>
        <w:rPr>
          <w:rFonts w:ascii="Times New Roman" w:hAnsi="Times New Roman"/>
          <w:sz w:val="24"/>
          <w:szCs w:val="24"/>
          <w:lang w:eastAsia="bg-BG"/>
        </w:rPr>
      </w:pPr>
    </w:p>
    <w:p w:rsidR="00D63381" w:rsidRPr="00963038" w:rsidRDefault="00D63381" w:rsidP="00FF57B0">
      <w:pPr>
        <w:tabs>
          <w:tab w:val="left" w:pos="709"/>
          <w:tab w:val="left" w:pos="993"/>
        </w:tabs>
        <w:spacing w:after="0" w:line="240" w:lineRule="auto"/>
        <w:ind w:left="720"/>
        <w:jc w:val="both"/>
        <w:rPr>
          <w:rFonts w:ascii="Times New Roman" w:hAnsi="Times New Roman"/>
          <w:sz w:val="24"/>
          <w:szCs w:val="24"/>
          <w:lang w:eastAsia="bg-BG"/>
        </w:rPr>
      </w:pPr>
    </w:p>
    <w:p w:rsidR="00D63381" w:rsidRPr="00963038" w:rsidRDefault="00D63381" w:rsidP="00FF57B0">
      <w:pPr>
        <w:tabs>
          <w:tab w:val="left" w:pos="709"/>
          <w:tab w:val="left" w:pos="993"/>
        </w:tabs>
        <w:spacing w:after="0" w:line="240" w:lineRule="auto"/>
        <w:ind w:left="720"/>
        <w:jc w:val="both"/>
        <w:rPr>
          <w:rFonts w:ascii="Times New Roman" w:hAnsi="Times New Roman"/>
          <w:sz w:val="24"/>
          <w:szCs w:val="24"/>
          <w:lang w:eastAsia="bg-BG"/>
        </w:rPr>
      </w:pPr>
    </w:p>
    <w:p w:rsidR="00582000" w:rsidRPr="00963038" w:rsidRDefault="00582000" w:rsidP="00FF57B0">
      <w:pPr>
        <w:tabs>
          <w:tab w:val="left" w:pos="709"/>
          <w:tab w:val="left" w:pos="993"/>
        </w:tabs>
        <w:spacing w:after="0" w:line="240" w:lineRule="auto"/>
        <w:ind w:left="720"/>
        <w:jc w:val="both"/>
        <w:rPr>
          <w:rFonts w:ascii="Times New Roman" w:hAnsi="Times New Roman"/>
          <w:sz w:val="24"/>
          <w:szCs w:val="24"/>
          <w:lang w:eastAsia="bg-BG"/>
        </w:rPr>
      </w:pPr>
      <w:r w:rsidRPr="00963038">
        <w:rPr>
          <w:rFonts w:ascii="Times New Roman" w:hAnsi="Times New Roman"/>
          <w:sz w:val="24"/>
          <w:szCs w:val="24"/>
          <w:lang w:eastAsia="bg-BG"/>
        </w:rPr>
        <w:t xml:space="preserve">                                                    /подпис и печат/</w:t>
      </w:r>
      <w:r w:rsidRPr="00963038">
        <w:rPr>
          <w:rFonts w:ascii="Times New Roman" w:hAnsi="Times New Roman"/>
          <w:sz w:val="24"/>
          <w:szCs w:val="24"/>
          <w:lang w:eastAsia="bg-BG"/>
        </w:rPr>
        <w:tab/>
      </w:r>
    </w:p>
    <w:p w:rsidR="00582000" w:rsidRPr="00963038" w:rsidRDefault="00582000" w:rsidP="00FF57B0">
      <w:pPr>
        <w:tabs>
          <w:tab w:val="left" w:pos="709"/>
          <w:tab w:val="left" w:pos="993"/>
        </w:tabs>
        <w:spacing w:after="0" w:line="240" w:lineRule="auto"/>
        <w:jc w:val="both"/>
        <w:rPr>
          <w:rFonts w:ascii="Times New Roman" w:hAnsi="Times New Roman"/>
          <w:i/>
          <w:sz w:val="24"/>
          <w:szCs w:val="24"/>
          <w:lang w:eastAsia="bg-BG"/>
        </w:rPr>
      </w:pPr>
      <w:r w:rsidRPr="00963038">
        <w:rPr>
          <w:rFonts w:ascii="Times New Roman" w:hAnsi="Times New Roman"/>
          <w:b/>
          <w:i/>
          <w:sz w:val="24"/>
          <w:szCs w:val="24"/>
          <w:lang w:eastAsia="bg-BG"/>
        </w:rPr>
        <w:t>ЗАБЕЛЕЖКА:</w:t>
      </w:r>
      <w:r w:rsidRPr="0096303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2120ED" w:rsidRPr="00963038" w:rsidRDefault="00582000" w:rsidP="00EB3480">
      <w:pPr>
        <w:tabs>
          <w:tab w:val="left" w:pos="709"/>
          <w:tab w:val="left" w:pos="993"/>
        </w:tabs>
        <w:spacing w:after="0" w:line="240" w:lineRule="auto"/>
        <w:ind w:firstLine="720"/>
        <w:jc w:val="both"/>
        <w:rPr>
          <w:rFonts w:ascii="Times New Roman" w:hAnsi="Times New Roman"/>
          <w:i/>
          <w:sz w:val="24"/>
          <w:szCs w:val="24"/>
          <w:lang w:val="en-US" w:eastAsia="bg-BG"/>
        </w:rPr>
      </w:pPr>
      <w:r w:rsidRPr="00963038">
        <w:rPr>
          <w:rFonts w:ascii="Times New Roman" w:hAnsi="Times New Roman"/>
          <w:i/>
          <w:sz w:val="24"/>
          <w:szCs w:val="24"/>
          <w:lang w:eastAsia="bg-BG"/>
        </w:rPr>
        <w:t>/ 1 /</w:t>
      </w:r>
      <w:r w:rsidRPr="00963038">
        <w:rPr>
          <w:rFonts w:ascii="Times New Roman" w:hAnsi="Times New Roman"/>
          <w:i/>
          <w:sz w:val="24"/>
          <w:szCs w:val="24"/>
          <w:lang w:eastAsia="bg-BG"/>
        </w:rPr>
        <w:tab/>
        <w:t>Фирма на банката</w:t>
      </w:r>
    </w:p>
    <w:p w:rsidR="004A7A52" w:rsidRPr="00963038" w:rsidRDefault="004A7A52" w:rsidP="00EB3480">
      <w:pPr>
        <w:tabs>
          <w:tab w:val="left" w:pos="709"/>
          <w:tab w:val="left" w:pos="993"/>
        </w:tabs>
        <w:spacing w:after="0" w:line="240" w:lineRule="auto"/>
        <w:ind w:firstLine="720"/>
        <w:jc w:val="both"/>
        <w:rPr>
          <w:rFonts w:ascii="Times New Roman" w:hAnsi="Times New Roman"/>
          <w:i/>
          <w:sz w:val="24"/>
          <w:szCs w:val="24"/>
          <w:lang w:eastAsia="bg-BG"/>
        </w:rPr>
      </w:pPr>
    </w:p>
    <w:p w:rsidR="006E0D54" w:rsidRPr="00963038" w:rsidRDefault="006E0D54" w:rsidP="00EB3480">
      <w:pPr>
        <w:tabs>
          <w:tab w:val="left" w:pos="709"/>
          <w:tab w:val="left" w:pos="993"/>
        </w:tabs>
        <w:spacing w:after="0" w:line="240" w:lineRule="auto"/>
        <w:ind w:firstLine="720"/>
        <w:jc w:val="both"/>
        <w:rPr>
          <w:rFonts w:ascii="Times New Roman" w:hAnsi="Times New Roman"/>
          <w:i/>
          <w:sz w:val="24"/>
          <w:szCs w:val="24"/>
          <w:lang w:eastAsia="bg-BG"/>
        </w:rPr>
      </w:pPr>
    </w:p>
    <w:p w:rsidR="006E0D54" w:rsidRPr="00963038" w:rsidRDefault="006E0D54" w:rsidP="00EB3480">
      <w:pPr>
        <w:tabs>
          <w:tab w:val="left" w:pos="709"/>
          <w:tab w:val="left" w:pos="993"/>
        </w:tabs>
        <w:spacing w:after="0" w:line="240" w:lineRule="auto"/>
        <w:ind w:firstLine="720"/>
        <w:jc w:val="both"/>
        <w:rPr>
          <w:rFonts w:ascii="Times New Roman" w:hAnsi="Times New Roman"/>
          <w:i/>
          <w:sz w:val="24"/>
          <w:szCs w:val="24"/>
          <w:lang w:eastAsia="bg-BG"/>
        </w:rPr>
      </w:pPr>
    </w:p>
    <w:p w:rsidR="008B4D93" w:rsidRPr="00963038" w:rsidRDefault="008B4D93" w:rsidP="008B4D93">
      <w:pPr>
        <w:keepNext/>
        <w:ind w:left="7799"/>
        <w:jc w:val="center"/>
        <w:outlineLvl w:val="0"/>
        <w:rPr>
          <w:rFonts w:ascii="Times New Roman" w:hAnsi="Times New Roman"/>
          <w:b/>
          <w:bCs/>
          <w:sz w:val="24"/>
          <w:szCs w:val="24"/>
          <w:lang w:val="ru-RU"/>
        </w:rPr>
      </w:pPr>
      <w:r w:rsidRPr="00963038">
        <w:rPr>
          <w:rFonts w:ascii="Times New Roman" w:hAnsi="Times New Roman"/>
          <w:b/>
          <w:bCs/>
          <w:sz w:val="24"/>
          <w:szCs w:val="24"/>
          <w:lang w:val="ru-RU"/>
        </w:rPr>
        <w:t xml:space="preserve">/Образец </w:t>
      </w:r>
      <w:r w:rsidR="004B12B6" w:rsidRPr="00963038">
        <w:rPr>
          <w:rFonts w:ascii="Times New Roman" w:hAnsi="Times New Roman"/>
          <w:b/>
          <w:bCs/>
          <w:sz w:val="24"/>
          <w:szCs w:val="24"/>
          <w:lang w:val="ru-RU"/>
        </w:rPr>
        <w:t xml:space="preserve">№ </w:t>
      </w:r>
      <w:r w:rsidRPr="00963038">
        <w:rPr>
          <w:rFonts w:ascii="Times New Roman" w:hAnsi="Times New Roman"/>
          <w:b/>
          <w:bCs/>
          <w:sz w:val="24"/>
          <w:szCs w:val="24"/>
          <w:lang w:val="ru-RU"/>
        </w:rPr>
        <w:t>8/</w:t>
      </w:r>
    </w:p>
    <w:p w:rsidR="006E0D54" w:rsidRPr="00963038" w:rsidRDefault="006E0D54" w:rsidP="00EB3480">
      <w:pPr>
        <w:tabs>
          <w:tab w:val="left" w:pos="709"/>
          <w:tab w:val="left" w:pos="993"/>
        </w:tabs>
        <w:spacing w:after="0" w:line="240" w:lineRule="auto"/>
        <w:ind w:firstLine="720"/>
        <w:jc w:val="both"/>
        <w:rPr>
          <w:rFonts w:ascii="Times New Roman" w:hAnsi="Times New Roman"/>
          <w:i/>
          <w:sz w:val="24"/>
          <w:szCs w:val="24"/>
          <w:lang w:eastAsia="bg-BG"/>
        </w:rPr>
      </w:pPr>
    </w:p>
    <w:p w:rsidR="006E0D54" w:rsidRPr="00963038" w:rsidRDefault="006E0D54" w:rsidP="00EB3480">
      <w:pPr>
        <w:tabs>
          <w:tab w:val="left" w:pos="709"/>
          <w:tab w:val="left" w:pos="993"/>
        </w:tabs>
        <w:spacing w:after="0" w:line="240" w:lineRule="auto"/>
        <w:ind w:firstLine="720"/>
        <w:jc w:val="both"/>
        <w:rPr>
          <w:rFonts w:ascii="Times New Roman" w:hAnsi="Times New Roman"/>
          <w:i/>
          <w:sz w:val="24"/>
          <w:szCs w:val="24"/>
          <w:lang w:eastAsia="bg-BG"/>
        </w:rPr>
      </w:pPr>
    </w:p>
    <w:p w:rsidR="006E0D54" w:rsidRPr="00963038" w:rsidRDefault="006E0D54" w:rsidP="00EB3480">
      <w:pPr>
        <w:tabs>
          <w:tab w:val="left" w:pos="709"/>
          <w:tab w:val="left" w:pos="993"/>
        </w:tabs>
        <w:spacing w:after="0" w:line="240" w:lineRule="auto"/>
        <w:ind w:firstLine="720"/>
        <w:jc w:val="both"/>
        <w:rPr>
          <w:rFonts w:ascii="Times New Roman" w:hAnsi="Times New Roman"/>
          <w:i/>
          <w:sz w:val="24"/>
          <w:szCs w:val="24"/>
          <w:lang w:eastAsia="bg-BG"/>
        </w:rPr>
      </w:pPr>
    </w:p>
    <w:p w:rsidR="006E0D54" w:rsidRPr="00963038" w:rsidRDefault="006E0D54" w:rsidP="006E0D54">
      <w:pPr>
        <w:keepNext/>
        <w:jc w:val="center"/>
        <w:outlineLvl w:val="0"/>
        <w:rPr>
          <w:rFonts w:ascii="Times New Roman" w:hAnsi="Times New Roman"/>
          <w:b/>
          <w:bCs/>
          <w:sz w:val="24"/>
          <w:szCs w:val="24"/>
          <w:lang w:val="ru-RU"/>
        </w:rPr>
      </w:pPr>
      <w:r w:rsidRPr="00963038">
        <w:rPr>
          <w:rFonts w:ascii="Times New Roman" w:hAnsi="Times New Roman"/>
          <w:b/>
          <w:bCs/>
          <w:sz w:val="24"/>
          <w:szCs w:val="24"/>
          <w:lang w:val="ru-RU"/>
        </w:rPr>
        <w:t>Д Е К Л А Р А Ц И Я</w:t>
      </w:r>
    </w:p>
    <w:p w:rsidR="006E0D54" w:rsidRPr="00963038" w:rsidRDefault="006E0D54" w:rsidP="006E0D54">
      <w:pPr>
        <w:jc w:val="center"/>
        <w:rPr>
          <w:rFonts w:ascii="Times New Roman" w:hAnsi="Times New Roman"/>
          <w:sz w:val="24"/>
          <w:szCs w:val="24"/>
          <w:lang w:val="ru-RU"/>
        </w:rPr>
      </w:pPr>
      <w:r w:rsidRPr="00963038">
        <w:rPr>
          <w:rFonts w:ascii="Times New Roman" w:hAnsi="Times New Roman"/>
          <w:sz w:val="24"/>
          <w:szCs w:val="24"/>
          <w:lang w:val="ru-RU"/>
        </w:rPr>
        <w:t>за спазване задълженията, свързани с данъци и осигуровки, опазване на околната среда,    закрила на заетостта и условията на труд</w:t>
      </w:r>
    </w:p>
    <w:p w:rsidR="006E0D54" w:rsidRPr="00963038" w:rsidRDefault="006E0D54" w:rsidP="006E0D54">
      <w:pPr>
        <w:spacing w:line="360" w:lineRule="auto"/>
        <w:ind w:hanging="2160"/>
        <w:jc w:val="center"/>
        <w:rPr>
          <w:rFonts w:ascii="Times New Roman" w:hAnsi="Times New Roman"/>
          <w:spacing w:val="-5"/>
          <w:sz w:val="24"/>
          <w:szCs w:val="24"/>
          <w:lang w:val="ru-RU"/>
        </w:rPr>
      </w:pPr>
      <w:r w:rsidRPr="00963038">
        <w:rPr>
          <w:rFonts w:ascii="Times New Roman" w:hAnsi="Times New Roman"/>
          <w:b/>
          <w:bCs/>
          <w:sz w:val="24"/>
          <w:szCs w:val="24"/>
          <w:lang w:val="ru-RU"/>
        </w:rPr>
        <w:t xml:space="preserve">                                  </w:t>
      </w:r>
      <w:r w:rsidRPr="00963038">
        <w:rPr>
          <w:rFonts w:ascii="Times New Roman" w:hAnsi="Times New Roman"/>
          <w:b/>
          <w:bCs/>
          <w:sz w:val="24"/>
          <w:szCs w:val="24"/>
        </w:rPr>
        <w:t>п</w:t>
      </w:r>
      <w:r w:rsidRPr="00963038">
        <w:rPr>
          <w:rFonts w:ascii="Times New Roman" w:hAnsi="Times New Roman"/>
          <w:b/>
          <w:bCs/>
          <w:sz w:val="24"/>
          <w:szCs w:val="24"/>
          <w:lang w:val="ru-RU"/>
        </w:rPr>
        <w:t>о чл. 47, ал. 3 от ЗОП</w:t>
      </w:r>
    </w:p>
    <w:p w:rsidR="006E0D54" w:rsidRPr="00963038" w:rsidRDefault="006E0D54" w:rsidP="006E0D54">
      <w:pPr>
        <w:keepNext/>
        <w:keepLines/>
        <w:spacing w:before="200"/>
        <w:outlineLvl w:val="2"/>
        <w:rPr>
          <w:rFonts w:ascii="Times New Roman" w:hAnsi="Times New Roman"/>
          <w:b/>
          <w:bCs/>
          <w:sz w:val="24"/>
          <w:szCs w:val="24"/>
        </w:rPr>
      </w:pPr>
      <w:r w:rsidRPr="00963038">
        <w:rPr>
          <w:rFonts w:ascii="Times New Roman" w:hAnsi="Times New Roman"/>
          <w:bCs/>
          <w:color w:val="4F81BD"/>
          <w:sz w:val="24"/>
          <w:szCs w:val="24"/>
          <w:lang w:val="ru-RU"/>
        </w:rPr>
        <w:tab/>
      </w:r>
      <w:r w:rsidRPr="00963038">
        <w:rPr>
          <w:rFonts w:ascii="Times New Roman" w:hAnsi="Times New Roman"/>
          <w:b/>
          <w:bCs/>
          <w:sz w:val="24"/>
          <w:szCs w:val="24"/>
        </w:rPr>
        <w:t>Подписаният/та ………………………………………………………….</w:t>
      </w:r>
    </w:p>
    <w:p w:rsidR="006E0D54" w:rsidRPr="00963038" w:rsidRDefault="006E0D54" w:rsidP="006E0D54">
      <w:pPr>
        <w:jc w:val="both"/>
        <w:rPr>
          <w:rFonts w:ascii="Times New Roman" w:hAnsi="Times New Roman"/>
          <w:sz w:val="24"/>
          <w:szCs w:val="24"/>
        </w:rPr>
      </w:pPr>
      <w:r w:rsidRPr="00963038">
        <w:rPr>
          <w:rFonts w:ascii="Times New Roman" w:hAnsi="Times New Roman"/>
          <w:sz w:val="24"/>
          <w:szCs w:val="24"/>
        </w:rPr>
        <w:t>лична карта…… №………………….., издадена  на………….от………РУ на МВР, град…………..……, жител на гр.(с)……............……………, община…………………ул.(бул.)………………………………..№ ………..</w:t>
      </w:r>
    </w:p>
    <w:p w:rsidR="006E0D54" w:rsidRPr="00963038" w:rsidRDefault="006E0D54" w:rsidP="006E0D54">
      <w:pPr>
        <w:jc w:val="both"/>
        <w:rPr>
          <w:rFonts w:ascii="Times New Roman" w:hAnsi="Times New Roman"/>
          <w:sz w:val="24"/>
          <w:szCs w:val="24"/>
        </w:rPr>
      </w:pPr>
      <w:r w:rsidRPr="00963038">
        <w:rPr>
          <w:rFonts w:ascii="Times New Roman" w:hAnsi="Times New Roman"/>
          <w:sz w:val="24"/>
          <w:szCs w:val="24"/>
        </w:rPr>
        <w:t>ж.к. …………………………… бл………..ет………..</w:t>
      </w:r>
    </w:p>
    <w:p w:rsidR="006E0D54" w:rsidRPr="00963038" w:rsidRDefault="006E0D54" w:rsidP="006E0D54">
      <w:pPr>
        <w:jc w:val="both"/>
        <w:rPr>
          <w:rFonts w:ascii="Times New Roman" w:hAnsi="Times New Roman"/>
          <w:color w:val="000000"/>
          <w:sz w:val="24"/>
          <w:szCs w:val="24"/>
        </w:rPr>
      </w:pPr>
      <w:r w:rsidRPr="00963038">
        <w:rPr>
          <w:rFonts w:ascii="Times New Roman" w:hAnsi="Times New Roman"/>
          <w:sz w:val="24"/>
          <w:szCs w:val="24"/>
          <w:lang w:val="ru-RU"/>
        </w:rPr>
        <w:t xml:space="preserve"> в качеството ми на ............................................................ </w:t>
      </w:r>
      <w:r w:rsidRPr="00963038">
        <w:rPr>
          <w:rFonts w:ascii="Times New Roman" w:hAnsi="Times New Roman"/>
          <w:i/>
          <w:sz w:val="24"/>
          <w:szCs w:val="24"/>
          <w:lang w:val="ru-RU"/>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963038">
        <w:rPr>
          <w:rFonts w:ascii="Times New Roman" w:hAnsi="Times New Roman"/>
          <w:sz w:val="24"/>
          <w:szCs w:val="24"/>
          <w:lang w:val="ru-RU"/>
        </w:rPr>
        <w:t>на .............................................................................</w:t>
      </w:r>
      <w:r w:rsidRPr="00963038">
        <w:rPr>
          <w:rFonts w:ascii="Times New Roman" w:hAnsi="Times New Roman"/>
          <w:i/>
          <w:sz w:val="24"/>
          <w:szCs w:val="24"/>
          <w:lang w:val="ru-RU"/>
        </w:rPr>
        <w:t>, ЕИК ………………………..</w:t>
      </w:r>
      <w:r w:rsidRPr="00963038">
        <w:rPr>
          <w:rFonts w:ascii="Times New Roman" w:hAnsi="Times New Roman"/>
          <w:sz w:val="24"/>
          <w:szCs w:val="24"/>
          <w:lang w:val="ru-RU"/>
        </w:rPr>
        <w:t xml:space="preserve">.......................................................- </w:t>
      </w:r>
      <w:r w:rsidRPr="00963038">
        <w:rPr>
          <w:rFonts w:ascii="Times New Roman" w:hAnsi="Times New Roman"/>
          <w:sz w:val="24"/>
          <w:szCs w:val="24"/>
        </w:rPr>
        <w:t xml:space="preserve">участник в </w:t>
      </w:r>
      <w:r w:rsidRPr="00963038">
        <w:rPr>
          <w:rFonts w:ascii="Times New Roman" w:hAnsi="Times New Roman"/>
          <w:color w:val="000000"/>
          <w:sz w:val="24"/>
          <w:szCs w:val="24"/>
        </w:rPr>
        <w:t xml:space="preserve">обществена поръчка с предмет: </w:t>
      </w:r>
      <w:r w:rsidRPr="00963038">
        <w:rPr>
          <w:rFonts w:ascii="Times New Roman" w:hAnsi="Times New Roman"/>
          <w:sz w:val="24"/>
          <w:szCs w:val="24"/>
        </w:rPr>
        <w:t xml:space="preserve">„Следгаранционно абонаментно техническо поддържане на видео – радарни системи за наблюдение и регистрацияна пътни нарушения тип </w:t>
      </w:r>
      <w:r w:rsidRPr="00963038">
        <w:rPr>
          <w:rFonts w:ascii="Times New Roman" w:hAnsi="Times New Roman"/>
          <w:sz w:val="24"/>
          <w:szCs w:val="24"/>
          <w:lang w:val="en-US"/>
        </w:rPr>
        <w:t>Multa Radar SD 580</w:t>
      </w:r>
      <w:r w:rsidRPr="00963038">
        <w:rPr>
          <w:rFonts w:ascii="Times New Roman" w:hAnsi="Times New Roman"/>
          <w:sz w:val="24"/>
          <w:szCs w:val="24"/>
        </w:rPr>
        <w:t>“</w:t>
      </w:r>
    </w:p>
    <w:p w:rsidR="006E0D54" w:rsidRPr="00963038" w:rsidRDefault="006E0D54" w:rsidP="006E0D54">
      <w:pPr>
        <w:jc w:val="both"/>
        <w:rPr>
          <w:rFonts w:ascii="Times New Roman" w:hAnsi="Times New Roman"/>
          <w:i/>
          <w:sz w:val="24"/>
          <w:szCs w:val="24"/>
        </w:rPr>
      </w:pPr>
    </w:p>
    <w:p w:rsidR="006E0D54" w:rsidRPr="00963038" w:rsidRDefault="006E0D54" w:rsidP="006E0D54">
      <w:pPr>
        <w:spacing w:after="160"/>
        <w:jc w:val="center"/>
        <w:rPr>
          <w:rFonts w:ascii="Times New Roman" w:hAnsi="Times New Roman"/>
          <w:b/>
          <w:sz w:val="24"/>
          <w:szCs w:val="24"/>
          <w:lang w:val="en-GB"/>
        </w:rPr>
      </w:pPr>
      <w:r w:rsidRPr="00963038">
        <w:rPr>
          <w:rFonts w:ascii="Times New Roman" w:hAnsi="Times New Roman"/>
          <w:b/>
          <w:sz w:val="24"/>
          <w:szCs w:val="24"/>
          <w:lang w:val="en-GB"/>
        </w:rPr>
        <w:t>Д Е К Л А Р И Р А М</w:t>
      </w:r>
      <w:r w:rsidRPr="00963038">
        <w:rPr>
          <w:rFonts w:ascii="Times New Roman" w:hAnsi="Times New Roman"/>
          <w:b/>
          <w:sz w:val="24"/>
          <w:szCs w:val="24"/>
        </w:rPr>
        <w:t>,</w:t>
      </w:r>
      <w:r w:rsidRPr="00963038">
        <w:rPr>
          <w:rFonts w:ascii="Times New Roman" w:hAnsi="Times New Roman"/>
          <w:b/>
          <w:sz w:val="24"/>
          <w:szCs w:val="24"/>
          <w:lang w:val="en-GB"/>
        </w:rPr>
        <w:t xml:space="preserve">  Ч  Е:</w:t>
      </w:r>
    </w:p>
    <w:p w:rsidR="006E0D54" w:rsidRPr="00963038" w:rsidRDefault="006E0D54" w:rsidP="006E0D54">
      <w:pPr>
        <w:jc w:val="both"/>
        <w:rPr>
          <w:rFonts w:ascii="Times New Roman" w:hAnsi="Times New Roman"/>
          <w:sz w:val="24"/>
          <w:szCs w:val="24"/>
        </w:rPr>
      </w:pPr>
      <w:r w:rsidRPr="00963038">
        <w:rPr>
          <w:rFonts w:ascii="Times New Roman" w:hAnsi="Times New Roman"/>
          <w:b/>
          <w:sz w:val="24"/>
          <w:szCs w:val="24"/>
        </w:rPr>
        <w:tab/>
      </w:r>
      <w:r w:rsidRPr="00963038">
        <w:rPr>
          <w:rFonts w:ascii="Times New Roman" w:hAnsi="Times New Roman"/>
          <w:sz w:val="24"/>
          <w:szCs w:val="24"/>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6E0D54" w:rsidRPr="00963038" w:rsidRDefault="006E0D54" w:rsidP="006E0D54">
      <w:pPr>
        <w:jc w:val="both"/>
        <w:rPr>
          <w:rFonts w:ascii="Times New Roman" w:hAnsi="Times New Roman"/>
          <w:sz w:val="24"/>
          <w:szCs w:val="24"/>
        </w:rPr>
      </w:pPr>
      <w:r w:rsidRPr="00963038">
        <w:rPr>
          <w:rFonts w:ascii="Times New Roman" w:hAnsi="Times New Roman"/>
          <w:sz w:val="24"/>
          <w:szCs w:val="24"/>
        </w:rPr>
        <w:tab/>
      </w:r>
    </w:p>
    <w:p w:rsidR="006E0D54" w:rsidRPr="00963038" w:rsidRDefault="006E0D54" w:rsidP="006E0D54">
      <w:pPr>
        <w:ind w:firstLine="426"/>
        <w:rPr>
          <w:rFonts w:ascii="Times New Roman" w:hAnsi="Times New Roman"/>
          <w:sz w:val="24"/>
          <w:szCs w:val="24"/>
        </w:rPr>
      </w:pPr>
      <w:r w:rsidRPr="00963038">
        <w:rPr>
          <w:rFonts w:ascii="Times New Roman" w:hAnsi="Times New Roman"/>
          <w:sz w:val="24"/>
          <w:szCs w:val="24"/>
        </w:rPr>
        <w:t>Известна ми е отговорността по чл.313 от Наказателния кодекс за посочване на неверни данни.</w:t>
      </w:r>
    </w:p>
    <w:p w:rsidR="006E0D54" w:rsidRPr="00963038" w:rsidRDefault="006E0D54" w:rsidP="006E0D54">
      <w:pPr>
        <w:ind w:firstLine="720"/>
        <w:jc w:val="both"/>
        <w:rPr>
          <w:rFonts w:ascii="Times New Roman" w:hAnsi="Times New Roman"/>
          <w:sz w:val="24"/>
          <w:szCs w:val="24"/>
          <w:lang w:val="en-US"/>
        </w:rPr>
      </w:pPr>
    </w:p>
    <w:p w:rsidR="006E0D54" w:rsidRPr="00963038" w:rsidRDefault="006E0D54" w:rsidP="006E0D54">
      <w:pPr>
        <w:jc w:val="both"/>
        <w:rPr>
          <w:rFonts w:ascii="Times New Roman" w:hAnsi="Times New Roman"/>
          <w:i/>
          <w:iCs/>
          <w:sz w:val="24"/>
          <w:szCs w:val="24"/>
        </w:rPr>
      </w:pPr>
      <w:r w:rsidRPr="00963038">
        <w:rPr>
          <w:rFonts w:ascii="Times New Roman" w:hAnsi="Times New Roman"/>
          <w:sz w:val="24"/>
          <w:szCs w:val="24"/>
        </w:rPr>
        <w:t xml:space="preserve">......................................г.                 </w:t>
      </w:r>
      <w:r w:rsidRPr="00963038">
        <w:rPr>
          <w:rFonts w:ascii="Times New Roman" w:hAnsi="Times New Roman"/>
          <w:sz w:val="24"/>
          <w:szCs w:val="24"/>
        </w:rPr>
        <w:tab/>
      </w:r>
      <w:r w:rsidRPr="00963038">
        <w:rPr>
          <w:rFonts w:ascii="Times New Roman" w:hAnsi="Times New Roman"/>
          <w:sz w:val="24"/>
          <w:szCs w:val="24"/>
        </w:rPr>
        <w:tab/>
      </w:r>
      <w:r w:rsidRPr="00963038">
        <w:rPr>
          <w:rFonts w:ascii="Times New Roman" w:hAnsi="Times New Roman"/>
          <w:sz w:val="24"/>
          <w:szCs w:val="24"/>
        </w:rPr>
        <w:tab/>
      </w:r>
      <w:r w:rsidRPr="00963038">
        <w:rPr>
          <w:rFonts w:ascii="Times New Roman" w:hAnsi="Times New Roman"/>
          <w:b/>
          <w:caps/>
          <w:sz w:val="24"/>
          <w:szCs w:val="24"/>
        </w:rPr>
        <w:t>Декларатор:</w:t>
      </w:r>
      <w:r w:rsidRPr="00963038">
        <w:rPr>
          <w:rFonts w:ascii="Times New Roman" w:hAnsi="Times New Roman"/>
          <w:sz w:val="24"/>
          <w:szCs w:val="24"/>
        </w:rPr>
        <w:softHyphen/>
      </w:r>
      <w:r w:rsidRPr="00963038">
        <w:rPr>
          <w:rFonts w:ascii="Times New Roman" w:hAnsi="Times New Roman"/>
          <w:i/>
          <w:iCs/>
          <w:sz w:val="24"/>
          <w:szCs w:val="24"/>
        </w:rPr>
        <w:t>............................</w:t>
      </w:r>
    </w:p>
    <w:p w:rsidR="006E0D54" w:rsidRPr="00963038" w:rsidRDefault="006E0D54" w:rsidP="006E0D54">
      <w:pPr>
        <w:jc w:val="both"/>
        <w:rPr>
          <w:rFonts w:ascii="Times New Roman" w:hAnsi="Times New Roman"/>
          <w:i/>
          <w:iCs/>
          <w:sz w:val="24"/>
          <w:szCs w:val="24"/>
        </w:rPr>
      </w:pPr>
      <w:r w:rsidRPr="00963038">
        <w:rPr>
          <w:rFonts w:ascii="Times New Roman" w:hAnsi="Times New Roman"/>
          <w:i/>
          <w:iCs/>
          <w:sz w:val="24"/>
          <w:szCs w:val="24"/>
        </w:rPr>
        <w:t xml:space="preserve">(дата на подписване)          </w:t>
      </w:r>
      <w:r w:rsidRPr="00963038">
        <w:rPr>
          <w:rFonts w:ascii="Times New Roman" w:hAnsi="Times New Roman"/>
          <w:i/>
          <w:iCs/>
          <w:sz w:val="24"/>
          <w:szCs w:val="24"/>
          <w:lang w:val="en-US"/>
        </w:rPr>
        <w:t>(</w:t>
      </w:r>
      <w:r w:rsidRPr="00963038">
        <w:rPr>
          <w:rFonts w:ascii="Times New Roman" w:hAnsi="Times New Roman"/>
          <w:i/>
          <w:iCs/>
          <w:sz w:val="24"/>
          <w:szCs w:val="24"/>
        </w:rPr>
        <w:t>подпис и печат</w:t>
      </w:r>
      <w:r w:rsidRPr="00963038">
        <w:rPr>
          <w:rFonts w:ascii="Times New Roman" w:hAnsi="Times New Roman"/>
          <w:i/>
          <w:iCs/>
          <w:sz w:val="24"/>
          <w:szCs w:val="24"/>
          <w:lang w:val="en-US"/>
        </w:rPr>
        <w:t>)</w:t>
      </w:r>
      <w:r w:rsidRPr="00963038">
        <w:rPr>
          <w:rFonts w:ascii="Times New Roman" w:hAnsi="Times New Roman"/>
          <w:i/>
          <w:iCs/>
          <w:sz w:val="24"/>
          <w:szCs w:val="24"/>
        </w:rPr>
        <w:t xml:space="preserve">                                                                  </w:t>
      </w:r>
      <w:r w:rsidRPr="00963038">
        <w:rPr>
          <w:rFonts w:ascii="Times New Roman" w:hAnsi="Times New Roman"/>
          <w:i/>
          <w:iCs/>
          <w:sz w:val="24"/>
          <w:szCs w:val="24"/>
        </w:rPr>
        <w:tab/>
      </w:r>
      <w:r w:rsidRPr="00963038">
        <w:rPr>
          <w:rFonts w:ascii="Times New Roman" w:hAnsi="Times New Roman"/>
          <w:i/>
          <w:iCs/>
          <w:sz w:val="24"/>
          <w:szCs w:val="24"/>
        </w:rPr>
        <w:tab/>
      </w:r>
    </w:p>
    <w:p w:rsidR="006E0D54" w:rsidRPr="00963038" w:rsidRDefault="006E0D54" w:rsidP="006E0D54">
      <w:pPr>
        <w:jc w:val="right"/>
        <w:rPr>
          <w:rFonts w:ascii="Times New Roman" w:hAnsi="Times New Roman"/>
          <w:b/>
          <w:i/>
          <w:sz w:val="24"/>
          <w:szCs w:val="24"/>
        </w:rPr>
      </w:pPr>
    </w:p>
    <w:p w:rsidR="00DD6BA0" w:rsidRDefault="006E0D54" w:rsidP="004B12B6">
      <w:pPr>
        <w:ind w:firstLine="708"/>
        <w:jc w:val="both"/>
        <w:rPr>
          <w:rFonts w:ascii="Times New Roman" w:hAnsi="Times New Roman"/>
          <w:i/>
          <w:sz w:val="24"/>
          <w:szCs w:val="24"/>
        </w:rPr>
      </w:pPr>
      <w:r w:rsidRPr="00963038">
        <w:rPr>
          <w:rFonts w:ascii="Times New Roman" w:hAnsi="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1C1A88" w:rsidRPr="00963038" w:rsidRDefault="001C1A88" w:rsidP="004B12B6">
      <w:pPr>
        <w:ind w:firstLine="708"/>
        <w:jc w:val="both"/>
        <w:rPr>
          <w:rFonts w:ascii="Times New Roman" w:hAnsi="Times New Roman"/>
          <w:i/>
          <w:sz w:val="24"/>
          <w:szCs w:val="24"/>
        </w:rPr>
      </w:pPr>
    </w:p>
    <w:p w:rsidR="007B3FA7" w:rsidRPr="00963038" w:rsidRDefault="0098017B" w:rsidP="00262F78">
      <w:pPr>
        <w:shd w:val="clear" w:color="auto" w:fill="C5E0B3"/>
        <w:tabs>
          <w:tab w:val="left" w:pos="709"/>
          <w:tab w:val="left" w:pos="993"/>
        </w:tabs>
        <w:autoSpaceDE w:val="0"/>
        <w:spacing w:before="240" w:after="96" w:line="320" w:lineRule="exact"/>
        <w:jc w:val="center"/>
        <w:rPr>
          <w:rStyle w:val="2"/>
          <w:rFonts w:ascii="Times New Roman" w:hAnsi="Times New Roman"/>
          <w:bCs/>
          <w:spacing w:val="0"/>
          <w:sz w:val="24"/>
          <w:szCs w:val="24"/>
          <w:shd w:val="clear" w:color="auto" w:fill="auto"/>
          <w:lang w:val="en-US" w:eastAsia="bg-BG"/>
        </w:rPr>
      </w:pPr>
      <w:r w:rsidRPr="000014D9">
        <w:rPr>
          <w:rFonts w:ascii="Times New Roman" w:hAnsi="Times New Roman"/>
          <w:b/>
          <w:bCs/>
          <w:sz w:val="24"/>
          <w:szCs w:val="24"/>
          <w:lang w:val="en-US" w:eastAsia="bg-BG"/>
        </w:rPr>
        <w:t>VII. ПРОЕКТ</w:t>
      </w:r>
      <w:r w:rsidRPr="00963038">
        <w:rPr>
          <w:rFonts w:ascii="Times New Roman" w:hAnsi="Times New Roman"/>
          <w:b/>
          <w:bCs/>
          <w:sz w:val="24"/>
          <w:szCs w:val="24"/>
          <w:lang w:val="en-US" w:eastAsia="bg-BG"/>
        </w:rPr>
        <w:t xml:space="preserve"> НА ДОГОВОР  ЗА ОБЩЕСТВЕНА ПОРЪЧКА</w:t>
      </w:r>
    </w:p>
    <w:p w:rsidR="00DD6BA0" w:rsidRPr="00963038" w:rsidRDefault="00DD6BA0" w:rsidP="00DD6BA0">
      <w:pPr>
        <w:spacing w:after="0" w:line="320" w:lineRule="exact"/>
        <w:jc w:val="center"/>
        <w:rPr>
          <w:rFonts w:ascii="Times New Roman" w:hAnsi="Times New Roman"/>
          <w:bCs/>
          <w:color w:val="000000"/>
          <w:spacing w:val="10"/>
          <w:sz w:val="24"/>
          <w:szCs w:val="24"/>
          <w:shd w:val="clear" w:color="auto" w:fill="FFFFFF"/>
        </w:rPr>
      </w:pPr>
      <w:r w:rsidRPr="00963038">
        <w:rPr>
          <w:rFonts w:ascii="Times New Roman" w:hAnsi="Times New Roman"/>
          <w:b/>
          <w:bCs/>
          <w:color w:val="000000"/>
          <w:spacing w:val="10"/>
          <w:sz w:val="24"/>
          <w:szCs w:val="24"/>
          <w:shd w:val="clear" w:color="auto" w:fill="FFFFFF"/>
        </w:rPr>
        <w:t>ДОГОВОР ЗА ОБЩЕСТВЕНА ПОРЪЧКА</w:t>
      </w:r>
    </w:p>
    <w:p w:rsidR="00DD6BA0" w:rsidRPr="00963038" w:rsidRDefault="00DD6BA0" w:rsidP="00DD6BA0">
      <w:pPr>
        <w:spacing w:after="0" w:line="320" w:lineRule="exact"/>
        <w:rPr>
          <w:rFonts w:ascii="Times New Roman" w:hAnsi="Times New Roman"/>
          <w:b/>
          <w:sz w:val="24"/>
          <w:szCs w:val="24"/>
          <w:shd w:val="clear" w:color="auto" w:fill="FFFFFF"/>
        </w:rPr>
      </w:pPr>
    </w:p>
    <w:p w:rsidR="00DD6BA0" w:rsidRPr="001921E6" w:rsidRDefault="00DD6BA0" w:rsidP="00DD6BA0">
      <w:pPr>
        <w:spacing w:after="0" w:line="320" w:lineRule="exact"/>
        <w:ind w:firstLine="708"/>
        <w:jc w:val="both"/>
        <w:rPr>
          <w:rFonts w:ascii="Times New Roman" w:hAnsi="Times New Roman"/>
          <w:bCs/>
          <w:sz w:val="24"/>
          <w:szCs w:val="24"/>
        </w:rPr>
      </w:pPr>
      <w:r w:rsidRPr="001921E6">
        <w:rPr>
          <w:rFonts w:ascii="Times New Roman" w:hAnsi="Times New Roman"/>
          <w:bCs/>
          <w:sz w:val="24"/>
          <w:szCs w:val="24"/>
        </w:rPr>
        <w:t xml:space="preserve">Днес, ........ </w:t>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r>
      <w:r w:rsidRPr="001921E6">
        <w:rPr>
          <w:rFonts w:ascii="Times New Roman" w:hAnsi="Times New Roman"/>
          <w:bCs/>
          <w:sz w:val="24"/>
          <w:szCs w:val="24"/>
        </w:rPr>
        <w:softHyphen/>
        <w:t>2017 г., в гр. София, след проведена процедура за възлагане на обществена поръчка, открита с Решение № ............... от ................ 2017 г. на директора на дирекция „Управление на собствеността и социални дейности” в качеството му на оправомощен Възложител по смисъла на чл. 7, ал. 1 от Закона за обществените поръчки (ЗОП),</w:t>
      </w:r>
      <w:r w:rsidRPr="001921E6">
        <w:rPr>
          <w:rFonts w:ascii="Times New Roman" w:eastAsia="Times New Roman" w:hAnsi="Times New Roman"/>
          <w:bCs/>
          <w:sz w:val="24"/>
          <w:szCs w:val="24"/>
          <w:lang w:eastAsia="bg-BG"/>
        </w:rPr>
        <w:t xml:space="preserve"> съгласно заповед </w:t>
      </w:r>
      <w:r w:rsidRPr="001921E6">
        <w:rPr>
          <w:rFonts w:ascii="Times New Roman" w:eastAsia="Times New Roman" w:hAnsi="Times New Roman"/>
          <w:color w:val="000000"/>
          <w:sz w:val="24"/>
          <w:szCs w:val="24"/>
          <w:lang w:eastAsia="bg-BG"/>
        </w:rPr>
        <w:t xml:space="preserve">№ </w:t>
      </w:r>
      <w:r w:rsidRPr="001921E6">
        <w:rPr>
          <w:rFonts w:ascii="Times New Roman" w:eastAsia="Times New Roman" w:hAnsi="Times New Roman"/>
          <w:bCs/>
          <w:sz w:val="24"/>
          <w:szCs w:val="24"/>
          <w:lang w:eastAsia="bg-BG"/>
        </w:rPr>
        <w:t>8121з-1199/19.09.2017 г. на министъра на вътрешните работи</w:t>
      </w:r>
      <w:r w:rsidRPr="001921E6">
        <w:rPr>
          <w:rFonts w:ascii="Times New Roman" w:hAnsi="Times New Roman"/>
          <w:bCs/>
          <w:sz w:val="24"/>
          <w:szCs w:val="24"/>
        </w:rPr>
        <w:t xml:space="preserve"> и на основание чл. 112 от ЗОП, между:</w:t>
      </w:r>
    </w:p>
    <w:p w:rsidR="00DD6BA0" w:rsidRPr="00963038" w:rsidRDefault="00DD6BA0" w:rsidP="00DD6BA0">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963038">
        <w:rPr>
          <w:rFonts w:ascii="Times New Roman" w:hAnsi="Times New Roman"/>
          <w:color w:val="000000"/>
          <w:sz w:val="24"/>
          <w:szCs w:val="24"/>
          <w:shd w:val="clear" w:color="auto" w:fill="FFFFFF"/>
        </w:rPr>
        <w:t xml:space="preserve">          1.</w:t>
      </w:r>
      <w:r w:rsidRPr="00963038">
        <w:rPr>
          <w:rFonts w:ascii="Times New Roman" w:eastAsia="Times New Roman" w:hAnsi="Times New Roman"/>
          <w:color w:val="000000"/>
          <w:sz w:val="24"/>
          <w:szCs w:val="24"/>
          <w:lang w:eastAsia="bg-BG"/>
        </w:rPr>
        <w:t xml:space="preserve"> МИНИСТЕРСТВО НА ВЪТРЕШНИТЕ РАБОТИ на Република България, с адрес град София, ул. „6-ти септември” № 29, БУЛСТАТ 000695235, ИН по ЗДДС </w:t>
      </w:r>
      <w:r w:rsidRPr="00963038">
        <w:rPr>
          <w:rFonts w:ascii="Times New Roman" w:eastAsia="Times New Roman" w:hAnsi="Times New Roman"/>
          <w:color w:val="000000"/>
          <w:sz w:val="24"/>
          <w:szCs w:val="24"/>
          <w:lang w:val="en-US" w:eastAsia="bg-BG"/>
        </w:rPr>
        <w:t>BG</w:t>
      </w:r>
      <w:r w:rsidRPr="00963038">
        <w:rPr>
          <w:rFonts w:ascii="Times New Roman" w:eastAsia="Times New Roman" w:hAnsi="Times New Roman"/>
          <w:color w:val="000000"/>
          <w:sz w:val="24"/>
          <w:szCs w:val="24"/>
          <w:lang w:eastAsia="bg-BG"/>
        </w:rPr>
        <w:t>000695235</w:t>
      </w:r>
      <w:r w:rsidRPr="00963038">
        <w:rPr>
          <w:rFonts w:ascii="Times New Roman" w:eastAsia="Times New Roman" w:hAnsi="Times New Roman"/>
          <w:color w:val="000000"/>
          <w:sz w:val="24"/>
          <w:szCs w:val="24"/>
          <w:lang w:val="en-US" w:eastAsia="bg-BG"/>
        </w:rPr>
        <w:t xml:space="preserve">, </w:t>
      </w:r>
      <w:r w:rsidRPr="00963038">
        <w:rPr>
          <w:rFonts w:ascii="Times New Roman" w:eastAsia="Times New Roman" w:hAnsi="Times New Roman"/>
          <w:color w:val="000000"/>
          <w:sz w:val="24"/>
          <w:szCs w:val="24"/>
          <w:lang w:eastAsia="bg-BG"/>
        </w:rPr>
        <w:t>представляван</w:t>
      </w:r>
      <w:r w:rsidRPr="00963038">
        <w:rPr>
          <w:rFonts w:ascii="Times New Roman" w:eastAsia="Times New Roman" w:hAnsi="Times New Roman"/>
          <w:color w:val="000000"/>
          <w:sz w:val="24"/>
          <w:szCs w:val="24"/>
          <w:lang w:val="en-US" w:eastAsia="bg-BG"/>
        </w:rPr>
        <w:t>o</w:t>
      </w:r>
      <w:r w:rsidRPr="00963038">
        <w:rPr>
          <w:rFonts w:ascii="Times New Roman" w:eastAsia="Times New Roman" w:hAnsi="Times New Roman"/>
          <w:color w:val="000000"/>
          <w:sz w:val="24"/>
          <w:szCs w:val="24"/>
          <w:lang w:eastAsia="bg-BG"/>
        </w:rPr>
        <w:t xml:space="preserve"> от</w:t>
      </w:r>
      <w:r w:rsidR="007D1C18" w:rsidRPr="00963038">
        <w:rPr>
          <w:rFonts w:ascii="Times New Roman" w:eastAsia="Times New Roman" w:hAnsi="Times New Roman"/>
          <w:color w:val="000000"/>
          <w:sz w:val="24"/>
          <w:szCs w:val="24"/>
          <w:lang w:eastAsia="bg-BG"/>
        </w:rPr>
        <w:t xml:space="preserve"> Емил Христов Шушков </w:t>
      </w:r>
      <w:r w:rsidRPr="00963038">
        <w:rPr>
          <w:rFonts w:ascii="Times New Roman" w:hAnsi="Times New Roman"/>
          <w:color w:val="000000"/>
          <w:sz w:val="24"/>
          <w:szCs w:val="24"/>
          <w:shd w:val="clear" w:color="auto" w:fill="FFFFFF"/>
        </w:rPr>
        <w:t>– директор на ДУССД-МВР</w:t>
      </w:r>
      <w:r w:rsidRPr="00963038">
        <w:rPr>
          <w:rFonts w:ascii="Times New Roman" w:eastAsia="Times New Roman" w:hAnsi="Times New Roman"/>
          <w:color w:val="000000"/>
          <w:sz w:val="24"/>
          <w:szCs w:val="24"/>
          <w:lang w:eastAsia="bg-BG"/>
        </w:rPr>
        <w:t xml:space="preserve">, </w:t>
      </w:r>
      <w:r w:rsidRPr="00963038">
        <w:rPr>
          <w:rFonts w:ascii="Times New Roman" w:eastAsia="Times New Roman" w:hAnsi="Times New Roman"/>
          <w:bCs/>
          <w:sz w:val="24"/>
          <w:szCs w:val="24"/>
          <w:lang w:eastAsia="bg-BG"/>
        </w:rPr>
        <w:t xml:space="preserve">в качеството на оправомощен Възложител по смисъла на чл. 7, ал. 1 от Закона за обществените поръчки (ЗОП), съгласно заповед </w:t>
      </w:r>
      <w:r w:rsidR="007D1C18" w:rsidRPr="00963038">
        <w:rPr>
          <w:rFonts w:ascii="Times New Roman" w:eastAsia="Times New Roman" w:hAnsi="Times New Roman"/>
          <w:color w:val="000000"/>
          <w:sz w:val="24"/>
          <w:szCs w:val="24"/>
          <w:lang w:eastAsia="bg-BG"/>
        </w:rPr>
        <w:t xml:space="preserve">№ </w:t>
      </w:r>
      <w:r w:rsidR="007D1C18" w:rsidRPr="00963038">
        <w:rPr>
          <w:rFonts w:ascii="Times New Roman" w:eastAsia="Times New Roman" w:hAnsi="Times New Roman"/>
          <w:bCs/>
          <w:sz w:val="24"/>
          <w:szCs w:val="24"/>
          <w:lang w:eastAsia="bg-BG"/>
        </w:rPr>
        <w:t xml:space="preserve">8121з-1199/19.09.2017 г. </w:t>
      </w:r>
      <w:r w:rsidRPr="00963038">
        <w:rPr>
          <w:rFonts w:ascii="Times New Roman" w:eastAsia="Times New Roman" w:hAnsi="Times New Roman"/>
          <w:bCs/>
          <w:sz w:val="24"/>
          <w:szCs w:val="24"/>
          <w:lang w:eastAsia="bg-BG"/>
        </w:rPr>
        <w:t>на министъра на вътрешните работи</w:t>
      </w:r>
      <w:r w:rsidRPr="00963038">
        <w:rPr>
          <w:rFonts w:ascii="Times New Roman" w:eastAsia="Times New Roman" w:hAnsi="Times New Roman"/>
          <w:color w:val="000000"/>
          <w:sz w:val="24"/>
          <w:szCs w:val="24"/>
          <w:lang w:eastAsia="bg-BG"/>
        </w:rPr>
        <w:t>, от една страна, наричано по-долу „</w:t>
      </w:r>
      <w:r w:rsidRPr="00963038">
        <w:rPr>
          <w:rFonts w:ascii="Times New Roman" w:eastAsia="Times New Roman" w:hAnsi="Times New Roman"/>
          <w:b/>
          <w:bCs/>
          <w:color w:val="000000"/>
          <w:spacing w:val="10"/>
          <w:sz w:val="24"/>
          <w:szCs w:val="24"/>
          <w:lang w:eastAsia="bg-BG"/>
        </w:rPr>
        <w:t xml:space="preserve">Възложител”, </w:t>
      </w:r>
      <w:r w:rsidRPr="00963038">
        <w:rPr>
          <w:rFonts w:ascii="Times New Roman" w:eastAsia="Times New Roman" w:hAnsi="Times New Roman"/>
          <w:bCs/>
          <w:color w:val="000000"/>
          <w:spacing w:val="10"/>
          <w:sz w:val="24"/>
          <w:szCs w:val="24"/>
          <w:lang w:eastAsia="bg-BG"/>
        </w:rPr>
        <w:t>и</w:t>
      </w:r>
    </w:p>
    <w:p w:rsidR="00DD6BA0" w:rsidRPr="00963038" w:rsidRDefault="00DD6BA0" w:rsidP="00DD6BA0">
      <w:pPr>
        <w:tabs>
          <w:tab w:val="left" w:pos="1607"/>
        </w:tabs>
        <w:spacing w:after="0" w:line="320" w:lineRule="exact"/>
        <w:jc w:val="both"/>
        <w:rPr>
          <w:rFonts w:ascii="Times New Roman" w:hAnsi="Times New Roman"/>
          <w:sz w:val="24"/>
          <w:szCs w:val="24"/>
          <w:shd w:val="clear" w:color="auto" w:fill="FFFFFF"/>
        </w:rPr>
      </w:pPr>
      <w:r w:rsidRPr="00963038">
        <w:rPr>
          <w:rFonts w:ascii="Times New Roman" w:hAnsi="Times New Roman"/>
          <w:color w:val="000000"/>
          <w:sz w:val="24"/>
          <w:szCs w:val="24"/>
          <w:shd w:val="clear" w:color="auto" w:fill="FFFFFF"/>
        </w:rPr>
        <w:t xml:space="preserve">          </w:t>
      </w:r>
      <w:r w:rsidRPr="00963038">
        <w:rPr>
          <w:rFonts w:ascii="Times New Roman" w:hAnsi="Times New Roman"/>
          <w:color w:val="000000"/>
          <w:sz w:val="24"/>
          <w:szCs w:val="24"/>
          <w:shd w:val="clear" w:color="auto" w:fill="FFFFFF"/>
          <w:lang w:eastAsia="bg-BG"/>
        </w:rPr>
        <w:t>2.......................................................................................................................................</w:t>
      </w:r>
      <w:r w:rsidRPr="00963038">
        <w:rPr>
          <w:rFonts w:ascii="Times New Roman" w:hAnsi="Times New Roman"/>
          <w:sz w:val="24"/>
          <w:szCs w:val="24"/>
          <w:shd w:val="clear" w:color="auto" w:fill="FFFFFF"/>
        </w:rPr>
        <w:t xml:space="preserve">., </w:t>
      </w:r>
    </w:p>
    <w:p w:rsidR="00DD6BA0" w:rsidRPr="00963038" w:rsidRDefault="00DD6BA0" w:rsidP="00DD6BA0">
      <w:pPr>
        <w:spacing w:after="0" w:line="320" w:lineRule="exact"/>
        <w:rPr>
          <w:rFonts w:ascii="Times New Roman" w:hAnsi="Times New Roman"/>
          <w:color w:val="000000"/>
          <w:sz w:val="24"/>
          <w:szCs w:val="24"/>
          <w:shd w:val="clear" w:color="auto" w:fill="FFFFFF"/>
          <w:lang w:eastAsia="bg-BG"/>
        </w:rPr>
      </w:pPr>
      <w:r w:rsidRPr="00963038">
        <w:rPr>
          <w:rFonts w:ascii="Times New Roman" w:hAnsi="Times New Roman"/>
          <w:color w:val="000000"/>
          <w:sz w:val="24"/>
          <w:szCs w:val="24"/>
          <w:shd w:val="clear" w:color="auto" w:fill="FFFFFF"/>
          <w:lang w:eastAsia="bg-BG"/>
        </w:rPr>
        <w:t xml:space="preserve">със седалище и адрес на управление: ......................................................................................, </w:t>
      </w:r>
    </w:p>
    <w:p w:rsidR="00DD6BA0" w:rsidRPr="00963038" w:rsidRDefault="00DD6BA0" w:rsidP="00DD6BA0">
      <w:pPr>
        <w:spacing w:after="0" w:line="320" w:lineRule="exact"/>
        <w:rPr>
          <w:rFonts w:ascii="Times New Roman" w:hAnsi="Times New Roman"/>
          <w:sz w:val="24"/>
          <w:szCs w:val="24"/>
        </w:rPr>
      </w:pPr>
      <w:r w:rsidRPr="00963038">
        <w:rPr>
          <w:rFonts w:ascii="Times New Roman" w:hAnsi="Times New Roman"/>
          <w:color w:val="000000"/>
          <w:sz w:val="24"/>
          <w:szCs w:val="24"/>
          <w:shd w:val="clear" w:color="auto" w:fill="FFFFFF"/>
          <w:lang w:eastAsia="bg-BG"/>
        </w:rPr>
        <w:t xml:space="preserve">ЕИК (БУЛСТАТ) ............................., представляван от </w:t>
      </w:r>
      <w:r w:rsidRPr="00963038">
        <w:rPr>
          <w:rFonts w:ascii="Times New Roman" w:hAnsi="Times New Roman"/>
          <w:color w:val="000000"/>
          <w:sz w:val="24"/>
          <w:szCs w:val="24"/>
          <w:shd w:val="clear" w:color="auto" w:fill="FFFFFF"/>
          <w:lang w:eastAsia="bg-BG"/>
        </w:rPr>
        <w:tab/>
        <w:t>...............,</w:t>
      </w:r>
      <w:r w:rsidRPr="00963038">
        <w:rPr>
          <w:rFonts w:ascii="Times New Roman" w:hAnsi="Times New Roman"/>
          <w:color w:val="000000"/>
          <w:sz w:val="24"/>
          <w:szCs w:val="24"/>
          <w:shd w:val="clear" w:color="auto" w:fill="FFFFFF"/>
          <w:lang w:eastAsia="bg-BG"/>
        </w:rPr>
        <w:tab/>
      </w:r>
    </w:p>
    <w:p w:rsidR="00DD6BA0" w:rsidRPr="00963038" w:rsidRDefault="00DD6BA0" w:rsidP="00DD6BA0">
      <w:pPr>
        <w:spacing w:after="0" w:line="320" w:lineRule="exact"/>
        <w:rPr>
          <w:rFonts w:ascii="Times New Roman" w:hAnsi="Times New Roman"/>
          <w:sz w:val="24"/>
          <w:szCs w:val="24"/>
          <w:shd w:val="clear" w:color="auto" w:fill="FFFFFF"/>
          <w:lang w:eastAsia="bg-BG"/>
        </w:rPr>
      </w:pPr>
      <w:r w:rsidRPr="00963038">
        <w:rPr>
          <w:rFonts w:ascii="Times New Roman" w:hAnsi="Times New Roman"/>
          <w:color w:val="000000"/>
          <w:sz w:val="24"/>
          <w:szCs w:val="24"/>
          <w:shd w:val="clear" w:color="auto" w:fill="FFFFFF"/>
          <w:lang w:eastAsia="bg-BG"/>
        </w:rPr>
        <w:t xml:space="preserve">действащ в качеството си на </w:t>
      </w:r>
      <w:r w:rsidRPr="00963038">
        <w:rPr>
          <w:rFonts w:ascii="Times New Roman" w:hAnsi="Times New Roman"/>
          <w:color w:val="000000"/>
          <w:sz w:val="24"/>
          <w:szCs w:val="24"/>
          <w:shd w:val="clear" w:color="auto" w:fill="FFFFFF"/>
          <w:lang w:eastAsia="bg-BG"/>
        </w:rPr>
        <w:tab/>
        <w:t>....................., ЕГН .....................,от друга страна, наричано по-долу „</w:t>
      </w:r>
      <w:r w:rsidRPr="00963038">
        <w:rPr>
          <w:rFonts w:ascii="Times New Roman" w:hAnsi="Times New Roman"/>
          <w:b/>
          <w:color w:val="000000"/>
          <w:sz w:val="24"/>
          <w:szCs w:val="24"/>
          <w:shd w:val="clear" w:color="auto" w:fill="FFFFFF"/>
          <w:lang w:eastAsia="bg-BG"/>
        </w:rPr>
        <w:t xml:space="preserve">Изпълнител”, </w:t>
      </w:r>
      <w:r w:rsidRPr="00963038">
        <w:rPr>
          <w:rFonts w:ascii="Times New Roman" w:hAnsi="Times New Roman"/>
          <w:color w:val="000000"/>
          <w:sz w:val="24"/>
          <w:szCs w:val="24"/>
          <w:shd w:val="clear" w:color="auto" w:fill="FFFFFF"/>
          <w:lang w:eastAsia="bg-BG"/>
        </w:rPr>
        <w:t>се сключи този договор за обществена поръчка.</w:t>
      </w:r>
    </w:p>
    <w:p w:rsidR="00DD6BA0" w:rsidRPr="00963038" w:rsidRDefault="00DD6BA0" w:rsidP="00DD6BA0">
      <w:pPr>
        <w:spacing w:after="0" w:line="320" w:lineRule="exact"/>
        <w:jc w:val="both"/>
        <w:rPr>
          <w:rFonts w:ascii="Times New Roman" w:hAnsi="Times New Roman"/>
          <w:sz w:val="24"/>
          <w:szCs w:val="24"/>
        </w:rPr>
      </w:pPr>
      <w:r w:rsidRPr="00963038">
        <w:rPr>
          <w:rFonts w:ascii="Times New Roman" w:hAnsi="Times New Roman"/>
          <w:sz w:val="24"/>
          <w:szCs w:val="24"/>
        </w:rPr>
        <w:tab/>
        <w:t xml:space="preserve">Страните се споразумяха за следното: </w:t>
      </w:r>
    </w:p>
    <w:p w:rsidR="00DD6BA0" w:rsidRPr="00963038" w:rsidRDefault="00DD6BA0" w:rsidP="00DD6BA0">
      <w:pPr>
        <w:spacing w:after="0" w:line="320" w:lineRule="exact"/>
        <w:jc w:val="both"/>
        <w:rPr>
          <w:rFonts w:ascii="Times New Roman" w:hAnsi="Times New Roman"/>
          <w:sz w:val="24"/>
          <w:szCs w:val="24"/>
        </w:rPr>
      </w:pPr>
    </w:p>
    <w:p w:rsidR="00DD6BA0" w:rsidRPr="00963038" w:rsidRDefault="00DD6BA0" w:rsidP="00DD6BA0">
      <w:pPr>
        <w:numPr>
          <w:ilvl w:val="0"/>
          <w:numId w:val="14"/>
        </w:numPr>
        <w:spacing w:after="0" w:line="320" w:lineRule="exact"/>
        <w:ind w:left="0" w:firstLine="0"/>
        <w:jc w:val="center"/>
        <w:rPr>
          <w:rFonts w:ascii="Times New Roman" w:hAnsi="Times New Roman"/>
          <w:b/>
          <w:sz w:val="24"/>
          <w:szCs w:val="24"/>
        </w:rPr>
      </w:pPr>
      <w:r w:rsidRPr="00963038">
        <w:rPr>
          <w:rFonts w:ascii="Times New Roman" w:hAnsi="Times New Roman"/>
          <w:b/>
          <w:sz w:val="24"/>
          <w:szCs w:val="24"/>
        </w:rPr>
        <w:t>ПРЕДМЕТ НА ДОГОВОРА.</w:t>
      </w:r>
    </w:p>
    <w:p w:rsidR="00DD6BA0" w:rsidRPr="00963038" w:rsidRDefault="00DD6BA0" w:rsidP="001C0C77">
      <w:pPr>
        <w:spacing w:after="0" w:line="320" w:lineRule="exact"/>
        <w:ind w:firstLine="709"/>
        <w:jc w:val="both"/>
        <w:rPr>
          <w:rFonts w:ascii="Times New Roman" w:hAnsi="Times New Roman"/>
          <w:b/>
          <w:sz w:val="24"/>
          <w:szCs w:val="24"/>
        </w:rPr>
      </w:pPr>
      <w:r w:rsidRPr="00963038">
        <w:rPr>
          <w:rFonts w:ascii="Times New Roman" w:hAnsi="Times New Roman"/>
          <w:sz w:val="24"/>
          <w:szCs w:val="24"/>
        </w:rPr>
        <w:t>Чл.1. (1) Възложителят възлага, а Изпълнителят приема да извърши с</w:t>
      </w:r>
      <w:r w:rsidRPr="00963038">
        <w:rPr>
          <w:rFonts w:ascii="Times New Roman" w:eastAsia="Times New Roman" w:hAnsi="Times New Roman"/>
          <w:sz w:val="24"/>
          <w:szCs w:val="24"/>
          <w:lang w:eastAsia="bg-BG"/>
        </w:rPr>
        <w:t xml:space="preserve">ледгаранционното абонаментно техническо поддържане на </w:t>
      </w:r>
      <w:r w:rsidR="001C0C77" w:rsidRPr="00963038">
        <w:rPr>
          <w:rFonts w:ascii="Times New Roman" w:eastAsia="Times New Roman" w:hAnsi="Times New Roman"/>
          <w:sz w:val="24"/>
          <w:szCs w:val="24"/>
          <w:lang w:eastAsia="bg-BG"/>
        </w:rPr>
        <w:t>8</w:t>
      </w:r>
      <w:r w:rsidRPr="00963038">
        <w:rPr>
          <w:rFonts w:ascii="Times New Roman" w:eastAsia="Times New Roman" w:hAnsi="Times New Roman"/>
          <w:sz w:val="24"/>
          <w:szCs w:val="24"/>
          <w:lang w:eastAsia="bg-BG"/>
        </w:rPr>
        <w:t xml:space="preserve"> броя видео-радарни системи за наблюдение и регистрация на пътни нарушения тип </w:t>
      </w:r>
      <w:r w:rsidR="001C0C77" w:rsidRPr="00963038">
        <w:rPr>
          <w:rFonts w:ascii="Times New Roman" w:hAnsi="Times New Roman"/>
          <w:sz w:val="24"/>
          <w:szCs w:val="24"/>
        </w:rPr>
        <w:t>“</w:t>
      </w:r>
      <w:r w:rsidR="001C0C77" w:rsidRPr="00963038">
        <w:rPr>
          <w:rFonts w:ascii="Times New Roman" w:hAnsi="Times New Roman"/>
          <w:sz w:val="24"/>
          <w:szCs w:val="24"/>
          <w:lang w:val="en-US"/>
        </w:rPr>
        <w:t>MultaRadar</w:t>
      </w:r>
      <w:r w:rsidR="001C0C77" w:rsidRPr="00963038">
        <w:rPr>
          <w:rFonts w:ascii="Times New Roman" w:hAnsi="Times New Roman"/>
          <w:sz w:val="24"/>
          <w:szCs w:val="24"/>
        </w:rPr>
        <w:t xml:space="preserve"> </w:t>
      </w:r>
      <w:r w:rsidR="001C0C77" w:rsidRPr="00963038">
        <w:rPr>
          <w:rFonts w:ascii="Times New Roman" w:hAnsi="Times New Roman"/>
          <w:sz w:val="24"/>
          <w:szCs w:val="24"/>
          <w:lang w:val="en-US"/>
        </w:rPr>
        <w:t>SD</w:t>
      </w:r>
      <w:r w:rsidR="001C0C77" w:rsidRPr="00963038">
        <w:rPr>
          <w:rFonts w:ascii="Times New Roman" w:hAnsi="Times New Roman"/>
          <w:sz w:val="24"/>
          <w:szCs w:val="24"/>
        </w:rPr>
        <w:t xml:space="preserve"> 580”.</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(2) Следгаранционната поддръжка включва дейностите, посочени в Техническата спецификация (Приложение №1), както и в техническото предложение на ИЗПЪЛНИТЕЛЯ (Приложение № 2), представляващи неразделна част от договора. </w:t>
      </w:r>
    </w:p>
    <w:p w:rsidR="00DD6BA0" w:rsidRPr="00963038" w:rsidRDefault="00DD6BA0" w:rsidP="00DD6BA0">
      <w:pPr>
        <w:spacing w:after="0" w:line="320" w:lineRule="exact"/>
        <w:ind w:firstLine="360"/>
        <w:jc w:val="both"/>
        <w:rPr>
          <w:rFonts w:ascii="Times New Roman" w:hAnsi="Times New Roman"/>
          <w:sz w:val="24"/>
          <w:szCs w:val="24"/>
        </w:rPr>
      </w:pPr>
      <w:r w:rsidRPr="00963038">
        <w:rPr>
          <w:rFonts w:ascii="Times New Roman" w:hAnsi="Times New Roman"/>
          <w:sz w:val="24"/>
          <w:szCs w:val="24"/>
        </w:rPr>
        <w:t xml:space="preserve">    </w:t>
      </w:r>
    </w:p>
    <w:p w:rsidR="00DD6BA0" w:rsidRPr="00963038" w:rsidRDefault="00DD6BA0" w:rsidP="00DD6BA0">
      <w:pPr>
        <w:spacing w:after="0" w:line="320" w:lineRule="exact"/>
        <w:ind w:firstLine="709"/>
        <w:jc w:val="center"/>
        <w:rPr>
          <w:rFonts w:ascii="Times New Roman" w:hAnsi="Times New Roman"/>
          <w:b/>
          <w:sz w:val="24"/>
          <w:szCs w:val="24"/>
          <w:lang w:eastAsia="bg-BG"/>
        </w:rPr>
      </w:pPr>
      <w:r w:rsidRPr="00963038">
        <w:rPr>
          <w:rFonts w:ascii="Times New Roman" w:hAnsi="Times New Roman"/>
          <w:b/>
          <w:sz w:val="24"/>
          <w:szCs w:val="24"/>
          <w:lang w:eastAsia="bg-BG"/>
        </w:rPr>
        <w:t>ІІ. СРОК И МЯСТО НА ИЗПЪЛНЕНИЕ</w:t>
      </w:r>
    </w:p>
    <w:p w:rsidR="00DD6BA0" w:rsidRPr="00963038" w:rsidRDefault="00DD6BA0" w:rsidP="00DD6BA0">
      <w:pPr>
        <w:shd w:val="clear" w:color="auto" w:fill="FFFFFF"/>
        <w:spacing w:after="0" w:line="320" w:lineRule="exact"/>
        <w:ind w:firstLine="709"/>
        <w:jc w:val="both"/>
        <w:rPr>
          <w:rFonts w:ascii="Times New Roman" w:hAnsi="Times New Roman"/>
          <w:sz w:val="24"/>
          <w:szCs w:val="24"/>
        </w:rPr>
      </w:pPr>
      <w:r w:rsidRPr="00963038">
        <w:rPr>
          <w:rFonts w:ascii="Times New Roman" w:hAnsi="Times New Roman"/>
          <w:sz w:val="24"/>
          <w:szCs w:val="24"/>
          <w:lang w:eastAsia="bg-BG"/>
        </w:rPr>
        <w:t>Чл. 2.</w:t>
      </w:r>
      <w:r w:rsidRPr="00963038">
        <w:rPr>
          <w:rFonts w:ascii="Times New Roman" w:hAnsi="Times New Roman"/>
          <w:sz w:val="24"/>
          <w:szCs w:val="24"/>
        </w:rPr>
        <w:t xml:space="preserve"> </w:t>
      </w:r>
      <w:r w:rsidR="00D726B9" w:rsidRPr="00963038">
        <w:rPr>
          <w:rFonts w:ascii="Times New Roman" w:hAnsi="Times New Roman"/>
          <w:sz w:val="24"/>
          <w:szCs w:val="24"/>
        </w:rPr>
        <w:t>Настоящият договор влиза в сила от датата на подписването му и е със с</w:t>
      </w:r>
      <w:r w:rsidR="00D500F8" w:rsidRPr="00963038">
        <w:rPr>
          <w:rFonts w:ascii="Times New Roman" w:hAnsi="Times New Roman"/>
          <w:sz w:val="24"/>
          <w:szCs w:val="24"/>
        </w:rPr>
        <w:t>рок за изпълнение - 36 месеца от датата на подписване на договора</w:t>
      </w:r>
      <w:r w:rsidR="00962CA1" w:rsidRPr="00963038">
        <w:rPr>
          <w:rFonts w:ascii="Times New Roman" w:hAnsi="Times New Roman"/>
          <w:sz w:val="24"/>
          <w:szCs w:val="24"/>
        </w:rPr>
        <w:t>.</w:t>
      </w:r>
    </w:p>
    <w:p w:rsidR="00DD6BA0" w:rsidRPr="00963038" w:rsidRDefault="00DD6BA0" w:rsidP="00DD6BA0">
      <w:pPr>
        <w:spacing w:after="0" w:line="320" w:lineRule="exact"/>
        <w:ind w:firstLine="724"/>
        <w:jc w:val="both"/>
        <w:rPr>
          <w:rFonts w:ascii="Times New Roman" w:hAnsi="Times New Roman"/>
          <w:bCs/>
          <w:iCs/>
          <w:color w:val="000000"/>
          <w:sz w:val="24"/>
          <w:szCs w:val="24"/>
        </w:rPr>
      </w:pPr>
      <w:r w:rsidRPr="00963038">
        <w:rPr>
          <w:rFonts w:ascii="Times New Roman" w:hAnsi="Times New Roman"/>
          <w:sz w:val="24"/>
          <w:szCs w:val="24"/>
          <w:lang w:eastAsia="bg-BG"/>
        </w:rPr>
        <w:t xml:space="preserve">Чл. 3. </w:t>
      </w:r>
      <w:r w:rsidRPr="00963038">
        <w:rPr>
          <w:rFonts w:ascii="Times New Roman" w:hAnsi="Times New Roman"/>
          <w:bCs/>
          <w:iCs/>
          <w:color w:val="000000"/>
          <w:sz w:val="24"/>
          <w:szCs w:val="24"/>
        </w:rPr>
        <w:t xml:space="preserve">Мястото на изпълнение: </w:t>
      </w:r>
    </w:p>
    <w:p w:rsidR="00DD6BA0" w:rsidRPr="00963038" w:rsidRDefault="00DD6BA0" w:rsidP="00DD6BA0">
      <w:pPr>
        <w:spacing w:after="0" w:line="320" w:lineRule="exact"/>
        <w:ind w:firstLine="724"/>
        <w:jc w:val="both"/>
        <w:rPr>
          <w:rFonts w:ascii="Times New Roman" w:hAnsi="Times New Roman"/>
          <w:sz w:val="24"/>
          <w:szCs w:val="24"/>
        </w:rPr>
      </w:pPr>
      <w:r w:rsidRPr="00963038">
        <w:rPr>
          <w:rFonts w:ascii="Times New Roman" w:hAnsi="Times New Roman"/>
          <w:bCs/>
          <w:iCs/>
          <w:color w:val="000000"/>
          <w:sz w:val="24"/>
          <w:szCs w:val="24"/>
        </w:rPr>
        <w:t xml:space="preserve">(1) </w:t>
      </w:r>
      <w:r w:rsidR="00C0591D" w:rsidRPr="00963038">
        <w:rPr>
          <w:rFonts w:ascii="Times New Roman" w:hAnsi="Times New Roman"/>
          <w:sz w:val="24"/>
          <w:szCs w:val="24"/>
        </w:rPr>
        <w:t>неизправностите се отстраняват на място или в сервиз на фирмата ИЗПЪЛНИТЕЛ, 5 (пет) дни в седмицата (от понеделник до петък), 8 часа (от 09.00 до 17.00 часа).</w:t>
      </w:r>
    </w:p>
    <w:p w:rsidR="00DD6BA0" w:rsidRPr="00963038" w:rsidRDefault="00DD6BA0" w:rsidP="00DD6BA0">
      <w:pPr>
        <w:pStyle w:val="Style1"/>
        <w:widowControl/>
        <w:spacing w:line="320" w:lineRule="exact"/>
        <w:ind w:left="7" w:right="22" w:firstLine="698"/>
        <w:jc w:val="both"/>
      </w:pPr>
      <w:r w:rsidRPr="00963038">
        <w:t xml:space="preserve">(2) </w:t>
      </w:r>
      <w:r w:rsidR="00C0591D" w:rsidRPr="00963038">
        <w:t>Централизиран пункт за приемане и предаване на повредени видео-радарни системи за наблюдение и регистрация на пътни нарушения тип “MultaRadar SD 580” – гр. София, кв. “Захарна фабрика”, ул. “Кукуш” № 1, Полицейска техника - ГД ”Национална полиция”, централни технически складове на МВР</w:t>
      </w:r>
      <w:r w:rsidRPr="00963038">
        <w:t xml:space="preserve">. </w:t>
      </w:r>
    </w:p>
    <w:p w:rsidR="00DD6BA0" w:rsidRPr="00963038" w:rsidRDefault="00DD6BA0" w:rsidP="00904ABD">
      <w:pPr>
        <w:tabs>
          <w:tab w:val="left" w:pos="0"/>
        </w:tabs>
        <w:spacing w:after="0" w:line="320" w:lineRule="exact"/>
        <w:ind w:firstLine="726"/>
        <w:jc w:val="both"/>
        <w:rPr>
          <w:rFonts w:ascii="Times New Roman" w:hAnsi="Times New Roman"/>
          <w:sz w:val="24"/>
          <w:szCs w:val="24"/>
        </w:rPr>
      </w:pPr>
      <w:r w:rsidRPr="00963038">
        <w:rPr>
          <w:rFonts w:ascii="Times New Roman" w:hAnsi="Times New Roman"/>
          <w:sz w:val="24"/>
          <w:szCs w:val="24"/>
        </w:rPr>
        <w:t xml:space="preserve">(3) </w:t>
      </w:r>
      <w:r w:rsidR="000B27EF" w:rsidRPr="00963038">
        <w:rPr>
          <w:rFonts w:ascii="Times New Roman" w:hAnsi="Times New Roman"/>
          <w:sz w:val="24"/>
          <w:szCs w:val="24"/>
          <w:lang w:val="en-AU"/>
        </w:rPr>
        <w:t>Място за приемане и предаване на видео-радарни системи за наблюдение и регистрация на пътни нарушения тип “</w:t>
      </w:r>
      <w:r w:rsidR="000B27EF" w:rsidRPr="00963038">
        <w:rPr>
          <w:rFonts w:ascii="Times New Roman" w:hAnsi="Times New Roman"/>
          <w:sz w:val="24"/>
          <w:szCs w:val="24"/>
        </w:rPr>
        <w:t>MultaRadar</w:t>
      </w:r>
      <w:r w:rsidR="000B27EF" w:rsidRPr="00963038">
        <w:rPr>
          <w:rFonts w:ascii="Times New Roman" w:hAnsi="Times New Roman"/>
          <w:sz w:val="24"/>
          <w:szCs w:val="24"/>
          <w:lang w:val="en-AU"/>
        </w:rPr>
        <w:t xml:space="preserve"> </w:t>
      </w:r>
      <w:r w:rsidR="000B27EF" w:rsidRPr="00963038">
        <w:rPr>
          <w:rFonts w:ascii="Times New Roman" w:hAnsi="Times New Roman"/>
          <w:sz w:val="24"/>
          <w:szCs w:val="24"/>
        </w:rPr>
        <w:t>SD</w:t>
      </w:r>
      <w:r w:rsidR="000B27EF" w:rsidRPr="00963038">
        <w:rPr>
          <w:rFonts w:ascii="Times New Roman" w:hAnsi="Times New Roman"/>
          <w:sz w:val="24"/>
          <w:szCs w:val="24"/>
          <w:lang w:val="en-AU"/>
        </w:rPr>
        <w:t xml:space="preserve"> 580” след ремонт – в съответното ОДМВР или СДВР, където е монтирана системата в присъствието на техен представител, след успешно извършен полеви тест </w:t>
      </w:r>
      <w:r w:rsidR="000B27EF" w:rsidRPr="00963038">
        <w:rPr>
          <w:rFonts w:ascii="Times New Roman" w:hAnsi="Times New Roman"/>
          <w:bCs/>
          <w:sz w:val="24"/>
          <w:szCs w:val="24"/>
        </w:rPr>
        <w:t>(т.е. тестовете на терен в реални условия /на автомобилен път, магистрала/ за работата на системата и се определят от съответното ОД МВР в страната и СДВР, където имат поставени кутии за захранване на системата)</w:t>
      </w:r>
      <w:r w:rsidRPr="00963038">
        <w:rPr>
          <w:rFonts w:ascii="Times New Roman" w:hAnsi="Times New Roman"/>
          <w:sz w:val="24"/>
          <w:szCs w:val="24"/>
        </w:rPr>
        <w:t>.</w:t>
      </w:r>
    </w:p>
    <w:p w:rsidR="00DD6BA0" w:rsidRPr="00963038" w:rsidRDefault="00DD6BA0" w:rsidP="00DD6BA0">
      <w:pPr>
        <w:spacing w:after="0" w:line="320" w:lineRule="exact"/>
        <w:ind w:firstLine="709"/>
        <w:jc w:val="both"/>
        <w:rPr>
          <w:rFonts w:ascii="Times New Roman" w:hAnsi="Times New Roman"/>
          <w:sz w:val="24"/>
          <w:szCs w:val="24"/>
          <w:lang w:eastAsia="bg-BG"/>
        </w:rPr>
      </w:pPr>
    </w:p>
    <w:p w:rsidR="00DD6BA0" w:rsidRPr="00963038" w:rsidRDefault="00DD6BA0" w:rsidP="00DD6BA0">
      <w:pPr>
        <w:spacing w:after="0" w:line="320" w:lineRule="exact"/>
        <w:ind w:firstLine="709"/>
        <w:jc w:val="center"/>
        <w:rPr>
          <w:rFonts w:ascii="Times New Roman" w:hAnsi="Times New Roman"/>
          <w:b/>
          <w:caps/>
          <w:color w:val="000000"/>
          <w:sz w:val="24"/>
          <w:szCs w:val="24"/>
        </w:rPr>
      </w:pPr>
      <w:r w:rsidRPr="00963038">
        <w:rPr>
          <w:rFonts w:ascii="Times New Roman" w:hAnsi="Times New Roman"/>
          <w:b/>
          <w:color w:val="000000"/>
          <w:sz w:val="24"/>
          <w:szCs w:val="24"/>
        </w:rPr>
        <w:t xml:space="preserve">IІІ. </w:t>
      </w:r>
      <w:r w:rsidRPr="00963038">
        <w:rPr>
          <w:rFonts w:ascii="Times New Roman" w:hAnsi="Times New Roman"/>
          <w:b/>
          <w:caps/>
          <w:color w:val="000000"/>
          <w:sz w:val="24"/>
          <w:szCs w:val="24"/>
        </w:rPr>
        <w:t xml:space="preserve">Права и задължения </w:t>
      </w:r>
      <w:r w:rsidRPr="00963038">
        <w:rPr>
          <w:rFonts w:ascii="Times New Roman" w:hAnsi="Times New Roman"/>
          <w:b/>
          <w:color w:val="000000"/>
          <w:sz w:val="24"/>
          <w:szCs w:val="24"/>
        </w:rPr>
        <w:t xml:space="preserve">НА </w:t>
      </w:r>
      <w:r w:rsidRPr="00963038">
        <w:rPr>
          <w:rFonts w:ascii="Times New Roman" w:hAnsi="Times New Roman"/>
          <w:b/>
          <w:caps/>
          <w:color w:val="000000"/>
          <w:sz w:val="24"/>
          <w:szCs w:val="24"/>
        </w:rPr>
        <w:t>Изпълнителя</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 xml:space="preserve">Чл. 4. Изпълнителят се задължава: </w:t>
      </w:r>
    </w:p>
    <w:p w:rsidR="00DD6BA0" w:rsidRPr="00963038" w:rsidRDefault="00DD6BA0" w:rsidP="00DD6BA0">
      <w:pPr>
        <w:spacing w:after="0" w:line="320" w:lineRule="exact"/>
        <w:ind w:firstLine="709"/>
        <w:jc w:val="both"/>
        <w:rPr>
          <w:rFonts w:ascii="Times New Roman" w:hAnsi="Times New Roman"/>
          <w:color w:val="4472C4"/>
          <w:sz w:val="24"/>
          <w:szCs w:val="24"/>
        </w:rPr>
      </w:pPr>
      <w:r w:rsidRPr="00963038">
        <w:rPr>
          <w:rFonts w:ascii="Times New Roman" w:hAnsi="Times New Roman"/>
          <w:sz w:val="24"/>
          <w:szCs w:val="24"/>
          <w:lang w:eastAsia="bg-BG"/>
        </w:rPr>
        <w:t>1.  да изпълни поръчката с грижата на добрия търговец</w:t>
      </w:r>
      <w:r w:rsidRPr="00963038">
        <w:rPr>
          <w:rFonts w:ascii="Times New Roman" w:hAnsi="Times New Roman"/>
          <w:i/>
          <w:sz w:val="24"/>
          <w:szCs w:val="24"/>
          <w:lang w:eastAsia="bg-BG"/>
        </w:rPr>
        <w:t xml:space="preserve"> </w:t>
      </w:r>
      <w:r w:rsidRPr="00963038">
        <w:rPr>
          <w:rFonts w:ascii="Times New Roman" w:hAnsi="Times New Roman"/>
          <w:sz w:val="24"/>
          <w:szCs w:val="24"/>
          <w:lang w:eastAsia="bg-BG"/>
        </w:rPr>
        <w:t>в сроковете, определени в този договор, като</w:t>
      </w:r>
      <w:r w:rsidRPr="00963038">
        <w:rPr>
          <w:rFonts w:ascii="Times New Roman" w:hAnsi="Times New Roman"/>
          <w:sz w:val="24"/>
          <w:szCs w:val="24"/>
        </w:rPr>
        <w:t xml:space="preserve"> спазва изискванията на техническата спецификация</w:t>
      </w:r>
      <w:r w:rsidRPr="00963038">
        <w:rPr>
          <w:rFonts w:ascii="Times New Roman" w:hAnsi="Times New Roman"/>
          <w:color w:val="4472C4"/>
          <w:sz w:val="24"/>
          <w:szCs w:val="24"/>
        </w:rPr>
        <w:t xml:space="preserve">; </w:t>
      </w:r>
    </w:p>
    <w:p w:rsidR="00DD6BA0" w:rsidRPr="00963038" w:rsidRDefault="00DD6BA0" w:rsidP="00DD6BA0">
      <w:pPr>
        <w:pStyle w:val="NoSpacing"/>
        <w:spacing w:line="320" w:lineRule="exact"/>
        <w:jc w:val="both"/>
        <w:rPr>
          <w:rFonts w:ascii="Times New Roman" w:hAnsi="Times New Roman"/>
          <w:sz w:val="24"/>
          <w:szCs w:val="24"/>
        </w:rPr>
      </w:pPr>
      <w:r w:rsidRPr="00963038">
        <w:rPr>
          <w:rFonts w:ascii="Times New Roman" w:hAnsi="Times New Roman"/>
          <w:sz w:val="24"/>
          <w:szCs w:val="24"/>
        </w:rPr>
        <w:t xml:space="preserve">            2. да извършва всички дейности, посочени в Техническата спецификация (Приложение №1) и Техническо предложение на Изпълнителя (Приложение № 2), неразделна част от настоящия договор; </w:t>
      </w:r>
    </w:p>
    <w:p w:rsidR="00DD6BA0" w:rsidRPr="00963038" w:rsidRDefault="00DD6BA0" w:rsidP="00DD6BA0">
      <w:pPr>
        <w:pStyle w:val="NoSpacing"/>
        <w:spacing w:line="320" w:lineRule="exact"/>
        <w:jc w:val="both"/>
        <w:rPr>
          <w:rFonts w:ascii="Times New Roman" w:hAnsi="Times New Roman"/>
          <w:sz w:val="24"/>
          <w:szCs w:val="24"/>
        </w:rPr>
      </w:pPr>
      <w:r w:rsidRPr="00963038">
        <w:rPr>
          <w:rFonts w:ascii="Times New Roman" w:hAnsi="Times New Roman"/>
          <w:sz w:val="24"/>
          <w:szCs w:val="24"/>
        </w:rPr>
        <w:t xml:space="preserve">            3. да осигури следгаранционна абонаментна техническа поддръжка на</w:t>
      </w:r>
      <w:r w:rsidR="00D96861" w:rsidRPr="00963038">
        <w:rPr>
          <w:rFonts w:ascii="Times New Roman" w:hAnsi="Times New Roman"/>
          <w:sz w:val="24"/>
          <w:szCs w:val="24"/>
        </w:rPr>
        <w:t xml:space="preserve"> 8</w:t>
      </w:r>
      <w:r w:rsidRPr="00963038">
        <w:rPr>
          <w:rFonts w:ascii="Times New Roman" w:hAnsi="Times New Roman"/>
          <w:sz w:val="24"/>
          <w:szCs w:val="24"/>
        </w:rPr>
        <w:t xml:space="preserve"> </w:t>
      </w:r>
      <w:r w:rsidRPr="00963038">
        <w:rPr>
          <w:rStyle w:val="FontStyle13"/>
          <w:sz w:val="24"/>
          <w:szCs w:val="24"/>
        </w:rPr>
        <w:t xml:space="preserve">броя </w:t>
      </w:r>
      <w:r w:rsidRPr="00963038">
        <w:rPr>
          <w:rFonts w:ascii="Times New Roman" w:hAnsi="Times New Roman"/>
          <w:sz w:val="24"/>
          <w:szCs w:val="24"/>
        </w:rPr>
        <w:t xml:space="preserve">видео - радарни системи за наблюдение и регистрация на пътни нарушения тип </w:t>
      </w:r>
      <w:r w:rsidR="00D96861" w:rsidRPr="00963038">
        <w:rPr>
          <w:rFonts w:ascii="Times New Roman" w:hAnsi="Times New Roman"/>
          <w:sz w:val="24"/>
          <w:szCs w:val="24"/>
        </w:rPr>
        <w:t>“</w:t>
      </w:r>
      <w:r w:rsidR="00D96861" w:rsidRPr="00963038">
        <w:rPr>
          <w:rFonts w:ascii="Times New Roman" w:hAnsi="Times New Roman"/>
          <w:sz w:val="24"/>
          <w:szCs w:val="24"/>
          <w:lang w:val="en-US"/>
        </w:rPr>
        <w:t>MultaRadar</w:t>
      </w:r>
      <w:r w:rsidR="00D96861" w:rsidRPr="00963038">
        <w:rPr>
          <w:rFonts w:ascii="Times New Roman" w:hAnsi="Times New Roman"/>
          <w:sz w:val="24"/>
          <w:szCs w:val="24"/>
        </w:rPr>
        <w:t xml:space="preserve"> </w:t>
      </w:r>
      <w:r w:rsidR="00D96861" w:rsidRPr="00963038">
        <w:rPr>
          <w:rFonts w:ascii="Times New Roman" w:hAnsi="Times New Roman"/>
          <w:sz w:val="24"/>
          <w:szCs w:val="24"/>
          <w:lang w:val="en-US"/>
        </w:rPr>
        <w:t>SD</w:t>
      </w:r>
      <w:r w:rsidR="00D96861" w:rsidRPr="00963038">
        <w:rPr>
          <w:rFonts w:ascii="Times New Roman" w:hAnsi="Times New Roman"/>
          <w:sz w:val="24"/>
          <w:szCs w:val="24"/>
        </w:rPr>
        <w:t xml:space="preserve"> 580” </w:t>
      </w:r>
      <w:r w:rsidRPr="00963038">
        <w:rPr>
          <w:rFonts w:ascii="Times New Roman" w:hAnsi="Times New Roman"/>
          <w:sz w:val="24"/>
          <w:szCs w:val="24"/>
        </w:rPr>
        <w:t>за срока на действие на този договор.</w:t>
      </w:r>
    </w:p>
    <w:p w:rsidR="00DD6BA0" w:rsidRPr="00963038" w:rsidRDefault="00DD6BA0" w:rsidP="00DD6BA0">
      <w:pPr>
        <w:pStyle w:val="NoSpacing"/>
        <w:spacing w:line="320" w:lineRule="exact"/>
        <w:jc w:val="both"/>
        <w:rPr>
          <w:rFonts w:ascii="Times New Roman" w:hAnsi="Times New Roman"/>
          <w:sz w:val="24"/>
          <w:szCs w:val="24"/>
        </w:rPr>
      </w:pPr>
      <w:r w:rsidRPr="00963038">
        <w:rPr>
          <w:rFonts w:ascii="Times New Roman" w:hAnsi="Times New Roman"/>
          <w:sz w:val="24"/>
          <w:szCs w:val="24"/>
        </w:rPr>
        <w:tab/>
        <w:t>4. да спазва стриктно разпоредбите на Закона за измерванията, и раздел ХХХVI от Наредбата за средствата за измерване, които подлежат на метрологичен контрол при осигуряването на техническата поддръжка.</w:t>
      </w:r>
    </w:p>
    <w:p w:rsidR="00DD6BA0" w:rsidRPr="00963038" w:rsidRDefault="00DD6BA0" w:rsidP="00DD6BA0">
      <w:pPr>
        <w:pStyle w:val="NoSpacing"/>
        <w:spacing w:line="320" w:lineRule="exact"/>
        <w:jc w:val="both"/>
        <w:rPr>
          <w:rFonts w:ascii="Times New Roman" w:hAnsi="Times New Roman"/>
          <w:sz w:val="24"/>
          <w:szCs w:val="24"/>
        </w:rPr>
      </w:pPr>
      <w:r w:rsidRPr="00963038">
        <w:rPr>
          <w:rFonts w:ascii="Times New Roman" w:hAnsi="Times New Roman"/>
          <w:sz w:val="24"/>
          <w:szCs w:val="24"/>
        </w:rPr>
        <w:tab/>
        <w:t xml:space="preserve">5. да извърши техническата поддръжка, по начина и в сроковете, определени в настоящия договор. </w:t>
      </w:r>
    </w:p>
    <w:p w:rsidR="00DD6BA0" w:rsidRPr="00963038" w:rsidRDefault="00DD6BA0" w:rsidP="00DD6BA0">
      <w:pPr>
        <w:pStyle w:val="NoSpacing"/>
        <w:spacing w:line="320" w:lineRule="exact"/>
        <w:ind w:firstLine="708"/>
        <w:jc w:val="both"/>
        <w:rPr>
          <w:rFonts w:ascii="Times New Roman" w:hAnsi="Times New Roman"/>
          <w:sz w:val="24"/>
          <w:szCs w:val="24"/>
        </w:rPr>
      </w:pPr>
      <w:r w:rsidRPr="00963038">
        <w:rPr>
          <w:rFonts w:ascii="Times New Roman" w:hAnsi="Times New Roman"/>
          <w:sz w:val="24"/>
          <w:szCs w:val="24"/>
        </w:rPr>
        <w:t xml:space="preserve">6. да извърши последваща проверка на отремонтираните системи, като същата е за негова сметка. </w:t>
      </w:r>
    </w:p>
    <w:p w:rsidR="00DD6BA0" w:rsidRPr="00963038" w:rsidRDefault="00DD6BA0" w:rsidP="00DD6BA0">
      <w:pPr>
        <w:pStyle w:val="NoSpacing"/>
        <w:spacing w:line="320" w:lineRule="exact"/>
        <w:ind w:firstLine="708"/>
        <w:jc w:val="both"/>
        <w:rPr>
          <w:rFonts w:ascii="Times New Roman" w:hAnsi="Times New Roman"/>
          <w:sz w:val="24"/>
          <w:szCs w:val="24"/>
        </w:rPr>
      </w:pPr>
      <w:r w:rsidRPr="00963038">
        <w:rPr>
          <w:rFonts w:ascii="Times New Roman" w:hAnsi="Times New Roman"/>
          <w:sz w:val="24"/>
          <w:szCs w:val="24"/>
        </w:rPr>
        <w:t>7. да извършва следгаранционната абонаментна техническа поддръжка на системите, като:</w:t>
      </w:r>
    </w:p>
    <w:p w:rsidR="00DD6BA0" w:rsidRPr="00963038" w:rsidRDefault="00DD6BA0" w:rsidP="00DD6BA0">
      <w:pPr>
        <w:pStyle w:val="NoSpacing"/>
        <w:spacing w:line="320" w:lineRule="exact"/>
        <w:ind w:firstLine="708"/>
        <w:jc w:val="both"/>
        <w:rPr>
          <w:rStyle w:val="FontStyle13"/>
          <w:sz w:val="24"/>
          <w:szCs w:val="24"/>
        </w:rPr>
      </w:pPr>
      <w:r w:rsidRPr="00963038">
        <w:rPr>
          <w:rFonts w:ascii="Times New Roman" w:hAnsi="Times New Roman"/>
          <w:sz w:val="24"/>
          <w:szCs w:val="24"/>
        </w:rPr>
        <w:t>а) Време за реакция - в срок до 2 (два)</w:t>
      </w:r>
      <w:r w:rsidRPr="00963038">
        <w:rPr>
          <w:rStyle w:val="FontStyle13"/>
          <w:sz w:val="24"/>
          <w:szCs w:val="24"/>
        </w:rPr>
        <w:t xml:space="preserve"> работни дни</w:t>
      </w:r>
      <w:r w:rsidRPr="00D36525">
        <w:rPr>
          <w:rStyle w:val="FontStyle13"/>
          <w:sz w:val="24"/>
          <w:szCs w:val="24"/>
        </w:rPr>
        <w:t>, след писмена заявка</w:t>
      </w:r>
      <w:r w:rsidRPr="00963038">
        <w:rPr>
          <w:rStyle w:val="FontStyle13"/>
          <w:sz w:val="24"/>
          <w:szCs w:val="24"/>
        </w:rPr>
        <w:t xml:space="preserve"> за сервизната услуга;</w:t>
      </w:r>
    </w:p>
    <w:p w:rsidR="00DD6BA0" w:rsidRPr="00963038" w:rsidRDefault="00DD6BA0" w:rsidP="00DD6BA0">
      <w:pPr>
        <w:pStyle w:val="NoSpacing"/>
        <w:spacing w:line="320" w:lineRule="exact"/>
        <w:ind w:firstLine="708"/>
        <w:jc w:val="both"/>
        <w:rPr>
          <w:rStyle w:val="FontStyle13"/>
          <w:color w:val="0000FF"/>
          <w:sz w:val="24"/>
          <w:szCs w:val="24"/>
        </w:rPr>
      </w:pPr>
      <w:r w:rsidRPr="00963038">
        <w:rPr>
          <w:rFonts w:ascii="Times New Roman" w:hAnsi="Times New Roman"/>
          <w:sz w:val="24"/>
          <w:szCs w:val="24"/>
        </w:rPr>
        <w:t>б) Време за отстраняване на повредите – в срок до 30</w:t>
      </w:r>
      <w:r w:rsidRPr="00963038">
        <w:rPr>
          <w:rStyle w:val="FontStyle13"/>
          <w:sz w:val="24"/>
          <w:szCs w:val="24"/>
        </w:rPr>
        <w:t xml:space="preserve"> (тридесет) работни дни от датата на подаване на заявка за сервизната услуга</w:t>
      </w:r>
      <w:r w:rsidRPr="00963038">
        <w:rPr>
          <w:rStyle w:val="FontStyle13"/>
          <w:color w:val="0000FF"/>
          <w:sz w:val="24"/>
          <w:szCs w:val="24"/>
        </w:rPr>
        <w:t>.</w:t>
      </w:r>
    </w:p>
    <w:p w:rsidR="00B81CBC" w:rsidRPr="00963038" w:rsidRDefault="00DD6BA0" w:rsidP="00DD6BA0">
      <w:pPr>
        <w:pStyle w:val="NoSpacing"/>
        <w:spacing w:line="320" w:lineRule="exact"/>
        <w:ind w:firstLine="708"/>
        <w:jc w:val="both"/>
        <w:rPr>
          <w:rFonts w:ascii="Times New Roman" w:hAnsi="Times New Roman"/>
          <w:sz w:val="24"/>
          <w:szCs w:val="24"/>
        </w:rPr>
      </w:pPr>
      <w:r w:rsidRPr="00963038">
        <w:rPr>
          <w:rFonts w:ascii="Times New Roman" w:hAnsi="Times New Roman"/>
          <w:sz w:val="24"/>
          <w:szCs w:val="24"/>
        </w:rPr>
        <w:t>в)</w:t>
      </w:r>
      <w:r w:rsidR="00B81CBC" w:rsidRPr="00963038">
        <w:rPr>
          <w:rFonts w:ascii="Times New Roman" w:hAnsi="Times New Roman"/>
          <w:sz w:val="24"/>
          <w:szCs w:val="24"/>
        </w:rPr>
        <w:t xml:space="preserve"> Привеждане на системата в нормална работоспособност да се установи чрез извършване на последваща проверка след ремонт от оправомощена от председателя на ДАМТН лаборатория или представител на Български институт по метрология. Годността на системата се удостоверява със знак за последваща проверка /холограмен стикер залепен на указано място върху прибора/ в съответствие със Закона за измерванията и Наредбата за средствата за измерване, които подлежат на метрологичен контрол.</w:t>
      </w:r>
    </w:p>
    <w:p w:rsidR="00DD6BA0" w:rsidRPr="00963038" w:rsidRDefault="00DD6BA0" w:rsidP="00DD6BA0">
      <w:pPr>
        <w:pStyle w:val="NoSpacing"/>
        <w:spacing w:line="320" w:lineRule="exact"/>
        <w:ind w:firstLine="708"/>
        <w:jc w:val="both"/>
        <w:rPr>
          <w:rFonts w:ascii="Times New Roman" w:hAnsi="Times New Roman"/>
          <w:sz w:val="24"/>
          <w:szCs w:val="24"/>
        </w:rPr>
      </w:pPr>
      <w:r w:rsidRPr="00963038">
        <w:rPr>
          <w:rFonts w:ascii="Times New Roman" w:hAnsi="Times New Roman"/>
          <w:sz w:val="24"/>
          <w:szCs w:val="24"/>
        </w:rPr>
        <w:t>г). Извършването на последваща проверка и на полеви тест на определеното място след ремонт на системите e за сметка на Изпълнителя;</w:t>
      </w:r>
    </w:p>
    <w:p w:rsidR="00DD6BA0" w:rsidRPr="00963038" w:rsidRDefault="00941DF1" w:rsidP="00DD6BA0">
      <w:pPr>
        <w:widowControl w:val="0"/>
        <w:autoSpaceDE w:val="0"/>
        <w:autoSpaceDN w:val="0"/>
        <w:adjustRightInd w:val="0"/>
        <w:spacing w:after="0" w:line="320" w:lineRule="exact"/>
        <w:ind w:firstLine="709"/>
        <w:jc w:val="both"/>
        <w:rPr>
          <w:rFonts w:ascii="Times New Roman" w:hAnsi="Times New Roman"/>
          <w:sz w:val="24"/>
          <w:szCs w:val="24"/>
          <w:lang w:eastAsia="bg-BG"/>
        </w:rPr>
      </w:pPr>
      <w:r w:rsidRPr="00963038">
        <w:rPr>
          <w:rFonts w:ascii="Times New Roman" w:hAnsi="Times New Roman"/>
          <w:sz w:val="24"/>
          <w:szCs w:val="24"/>
        </w:rPr>
        <w:t>8</w:t>
      </w:r>
      <w:r w:rsidR="00DD6BA0" w:rsidRPr="00963038">
        <w:rPr>
          <w:rFonts w:ascii="Times New Roman" w:hAnsi="Times New Roman"/>
          <w:sz w:val="24"/>
          <w:szCs w:val="24"/>
        </w:rPr>
        <w:t>. да осигури за своя сметка всички необходими резервни части и/или компоненти, идентични или с по-добри технически характеристики и съвместимост с останалите компоненти при спазване пълната работоспособност и функционалност на системата.</w:t>
      </w:r>
    </w:p>
    <w:p w:rsidR="00DD6BA0" w:rsidRPr="00963038" w:rsidRDefault="00941DF1" w:rsidP="00941DF1">
      <w:pPr>
        <w:widowControl w:val="0"/>
        <w:autoSpaceDE w:val="0"/>
        <w:autoSpaceDN w:val="0"/>
        <w:adjustRightInd w:val="0"/>
        <w:spacing w:after="0" w:line="320" w:lineRule="exact"/>
        <w:ind w:firstLine="709"/>
        <w:jc w:val="both"/>
        <w:rPr>
          <w:rFonts w:ascii="Times New Roman" w:hAnsi="Times New Roman"/>
          <w:sz w:val="24"/>
          <w:szCs w:val="24"/>
        </w:rPr>
      </w:pPr>
      <w:r w:rsidRPr="00963038">
        <w:rPr>
          <w:rFonts w:ascii="Times New Roman" w:hAnsi="Times New Roman"/>
          <w:sz w:val="24"/>
          <w:szCs w:val="24"/>
          <w:lang w:eastAsia="bg-BG"/>
        </w:rPr>
        <w:t>9</w:t>
      </w:r>
      <w:r w:rsidR="00DD6BA0" w:rsidRPr="00963038">
        <w:rPr>
          <w:rFonts w:ascii="Times New Roman" w:hAnsi="Times New Roman"/>
          <w:sz w:val="24"/>
          <w:szCs w:val="24"/>
          <w:lang w:eastAsia="bg-BG"/>
        </w:rPr>
        <w:t xml:space="preserve">. </w:t>
      </w:r>
      <w:r w:rsidR="00DD6BA0" w:rsidRPr="00963038">
        <w:rPr>
          <w:rFonts w:ascii="Times New Roman" w:hAnsi="Times New Roman"/>
          <w:sz w:val="24"/>
          <w:szCs w:val="24"/>
        </w:rPr>
        <w:t>При необходимост от подмяна на компонент, за който е невъзможно да бъде подменен с нов от същия производител и модел поради отпадане от производство или поддръжка от производителя, да подмени същия със съвместим със същите или по-добри параметри и при гарантиране запазване на функционалността на системата</w:t>
      </w:r>
      <w:r w:rsidRPr="00963038">
        <w:rPr>
          <w:rFonts w:ascii="Times New Roman" w:hAnsi="Times New Roman"/>
          <w:sz w:val="24"/>
          <w:szCs w:val="24"/>
        </w:rPr>
        <w:t>.</w:t>
      </w:r>
    </w:p>
    <w:p w:rsidR="00DD6BA0" w:rsidRPr="00963038" w:rsidRDefault="00941DF1"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10</w:t>
      </w:r>
      <w:r w:rsidR="00DD6BA0" w:rsidRPr="00963038">
        <w:rPr>
          <w:rFonts w:ascii="Times New Roman" w:hAnsi="Times New Roman"/>
          <w:sz w:val="24"/>
          <w:szCs w:val="24"/>
        </w:rPr>
        <w:t>. да уведоми писмено Възложителя за стартиране на дейностите по следгаранционна поддръжка най-малко 3 (три) дни предварително.</w:t>
      </w:r>
    </w:p>
    <w:p w:rsidR="00DD6BA0" w:rsidRPr="00963038" w:rsidRDefault="00941DF1" w:rsidP="00DD6BA0">
      <w:pPr>
        <w:spacing w:after="0" w:line="320" w:lineRule="exact"/>
        <w:ind w:firstLine="709"/>
        <w:jc w:val="both"/>
        <w:rPr>
          <w:rFonts w:ascii="Times New Roman" w:hAnsi="Times New Roman"/>
          <w:sz w:val="24"/>
          <w:szCs w:val="24"/>
          <w:lang w:eastAsia="bg-BG"/>
        </w:rPr>
      </w:pPr>
      <w:r w:rsidRPr="00963038">
        <w:rPr>
          <w:rFonts w:ascii="Times New Roman" w:hAnsi="Times New Roman"/>
          <w:sz w:val="24"/>
          <w:szCs w:val="24"/>
          <w:lang w:eastAsia="bg-BG"/>
        </w:rPr>
        <w:t>11</w:t>
      </w:r>
      <w:r w:rsidR="00DD6BA0" w:rsidRPr="00963038">
        <w:rPr>
          <w:rFonts w:ascii="Times New Roman" w:hAnsi="Times New Roman"/>
          <w:sz w:val="24"/>
          <w:szCs w:val="24"/>
          <w:lang w:eastAsia="bg-BG"/>
        </w:rPr>
        <w:t>.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DD6BA0" w:rsidRPr="00963038" w:rsidRDefault="00DD6BA0" w:rsidP="00DD6BA0">
      <w:pPr>
        <w:pStyle w:val="NoSpacing"/>
        <w:spacing w:line="320" w:lineRule="exact"/>
        <w:jc w:val="both"/>
        <w:rPr>
          <w:rFonts w:ascii="Times New Roman" w:hAnsi="Times New Roman"/>
          <w:sz w:val="24"/>
          <w:szCs w:val="24"/>
        </w:rPr>
      </w:pPr>
      <w:r w:rsidRPr="00963038">
        <w:rPr>
          <w:rFonts w:ascii="Times New Roman" w:hAnsi="Times New Roman"/>
          <w:sz w:val="24"/>
          <w:szCs w:val="24"/>
        </w:rPr>
        <w:t xml:space="preserve">           Чл. 5. Изпълнителят има право:</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1. да иска от Възложителя необходимото съдействие за изпълнение на поръчката;</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2. да иска от Възложителя да приеме изпълнената работа по реда уреден в този договор;</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3. да получи възнаграждение за изпълнената поръчка в размера и при условията на този договор.</w:t>
      </w:r>
    </w:p>
    <w:p w:rsidR="00DD6BA0" w:rsidRPr="00963038" w:rsidRDefault="00DD6BA0" w:rsidP="00DD6BA0">
      <w:pPr>
        <w:shd w:val="clear" w:color="auto" w:fill="FFFFFF"/>
        <w:spacing w:after="0" w:line="320" w:lineRule="exact"/>
        <w:ind w:firstLine="709"/>
        <w:jc w:val="both"/>
        <w:rPr>
          <w:rFonts w:ascii="Times New Roman" w:hAnsi="Times New Roman"/>
          <w:strike/>
          <w:sz w:val="24"/>
          <w:szCs w:val="24"/>
          <w:lang w:eastAsia="bg-BG"/>
        </w:rPr>
      </w:pPr>
      <w:r w:rsidRPr="00963038">
        <w:rPr>
          <w:rFonts w:ascii="Times New Roman" w:hAnsi="Times New Roman"/>
          <w:sz w:val="24"/>
          <w:szCs w:val="24"/>
          <w:lang w:eastAsia="bg-BG"/>
        </w:rPr>
        <w:t xml:space="preserve">  4. да иска от </w:t>
      </w:r>
      <w:r w:rsidRPr="00963038">
        <w:rPr>
          <w:rFonts w:ascii="Times New Roman" w:hAnsi="Times New Roman"/>
          <w:sz w:val="24"/>
          <w:szCs w:val="24"/>
        </w:rPr>
        <w:t>Възложителя</w:t>
      </w:r>
      <w:r w:rsidRPr="00963038">
        <w:rPr>
          <w:rFonts w:ascii="Times New Roman" w:hAnsi="Times New Roman"/>
          <w:sz w:val="24"/>
          <w:szCs w:val="24"/>
          <w:lang w:eastAsia="bg-BG"/>
        </w:rPr>
        <w:t xml:space="preserve"> да му осигурява достъп, както и на посочените от него лица, изпълняващи дейности по договора, до съответните структури и звена на </w:t>
      </w:r>
      <w:r w:rsidRPr="00963038">
        <w:rPr>
          <w:rFonts w:ascii="Times New Roman" w:hAnsi="Times New Roman"/>
          <w:sz w:val="24"/>
          <w:szCs w:val="24"/>
        </w:rPr>
        <w:t>Възложителя</w:t>
      </w:r>
      <w:r w:rsidRPr="00963038">
        <w:rPr>
          <w:rFonts w:ascii="Times New Roman" w:hAnsi="Times New Roman"/>
          <w:sz w:val="24"/>
          <w:szCs w:val="24"/>
          <w:lang w:eastAsia="bg-BG"/>
        </w:rPr>
        <w:t xml:space="preserve"> на територията Р България.</w:t>
      </w:r>
    </w:p>
    <w:p w:rsidR="00DD6BA0" w:rsidRPr="00963038" w:rsidRDefault="00DD6BA0" w:rsidP="00DD6BA0">
      <w:pPr>
        <w:spacing w:after="0" w:line="320" w:lineRule="exact"/>
        <w:ind w:firstLine="709"/>
        <w:jc w:val="both"/>
        <w:rPr>
          <w:rFonts w:ascii="Times New Roman" w:hAnsi="Times New Roman"/>
          <w:sz w:val="24"/>
          <w:szCs w:val="24"/>
          <w:lang w:eastAsia="bg-BG"/>
        </w:rPr>
      </w:pPr>
      <w:r w:rsidRPr="00963038">
        <w:rPr>
          <w:rFonts w:ascii="Times New Roman" w:hAnsi="Times New Roman"/>
          <w:sz w:val="24"/>
          <w:szCs w:val="24"/>
          <w:lang w:eastAsia="bg-BG"/>
        </w:rPr>
        <w:t xml:space="preserve"> 5. да иска от </w:t>
      </w:r>
      <w:r w:rsidRPr="00963038">
        <w:rPr>
          <w:rFonts w:ascii="Times New Roman" w:hAnsi="Times New Roman"/>
          <w:sz w:val="24"/>
          <w:szCs w:val="24"/>
        </w:rPr>
        <w:t>Възложителя</w:t>
      </w:r>
      <w:r w:rsidRPr="00963038">
        <w:rPr>
          <w:rFonts w:ascii="Times New Roman" w:hAnsi="Times New Roman"/>
          <w:sz w:val="24"/>
          <w:szCs w:val="24"/>
          <w:lang w:eastAsia="bg-BG"/>
        </w:rPr>
        <w:t xml:space="preserve">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(ако е приложимо).</w:t>
      </w:r>
    </w:p>
    <w:p w:rsidR="00DD6BA0" w:rsidRPr="00963038" w:rsidRDefault="00DD6BA0" w:rsidP="00DD6BA0">
      <w:pPr>
        <w:widowControl w:val="0"/>
        <w:spacing w:after="0" w:line="320" w:lineRule="exact"/>
        <w:ind w:firstLine="709"/>
        <w:jc w:val="both"/>
        <w:rPr>
          <w:rFonts w:ascii="Times New Roman" w:eastAsia="Times New Roman" w:hAnsi="Times New Roman"/>
          <w:bCs/>
          <w:color w:val="000000"/>
          <w:spacing w:val="10"/>
          <w:sz w:val="24"/>
          <w:szCs w:val="24"/>
          <w:lang w:eastAsia="bg-BG"/>
        </w:rPr>
      </w:pPr>
      <w:r w:rsidRPr="00963038">
        <w:rPr>
          <w:rFonts w:ascii="Times New Roman" w:eastAsia="Times New Roman" w:hAnsi="Times New Roman"/>
          <w:sz w:val="24"/>
          <w:szCs w:val="24"/>
          <w:lang w:eastAsia="bg-BG"/>
        </w:rPr>
        <w:t xml:space="preserve">Чл. 6. </w:t>
      </w:r>
      <w:r w:rsidRPr="00963038">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p>
    <w:p w:rsidR="00DD6BA0" w:rsidRPr="00963038" w:rsidRDefault="00DD6BA0" w:rsidP="00DD6BA0">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eastAsia="Times New Roman" w:hAnsi="Times New Roman"/>
          <w:bCs/>
          <w:i/>
          <w:color w:val="000000"/>
          <w:spacing w:val="1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DD6BA0" w:rsidRPr="00963038" w:rsidRDefault="00DD6BA0" w:rsidP="00DD6BA0">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w:t>
      </w:r>
    </w:p>
    <w:p w:rsidR="00DD6BA0" w:rsidRPr="00963038" w:rsidRDefault="00DD6BA0" w:rsidP="00DD6BA0">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eastAsia="Times New Roman" w:hAnsi="Times New Roman"/>
          <w:bCs/>
          <w:i/>
          <w:color w:val="000000"/>
          <w:spacing w:val="1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DD6BA0" w:rsidRPr="00963038" w:rsidRDefault="00DD6BA0" w:rsidP="00DD6BA0">
      <w:pPr>
        <w:widowControl w:val="0"/>
        <w:spacing w:after="0" w:line="320" w:lineRule="exact"/>
        <w:ind w:firstLine="709"/>
        <w:jc w:val="both"/>
        <w:rPr>
          <w:rFonts w:ascii="Times New Roman" w:eastAsia="Times New Roman" w:hAnsi="Times New Roman"/>
          <w:sz w:val="24"/>
          <w:szCs w:val="24"/>
          <w:lang w:eastAsia="bg-BG"/>
        </w:rPr>
      </w:pPr>
      <w:r w:rsidRPr="00963038">
        <w:rPr>
          <w:rFonts w:ascii="Times New Roman" w:eastAsia="Times New Roman" w:hAnsi="Times New Roman"/>
          <w:bCs/>
          <w:i/>
          <w:color w:val="000000"/>
          <w:spacing w:val="10"/>
          <w:sz w:val="24"/>
          <w:szCs w:val="24"/>
          <w:lang w:eastAsia="bg-BG"/>
        </w:rPr>
        <w:t>(2)</w:t>
      </w:r>
      <w:r w:rsidRPr="00963038">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DD6BA0" w:rsidRPr="00963038" w:rsidRDefault="00DD6BA0" w:rsidP="00DD6BA0">
      <w:pPr>
        <w:widowControl w:val="0"/>
        <w:spacing w:after="0" w:line="320" w:lineRule="exact"/>
        <w:ind w:firstLine="709"/>
        <w:jc w:val="both"/>
        <w:rPr>
          <w:rFonts w:ascii="Times New Roman" w:eastAsia="Times New Roman" w:hAnsi="Times New Roman"/>
          <w:bCs/>
          <w:spacing w:val="10"/>
          <w:sz w:val="24"/>
          <w:szCs w:val="24"/>
          <w:lang w:eastAsia="bg-BG"/>
        </w:rPr>
      </w:pPr>
      <w:r w:rsidRPr="00963038">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DD6BA0" w:rsidRPr="00963038" w:rsidRDefault="00DD6BA0" w:rsidP="00DD6BA0">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DD6BA0" w:rsidRPr="00963038" w:rsidRDefault="00DD6BA0" w:rsidP="00DD6BA0">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hAnsi="Times New Roman"/>
          <w:i/>
          <w:color w:val="000000"/>
          <w:sz w:val="24"/>
          <w:szCs w:val="24"/>
        </w:rPr>
        <w:t>(</w:t>
      </w:r>
      <w:r w:rsidRPr="00963038">
        <w:rPr>
          <w:rFonts w:ascii="Times New Roman" w:eastAsia="Times New Roman" w:hAnsi="Times New Roman"/>
          <w:bCs/>
          <w:i/>
          <w:color w:val="000000"/>
          <w:spacing w:val="10"/>
          <w:sz w:val="24"/>
          <w:szCs w:val="24"/>
          <w:lang w:eastAsia="bg-BG"/>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DD6BA0" w:rsidRPr="00963038" w:rsidRDefault="00DD6BA0" w:rsidP="00DD6BA0">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eastAsia="Times New Roman" w:hAnsi="Times New Roman"/>
          <w:bCs/>
          <w:i/>
          <w:color w:val="000000"/>
          <w:spacing w:val="10"/>
          <w:sz w:val="24"/>
          <w:szCs w:val="24"/>
          <w:lang w:eastAsia="bg-BG"/>
        </w:rPr>
        <w:t>1. за новия подизпълнител не са налице основанията за отстраняване в процедурата;</w:t>
      </w:r>
    </w:p>
    <w:p w:rsidR="00DD6BA0" w:rsidRPr="00963038" w:rsidRDefault="00DD6BA0" w:rsidP="00DD6BA0">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r w:rsidRPr="00963038">
        <w:rPr>
          <w:rFonts w:ascii="Times New Roman" w:eastAsia="Times New Roman" w:hAnsi="Times New Roman"/>
          <w:bCs/>
          <w:i/>
          <w:color w:val="000000"/>
          <w:spacing w:val="10"/>
          <w:sz w:val="24"/>
          <w:szCs w:val="24"/>
          <w:lang w:eastAsia="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D6BA0" w:rsidRDefault="00DD6BA0" w:rsidP="00DD6BA0">
      <w:pPr>
        <w:widowControl w:val="0"/>
        <w:tabs>
          <w:tab w:val="left" w:pos="720"/>
        </w:tabs>
        <w:spacing w:after="0" w:line="320" w:lineRule="exact"/>
        <w:ind w:firstLine="709"/>
        <w:jc w:val="both"/>
        <w:rPr>
          <w:rFonts w:ascii="Times New Roman" w:eastAsia="Times New Roman" w:hAnsi="Times New Roman"/>
          <w:color w:val="000000"/>
          <w:sz w:val="24"/>
          <w:szCs w:val="24"/>
          <w:lang w:eastAsia="bg-BG"/>
        </w:rPr>
      </w:pPr>
      <w:r w:rsidRPr="00963038">
        <w:rPr>
          <w:rFonts w:ascii="Times New Roman" w:eastAsia="Times New Roman" w:hAnsi="Times New Roman"/>
          <w:bCs/>
          <w:color w:val="000000"/>
          <w:spacing w:val="10"/>
          <w:sz w:val="24"/>
          <w:szCs w:val="24"/>
          <w:lang w:eastAsia="bg-BG"/>
        </w:rPr>
        <w:t>Чл. 7.</w:t>
      </w:r>
      <w:r w:rsidRPr="00963038">
        <w:rPr>
          <w:rFonts w:ascii="Times New Roman" w:eastAsia="Times New Roman" w:hAnsi="Times New Roman"/>
          <w:bCs/>
          <w:i/>
          <w:color w:val="000000"/>
          <w:spacing w:val="10"/>
          <w:sz w:val="24"/>
          <w:szCs w:val="24"/>
          <w:lang w:eastAsia="bg-BG"/>
        </w:rPr>
        <w:t xml:space="preserve"> </w:t>
      </w:r>
      <w:r w:rsidRPr="00963038">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904ABD" w:rsidRPr="00963038" w:rsidRDefault="00904ABD" w:rsidP="00DD6BA0">
      <w:pPr>
        <w:widowControl w:val="0"/>
        <w:tabs>
          <w:tab w:val="left" w:pos="720"/>
        </w:tabs>
        <w:spacing w:after="0" w:line="320" w:lineRule="exact"/>
        <w:ind w:firstLine="709"/>
        <w:jc w:val="both"/>
        <w:rPr>
          <w:rFonts w:ascii="Times New Roman" w:eastAsia="Times New Roman" w:hAnsi="Times New Roman"/>
          <w:sz w:val="24"/>
          <w:szCs w:val="24"/>
          <w:lang w:eastAsia="bg-BG"/>
        </w:rPr>
      </w:pPr>
    </w:p>
    <w:p w:rsidR="00DD6BA0" w:rsidRPr="00963038" w:rsidRDefault="00DD6BA0" w:rsidP="00DD6BA0">
      <w:pPr>
        <w:widowControl w:val="0"/>
        <w:tabs>
          <w:tab w:val="left" w:pos="720"/>
        </w:tabs>
        <w:spacing w:after="0" w:line="320" w:lineRule="exact"/>
        <w:ind w:firstLine="709"/>
        <w:jc w:val="both"/>
        <w:rPr>
          <w:rFonts w:ascii="Times New Roman" w:hAnsi="Times New Roman"/>
          <w:b/>
          <w:caps/>
          <w:sz w:val="24"/>
          <w:szCs w:val="24"/>
        </w:rPr>
      </w:pPr>
      <w:r w:rsidRPr="00963038">
        <w:rPr>
          <w:rFonts w:ascii="Times New Roman" w:eastAsia="Times New Roman" w:hAnsi="Times New Roman"/>
          <w:color w:val="000000"/>
          <w:sz w:val="24"/>
          <w:szCs w:val="24"/>
          <w:lang w:eastAsia="bg-BG"/>
        </w:rPr>
        <w:t xml:space="preserve"> </w:t>
      </w:r>
      <w:r w:rsidRPr="00963038">
        <w:rPr>
          <w:rFonts w:ascii="Times New Roman" w:hAnsi="Times New Roman"/>
          <w:b/>
          <w:sz w:val="24"/>
          <w:szCs w:val="24"/>
        </w:rPr>
        <w:t xml:space="preserve">IV. </w:t>
      </w:r>
      <w:r w:rsidRPr="00963038">
        <w:rPr>
          <w:rFonts w:ascii="Times New Roman" w:hAnsi="Times New Roman"/>
          <w:b/>
          <w:caps/>
          <w:sz w:val="24"/>
          <w:szCs w:val="24"/>
        </w:rPr>
        <w:t xml:space="preserve">Права и задължения </w:t>
      </w:r>
      <w:r w:rsidRPr="00963038">
        <w:rPr>
          <w:rFonts w:ascii="Times New Roman" w:hAnsi="Times New Roman"/>
          <w:b/>
          <w:sz w:val="24"/>
          <w:szCs w:val="24"/>
        </w:rPr>
        <w:t xml:space="preserve">НА </w:t>
      </w:r>
      <w:r w:rsidRPr="00963038">
        <w:rPr>
          <w:rFonts w:ascii="Times New Roman" w:hAnsi="Times New Roman"/>
          <w:b/>
          <w:caps/>
          <w:sz w:val="24"/>
          <w:szCs w:val="24"/>
        </w:rPr>
        <w:t>ВЪЗЛОЖИТЕЛЯ</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Чл. 8. Възложителят се задължава :</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1. да оказва необходимото съдействие на Изпълнителя при изпълнението на поръчката;</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2. да приеме изпълнената работа;</w:t>
      </w:r>
    </w:p>
    <w:p w:rsidR="00DD6BA0" w:rsidRPr="00963038" w:rsidRDefault="00DD6BA0" w:rsidP="00DD6BA0">
      <w:pPr>
        <w:keepNext/>
        <w:spacing w:after="0" w:line="320" w:lineRule="exact"/>
        <w:ind w:firstLine="709"/>
        <w:jc w:val="both"/>
        <w:outlineLvl w:val="0"/>
        <w:rPr>
          <w:rFonts w:ascii="Times New Roman" w:hAnsi="Times New Roman"/>
          <w:bCs/>
          <w:color w:val="000000"/>
          <w:kern w:val="32"/>
          <w:sz w:val="24"/>
          <w:szCs w:val="24"/>
          <w:lang w:eastAsia="bg-BG"/>
        </w:rPr>
      </w:pPr>
      <w:r w:rsidRPr="00963038">
        <w:rPr>
          <w:rFonts w:ascii="Times New Roman" w:hAnsi="Times New Roman"/>
          <w:bCs/>
          <w:kern w:val="32"/>
          <w:sz w:val="24"/>
          <w:szCs w:val="24"/>
        </w:rPr>
        <w:t>3. да заплати</w:t>
      </w:r>
      <w:r w:rsidRPr="00963038">
        <w:rPr>
          <w:rFonts w:ascii="Times New Roman" w:hAnsi="Times New Roman"/>
          <w:b/>
          <w:bCs/>
          <w:kern w:val="32"/>
          <w:sz w:val="24"/>
          <w:szCs w:val="24"/>
        </w:rPr>
        <w:t xml:space="preserve"> </w:t>
      </w:r>
      <w:r w:rsidRPr="00963038">
        <w:rPr>
          <w:rFonts w:ascii="Times New Roman" w:hAnsi="Times New Roman"/>
          <w:bCs/>
          <w:color w:val="000000"/>
          <w:kern w:val="32"/>
          <w:sz w:val="24"/>
          <w:szCs w:val="24"/>
          <w:lang w:eastAsia="bg-BG"/>
        </w:rPr>
        <w:t>възнаграждение на Изпълнителя в размера и при условията на този договор.</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color w:val="FF0000"/>
          <w:sz w:val="24"/>
          <w:szCs w:val="24"/>
          <w:lang w:eastAsia="bg-BG"/>
        </w:rPr>
        <w:t xml:space="preserve">  </w:t>
      </w:r>
      <w:r w:rsidRPr="00963038">
        <w:rPr>
          <w:rFonts w:ascii="Times New Roman" w:hAnsi="Times New Roman"/>
          <w:sz w:val="24"/>
          <w:szCs w:val="24"/>
          <w:lang w:eastAsia="bg-BG"/>
        </w:rPr>
        <w:t xml:space="preserve">4. да не разпространява под каквато и да е форма всяка предоставена му от </w:t>
      </w:r>
      <w:r w:rsidRPr="00963038">
        <w:rPr>
          <w:rFonts w:ascii="Times New Roman" w:hAnsi="Times New Roman"/>
          <w:color w:val="000000"/>
          <w:sz w:val="24"/>
          <w:szCs w:val="24"/>
          <w:lang w:eastAsia="bg-BG"/>
        </w:rPr>
        <w:t>Изпълнителя</w:t>
      </w:r>
      <w:r w:rsidRPr="00963038">
        <w:rPr>
          <w:rFonts w:ascii="Times New Roman" w:hAnsi="Times New Roman"/>
          <w:sz w:val="24"/>
          <w:szCs w:val="24"/>
          <w:lang w:eastAsia="bg-BG"/>
        </w:rPr>
        <w:t xml:space="preserve"> информация, имаща характер на търговска тайна и изрично упомената от </w:t>
      </w:r>
      <w:r w:rsidRPr="00963038">
        <w:rPr>
          <w:rFonts w:ascii="Times New Roman" w:hAnsi="Times New Roman"/>
          <w:color w:val="000000"/>
          <w:sz w:val="24"/>
          <w:szCs w:val="24"/>
          <w:lang w:eastAsia="bg-BG"/>
        </w:rPr>
        <w:t>Изпълнителя</w:t>
      </w:r>
      <w:r w:rsidRPr="00963038">
        <w:rPr>
          <w:rFonts w:ascii="Times New Roman" w:hAnsi="Times New Roman"/>
          <w:sz w:val="24"/>
          <w:szCs w:val="24"/>
          <w:lang w:eastAsia="bg-BG"/>
        </w:rPr>
        <w:t xml:space="preserve"> като такава в представената от него оферта (ако е приложимо);</w:t>
      </w:r>
    </w:p>
    <w:p w:rsidR="00DD6BA0" w:rsidRPr="00963038" w:rsidRDefault="00DD6BA0" w:rsidP="00DD6BA0">
      <w:pPr>
        <w:tabs>
          <w:tab w:val="left" w:pos="4365"/>
        </w:tabs>
        <w:spacing w:after="0" w:line="320" w:lineRule="exact"/>
        <w:ind w:firstLine="709"/>
        <w:jc w:val="both"/>
        <w:rPr>
          <w:rFonts w:ascii="Times New Roman" w:hAnsi="Times New Roman"/>
          <w:sz w:val="24"/>
          <w:szCs w:val="24"/>
        </w:rPr>
      </w:pPr>
      <w:r w:rsidRPr="00963038">
        <w:rPr>
          <w:rFonts w:ascii="Times New Roman" w:hAnsi="Times New Roman"/>
          <w:sz w:val="24"/>
          <w:szCs w:val="24"/>
        </w:rPr>
        <w:t>Чл. 9. Възложителят има право:</w:t>
      </w:r>
      <w:r w:rsidRPr="00963038">
        <w:rPr>
          <w:rFonts w:ascii="Times New Roman" w:hAnsi="Times New Roman"/>
          <w:sz w:val="24"/>
          <w:szCs w:val="24"/>
        </w:rPr>
        <w:tab/>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1. да иска от Изпълнителя да изпълни поръчката в срок и без отклонения от нея;</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2. да проверява изпълнението на договора от страна на Изпълнителя и да осъществява контрол върху изпълнението на задълженията на Изпълнителя, като указанията на Възложителя са задължителни за другата страна, освен ако те възпрепятстват оперативната дейност на Изпълнителя или водят до отклонение от  изискванията за изпълнение на поръчката;</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3. да иска от Изпълнителя да му предаде изпълненото;</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rPr>
        <w:t>4. да откаже да приеме работата, ако открие недостатъци, като до отстраняване на недостатъците има право да задържи заплащането на дължимото възнаграждение на Изпълнителя – изцяло или отчасти.</w:t>
      </w:r>
    </w:p>
    <w:p w:rsidR="00DD6BA0" w:rsidRPr="00963038" w:rsidRDefault="00DD6BA0" w:rsidP="00DD6BA0">
      <w:pPr>
        <w:spacing w:after="0" w:line="320" w:lineRule="exact"/>
        <w:ind w:firstLine="709"/>
        <w:jc w:val="both"/>
        <w:rPr>
          <w:rFonts w:ascii="Times New Roman" w:hAnsi="Times New Roman"/>
          <w:sz w:val="24"/>
          <w:szCs w:val="24"/>
          <w:lang w:eastAsia="bg-BG"/>
        </w:rPr>
      </w:pPr>
      <w:r w:rsidRPr="00963038">
        <w:rPr>
          <w:rFonts w:ascii="Times New Roman" w:hAnsi="Times New Roman"/>
          <w:sz w:val="24"/>
          <w:szCs w:val="24"/>
          <w:lang w:eastAsia="bg-BG"/>
        </w:rPr>
        <w:t xml:space="preserve">5. 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963038">
        <w:rPr>
          <w:rFonts w:ascii="Times New Roman" w:hAnsi="Times New Roman"/>
          <w:color w:val="000000"/>
          <w:sz w:val="24"/>
          <w:szCs w:val="24"/>
          <w:lang w:eastAsia="bg-BG"/>
        </w:rPr>
        <w:t>Изпълнителя</w:t>
      </w:r>
      <w:r w:rsidRPr="00963038">
        <w:rPr>
          <w:rFonts w:ascii="Times New Roman" w:hAnsi="Times New Roman"/>
          <w:sz w:val="24"/>
          <w:szCs w:val="24"/>
          <w:lang w:eastAsia="bg-BG"/>
        </w:rPr>
        <w:t>.</w:t>
      </w:r>
    </w:p>
    <w:p w:rsidR="00DD6BA0" w:rsidRPr="00963038" w:rsidRDefault="00DD6BA0" w:rsidP="00DD6BA0">
      <w:pPr>
        <w:spacing w:after="0" w:line="320" w:lineRule="exact"/>
        <w:ind w:firstLine="709"/>
        <w:jc w:val="both"/>
        <w:rPr>
          <w:rFonts w:ascii="Times New Roman" w:hAnsi="Times New Roman"/>
          <w:sz w:val="24"/>
          <w:szCs w:val="24"/>
          <w:lang w:eastAsia="bg-BG"/>
        </w:rPr>
      </w:pPr>
      <w:r w:rsidRPr="00963038">
        <w:rPr>
          <w:rFonts w:ascii="Times New Roman" w:hAnsi="Times New Roman"/>
          <w:sz w:val="24"/>
          <w:szCs w:val="24"/>
          <w:lang w:eastAsia="bg-BG"/>
        </w:rPr>
        <w:t>6. 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rsidR="00DD6BA0" w:rsidRPr="00963038" w:rsidRDefault="00DD6BA0" w:rsidP="00DD6BA0">
      <w:pPr>
        <w:spacing w:after="0" w:line="320" w:lineRule="exact"/>
        <w:ind w:firstLine="709"/>
        <w:jc w:val="both"/>
        <w:rPr>
          <w:rFonts w:ascii="Times New Roman" w:hAnsi="Times New Roman"/>
          <w:sz w:val="24"/>
          <w:szCs w:val="24"/>
          <w:lang w:eastAsia="bg-BG"/>
        </w:rPr>
      </w:pPr>
      <w:r w:rsidRPr="00963038">
        <w:rPr>
          <w:rFonts w:ascii="Times New Roman" w:hAnsi="Times New Roman"/>
          <w:sz w:val="24"/>
          <w:szCs w:val="24"/>
          <w:lang w:eastAsia="bg-BG"/>
        </w:rPr>
        <w:t xml:space="preserve">7. да изисква от Изпълнителя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 </w:t>
      </w:r>
    </w:p>
    <w:p w:rsidR="00DD6BA0" w:rsidRPr="00963038" w:rsidRDefault="00DD6BA0" w:rsidP="00DD6BA0">
      <w:pPr>
        <w:spacing w:after="0" w:line="320" w:lineRule="exact"/>
        <w:ind w:firstLine="708"/>
        <w:jc w:val="both"/>
        <w:rPr>
          <w:rFonts w:ascii="Times New Roman" w:hAnsi="Times New Roman"/>
          <w:sz w:val="24"/>
          <w:szCs w:val="24"/>
        </w:rPr>
      </w:pPr>
    </w:p>
    <w:p w:rsidR="00DD6BA0" w:rsidRPr="00963038" w:rsidRDefault="00DD6BA0" w:rsidP="00DD6BA0">
      <w:pPr>
        <w:spacing w:after="0" w:line="320" w:lineRule="exact"/>
        <w:ind w:firstLine="708"/>
        <w:jc w:val="center"/>
        <w:rPr>
          <w:rFonts w:ascii="Times New Roman" w:hAnsi="Times New Roman"/>
          <w:b/>
          <w:sz w:val="24"/>
          <w:szCs w:val="24"/>
          <w:shd w:val="clear" w:color="auto" w:fill="FFFFFF"/>
        </w:rPr>
      </w:pPr>
      <w:r w:rsidRPr="00963038">
        <w:rPr>
          <w:rFonts w:ascii="Times New Roman" w:hAnsi="Times New Roman"/>
          <w:b/>
          <w:sz w:val="24"/>
          <w:szCs w:val="24"/>
          <w:shd w:val="clear" w:color="auto" w:fill="FFFFFF"/>
        </w:rPr>
        <w:t>V. ПРИЕМАНЕ НА ИЗПЪЛНЕНОТО. ГАРАНЦИОНЕН СРОК. РЕКЛАМАЦИИ</w:t>
      </w:r>
    </w:p>
    <w:p w:rsidR="00DD6BA0" w:rsidRPr="00963038" w:rsidRDefault="00DD6BA0" w:rsidP="00DD6BA0">
      <w:pPr>
        <w:spacing w:after="0" w:line="320" w:lineRule="exact"/>
        <w:jc w:val="both"/>
        <w:rPr>
          <w:rFonts w:ascii="Times New Roman" w:hAnsi="Times New Roman"/>
          <w:sz w:val="24"/>
          <w:szCs w:val="24"/>
        </w:rPr>
      </w:pPr>
      <w:r w:rsidRPr="00963038">
        <w:rPr>
          <w:rFonts w:ascii="Times New Roman" w:hAnsi="Times New Roman"/>
          <w:sz w:val="24"/>
          <w:szCs w:val="24"/>
        </w:rPr>
        <w:t xml:space="preserve">            Чл. 10. </w:t>
      </w:r>
      <w:r w:rsidR="005B29F4" w:rsidRPr="00963038">
        <w:rPr>
          <w:rFonts w:ascii="Times New Roman" w:hAnsi="Times New Roman"/>
          <w:sz w:val="24"/>
          <w:szCs w:val="24"/>
        </w:rPr>
        <w:t>(1)</w:t>
      </w:r>
      <w:r w:rsidR="00C460D7" w:rsidRPr="00963038">
        <w:rPr>
          <w:rFonts w:ascii="Times New Roman" w:hAnsi="Times New Roman"/>
          <w:sz w:val="24"/>
          <w:szCs w:val="24"/>
          <w:lang w:val="en-US"/>
        </w:rPr>
        <w:t xml:space="preserve"> </w:t>
      </w:r>
      <w:r w:rsidRPr="00963038">
        <w:rPr>
          <w:rFonts w:ascii="Times New Roman" w:hAnsi="Times New Roman"/>
          <w:sz w:val="24"/>
          <w:szCs w:val="24"/>
        </w:rPr>
        <w:t>Приемането и предаването на уредите се извършва чрез двустранно подписани приемо-предавателни протоколи на мястото, посочено в чл. 3, ал.2</w:t>
      </w:r>
      <w:r w:rsidR="00E5181F" w:rsidRPr="00963038">
        <w:rPr>
          <w:rFonts w:ascii="Times New Roman" w:hAnsi="Times New Roman"/>
          <w:sz w:val="24"/>
          <w:szCs w:val="24"/>
          <w:lang w:val="en-US"/>
        </w:rPr>
        <w:t xml:space="preserve"> </w:t>
      </w:r>
      <w:r w:rsidR="00E5181F" w:rsidRPr="00963038">
        <w:rPr>
          <w:rFonts w:ascii="Times New Roman" w:hAnsi="Times New Roman"/>
          <w:sz w:val="24"/>
          <w:szCs w:val="24"/>
        </w:rPr>
        <w:t>и ал.3</w:t>
      </w:r>
      <w:r w:rsidRPr="00963038">
        <w:rPr>
          <w:rFonts w:ascii="Times New Roman" w:hAnsi="Times New Roman"/>
          <w:sz w:val="24"/>
          <w:szCs w:val="24"/>
        </w:rPr>
        <w:t xml:space="preserve"> от договора.</w:t>
      </w:r>
    </w:p>
    <w:p w:rsidR="005B29F4" w:rsidRPr="00963038" w:rsidRDefault="005B29F4" w:rsidP="005B29F4">
      <w:pPr>
        <w:spacing w:after="0" w:line="320" w:lineRule="exact"/>
        <w:ind w:firstLine="709"/>
        <w:jc w:val="both"/>
        <w:rPr>
          <w:rFonts w:ascii="Times New Roman" w:hAnsi="Times New Roman"/>
          <w:sz w:val="24"/>
          <w:szCs w:val="24"/>
        </w:rPr>
      </w:pPr>
      <w:r w:rsidRPr="00963038">
        <w:rPr>
          <w:rFonts w:ascii="Times New Roman" w:hAnsi="Times New Roman"/>
          <w:sz w:val="24"/>
          <w:szCs w:val="24"/>
        </w:rPr>
        <w:t>(2) След извършване на ремонт или подмяна на дефектирали елементи, възли, блокове, консумативи и други или отстраняването на софтуерни проблеми да се предостави протокол за извършената/ните дейности на български език.</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lang w:eastAsia="bg-BG"/>
        </w:rPr>
        <w:t>Чл.11.(1</w:t>
      </w:r>
      <w:r w:rsidRPr="00963038">
        <w:rPr>
          <w:rFonts w:ascii="Times New Roman" w:hAnsi="Times New Roman"/>
          <w:sz w:val="24"/>
          <w:szCs w:val="24"/>
        </w:rPr>
        <w:t xml:space="preserve">) Изпълнителят е длъжен да осигури .......... - месечен гаранционен срок </w:t>
      </w:r>
      <w:r w:rsidR="004C3FC4" w:rsidRPr="00963038">
        <w:rPr>
          <w:rFonts w:ascii="Times New Roman" w:hAnsi="Times New Roman"/>
          <w:sz w:val="24"/>
          <w:szCs w:val="24"/>
        </w:rPr>
        <w:t xml:space="preserve">след ремонт </w:t>
      </w:r>
      <w:r w:rsidRPr="00963038">
        <w:rPr>
          <w:rFonts w:ascii="Times New Roman" w:hAnsi="Times New Roman"/>
          <w:sz w:val="24"/>
          <w:szCs w:val="24"/>
        </w:rPr>
        <w:t>на системите от датата на извършване на последваща проверка.</w:t>
      </w:r>
    </w:p>
    <w:p w:rsidR="00DD6BA0" w:rsidRPr="00963038" w:rsidRDefault="00DD6BA0" w:rsidP="00DD6BA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963038">
        <w:rPr>
          <w:rFonts w:ascii="Times New Roman" w:eastAsia="Times New Roman" w:hAnsi="Times New Roman"/>
          <w:sz w:val="24"/>
          <w:szCs w:val="24"/>
        </w:rPr>
        <w:t xml:space="preserve">(2) В случаите, когато в гаранционния срок по ал. 1 в извършените дейности са установени скрити недостатъци или несъответствия, които </w:t>
      </w:r>
      <w:r w:rsidRPr="00963038">
        <w:rPr>
          <w:rFonts w:ascii="Times New Roman" w:eastAsia="Times New Roman" w:hAnsi="Times New Roman"/>
          <w:bCs/>
          <w:sz w:val="24"/>
          <w:szCs w:val="24"/>
        </w:rPr>
        <w:t>Възложителят</w:t>
      </w:r>
      <w:r w:rsidRPr="00963038">
        <w:rPr>
          <w:rFonts w:ascii="Times New Roman" w:eastAsia="Times New Roman" w:hAnsi="Times New Roman"/>
          <w:sz w:val="24"/>
          <w:szCs w:val="24"/>
        </w:rPr>
        <w:t xml:space="preserve"> не е могъл и не е бил длъжен да установи при приемането на работата и подписването на протокола по чл.10, ал. 2, </w:t>
      </w:r>
      <w:r w:rsidRPr="00963038">
        <w:rPr>
          <w:rFonts w:ascii="Times New Roman" w:eastAsia="Times New Roman" w:hAnsi="Times New Roman"/>
          <w:bCs/>
          <w:sz w:val="24"/>
          <w:szCs w:val="24"/>
        </w:rPr>
        <w:t>той</w:t>
      </w:r>
      <w:r w:rsidRPr="00963038">
        <w:rPr>
          <w:rFonts w:ascii="Times New Roman" w:eastAsia="Times New Roman" w:hAnsi="Times New Roman"/>
          <w:sz w:val="24"/>
          <w:szCs w:val="24"/>
        </w:rPr>
        <w:t xml:space="preserve"> има право да предяви рекламация пред </w:t>
      </w:r>
      <w:r w:rsidRPr="00963038">
        <w:rPr>
          <w:rFonts w:ascii="Times New Roman" w:eastAsia="Times New Roman" w:hAnsi="Times New Roman"/>
          <w:bCs/>
          <w:sz w:val="24"/>
          <w:szCs w:val="24"/>
        </w:rPr>
        <w:t>Изпълнителя</w:t>
      </w:r>
      <w:r w:rsidRPr="00963038">
        <w:rPr>
          <w:rFonts w:ascii="Times New Roman" w:eastAsia="Times New Roman" w:hAnsi="Times New Roman"/>
          <w:sz w:val="24"/>
          <w:szCs w:val="24"/>
        </w:rPr>
        <w:t xml:space="preserve">. </w:t>
      </w:r>
      <w:r w:rsidRPr="00963038">
        <w:rPr>
          <w:rFonts w:ascii="Times New Roman" w:eastAsia="Times New Roman" w:hAnsi="Times New Roman"/>
          <w:color w:val="000000"/>
          <w:sz w:val="24"/>
          <w:szCs w:val="24"/>
          <w:lang w:eastAsia="bg-BG"/>
        </w:rPr>
        <w:t xml:space="preserve"> </w:t>
      </w:r>
    </w:p>
    <w:p w:rsidR="00DD6BA0" w:rsidRPr="00963038" w:rsidRDefault="00DD6BA0" w:rsidP="00DD6BA0">
      <w:pPr>
        <w:tabs>
          <w:tab w:val="left" w:pos="0"/>
        </w:tabs>
        <w:spacing w:after="0" w:line="320" w:lineRule="exact"/>
        <w:jc w:val="both"/>
        <w:rPr>
          <w:rFonts w:ascii="Times New Roman" w:eastAsia="Times New Roman" w:hAnsi="Times New Roman"/>
          <w:color w:val="000000"/>
          <w:sz w:val="24"/>
          <w:szCs w:val="24"/>
          <w:lang w:eastAsia="bg-BG"/>
        </w:rPr>
      </w:pPr>
      <w:r w:rsidRPr="00963038">
        <w:rPr>
          <w:rFonts w:ascii="Times New Roman" w:eastAsia="Times New Roman" w:hAnsi="Times New Roman"/>
          <w:sz w:val="24"/>
          <w:szCs w:val="24"/>
        </w:rPr>
        <w:tab/>
      </w:r>
      <w:r w:rsidRPr="00963038">
        <w:rPr>
          <w:rFonts w:ascii="Times New Roman" w:eastAsia="Times New Roman" w:hAnsi="Times New Roman"/>
          <w:color w:val="000000"/>
          <w:sz w:val="24"/>
          <w:szCs w:val="24"/>
        </w:rPr>
        <w:t xml:space="preserve">(3) В срок до 3 (три) работни дни от установяване на скрити недостатъци или несъответствия по ал. 2 се съставя констативен протокол, подписан от представители на Изпълнителя и Възложителя. </w:t>
      </w:r>
      <w:r w:rsidRPr="00963038">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12, ал.1. </w:t>
      </w:r>
    </w:p>
    <w:p w:rsidR="00DD6BA0" w:rsidRPr="00963038" w:rsidRDefault="00DD6BA0" w:rsidP="00DD6BA0">
      <w:pPr>
        <w:widowControl w:val="0"/>
        <w:autoSpaceDE w:val="0"/>
        <w:autoSpaceDN w:val="0"/>
        <w:adjustRightInd w:val="0"/>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color w:val="000000"/>
          <w:sz w:val="24"/>
          <w:szCs w:val="24"/>
        </w:rPr>
        <w:t xml:space="preserve">(4) В случай на рекламация по ал. 2, </w:t>
      </w:r>
      <w:r w:rsidRPr="00963038">
        <w:rPr>
          <w:rFonts w:ascii="Times New Roman" w:eastAsia="Times New Roman" w:hAnsi="Times New Roman"/>
          <w:bCs/>
          <w:color w:val="000000"/>
          <w:sz w:val="24"/>
          <w:szCs w:val="24"/>
        </w:rPr>
        <w:t>Изпълнителят е длъжен в 5-дневен срок от подписване на протокола по ал. 3 да отстрани установените несъответствия и поправи скритите недостатъци, като р</w:t>
      </w:r>
      <w:r w:rsidRPr="00963038">
        <w:rPr>
          <w:rFonts w:ascii="Times New Roman" w:eastAsia="Times New Roman" w:hAnsi="Times New Roman"/>
          <w:sz w:val="24"/>
          <w:szCs w:val="24"/>
        </w:rPr>
        <w:t xml:space="preserve">азходите за труд, материали и резервни части, са за негова сметка. Ако е необходим по-дълъг срок за отстраняване на несъответствията или недостатъците, той се уговоря в двустранно подписан констативен протокол, но не може да бъде по-дълъг от 30 (тридесет) дни. </w:t>
      </w:r>
    </w:p>
    <w:p w:rsidR="00DD6BA0" w:rsidRPr="00963038" w:rsidRDefault="00DD6BA0" w:rsidP="00DD6BA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963038">
        <w:rPr>
          <w:rFonts w:ascii="Times New Roman" w:eastAsia="Times New Roman" w:hAnsi="Times New Roman"/>
          <w:color w:val="000000"/>
          <w:sz w:val="24"/>
          <w:szCs w:val="24"/>
        </w:rPr>
        <w:t xml:space="preserve">(5) </w:t>
      </w:r>
      <w:r w:rsidR="00D147C1" w:rsidRPr="00963038">
        <w:rPr>
          <w:rFonts w:ascii="Times New Roman" w:eastAsia="Times New Roman" w:hAnsi="Times New Roman"/>
          <w:color w:val="000000"/>
          <w:sz w:val="24"/>
          <w:szCs w:val="24"/>
        </w:rPr>
        <w:t>Ако Изпълнителят не изпълни задължението си по чл.4 да отстрани установените несъответствия и поправи скритите недостатъци за своя сметка, Възложителят има право да получи от Изпълнителя обратно заплатеното възнаграждение, съразмерно на стойността на месечната абонаментна такса за дните от датата на подписване на протокола по ал.3, или да отстрани/поправи несъответствията/недостатъците, като разноските са за сметка на изпълнителя.</w:t>
      </w:r>
    </w:p>
    <w:p w:rsidR="00DD6BA0" w:rsidRPr="00963038" w:rsidRDefault="00DD6BA0" w:rsidP="00DD6BA0">
      <w:pPr>
        <w:spacing w:after="0" w:line="320" w:lineRule="exact"/>
        <w:ind w:firstLine="709"/>
        <w:jc w:val="both"/>
        <w:rPr>
          <w:rFonts w:ascii="Times New Roman" w:hAnsi="Times New Roman"/>
          <w:sz w:val="24"/>
          <w:szCs w:val="24"/>
        </w:rPr>
      </w:pPr>
      <w:r w:rsidRPr="00963038">
        <w:rPr>
          <w:rFonts w:ascii="Times New Roman" w:hAnsi="Times New Roman"/>
          <w:sz w:val="24"/>
          <w:szCs w:val="24"/>
          <w:lang w:eastAsia="bg-BG"/>
        </w:rPr>
        <w:t xml:space="preserve"> </w:t>
      </w:r>
    </w:p>
    <w:p w:rsidR="00DD6BA0" w:rsidRPr="00963038" w:rsidRDefault="00DD6BA0" w:rsidP="00DD6BA0">
      <w:pPr>
        <w:spacing w:after="0" w:line="320" w:lineRule="exact"/>
        <w:jc w:val="both"/>
        <w:rPr>
          <w:rFonts w:ascii="Times New Roman" w:hAnsi="Times New Roman"/>
          <w:b/>
          <w:sz w:val="24"/>
          <w:szCs w:val="24"/>
        </w:rPr>
      </w:pPr>
      <w:r w:rsidRPr="00963038">
        <w:rPr>
          <w:rFonts w:ascii="Times New Roman" w:hAnsi="Times New Roman"/>
          <w:b/>
          <w:sz w:val="24"/>
          <w:szCs w:val="24"/>
          <w:lang w:val="en-US"/>
        </w:rPr>
        <w:t>V</w:t>
      </w:r>
      <w:r w:rsidRPr="00963038">
        <w:rPr>
          <w:rFonts w:ascii="Times New Roman" w:hAnsi="Times New Roman"/>
          <w:b/>
          <w:sz w:val="24"/>
          <w:szCs w:val="24"/>
        </w:rPr>
        <w:t>I. ВЪЗНАГРАЖДЕНИЕ НА ИЗПЪЛНИТЕЛЯ. УСЛОВИЯ И НАЧИН НА ПЛАЩАНЕ.</w:t>
      </w:r>
    </w:p>
    <w:p w:rsidR="00403AFE" w:rsidRPr="00963038" w:rsidRDefault="00DD6BA0" w:rsidP="00F51016">
      <w:pPr>
        <w:spacing w:after="0" w:line="320" w:lineRule="exact"/>
        <w:ind w:firstLine="708"/>
        <w:jc w:val="both"/>
        <w:rPr>
          <w:rFonts w:ascii="Times New Roman" w:hAnsi="Times New Roman"/>
          <w:sz w:val="24"/>
          <w:szCs w:val="24"/>
        </w:rPr>
      </w:pPr>
      <w:r w:rsidRPr="00963038">
        <w:rPr>
          <w:rFonts w:ascii="Times New Roman" w:hAnsi="Times New Roman"/>
          <w:sz w:val="24"/>
          <w:szCs w:val="24"/>
        </w:rPr>
        <w:t>Чл. 12.</w:t>
      </w:r>
      <w:r w:rsidR="00F51016" w:rsidRPr="00963038">
        <w:rPr>
          <w:rFonts w:ascii="Times New Roman" w:hAnsi="Times New Roman"/>
          <w:sz w:val="24"/>
          <w:szCs w:val="24"/>
        </w:rPr>
        <w:t xml:space="preserve"> </w:t>
      </w:r>
      <w:r w:rsidR="00403AFE" w:rsidRPr="00963038">
        <w:rPr>
          <w:rFonts w:ascii="Times New Roman" w:hAnsi="Times New Roman"/>
          <w:sz w:val="24"/>
          <w:szCs w:val="24"/>
        </w:rPr>
        <w:t>(1) Месечната абонаментна такса за следгаранционно абонаментно техническо поддръжане на 1 брой система</w:t>
      </w:r>
      <w:r w:rsidR="00613E22" w:rsidRPr="00963038">
        <w:rPr>
          <w:rFonts w:ascii="Times New Roman" w:hAnsi="Times New Roman"/>
          <w:sz w:val="24"/>
          <w:szCs w:val="24"/>
        </w:rPr>
        <w:t xml:space="preserve"> за наблюдение и регистрация на пътни нарушения</w:t>
      </w:r>
      <w:r w:rsidR="00403AFE" w:rsidRPr="00963038">
        <w:rPr>
          <w:rFonts w:ascii="Times New Roman" w:hAnsi="Times New Roman"/>
          <w:sz w:val="24"/>
          <w:szCs w:val="24"/>
        </w:rPr>
        <w:t xml:space="preserve"> тип “MultaRadar SD 580”: ..............(словом:..............................) лева без ДДС и ................... (словом: ............... ) лева с ДДС, съгласно ценовото предложение на Изпълнителя – Приложение № 3, неразделна част от настоящия договор.</w:t>
      </w:r>
    </w:p>
    <w:p w:rsidR="00403AFE" w:rsidRPr="00963038" w:rsidRDefault="00403AFE" w:rsidP="00CA06F5">
      <w:pPr>
        <w:spacing w:after="0" w:line="320" w:lineRule="exact"/>
        <w:ind w:firstLine="708"/>
        <w:jc w:val="both"/>
        <w:rPr>
          <w:rFonts w:ascii="Times New Roman" w:hAnsi="Times New Roman"/>
          <w:sz w:val="24"/>
          <w:szCs w:val="24"/>
        </w:rPr>
      </w:pPr>
      <w:r w:rsidRPr="00963038">
        <w:rPr>
          <w:rFonts w:ascii="Times New Roman" w:hAnsi="Times New Roman"/>
          <w:sz w:val="24"/>
          <w:szCs w:val="24"/>
        </w:rPr>
        <w:t>(2) Месечната абонаментна такса за следгаранционно абонаментно техническо поддръжане</w:t>
      </w:r>
      <w:r w:rsidR="00613E22" w:rsidRPr="00963038">
        <w:rPr>
          <w:rFonts w:ascii="Times New Roman" w:hAnsi="Times New Roman"/>
          <w:sz w:val="24"/>
          <w:szCs w:val="24"/>
        </w:rPr>
        <w:t xml:space="preserve"> на 8 броя системи за наблюдение и регистрация на пътни нарушения</w:t>
      </w:r>
      <w:r w:rsidRPr="00963038">
        <w:rPr>
          <w:rFonts w:ascii="Times New Roman" w:hAnsi="Times New Roman"/>
          <w:sz w:val="24"/>
          <w:szCs w:val="24"/>
        </w:rPr>
        <w:t xml:space="preserve"> тип “MultaRadar SD 580”: ..............(словом:..............................) лева без ДДС и ................... (словом: ............... ) лева с ДДС, съгласно ценовото предложение на Изпълнителя – Приложение № 3, неразд</w:t>
      </w:r>
      <w:r w:rsidR="00CA06F5" w:rsidRPr="00963038">
        <w:rPr>
          <w:rFonts w:ascii="Times New Roman" w:hAnsi="Times New Roman"/>
          <w:sz w:val="24"/>
          <w:szCs w:val="24"/>
        </w:rPr>
        <w:t>елна част от настоящия договор.</w:t>
      </w:r>
    </w:p>
    <w:p w:rsidR="00DD6BA0" w:rsidRPr="00963038" w:rsidRDefault="00CA06F5" w:rsidP="00F51016">
      <w:pPr>
        <w:spacing w:after="0" w:line="320" w:lineRule="exact"/>
        <w:ind w:firstLine="708"/>
        <w:jc w:val="both"/>
        <w:rPr>
          <w:rFonts w:ascii="Times New Roman" w:hAnsi="Times New Roman"/>
          <w:sz w:val="24"/>
          <w:szCs w:val="24"/>
        </w:rPr>
      </w:pPr>
      <w:r w:rsidRPr="00963038">
        <w:rPr>
          <w:rFonts w:ascii="Times New Roman" w:hAnsi="Times New Roman"/>
          <w:sz w:val="24"/>
          <w:szCs w:val="24"/>
        </w:rPr>
        <w:t xml:space="preserve"> (3</w:t>
      </w:r>
      <w:r w:rsidR="004C3FC4" w:rsidRPr="00963038">
        <w:rPr>
          <w:rFonts w:ascii="Times New Roman" w:hAnsi="Times New Roman"/>
          <w:sz w:val="24"/>
          <w:szCs w:val="24"/>
        </w:rPr>
        <w:t>) Общата стойност за</w:t>
      </w:r>
      <w:r w:rsidR="00F51016" w:rsidRPr="00963038">
        <w:rPr>
          <w:rFonts w:ascii="Times New Roman" w:hAnsi="Times New Roman"/>
          <w:sz w:val="24"/>
          <w:szCs w:val="24"/>
        </w:rPr>
        <w:t xml:space="preserve"> следгаранционно</w:t>
      </w:r>
      <w:r w:rsidR="00DD6BA0" w:rsidRPr="00963038">
        <w:rPr>
          <w:rFonts w:ascii="Times New Roman" w:hAnsi="Times New Roman"/>
          <w:sz w:val="24"/>
          <w:szCs w:val="24"/>
        </w:rPr>
        <w:t xml:space="preserve"> абона</w:t>
      </w:r>
      <w:r w:rsidR="00F51016" w:rsidRPr="00963038">
        <w:rPr>
          <w:rFonts w:ascii="Times New Roman" w:hAnsi="Times New Roman"/>
          <w:sz w:val="24"/>
          <w:szCs w:val="24"/>
        </w:rPr>
        <w:t>ментно техническо поддръжане</w:t>
      </w:r>
      <w:r w:rsidR="00C3529A" w:rsidRPr="00963038">
        <w:rPr>
          <w:rFonts w:ascii="Times New Roman" w:hAnsi="Times New Roman"/>
          <w:sz w:val="24"/>
          <w:szCs w:val="24"/>
        </w:rPr>
        <w:t xml:space="preserve"> на 8</w:t>
      </w:r>
      <w:r w:rsidR="00DD6BA0" w:rsidRPr="00963038">
        <w:rPr>
          <w:rFonts w:ascii="Times New Roman" w:hAnsi="Times New Roman"/>
          <w:sz w:val="24"/>
          <w:szCs w:val="24"/>
        </w:rPr>
        <w:t xml:space="preserve"> броя видео - радарни системи за наблюдение и реги</w:t>
      </w:r>
      <w:r w:rsidR="00C3529A" w:rsidRPr="00963038">
        <w:rPr>
          <w:rFonts w:ascii="Times New Roman" w:hAnsi="Times New Roman"/>
          <w:sz w:val="24"/>
          <w:szCs w:val="24"/>
        </w:rPr>
        <w:t>страция на пътни нарушения тип “</w:t>
      </w:r>
      <w:r w:rsidR="00C3529A" w:rsidRPr="00963038">
        <w:rPr>
          <w:rFonts w:ascii="Times New Roman" w:hAnsi="Times New Roman"/>
          <w:sz w:val="24"/>
          <w:szCs w:val="24"/>
          <w:lang w:val="en-US"/>
        </w:rPr>
        <w:t>MultaRadar</w:t>
      </w:r>
      <w:r w:rsidR="00C3529A" w:rsidRPr="00963038">
        <w:rPr>
          <w:rFonts w:ascii="Times New Roman" w:hAnsi="Times New Roman"/>
          <w:sz w:val="24"/>
          <w:szCs w:val="24"/>
        </w:rPr>
        <w:t xml:space="preserve"> </w:t>
      </w:r>
      <w:r w:rsidR="00C3529A" w:rsidRPr="00963038">
        <w:rPr>
          <w:rFonts w:ascii="Times New Roman" w:hAnsi="Times New Roman"/>
          <w:sz w:val="24"/>
          <w:szCs w:val="24"/>
          <w:lang w:val="en-US"/>
        </w:rPr>
        <w:t>SD</w:t>
      </w:r>
      <w:r w:rsidR="00C3529A" w:rsidRPr="00963038">
        <w:rPr>
          <w:rFonts w:ascii="Times New Roman" w:hAnsi="Times New Roman"/>
          <w:sz w:val="24"/>
          <w:szCs w:val="24"/>
        </w:rPr>
        <w:t xml:space="preserve"> 580” </w:t>
      </w:r>
      <w:r w:rsidR="00DD6BA0" w:rsidRPr="00963038">
        <w:rPr>
          <w:rFonts w:ascii="Times New Roman" w:hAnsi="Times New Roman"/>
          <w:sz w:val="24"/>
          <w:szCs w:val="24"/>
        </w:rPr>
        <w:t xml:space="preserve">за 36 (тридесет и шест) месеца е в размер на  ...............(словом:..............................) лева без ДДС и ................... (словом: ............... ) лева с </w:t>
      </w:r>
      <w:r w:rsidR="00C3529A" w:rsidRPr="00963038">
        <w:rPr>
          <w:rFonts w:ascii="Times New Roman" w:hAnsi="Times New Roman"/>
          <w:sz w:val="24"/>
          <w:szCs w:val="24"/>
        </w:rPr>
        <w:t>ДДС.</w:t>
      </w:r>
    </w:p>
    <w:p w:rsidR="00E2012E" w:rsidRPr="00963038" w:rsidRDefault="00CA06F5" w:rsidP="00CA06F5">
      <w:pPr>
        <w:spacing w:line="320" w:lineRule="exact"/>
        <w:ind w:right="-29" w:firstLine="709"/>
        <w:jc w:val="both"/>
        <w:rPr>
          <w:rFonts w:ascii="Times New Roman" w:hAnsi="Times New Roman"/>
          <w:i/>
          <w:sz w:val="24"/>
          <w:szCs w:val="24"/>
        </w:rPr>
      </w:pPr>
      <w:r w:rsidRPr="00963038">
        <w:rPr>
          <w:rFonts w:ascii="Times New Roman" w:hAnsi="Times New Roman"/>
          <w:sz w:val="24"/>
          <w:szCs w:val="24"/>
        </w:rPr>
        <w:t xml:space="preserve"> </w:t>
      </w:r>
      <w:r w:rsidR="00E2012E" w:rsidRPr="00963038">
        <w:rPr>
          <w:rFonts w:ascii="Times New Roman" w:hAnsi="Times New Roman"/>
          <w:sz w:val="24"/>
          <w:szCs w:val="24"/>
        </w:rPr>
        <w:t xml:space="preserve">(4) Месечната абонаментна такса, включва: труд, стойностите на резервните части, влагани при ремонта на </w:t>
      </w:r>
      <w:r w:rsidR="00E2012E" w:rsidRPr="00963038">
        <w:rPr>
          <w:rFonts w:ascii="Times New Roman" w:hAnsi="Times New Roman"/>
          <w:sz w:val="24"/>
          <w:szCs w:val="24"/>
          <w:lang w:val="en-AU"/>
        </w:rPr>
        <w:t>видео-радарни системи за наблюдение и регистрация на пътни нарушения тип “</w:t>
      </w:r>
      <w:r w:rsidR="00E2012E" w:rsidRPr="00963038">
        <w:rPr>
          <w:rFonts w:ascii="Times New Roman" w:hAnsi="Times New Roman"/>
          <w:sz w:val="24"/>
          <w:szCs w:val="24"/>
        </w:rPr>
        <w:t>MultaRadar</w:t>
      </w:r>
      <w:r w:rsidR="00E2012E" w:rsidRPr="00963038">
        <w:rPr>
          <w:rFonts w:ascii="Times New Roman" w:hAnsi="Times New Roman"/>
          <w:sz w:val="24"/>
          <w:szCs w:val="24"/>
          <w:lang w:val="en-AU"/>
        </w:rPr>
        <w:t xml:space="preserve"> </w:t>
      </w:r>
      <w:r w:rsidR="00E2012E" w:rsidRPr="00963038">
        <w:rPr>
          <w:rFonts w:ascii="Times New Roman" w:hAnsi="Times New Roman"/>
          <w:sz w:val="24"/>
          <w:szCs w:val="24"/>
        </w:rPr>
        <w:t>SD</w:t>
      </w:r>
      <w:r w:rsidR="00E2012E" w:rsidRPr="00963038">
        <w:rPr>
          <w:rFonts w:ascii="Times New Roman" w:hAnsi="Times New Roman"/>
          <w:sz w:val="24"/>
          <w:szCs w:val="24"/>
          <w:lang w:val="en-AU"/>
        </w:rPr>
        <w:t xml:space="preserve"> 580”</w:t>
      </w:r>
      <w:r w:rsidR="00E2012E" w:rsidRPr="00963038">
        <w:rPr>
          <w:rFonts w:ascii="Times New Roman" w:hAnsi="Times New Roman"/>
          <w:sz w:val="24"/>
          <w:szCs w:val="24"/>
        </w:rPr>
        <w:t>, транспортни разходи, мита, такси, командировъчни – пътни, дневни и квартирни на служители на изпълнителя, на представител на Български институт по метрология или представител от оправомощена от председателя на ДАМТН лаборатория, при необходимост служител на МВР от Главна дирекция “Национална</w:t>
      </w:r>
      <w:r w:rsidR="004C3FC4" w:rsidRPr="00963038">
        <w:rPr>
          <w:rFonts w:ascii="Times New Roman" w:hAnsi="Times New Roman"/>
          <w:sz w:val="24"/>
          <w:szCs w:val="24"/>
        </w:rPr>
        <w:t xml:space="preserve"> полиция” и други</w:t>
      </w:r>
      <w:r w:rsidR="00E2012E" w:rsidRPr="00963038">
        <w:rPr>
          <w:rFonts w:ascii="Times New Roman" w:hAnsi="Times New Roman"/>
          <w:sz w:val="24"/>
          <w:szCs w:val="24"/>
        </w:rPr>
        <w:t>.</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 xml:space="preserve">Чл. 13.(1)Условия и начин на плащане: </w:t>
      </w:r>
    </w:p>
    <w:p w:rsidR="00DD6BA0" w:rsidRPr="00963038" w:rsidRDefault="00DD6BA0" w:rsidP="00DD6BA0">
      <w:pPr>
        <w:tabs>
          <w:tab w:val="left" w:pos="993"/>
        </w:tabs>
        <w:spacing w:after="0" w:line="320" w:lineRule="exact"/>
        <w:ind w:firstLine="708"/>
        <w:jc w:val="both"/>
        <w:rPr>
          <w:rFonts w:ascii="Times New Roman" w:hAnsi="Times New Roman"/>
          <w:sz w:val="24"/>
          <w:szCs w:val="24"/>
        </w:rPr>
      </w:pPr>
      <w:r w:rsidRPr="00963038">
        <w:rPr>
          <w:rFonts w:ascii="Times New Roman" w:hAnsi="Times New Roman"/>
          <w:sz w:val="24"/>
          <w:szCs w:val="24"/>
        </w:rPr>
        <w:t>1.</w:t>
      </w:r>
      <w:r w:rsidRPr="00963038">
        <w:rPr>
          <w:rFonts w:ascii="Times New Roman" w:hAnsi="Times New Roman"/>
          <w:sz w:val="24"/>
          <w:szCs w:val="24"/>
        </w:rPr>
        <w:tab/>
        <w:t xml:space="preserve">Плащането се извършва ежемесечно, с банков превод, по сметка на Изпълнителя, </w:t>
      </w:r>
      <w:r w:rsidR="00F329B5" w:rsidRPr="00963038">
        <w:rPr>
          <w:rFonts w:ascii="Times New Roman" w:hAnsi="Times New Roman"/>
          <w:sz w:val="24"/>
          <w:szCs w:val="24"/>
        </w:rPr>
        <w:t xml:space="preserve">в срок от 20 (двадесет) работни дни, </w:t>
      </w:r>
      <w:r w:rsidRPr="00963038">
        <w:rPr>
          <w:rFonts w:ascii="Times New Roman" w:hAnsi="Times New Roman"/>
          <w:sz w:val="24"/>
          <w:szCs w:val="24"/>
        </w:rPr>
        <w:t>както следва:</w:t>
      </w:r>
    </w:p>
    <w:p w:rsidR="00671ED4"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1.1.</w:t>
      </w:r>
      <w:r w:rsidR="00671ED4" w:rsidRPr="00963038">
        <w:rPr>
          <w:rFonts w:ascii="Times New Roman" w:hAnsi="Times New Roman"/>
          <w:sz w:val="24"/>
          <w:szCs w:val="24"/>
        </w:rPr>
        <w:t xml:space="preserve"> Месечните абонаментни такси се дължат към първо число на месеца, следващ месеца на извършеното следгаранционно абонаментно техническо поддържане. Заплащането на таксите се извършва в срок до 20 (двадесет) работни дни, считано от датата на издадена оригинална фактура за извършената услуга за предходния месец;</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1.2.</w:t>
      </w:r>
      <w:r w:rsidRPr="00963038">
        <w:rPr>
          <w:rFonts w:ascii="Times New Roman" w:hAnsi="Times New Roman"/>
          <w:sz w:val="24"/>
          <w:szCs w:val="24"/>
        </w:rPr>
        <w:tab/>
        <w:t>Изпълнителят е длъжен да представя фактурите по ал. 1 на определен от  ВЪЗЛОЖИТЕЛЯ представител на адрес: гр. София, кв. “Захарна фабрика”, ул. “Кукуш” № 1, Полицейска техника - ГД ”Национална полиция”, централни технически складове на МВР.</w:t>
      </w:r>
    </w:p>
    <w:p w:rsidR="00F329B5"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 xml:space="preserve">(2) </w:t>
      </w:r>
      <w:r w:rsidR="00F329B5" w:rsidRPr="00963038">
        <w:rPr>
          <w:rFonts w:ascii="Times New Roman" w:hAnsi="Times New Roman"/>
          <w:sz w:val="24"/>
          <w:szCs w:val="24"/>
          <w:lang w:eastAsia="pl-PL"/>
        </w:rPr>
        <w:t xml:space="preserve">Размерът на дължимата месечната абонаментна такса се определя на база всичките </w:t>
      </w:r>
      <w:r w:rsidR="00F329B5" w:rsidRPr="00963038">
        <w:rPr>
          <w:rFonts w:ascii="Times New Roman" w:hAnsi="Times New Roman"/>
          <w:sz w:val="24"/>
          <w:szCs w:val="24"/>
        </w:rPr>
        <w:t xml:space="preserve">8 (осем) броя видео-радарни системи за наблюдение и регистрация на пътни нарушения тип “MultaRadar SD 580“. </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(3) ВЪЗЛОЖИТЕЛЯТ има право по всяко време да намали количеството на договорените за следгаранционно абонаментно техническо поддържане системи, предмет на поръчката, в случай на невъзможност някоя/някои от системите да бъдат отремонтирани, което се удостоверява с констативен протокол, съставен от ИЗПЪЛНИТЕЛЯ. В този случай размерът на месечната абонаментна такса се формира чрез пропорционално намаляване на стойността на съответното количество системи за поддържане. За целта ИЗПЪЛНИТЕЛЯТ ще бъде уведомен писмено от ВЪЗЛОЖИТЕЛЯ, чрез ГД „Национална полиция“, относно коригираното количество и размера на месечната абонаментна такса, дължима от първо число на месеца, следващ датата на писменото уведомление.</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 xml:space="preserve">(4) Банковата сметка на Изпълнителя е: </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Банка ................................................. .</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 xml:space="preserve">IBAN сметка   № ............................... </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BIC код  ..............................................</w:t>
      </w:r>
    </w:p>
    <w:p w:rsidR="00DD6BA0" w:rsidRPr="00963038" w:rsidRDefault="00DD6BA0" w:rsidP="00DD6BA0">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   (5) При промяна на банковата сметка по ал. 4, Изпълнителят се задължава незабавно да уведоми Възложителя като му предостави новата си банкова сметка.  </w:t>
      </w:r>
    </w:p>
    <w:p w:rsidR="00DD6BA0" w:rsidRPr="00963038" w:rsidRDefault="00DD6BA0" w:rsidP="00DD6BA0">
      <w:pPr>
        <w:spacing w:after="0" w:line="320" w:lineRule="exact"/>
        <w:jc w:val="both"/>
        <w:rPr>
          <w:rFonts w:ascii="Times New Roman" w:hAnsi="Times New Roman"/>
          <w:sz w:val="24"/>
          <w:szCs w:val="24"/>
        </w:rPr>
      </w:pPr>
    </w:p>
    <w:p w:rsidR="00DD6BA0" w:rsidRPr="00963038" w:rsidRDefault="00DD6BA0" w:rsidP="00DD6BA0">
      <w:pPr>
        <w:spacing w:after="0" w:line="320" w:lineRule="exact"/>
        <w:jc w:val="center"/>
        <w:rPr>
          <w:rFonts w:ascii="Times New Roman" w:hAnsi="Times New Roman"/>
          <w:b/>
          <w:sz w:val="24"/>
          <w:szCs w:val="24"/>
        </w:rPr>
      </w:pPr>
      <w:r w:rsidRPr="00963038">
        <w:rPr>
          <w:rFonts w:ascii="Times New Roman" w:hAnsi="Times New Roman"/>
          <w:b/>
          <w:sz w:val="24"/>
          <w:szCs w:val="24"/>
        </w:rPr>
        <w:t>VI</w:t>
      </w:r>
      <w:r w:rsidRPr="00963038">
        <w:rPr>
          <w:rFonts w:ascii="Times New Roman" w:hAnsi="Times New Roman"/>
          <w:b/>
          <w:sz w:val="24"/>
          <w:szCs w:val="24"/>
          <w:lang w:val="en-US"/>
        </w:rPr>
        <w:t>I</w:t>
      </w:r>
      <w:r w:rsidRPr="00963038">
        <w:rPr>
          <w:rFonts w:ascii="Times New Roman" w:hAnsi="Times New Roman"/>
          <w:b/>
          <w:sz w:val="24"/>
          <w:szCs w:val="24"/>
        </w:rPr>
        <w:t>. ГАРАНЦИЯ ЗА ИЗПЪЛНЕНИЕ НА ДОГОВОРА.</w:t>
      </w:r>
    </w:p>
    <w:p w:rsidR="00DD6BA0" w:rsidRPr="00963038" w:rsidRDefault="00DD6BA0" w:rsidP="00DD6BA0">
      <w:pPr>
        <w:widowControl w:val="0"/>
        <w:spacing w:after="0" w:line="320" w:lineRule="exact"/>
        <w:ind w:right="2" w:firstLine="708"/>
        <w:jc w:val="both"/>
        <w:rPr>
          <w:rFonts w:ascii="Times New Roman" w:eastAsia="Times New Roman" w:hAnsi="Times New Roman"/>
          <w:sz w:val="24"/>
          <w:szCs w:val="24"/>
          <w:lang w:eastAsia="bg-BG"/>
        </w:rPr>
      </w:pPr>
      <w:r w:rsidRPr="00963038">
        <w:rPr>
          <w:rFonts w:ascii="Times New Roman" w:hAnsi="Times New Roman"/>
          <w:sz w:val="24"/>
          <w:szCs w:val="24"/>
        </w:rPr>
        <w:t xml:space="preserve">Чл.14. </w:t>
      </w:r>
      <w:r w:rsidRPr="00963038">
        <w:rPr>
          <w:rFonts w:ascii="Times New Roman" w:eastAsia="Times New Roman" w:hAnsi="Times New Roman"/>
          <w:sz w:val="24"/>
          <w:szCs w:val="24"/>
          <w:lang w:eastAsia="bg-BG"/>
        </w:rPr>
        <w:t>(1) Гаранцията за изпълнение на договора се определя от Възложителя в размер на 5 % (пет на сто) от стойността</w:t>
      </w:r>
      <w:r w:rsidR="005744E3" w:rsidRPr="00963038">
        <w:rPr>
          <w:rFonts w:ascii="Times New Roman" w:eastAsia="Times New Roman" w:hAnsi="Times New Roman"/>
          <w:sz w:val="24"/>
          <w:szCs w:val="24"/>
          <w:lang w:eastAsia="bg-BG"/>
        </w:rPr>
        <w:t xml:space="preserve"> му</w:t>
      </w:r>
      <w:r w:rsidRPr="00963038">
        <w:rPr>
          <w:rFonts w:ascii="Times New Roman" w:eastAsia="Times New Roman" w:hAnsi="Times New Roman"/>
          <w:sz w:val="24"/>
          <w:szCs w:val="24"/>
          <w:lang w:eastAsia="bg-BG"/>
        </w:rPr>
        <w:t xml:space="preserve">.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 (2)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DD6BA0" w:rsidRPr="00963038" w:rsidRDefault="00DD6BA0" w:rsidP="00DD6BA0">
      <w:pPr>
        <w:spacing w:after="0" w:line="320" w:lineRule="exact"/>
        <w:ind w:firstLine="567"/>
        <w:jc w:val="both"/>
        <w:rPr>
          <w:rFonts w:ascii="Times New Roman" w:eastAsia="Times New Roman" w:hAnsi="Times New Roman"/>
          <w:sz w:val="24"/>
          <w:szCs w:val="24"/>
          <w:lang w:eastAsia="bg-BG"/>
        </w:rPr>
      </w:pPr>
      <w:r w:rsidRPr="00963038">
        <w:rPr>
          <w:rFonts w:ascii="Times New Roman" w:eastAsia="Times New Roman" w:hAnsi="Times New Roman"/>
          <w:sz w:val="24"/>
          <w:szCs w:val="24"/>
        </w:rPr>
        <w:t xml:space="preserve">   (3) Гаранцията, представена във вид на парична сума, се внася по </w:t>
      </w:r>
      <w:r w:rsidRPr="00963038">
        <w:rPr>
          <w:rFonts w:ascii="Times New Roman" w:eastAsia="Times New Roman" w:hAnsi="Times New Roman"/>
          <w:sz w:val="24"/>
          <w:szCs w:val="24"/>
          <w:lang w:eastAsia="bg-BG"/>
        </w:rPr>
        <w:t>IBAN: BG 09 BNBG 9661 3300 1462 01, BIC код BNBGBGSD, БНБ на името на МВР.</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 (4)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срокът  за изпълнение на </w:t>
      </w:r>
      <w:r w:rsidR="00C51DAD" w:rsidRPr="00963038">
        <w:rPr>
          <w:rFonts w:ascii="Times New Roman" w:eastAsia="Times New Roman" w:hAnsi="Times New Roman"/>
          <w:sz w:val="24"/>
          <w:szCs w:val="24"/>
        </w:rPr>
        <w:t xml:space="preserve">договора </w:t>
      </w:r>
      <w:r w:rsidRPr="00963038">
        <w:rPr>
          <w:rFonts w:ascii="Times New Roman" w:eastAsia="Times New Roman" w:hAnsi="Times New Roman"/>
          <w:sz w:val="24"/>
          <w:szCs w:val="24"/>
        </w:rPr>
        <w:t xml:space="preserve">плюс гаранционния срок </w:t>
      </w:r>
      <w:r w:rsidR="004C3FC4" w:rsidRPr="00963038">
        <w:rPr>
          <w:rFonts w:ascii="Times New Roman" w:eastAsia="Times New Roman" w:hAnsi="Times New Roman"/>
          <w:sz w:val="24"/>
          <w:szCs w:val="24"/>
        </w:rPr>
        <w:t xml:space="preserve">след ремонт </w:t>
      </w:r>
      <w:r w:rsidRPr="00963038">
        <w:rPr>
          <w:rFonts w:ascii="Times New Roman" w:eastAsia="Times New Roman" w:hAnsi="Times New Roman"/>
          <w:sz w:val="24"/>
          <w:szCs w:val="24"/>
        </w:rPr>
        <w:t xml:space="preserve">по чл. 11, ал. 1 плюс 30 (тридесет) дни.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w:t>
      </w:r>
      <w:r w:rsidR="00C51DAD" w:rsidRPr="00963038">
        <w:rPr>
          <w:rFonts w:ascii="Times New Roman" w:eastAsia="Times New Roman" w:hAnsi="Times New Roman"/>
          <w:sz w:val="24"/>
          <w:szCs w:val="24"/>
        </w:rPr>
        <w:t>ъс срок на</w:t>
      </w:r>
      <w:r w:rsidRPr="00963038">
        <w:rPr>
          <w:rFonts w:ascii="Times New Roman" w:eastAsia="Times New Roman" w:hAnsi="Times New Roman"/>
          <w:sz w:val="24"/>
          <w:szCs w:val="24"/>
        </w:rPr>
        <w:t xml:space="preserve"> валидност - </w:t>
      </w:r>
      <w:r w:rsidR="00C51DAD" w:rsidRPr="00963038">
        <w:rPr>
          <w:rFonts w:ascii="Times New Roman" w:eastAsia="Times New Roman" w:hAnsi="Times New Roman"/>
          <w:sz w:val="24"/>
          <w:szCs w:val="24"/>
        </w:rPr>
        <w:t>срокът</w:t>
      </w:r>
      <w:r w:rsidRPr="00963038">
        <w:rPr>
          <w:rFonts w:ascii="Times New Roman" w:eastAsia="Times New Roman" w:hAnsi="Times New Roman"/>
          <w:sz w:val="24"/>
          <w:szCs w:val="24"/>
        </w:rPr>
        <w:t xml:space="preserve"> на изпълнение на </w:t>
      </w:r>
      <w:r w:rsidR="00C51DAD" w:rsidRPr="00963038">
        <w:rPr>
          <w:rFonts w:ascii="Times New Roman" w:eastAsia="Times New Roman" w:hAnsi="Times New Roman"/>
          <w:sz w:val="24"/>
          <w:szCs w:val="24"/>
        </w:rPr>
        <w:t>договора, плюс гаранционния срок</w:t>
      </w:r>
      <w:r w:rsidR="004C3FC4" w:rsidRPr="00963038">
        <w:rPr>
          <w:rFonts w:ascii="Times New Roman" w:eastAsia="Times New Roman" w:hAnsi="Times New Roman"/>
          <w:sz w:val="24"/>
          <w:szCs w:val="24"/>
        </w:rPr>
        <w:t xml:space="preserve"> след ремонт</w:t>
      </w:r>
      <w:r w:rsidR="00C51DAD" w:rsidRPr="00963038">
        <w:rPr>
          <w:rFonts w:ascii="Times New Roman" w:eastAsia="Times New Roman" w:hAnsi="Times New Roman"/>
          <w:sz w:val="24"/>
          <w:szCs w:val="24"/>
        </w:rPr>
        <w:t>, плюс 30 (тридесет) дни</w:t>
      </w:r>
      <w:r w:rsidR="0041508E" w:rsidRPr="00963038">
        <w:rPr>
          <w:rFonts w:ascii="Times New Roman" w:eastAsia="Times New Roman" w:hAnsi="Times New Roman"/>
          <w:sz w:val="24"/>
          <w:szCs w:val="24"/>
        </w:rPr>
        <w:t>, но</w:t>
      </w:r>
      <w:r w:rsidRPr="00963038">
        <w:rPr>
          <w:rFonts w:ascii="Times New Roman" w:eastAsia="Times New Roman" w:hAnsi="Times New Roman"/>
          <w:sz w:val="24"/>
          <w:szCs w:val="24"/>
        </w:rPr>
        <w:t xml:space="preserve">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(5) Когато гаранцията за изпълнение е застраховка, се представя оригиналът й, покриваща 100 % от стойността на гаранцията за изпълнение и със срок на валидност </w:t>
      </w:r>
      <w:r w:rsidR="0041508E" w:rsidRPr="00963038">
        <w:rPr>
          <w:rFonts w:ascii="Times New Roman" w:eastAsia="Times New Roman" w:hAnsi="Times New Roman"/>
          <w:sz w:val="24"/>
          <w:szCs w:val="24"/>
        </w:rPr>
        <w:t>-</w:t>
      </w:r>
      <w:r w:rsidRPr="00963038">
        <w:rPr>
          <w:rFonts w:ascii="Times New Roman" w:eastAsia="Times New Roman" w:hAnsi="Times New Roman"/>
          <w:sz w:val="24"/>
          <w:szCs w:val="24"/>
        </w:rPr>
        <w:t xml:space="preserve"> срок</w:t>
      </w:r>
      <w:r w:rsidR="0041508E" w:rsidRPr="00963038">
        <w:rPr>
          <w:rFonts w:ascii="Times New Roman" w:eastAsia="Times New Roman" w:hAnsi="Times New Roman"/>
          <w:sz w:val="24"/>
          <w:szCs w:val="24"/>
        </w:rPr>
        <w:t>ът</w:t>
      </w:r>
      <w:r w:rsidRPr="00963038">
        <w:rPr>
          <w:rFonts w:ascii="Times New Roman" w:eastAsia="Times New Roman" w:hAnsi="Times New Roman"/>
          <w:sz w:val="24"/>
          <w:szCs w:val="24"/>
        </w:rPr>
        <w:t xml:space="preserve"> на изпълнение на</w:t>
      </w:r>
      <w:r w:rsidR="0041508E" w:rsidRPr="00963038">
        <w:rPr>
          <w:rFonts w:ascii="Times New Roman" w:eastAsia="Times New Roman" w:hAnsi="Times New Roman"/>
          <w:sz w:val="24"/>
          <w:szCs w:val="24"/>
        </w:rPr>
        <w:t xml:space="preserve"> договора</w:t>
      </w:r>
      <w:r w:rsidRPr="00963038">
        <w:rPr>
          <w:rFonts w:ascii="Times New Roman" w:eastAsia="Times New Roman" w:hAnsi="Times New Roman"/>
          <w:sz w:val="24"/>
          <w:szCs w:val="24"/>
        </w:rPr>
        <w:t xml:space="preserve"> плюс гаранционния срок </w:t>
      </w:r>
      <w:r w:rsidR="00F7391D" w:rsidRPr="00963038">
        <w:rPr>
          <w:rFonts w:ascii="Times New Roman" w:eastAsia="Times New Roman" w:hAnsi="Times New Roman"/>
          <w:sz w:val="24"/>
          <w:szCs w:val="24"/>
        </w:rPr>
        <w:t xml:space="preserve">след ремонт </w:t>
      </w:r>
      <w:r w:rsidRPr="00963038">
        <w:rPr>
          <w:rFonts w:ascii="Times New Roman" w:eastAsia="Times New Roman" w:hAnsi="Times New Roman"/>
          <w:sz w:val="24"/>
          <w:szCs w:val="24"/>
        </w:rPr>
        <w:t xml:space="preserve">по чл. 11, ал. 1 плюс 30 (тридесет) дни.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Когато </w:t>
      </w:r>
      <w:r w:rsidR="0041508E" w:rsidRPr="00963038">
        <w:rPr>
          <w:rFonts w:ascii="Times New Roman" w:eastAsia="Times New Roman" w:hAnsi="Times New Roman"/>
          <w:sz w:val="24"/>
          <w:szCs w:val="24"/>
        </w:rPr>
        <w:t>договорът не бъде изпълнен</w:t>
      </w:r>
      <w:r w:rsidRPr="00963038">
        <w:rPr>
          <w:rFonts w:ascii="Times New Roman" w:eastAsia="Times New Roman" w:hAnsi="Times New Roman"/>
          <w:sz w:val="24"/>
          <w:szCs w:val="24"/>
        </w:rPr>
        <w:t xml:space="preserve"> в договорения краен срок, Изпълнителят е длъжен да удължи срока на предоставената застраховка или да предостави на Възложителя нова застраховка с</w:t>
      </w:r>
      <w:r w:rsidR="0041508E" w:rsidRPr="00963038">
        <w:rPr>
          <w:rFonts w:ascii="Times New Roman" w:eastAsia="Times New Roman" w:hAnsi="Times New Roman"/>
          <w:sz w:val="24"/>
          <w:szCs w:val="24"/>
        </w:rPr>
        <w:t>ъс срок на</w:t>
      </w:r>
      <w:r w:rsidRPr="00963038">
        <w:rPr>
          <w:rFonts w:ascii="Times New Roman" w:eastAsia="Times New Roman" w:hAnsi="Times New Roman"/>
          <w:sz w:val="24"/>
          <w:szCs w:val="24"/>
        </w:rPr>
        <w:t xml:space="preserve"> валидност </w:t>
      </w:r>
      <w:r w:rsidR="0041508E" w:rsidRPr="00963038">
        <w:rPr>
          <w:rFonts w:ascii="Times New Roman" w:eastAsia="Times New Roman" w:hAnsi="Times New Roman"/>
          <w:sz w:val="24"/>
          <w:szCs w:val="24"/>
        </w:rPr>
        <w:t>–</w:t>
      </w:r>
      <w:r w:rsidRPr="00963038">
        <w:rPr>
          <w:rFonts w:ascii="Times New Roman" w:eastAsia="Times New Roman" w:hAnsi="Times New Roman"/>
          <w:sz w:val="24"/>
          <w:szCs w:val="24"/>
        </w:rPr>
        <w:t xml:space="preserve"> </w:t>
      </w:r>
      <w:r w:rsidR="0041508E" w:rsidRPr="00963038">
        <w:rPr>
          <w:rFonts w:ascii="Times New Roman" w:eastAsia="Times New Roman" w:hAnsi="Times New Roman"/>
          <w:sz w:val="24"/>
          <w:szCs w:val="24"/>
        </w:rPr>
        <w:t>срокът на изпълнение на договора, плюс гаранционния срок</w:t>
      </w:r>
      <w:r w:rsidR="00F7391D" w:rsidRPr="00963038">
        <w:rPr>
          <w:rFonts w:ascii="Times New Roman" w:eastAsia="Times New Roman" w:hAnsi="Times New Roman"/>
          <w:sz w:val="24"/>
          <w:szCs w:val="24"/>
        </w:rPr>
        <w:t xml:space="preserve"> след ремонт</w:t>
      </w:r>
      <w:r w:rsidR="0041508E" w:rsidRPr="00963038">
        <w:rPr>
          <w:rFonts w:ascii="Times New Roman" w:eastAsia="Times New Roman" w:hAnsi="Times New Roman"/>
          <w:sz w:val="24"/>
          <w:szCs w:val="24"/>
        </w:rPr>
        <w:t xml:space="preserve">, </w:t>
      </w:r>
      <w:r w:rsidRPr="00963038">
        <w:rPr>
          <w:rFonts w:ascii="Times New Roman" w:eastAsia="Times New Roman" w:hAnsi="Times New Roman"/>
          <w:sz w:val="24"/>
          <w:szCs w:val="24"/>
        </w:rPr>
        <w:t xml:space="preserve">плюс 30 (тридесет) дни, не по-късно от 5 (пет) работни дни преди изтичане срока на застраховката.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(6) Възложителят освобождава гаранцията за изпълнение на договора в срок от 30 (тридесет) дни след изтичане на гаранционния срок след ремонт на последните следгаранционно обслужени изделия.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(7) За периода, през който средствата</w:t>
      </w:r>
      <w:r w:rsidRPr="00963038">
        <w:rPr>
          <w:rFonts w:ascii="Times New Roman" w:eastAsia="Times New Roman" w:hAnsi="Times New Roman"/>
          <w:sz w:val="24"/>
          <w:szCs w:val="24"/>
          <w:lang w:val="en-US"/>
        </w:rPr>
        <w:t xml:space="preserve"> </w:t>
      </w:r>
      <w:r w:rsidRPr="00963038">
        <w:rPr>
          <w:rFonts w:ascii="Times New Roman" w:eastAsia="Times New Roman" w:hAnsi="Times New Roman"/>
          <w:sz w:val="24"/>
          <w:szCs w:val="24"/>
        </w:rPr>
        <w:t>по ал.1, законно са престояли при Възложителя, не се дължат лихви на Изпълнителя.</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(8)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(9) Възложителят задържа/усвоява гаранцията за изпълнение при пълно виновно неизпълнение на поръчката или при  разваляне на договора по вина на Изпълнителя.</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(10) Възложителят има право да удържи от стойността на гаранцията за изпълнение  в пълен размер размера на начислените неустойки по раздел</w:t>
      </w:r>
      <w:r w:rsidRPr="00963038">
        <w:rPr>
          <w:rFonts w:ascii="Times New Roman" w:eastAsia="Times New Roman" w:hAnsi="Times New Roman"/>
          <w:sz w:val="24"/>
          <w:szCs w:val="24"/>
          <w:lang w:val="en-US"/>
        </w:rPr>
        <w:t xml:space="preserve"> V </w:t>
      </w:r>
      <w:r w:rsidRPr="00963038">
        <w:rPr>
          <w:rFonts w:ascii="Times New Roman" w:eastAsia="Times New Roman" w:hAnsi="Times New Roman"/>
          <w:sz w:val="24"/>
          <w:szCs w:val="24"/>
        </w:rPr>
        <w:t>и раздел VІІ</w:t>
      </w:r>
      <w:r w:rsidRPr="00963038">
        <w:rPr>
          <w:rFonts w:ascii="Times New Roman" w:eastAsia="Times New Roman" w:hAnsi="Times New Roman"/>
          <w:sz w:val="24"/>
          <w:szCs w:val="24"/>
          <w:lang w:val="en-US"/>
        </w:rPr>
        <w:t>I</w:t>
      </w:r>
      <w:r w:rsidRPr="00963038">
        <w:rPr>
          <w:rFonts w:ascii="Times New Roman" w:eastAsia="Times New Roman" w:hAnsi="Times New Roman"/>
          <w:sz w:val="24"/>
          <w:szCs w:val="24"/>
        </w:rPr>
        <w:t xml:space="preserve"> от този договор.</w:t>
      </w:r>
    </w:p>
    <w:p w:rsidR="00DD6BA0" w:rsidRPr="00963038" w:rsidRDefault="00DD6BA0" w:rsidP="00DD6BA0">
      <w:pPr>
        <w:spacing w:after="0" w:line="320" w:lineRule="exact"/>
        <w:ind w:firstLine="709"/>
        <w:jc w:val="both"/>
        <w:rPr>
          <w:rFonts w:ascii="Times New Roman" w:hAnsi="Times New Roman"/>
          <w:sz w:val="24"/>
          <w:szCs w:val="24"/>
        </w:rPr>
      </w:pPr>
    </w:p>
    <w:p w:rsidR="00DD6BA0" w:rsidRPr="00963038" w:rsidRDefault="00DD6BA0" w:rsidP="00DD6BA0">
      <w:pPr>
        <w:spacing w:after="0" w:line="320" w:lineRule="exact"/>
        <w:jc w:val="center"/>
        <w:rPr>
          <w:rFonts w:ascii="Times New Roman" w:hAnsi="Times New Roman"/>
          <w:b/>
          <w:sz w:val="24"/>
          <w:szCs w:val="24"/>
        </w:rPr>
      </w:pPr>
      <w:r w:rsidRPr="00963038">
        <w:rPr>
          <w:rFonts w:ascii="Times New Roman" w:hAnsi="Times New Roman"/>
          <w:b/>
          <w:sz w:val="24"/>
          <w:szCs w:val="24"/>
        </w:rPr>
        <w:t>VІІ</w:t>
      </w:r>
      <w:r w:rsidRPr="00963038">
        <w:rPr>
          <w:rFonts w:ascii="Times New Roman" w:hAnsi="Times New Roman"/>
          <w:b/>
          <w:sz w:val="24"/>
          <w:szCs w:val="24"/>
          <w:lang w:val="en-US"/>
        </w:rPr>
        <w:t>I</w:t>
      </w:r>
      <w:r w:rsidRPr="00963038">
        <w:rPr>
          <w:rFonts w:ascii="Times New Roman" w:hAnsi="Times New Roman"/>
          <w:b/>
          <w:sz w:val="24"/>
          <w:szCs w:val="24"/>
        </w:rPr>
        <w:t>. НЕУСТОЙКИ.</w:t>
      </w:r>
    </w:p>
    <w:p w:rsidR="00DD6BA0" w:rsidRPr="00963038" w:rsidRDefault="00DD6BA0" w:rsidP="00DD6BA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63038">
        <w:rPr>
          <w:rFonts w:ascii="Times New Roman" w:eastAsia="Times New Roman" w:hAnsi="Times New Roman"/>
          <w:color w:val="000000"/>
          <w:sz w:val="24"/>
          <w:szCs w:val="24"/>
          <w:lang w:eastAsia="bg-BG"/>
        </w:rPr>
        <w:tab/>
        <w:t xml:space="preserve">Чл. 15. При забава в сроковете по чл.4, т.7, б “а“ и б “б“ </w:t>
      </w:r>
      <w:r w:rsidR="0089365D" w:rsidRPr="00963038">
        <w:rPr>
          <w:rFonts w:ascii="Times New Roman" w:eastAsia="Times New Roman" w:hAnsi="Times New Roman"/>
          <w:color w:val="000000"/>
          <w:sz w:val="24"/>
          <w:szCs w:val="24"/>
          <w:lang w:eastAsia="bg-BG"/>
        </w:rPr>
        <w:t xml:space="preserve">от </w:t>
      </w:r>
      <w:r w:rsidRPr="00963038">
        <w:rPr>
          <w:rFonts w:ascii="Times New Roman" w:eastAsia="Times New Roman" w:hAnsi="Times New Roman"/>
          <w:color w:val="000000"/>
          <w:sz w:val="24"/>
          <w:szCs w:val="24"/>
          <w:lang w:eastAsia="bg-BG"/>
        </w:rPr>
        <w:t xml:space="preserve">този договор, </w:t>
      </w:r>
      <w:r w:rsidRPr="00963038">
        <w:rPr>
          <w:rFonts w:ascii="Times New Roman" w:eastAsia="Times New Roman" w:hAnsi="Times New Roman"/>
          <w:bCs/>
          <w:color w:val="000000"/>
          <w:spacing w:val="10"/>
          <w:sz w:val="24"/>
          <w:szCs w:val="24"/>
          <w:lang w:eastAsia="bg-BG"/>
        </w:rPr>
        <w:t>Изпълнителят</w:t>
      </w:r>
      <w:r w:rsidRPr="00963038">
        <w:rPr>
          <w:rFonts w:ascii="Times New Roman" w:eastAsia="Times New Roman" w:hAnsi="Times New Roman"/>
          <w:b/>
          <w:bCs/>
          <w:color w:val="000000"/>
          <w:spacing w:val="10"/>
          <w:sz w:val="24"/>
          <w:szCs w:val="24"/>
          <w:lang w:eastAsia="bg-BG"/>
        </w:rPr>
        <w:t xml:space="preserve"> </w:t>
      </w:r>
      <w:r w:rsidRPr="00963038">
        <w:rPr>
          <w:rFonts w:ascii="Times New Roman" w:eastAsia="Times New Roman" w:hAnsi="Times New Roman"/>
          <w:color w:val="000000"/>
          <w:sz w:val="24"/>
          <w:szCs w:val="24"/>
          <w:lang w:eastAsia="bg-BG"/>
        </w:rPr>
        <w:t>дължи неустойка в раз</w:t>
      </w:r>
      <w:r w:rsidRPr="00963038">
        <w:rPr>
          <w:rFonts w:ascii="Times New Roman" w:eastAsia="Times New Roman" w:hAnsi="Times New Roman"/>
          <w:color w:val="000000"/>
          <w:sz w:val="24"/>
          <w:szCs w:val="24"/>
          <w:lang w:eastAsia="bg-BG"/>
        </w:rPr>
        <w:softHyphen/>
        <w:t>мер на 0,05 % за всеки просро</w:t>
      </w:r>
      <w:r w:rsidRPr="00963038">
        <w:rPr>
          <w:rFonts w:ascii="Times New Roman" w:eastAsia="Times New Roman" w:hAnsi="Times New Roman"/>
          <w:color w:val="000000"/>
          <w:sz w:val="24"/>
          <w:szCs w:val="24"/>
          <w:lang w:eastAsia="bg-BG"/>
        </w:rPr>
        <w:softHyphen/>
        <w:t>чен ден, върху стойността на мес</w:t>
      </w:r>
      <w:r w:rsidR="0089365D" w:rsidRPr="00963038">
        <w:rPr>
          <w:rFonts w:ascii="Times New Roman" w:eastAsia="Times New Roman" w:hAnsi="Times New Roman"/>
          <w:color w:val="000000"/>
          <w:sz w:val="24"/>
          <w:szCs w:val="24"/>
          <w:lang w:eastAsia="bg-BG"/>
        </w:rPr>
        <w:t>ечната абонаментна такса за един уред</w:t>
      </w:r>
      <w:r w:rsidRPr="00963038">
        <w:rPr>
          <w:rFonts w:ascii="Times New Roman" w:eastAsia="Times New Roman" w:hAnsi="Times New Roman"/>
          <w:color w:val="000000"/>
          <w:sz w:val="24"/>
          <w:szCs w:val="24"/>
          <w:lang w:eastAsia="bg-BG"/>
        </w:rPr>
        <w:t>, но не повече от 20 % (двадесет на сто) от общата стойност по чл. 12, ал. 1.</w:t>
      </w:r>
    </w:p>
    <w:p w:rsidR="00DD6BA0" w:rsidRPr="00963038" w:rsidRDefault="00DD6BA0" w:rsidP="00DD6BA0">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63038">
        <w:rPr>
          <w:rFonts w:ascii="Times New Roman" w:eastAsia="Times New Roman" w:hAnsi="Times New Roman"/>
          <w:sz w:val="24"/>
          <w:szCs w:val="24"/>
          <w:lang w:eastAsia="bg-BG"/>
        </w:rPr>
        <w:tab/>
      </w:r>
      <w:r w:rsidRPr="00963038">
        <w:rPr>
          <w:rFonts w:ascii="Times New Roman" w:eastAsia="Times New Roman" w:hAnsi="Times New Roman"/>
          <w:color w:val="000000"/>
          <w:sz w:val="24"/>
          <w:szCs w:val="24"/>
          <w:lang w:eastAsia="bg-BG"/>
        </w:rPr>
        <w:t xml:space="preserve">Чл. 16. При лошо изпълнение, </w:t>
      </w:r>
      <w:r w:rsidRPr="00963038">
        <w:rPr>
          <w:rFonts w:ascii="Times New Roman" w:eastAsia="Times New Roman" w:hAnsi="Times New Roman"/>
          <w:bCs/>
          <w:color w:val="000000"/>
          <w:spacing w:val="10"/>
          <w:sz w:val="24"/>
          <w:szCs w:val="24"/>
          <w:lang w:eastAsia="bg-BG"/>
        </w:rPr>
        <w:t xml:space="preserve">Изпълнителят </w:t>
      </w:r>
      <w:r w:rsidRPr="00963038">
        <w:rPr>
          <w:rFonts w:ascii="Times New Roman" w:eastAsia="Times New Roman" w:hAnsi="Times New Roman"/>
          <w:color w:val="000000"/>
          <w:sz w:val="24"/>
          <w:szCs w:val="24"/>
          <w:lang w:eastAsia="bg-BG"/>
        </w:rPr>
        <w:t>дължи и неустойка в размер на 5 % (пет на сто) от стойността на договора.</w:t>
      </w:r>
    </w:p>
    <w:p w:rsidR="00DD6BA0" w:rsidRPr="00963038" w:rsidRDefault="00DD6BA0" w:rsidP="00DD6BA0">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ab/>
        <w:t>Чл. 17. При частично неизпълнение, Изпълнителят дължи неустойка в размер на 5 % (пет на сто) от стойността на неизпълнената част.</w:t>
      </w:r>
    </w:p>
    <w:p w:rsidR="00DD6BA0" w:rsidRPr="00963038" w:rsidRDefault="00DD6BA0" w:rsidP="00DD6BA0">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ab/>
        <w:t xml:space="preserve">Чл. 18. Ако е в забава за плащане </w:t>
      </w:r>
      <w:r w:rsidRPr="00963038">
        <w:rPr>
          <w:rFonts w:ascii="Times New Roman" w:eastAsia="Times New Roman" w:hAnsi="Times New Roman"/>
          <w:bCs/>
          <w:color w:val="000000"/>
          <w:spacing w:val="10"/>
          <w:sz w:val="24"/>
          <w:szCs w:val="24"/>
          <w:lang w:eastAsia="bg-BG"/>
        </w:rPr>
        <w:t>Възложителят</w:t>
      </w:r>
      <w:r w:rsidRPr="00963038">
        <w:rPr>
          <w:rFonts w:ascii="Times New Roman" w:eastAsia="Times New Roman" w:hAnsi="Times New Roman"/>
          <w:b/>
          <w:bCs/>
          <w:color w:val="000000"/>
          <w:spacing w:val="10"/>
          <w:sz w:val="24"/>
          <w:szCs w:val="24"/>
          <w:lang w:eastAsia="bg-BG"/>
        </w:rPr>
        <w:t xml:space="preserve"> </w:t>
      </w:r>
      <w:r w:rsidRPr="00963038">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DD6BA0" w:rsidRPr="00963038" w:rsidRDefault="00DD6BA0" w:rsidP="00DD6BA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63038">
        <w:rPr>
          <w:rFonts w:ascii="Times New Roman" w:eastAsia="Times New Roman" w:hAnsi="Times New Roman"/>
          <w:color w:val="000000"/>
          <w:sz w:val="24"/>
          <w:szCs w:val="24"/>
          <w:lang w:eastAsia="bg-BG"/>
        </w:rPr>
        <w:tab/>
      </w:r>
      <w:r w:rsidRPr="00963038">
        <w:rPr>
          <w:rFonts w:ascii="Times New Roman" w:eastAsia="Times New Roman" w:hAnsi="Times New Roman"/>
          <w:sz w:val="24"/>
          <w:szCs w:val="24"/>
          <w:lang w:eastAsia="bg-BG"/>
        </w:rPr>
        <w:t xml:space="preserve">Чл. 19. Изпълнителят дължи неустойка в размер на 20 % (двадесет на сто) от общата </w:t>
      </w:r>
      <w:r w:rsidR="00922C67" w:rsidRPr="00963038">
        <w:rPr>
          <w:rFonts w:ascii="Times New Roman" w:eastAsia="Times New Roman" w:hAnsi="Times New Roman"/>
          <w:sz w:val="24"/>
          <w:szCs w:val="24"/>
          <w:lang w:eastAsia="bg-BG"/>
        </w:rPr>
        <w:t>стойност по чл. 12, ал. 3</w:t>
      </w:r>
      <w:r w:rsidRPr="00963038">
        <w:rPr>
          <w:rFonts w:ascii="Times New Roman" w:eastAsia="Times New Roman" w:hAnsi="Times New Roman"/>
          <w:sz w:val="24"/>
          <w:szCs w:val="24"/>
          <w:lang w:eastAsia="bg-BG"/>
        </w:rPr>
        <w:t xml:space="preserve"> от този договор при пълно виновно неизпълнение на обществената поръчка, както и при разваляне на договора по вина на Изпълнителя.</w:t>
      </w:r>
    </w:p>
    <w:p w:rsidR="00DD6BA0" w:rsidRPr="00963038" w:rsidRDefault="00DD6BA0" w:rsidP="00DD6BA0">
      <w:pPr>
        <w:widowControl w:val="0"/>
        <w:spacing w:after="0" w:line="320" w:lineRule="exact"/>
        <w:ind w:firstLine="708"/>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Чл. 20. </w:t>
      </w:r>
      <w:r w:rsidR="00D36525">
        <w:rPr>
          <w:rFonts w:ascii="Times New Roman" w:eastAsia="Times New Roman" w:hAnsi="Times New Roman"/>
          <w:sz w:val="24"/>
          <w:szCs w:val="24"/>
          <w:lang w:eastAsia="bg-BG"/>
        </w:rPr>
        <w:t xml:space="preserve">(1) </w:t>
      </w:r>
      <w:r w:rsidRPr="00963038">
        <w:rPr>
          <w:rFonts w:ascii="Times New Roman" w:eastAsia="Times New Roman" w:hAnsi="Times New Roman"/>
          <w:sz w:val="24"/>
          <w:szCs w:val="24"/>
          <w:lang w:eastAsia="bg-BG"/>
        </w:rPr>
        <w:t xml:space="preserve">За дължимия размер на съответната неустойка по този договор изправната страна съставя протокол и го предоставя на неизправната страна. В срок от 10 работни дни, считано от датата на протокола, неизправната страна превежда по посочена от изправната страна банкова сметка, дължимата неустойка. </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DD6BA0" w:rsidRPr="00963038" w:rsidRDefault="00DD6BA0" w:rsidP="00DD6BA0">
      <w:pPr>
        <w:spacing w:after="0" w:line="320" w:lineRule="exact"/>
        <w:ind w:firstLine="708"/>
        <w:jc w:val="both"/>
        <w:rPr>
          <w:rFonts w:ascii="Times New Roman" w:hAnsi="Times New Roman"/>
          <w:sz w:val="24"/>
          <w:szCs w:val="24"/>
        </w:rPr>
      </w:pPr>
      <w:r w:rsidRPr="00963038">
        <w:rPr>
          <w:rFonts w:ascii="Times New Roman" w:hAnsi="Times New Roman"/>
          <w:sz w:val="24"/>
          <w:szCs w:val="24"/>
        </w:rPr>
        <w:t>(3) Предвидените в договора неустойки имат действие и в случай на разваляне или прекратяване на настоящия договор.</w:t>
      </w:r>
    </w:p>
    <w:p w:rsidR="00DD6BA0" w:rsidRPr="00963038" w:rsidRDefault="00DD6BA0" w:rsidP="00DD6BA0">
      <w:pPr>
        <w:spacing w:after="0" w:line="320" w:lineRule="exact"/>
        <w:ind w:firstLine="720"/>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DD6BA0" w:rsidRPr="00963038" w:rsidRDefault="00DD6BA0" w:rsidP="00DD6BA0">
      <w:pPr>
        <w:spacing w:after="0" w:line="320" w:lineRule="exact"/>
        <w:jc w:val="center"/>
        <w:rPr>
          <w:rFonts w:ascii="Times New Roman" w:hAnsi="Times New Roman"/>
          <w:b/>
          <w:sz w:val="24"/>
          <w:szCs w:val="24"/>
        </w:rPr>
      </w:pPr>
      <w:r w:rsidRPr="00963038">
        <w:rPr>
          <w:rFonts w:ascii="Times New Roman" w:hAnsi="Times New Roman"/>
          <w:b/>
          <w:sz w:val="24"/>
          <w:szCs w:val="24"/>
          <w:lang w:val="en-US"/>
        </w:rPr>
        <w:t>IX</w:t>
      </w:r>
      <w:r w:rsidRPr="00963038">
        <w:rPr>
          <w:rFonts w:ascii="Times New Roman" w:hAnsi="Times New Roman"/>
          <w:b/>
          <w:sz w:val="24"/>
          <w:szCs w:val="24"/>
        </w:rPr>
        <w:t>. ИЗМЕНЕНИЕ И ПРЕКРАТЯВАНЕ НА ДОГОВОРА.</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Чл. 22.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(2) Изменение на договора се извършва и в случаите по чл.13, ал.3. </w:t>
      </w:r>
    </w:p>
    <w:p w:rsidR="00DD6BA0" w:rsidRPr="00963038" w:rsidRDefault="00DD6BA0" w:rsidP="00DD6BA0">
      <w:pPr>
        <w:widowControl w:val="0"/>
        <w:spacing w:after="0" w:line="320" w:lineRule="exact"/>
        <w:ind w:right="2" w:firstLine="708"/>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Чл. 23.Този договор се прекратява:</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2. по взаимно съгласие между страните, изразено чрез подписване на двустранно споразумение;</w:t>
      </w:r>
    </w:p>
    <w:p w:rsidR="00DD6BA0" w:rsidRPr="00963038" w:rsidRDefault="00DD6BA0" w:rsidP="00DD6BA0">
      <w:pPr>
        <w:widowControl w:val="0"/>
        <w:spacing w:after="0" w:line="320" w:lineRule="exact"/>
        <w:ind w:firstLine="708"/>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DD6BA0" w:rsidRPr="00963038" w:rsidRDefault="00DD6BA0" w:rsidP="00DD6BA0">
      <w:pPr>
        <w:widowControl w:val="0"/>
        <w:spacing w:after="0" w:line="320" w:lineRule="exact"/>
        <w:ind w:firstLine="708"/>
        <w:jc w:val="both"/>
        <w:rPr>
          <w:rFonts w:ascii="Times New Roman" w:eastAsia="Times New Roman" w:hAnsi="Times New Roman"/>
          <w:i/>
          <w:sz w:val="24"/>
          <w:szCs w:val="24"/>
          <w:lang w:eastAsia="bg-BG"/>
        </w:rPr>
      </w:pPr>
      <w:r w:rsidRPr="00963038">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963038">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6 се променя така:</w:t>
      </w:r>
    </w:p>
    <w:p w:rsidR="00DD6BA0" w:rsidRPr="00963038" w:rsidRDefault="00DD6BA0" w:rsidP="00DD6BA0">
      <w:pPr>
        <w:widowControl w:val="0"/>
        <w:spacing w:after="0" w:line="320" w:lineRule="exact"/>
        <w:ind w:firstLine="708"/>
        <w:jc w:val="both"/>
        <w:rPr>
          <w:rFonts w:ascii="Times New Roman" w:eastAsia="Times New Roman" w:hAnsi="Times New Roman"/>
          <w:i/>
          <w:sz w:val="24"/>
          <w:szCs w:val="24"/>
          <w:lang w:eastAsia="bg-BG"/>
        </w:rPr>
      </w:pPr>
      <w:r w:rsidRPr="00963038">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DD6BA0" w:rsidRPr="00963038" w:rsidRDefault="00DD6BA0" w:rsidP="00DD6BA0">
      <w:pPr>
        <w:widowControl w:val="0"/>
        <w:spacing w:after="0" w:line="320" w:lineRule="exact"/>
        <w:ind w:firstLine="708"/>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14, ал. 4, изречение второ и ал. 5, изречение второ от този договор. </w:t>
      </w:r>
    </w:p>
    <w:p w:rsidR="00DD6BA0" w:rsidRPr="00963038" w:rsidRDefault="00DD6BA0" w:rsidP="00DD6BA0">
      <w:pPr>
        <w:widowControl w:val="0"/>
        <w:spacing w:after="0" w:line="320" w:lineRule="exact"/>
        <w:ind w:firstLine="708"/>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 xml:space="preserve">Чл. 24. (1) Всяка от страните може да развали този договор с едностранно 15 (петнадесет)-дневно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D6BA0" w:rsidRPr="00963038" w:rsidRDefault="00DD6BA0" w:rsidP="00DD6BA0">
      <w:pPr>
        <w:widowControl w:val="0"/>
        <w:spacing w:after="0" w:line="320" w:lineRule="exact"/>
        <w:ind w:firstLine="708"/>
        <w:jc w:val="both"/>
        <w:rPr>
          <w:rFonts w:ascii="Times New Roman" w:eastAsia="Times New Roman" w:hAnsi="Times New Roman"/>
          <w:sz w:val="24"/>
          <w:szCs w:val="24"/>
          <w:lang w:eastAsia="bg-BG"/>
        </w:rPr>
      </w:pPr>
      <w:r w:rsidRPr="00963038">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DD6BA0" w:rsidRPr="00963038" w:rsidRDefault="00DD6BA0" w:rsidP="00DD6BA0">
      <w:pPr>
        <w:spacing w:after="0" w:line="320" w:lineRule="exact"/>
        <w:jc w:val="both"/>
        <w:rPr>
          <w:rFonts w:ascii="Times New Roman" w:hAnsi="Times New Roman"/>
          <w:sz w:val="24"/>
          <w:szCs w:val="24"/>
        </w:rPr>
      </w:pPr>
    </w:p>
    <w:p w:rsidR="00DD6BA0" w:rsidRPr="00963038" w:rsidRDefault="00DD6BA0" w:rsidP="00DD6BA0">
      <w:pPr>
        <w:spacing w:after="0" w:line="320" w:lineRule="exact"/>
        <w:jc w:val="center"/>
        <w:rPr>
          <w:rFonts w:ascii="Times New Roman" w:hAnsi="Times New Roman"/>
          <w:b/>
          <w:sz w:val="24"/>
          <w:szCs w:val="24"/>
        </w:rPr>
      </w:pPr>
      <w:r w:rsidRPr="00963038">
        <w:rPr>
          <w:rFonts w:ascii="Times New Roman" w:hAnsi="Times New Roman"/>
          <w:b/>
          <w:sz w:val="24"/>
          <w:szCs w:val="24"/>
        </w:rPr>
        <w:t>Х. НЕПРЕОДОЛИМА СИЛА.</w:t>
      </w:r>
    </w:p>
    <w:p w:rsidR="00DD6BA0" w:rsidRPr="00963038" w:rsidRDefault="00DD6BA0" w:rsidP="00DD6BA0">
      <w:pPr>
        <w:widowControl w:val="0"/>
        <w:spacing w:after="0" w:line="320" w:lineRule="exact"/>
        <w:ind w:firstLine="708"/>
        <w:jc w:val="both"/>
        <w:rPr>
          <w:rFonts w:ascii="Times New Roman" w:eastAsia="Times New Roman" w:hAnsi="Times New Roman"/>
          <w:sz w:val="24"/>
          <w:szCs w:val="24"/>
          <w:lang w:eastAsia="bg-BG"/>
        </w:rPr>
      </w:pPr>
      <w:r w:rsidRPr="00963038">
        <w:rPr>
          <w:rFonts w:ascii="Times New Roman" w:eastAsia="Times New Roman" w:hAnsi="Times New Roman"/>
          <w:color w:val="000000"/>
          <w:sz w:val="24"/>
          <w:szCs w:val="24"/>
          <w:lang w:eastAsia="bg-BG"/>
        </w:rPr>
        <w:t xml:space="preserve">Чл. 25. </w:t>
      </w:r>
      <w:r w:rsidRPr="00963038">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D6BA0" w:rsidRPr="00963038" w:rsidRDefault="00DD6BA0" w:rsidP="00DD6BA0">
      <w:pPr>
        <w:spacing w:after="0" w:line="320" w:lineRule="exact"/>
        <w:jc w:val="both"/>
        <w:rPr>
          <w:rFonts w:ascii="Times New Roman" w:hAnsi="Times New Roman"/>
          <w:sz w:val="24"/>
          <w:szCs w:val="24"/>
        </w:rPr>
      </w:pPr>
    </w:p>
    <w:p w:rsidR="00DD6BA0" w:rsidRPr="00963038" w:rsidRDefault="00DD6BA0" w:rsidP="00DD6BA0">
      <w:pPr>
        <w:widowControl w:val="0"/>
        <w:tabs>
          <w:tab w:val="left" w:pos="652"/>
        </w:tabs>
        <w:spacing w:after="0" w:line="320" w:lineRule="exact"/>
        <w:ind w:left="360" w:right="2"/>
        <w:jc w:val="center"/>
        <w:rPr>
          <w:rFonts w:ascii="Times New Roman" w:eastAsia="Times New Roman" w:hAnsi="Times New Roman"/>
          <w:b/>
          <w:color w:val="000000"/>
          <w:sz w:val="24"/>
          <w:szCs w:val="24"/>
          <w:lang w:eastAsia="bg-BG"/>
        </w:rPr>
      </w:pPr>
      <w:r w:rsidRPr="00963038">
        <w:rPr>
          <w:rFonts w:ascii="Times New Roman" w:eastAsia="Times New Roman" w:hAnsi="Times New Roman"/>
          <w:b/>
          <w:color w:val="000000"/>
          <w:sz w:val="24"/>
          <w:szCs w:val="24"/>
          <w:lang w:eastAsia="bg-BG"/>
        </w:rPr>
        <w:t>Х</w:t>
      </w:r>
      <w:r w:rsidRPr="00963038">
        <w:rPr>
          <w:rFonts w:ascii="Times New Roman" w:eastAsia="Times New Roman" w:hAnsi="Times New Roman"/>
          <w:b/>
          <w:color w:val="000000"/>
          <w:sz w:val="24"/>
          <w:szCs w:val="24"/>
          <w:lang w:val="en-US" w:eastAsia="bg-BG"/>
        </w:rPr>
        <w:t>I</w:t>
      </w:r>
      <w:r w:rsidRPr="00963038">
        <w:rPr>
          <w:rFonts w:ascii="Times New Roman" w:eastAsia="Times New Roman" w:hAnsi="Times New Roman"/>
          <w:b/>
          <w:color w:val="000000"/>
          <w:sz w:val="24"/>
          <w:szCs w:val="24"/>
          <w:lang w:eastAsia="bg-BG"/>
        </w:rPr>
        <w:t>. ЗАКЛЮЧИТЕЛНИ РАЗПОРЕДБИ</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 xml:space="preserve">Чл. 26.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на следния адрес: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1. за Възложителя: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2. за Изпълнителя: ……………………..</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Чл. 27.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Чл. 28. Неразделна част от този договор са :</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lang w:eastAsia="bg-BG"/>
        </w:rPr>
      </w:pPr>
      <w:r w:rsidRPr="00963038">
        <w:rPr>
          <w:rFonts w:ascii="Times New Roman" w:hAnsi="Times New Roman"/>
          <w:sz w:val="24"/>
          <w:szCs w:val="24"/>
        </w:rPr>
        <w:t>1. Техническа спецификация - Приложение № 1,</w:t>
      </w:r>
      <w:r w:rsidRPr="00963038">
        <w:rPr>
          <w:rFonts w:ascii="Times New Roman" w:eastAsia="Times New Roman" w:hAnsi="Times New Roman"/>
          <w:color w:val="000000"/>
          <w:sz w:val="24"/>
          <w:szCs w:val="24"/>
          <w:lang w:eastAsia="bg-BG"/>
        </w:rPr>
        <w:t xml:space="preserve">  </w:t>
      </w:r>
      <w:r w:rsidRPr="00963038">
        <w:rPr>
          <w:rFonts w:ascii="Times New Roman" w:eastAsia="Times New Roman" w:hAnsi="Times New Roman"/>
          <w:color w:val="000000"/>
          <w:sz w:val="24"/>
          <w:szCs w:val="24"/>
          <w:shd w:val="clear" w:color="auto" w:fill="FFFFFF"/>
          <w:lang w:eastAsia="bg-BG"/>
        </w:rPr>
        <w:t>....... страници</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963038">
        <w:rPr>
          <w:rFonts w:ascii="Times New Roman" w:eastAsia="Times New Roman" w:hAnsi="Times New Roman"/>
          <w:color w:val="000000"/>
          <w:sz w:val="24"/>
          <w:szCs w:val="24"/>
          <w:shd w:val="clear" w:color="auto" w:fill="FFFFFF"/>
          <w:lang w:eastAsia="bg-BG"/>
        </w:rPr>
        <w:t>2. П</w:t>
      </w:r>
      <w:r w:rsidRPr="00963038">
        <w:rPr>
          <w:rFonts w:ascii="Times New Roman" w:eastAsia="Times New Roman" w:hAnsi="Times New Roman"/>
          <w:color w:val="000000"/>
          <w:sz w:val="24"/>
          <w:szCs w:val="24"/>
          <w:lang w:eastAsia="bg-BG"/>
        </w:rPr>
        <w:t xml:space="preserve">редложение за изпълнение на поръчката – Приложение </w:t>
      </w:r>
      <w:r w:rsidRPr="00963038">
        <w:rPr>
          <w:rFonts w:ascii="Times New Roman" w:eastAsia="Times New Roman" w:hAnsi="Times New Roman"/>
          <w:sz w:val="24"/>
          <w:szCs w:val="24"/>
          <w:lang w:eastAsia="bg-BG"/>
        </w:rPr>
        <w:t xml:space="preserve">№ 2,  </w:t>
      </w:r>
      <w:r w:rsidRPr="00963038">
        <w:rPr>
          <w:rFonts w:ascii="Times New Roman" w:eastAsia="Times New Roman" w:hAnsi="Times New Roman"/>
          <w:color w:val="000000"/>
          <w:sz w:val="24"/>
          <w:szCs w:val="24"/>
          <w:lang w:eastAsia="bg-BG"/>
        </w:rPr>
        <w:t xml:space="preserve">  </w:t>
      </w:r>
      <w:r w:rsidRPr="00963038">
        <w:rPr>
          <w:rFonts w:ascii="Times New Roman" w:eastAsia="Times New Roman" w:hAnsi="Times New Roman"/>
          <w:color w:val="000000"/>
          <w:sz w:val="24"/>
          <w:szCs w:val="24"/>
          <w:shd w:val="clear" w:color="auto" w:fill="FFFFFF"/>
          <w:lang w:eastAsia="bg-BG"/>
        </w:rPr>
        <w:t>....... страници, предоставено от  Изпълнителя в офертата му за участие в процедурата за възлагане на обществената поръчка, въз основа на която е определен за Изпълнител;</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963038">
        <w:rPr>
          <w:rFonts w:ascii="Times New Roman" w:eastAsia="Times New Roman" w:hAnsi="Times New Roman"/>
          <w:color w:val="000000"/>
          <w:sz w:val="24"/>
          <w:szCs w:val="24"/>
          <w:shd w:val="clear" w:color="auto" w:fill="FFFFFF"/>
          <w:lang w:eastAsia="bg-BG"/>
        </w:rPr>
        <w:t>3</w:t>
      </w:r>
      <w:r w:rsidRPr="00963038">
        <w:rPr>
          <w:rFonts w:ascii="Times New Roman" w:eastAsia="Times New Roman" w:hAnsi="Times New Roman"/>
          <w:color w:val="000000"/>
          <w:sz w:val="24"/>
          <w:szCs w:val="24"/>
          <w:shd w:val="clear" w:color="auto" w:fill="FFFFFF"/>
          <w:lang w:val="en-US" w:eastAsia="bg-BG"/>
        </w:rPr>
        <w:t xml:space="preserve">. </w:t>
      </w:r>
      <w:r w:rsidRPr="00963038">
        <w:rPr>
          <w:rFonts w:ascii="Times New Roman" w:eastAsia="Times New Roman" w:hAnsi="Times New Roman"/>
          <w:color w:val="000000"/>
          <w:sz w:val="24"/>
          <w:szCs w:val="24"/>
          <w:shd w:val="clear" w:color="auto" w:fill="FFFFFF"/>
          <w:lang w:eastAsia="bg-BG"/>
        </w:rPr>
        <w:t xml:space="preserve">Ценово предложение – Приложение № 3, </w:t>
      </w:r>
      <w:r w:rsidRPr="00963038">
        <w:rPr>
          <w:rFonts w:ascii="Times New Roman" w:eastAsia="Times New Roman" w:hAnsi="Times New Roman"/>
          <w:color w:val="000000"/>
          <w:sz w:val="24"/>
          <w:szCs w:val="24"/>
          <w:shd w:val="clear" w:color="auto" w:fill="FFFFFF"/>
          <w:lang w:val="en-US" w:eastAsia="bg-BG"/>
        </w:rPr>
        <w:t xml:space="preserve"> </w:t>
      </w:r>
      <w:r w:rsidRPr="00963038">
        <w:rPr>
          <w:rFonts w:ascii="Times New Roman" w:eastAsia="Times New Roman" w:hAnsi="Times New Roman"/>
          <w:color w:val="000000"/>
          <w:sz w:val="24"/>
          <w:szCs w:val="24"/>
          <w:shd w:val="clear" w:color="auto" w:fill="FFFFFF"/>
          <w:lang w:eastAsia="bg-BG"/>
        </w:rPr>
        <w:t>....... страници, предоставено от  Изпълнителя в офертата му за участие в процедурата за възлагане на обществената поръчка, въз основа на която е определен за Изпълнител;</w:t>
      </w:r>
    </w:p>
    <w:p w:rsidR="00DD6BA0" w:rsidRPr="00963038" w:rsidRDefault="00DD6BA0" w:rsidP="00DD6BA0">
      <w:pPr>
        <w:widowControl w:val="0"/>
        <w:spacing w:after="0" w:line="320" w:lineRule="exact"/>
        <w:ind w:firstLine="708"/>
        <w:jc w:val="both"/>
        <w:rPr>
          <w:rFonts w:ascii="Times New Roman" w:eastAsia="Times New Roman" w:hAnsi="Times New Roman"/>
          <w:color w:val="000000"/>
          <w:sz w:val="24"/>
          <w:szCs w:val="24"/>
          <w:lang w:eastAsia="bg-BG"/>
        </w:rPr>
      </w:pPr>
      <w:r w:rsidRPr="00963038">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DD6BA0" w:rsidRPr="00963038" w:rsidRDefault="00DD6BA0" w:rsidP="00DD6BA0">
      <w:pPr>
        <w:widowControl w:val="0"/>
        <w:spacing w:after="0" w:line="320" w:lineRule="exact"/>
        <w:ind w:right="360" w:firstLine="708"/>
        <w:rPr>
          <w:rFonts w:ascii="Times New Roman" w:eastAsia="Times New Roman" w:hAnsi="Times New Roman"/>
          <w:sz w:val="24"/>
          <w:szCs w:val="24"/>
          <w:lang w:eastAsia="bg-BG"/>
        </w:rPr>
      </w:pPr>
      <w:r w:rsidRPr="00963038">
        <w:rPr>
          <w:rFonts w:ascii="Times New Roman" w:eastAsia="Times New Roman" w:hAnsi="Times New Roman"/>
          <w:color w:val="000000"/>
          <w:sz w:val="24"/>
          <w:szCs w:val="24"/>
          <w:lang w:eastAsia="bg-BG"/>
        </w:rPr>
        <w:t xml:space="preserve">Този договор се състави и подписа в </w:t>
      </w:r>
      <w:r w:rsidR="005A7A73" w:rsidRPr="00963038">
        <w:rPr>
          <w:rFonts w:ascii="Times New Roman" w:eastAsia="Times New Roman" w:hAnsi="Times New Roman"/>
          <w:color w:val="000000"/>
          <w:sz w:val="24"/>
          <w:szCs w:val="24"/>
          <w:lang w:eastAsia="bg-BG"/>
        </w:rPr>
        <w:t>три</w:t>
      </w:r>
      <w:r w:rsidRPr="00963038">
        <w:rPr>
          <w:rFonts w:ascii="Times New Roman" w:eastAsia="Times New Roman" w:hAnsi="Times New Roman"/>
          <w:color w:val="000000"/>
          <w:sz w:val="24"/>
          <w:szCs w:val="24"/>
          <w:lang w:eastAsia="bg-BG"/>
        </w:rPr>
        <w:t xml:space="preserve"> еднакви оригинални екземпляра </w:t>
      </w:r>
      <w:r w:rsidR="00B05F50" w:rsidRPr="00963038">
        <w:rPr>
          <w:rFonts w:ascii="Times New Roman" w:eastAsia="Times New Roman" w:hAnsi="Times New Roman"/>
          <w:color w:val="000000"/>
          <w:sz w:val="24"/>
          <w:szCs w:val="24"/>
          <w:lang w:eastAsia="bg-BG"/>
        </w:rPr>
        <w:t>– два за Възложителя и един за Изпълнителя</w:t>
      </w:r>
      <w:r w:rsidRPr="00963038">
        <w:rPr>
          <w:rFonts w:ascii="Times New Roman" w:eastAsia="Times New Roman" w:hAnsi="Times New Roman"/>
          <w:color w:val="000000"/>
          <w:sz w:val="24"/>
          <w:szCs w:val="24"/>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5032"/>
      </w:tblGrid>
      <w:tr w:rsidR="00DD6BA0" w:rsidRPr="00963038" w:rsidTr="00671ED4">
        <w:tc>
          <w:tcPr>
            <w:tcW w:w="4644" w:type="dxa"/>
            <w:tcBorders>
              <w:top w:val="single" w:sz="4" w:space="0" w:color="auto"/>
              <w:left w:val="single" w:sz="4" w:space="0" w:color="auto"/>
              <w:bottom w:val="single" w:sz="4" w:space="0" w:color="auto"/>
              <w:right w:val="single" w:sz="4" w:space="0" w:color="auto"/>
            </w:tcBorders>
          </w:tcPr>
          <w:p w:rsidR="00DD6BA0" w:rsidRPr="00963038" w:rsidRDefault="00DD6BA0" w:rsidP="00671ED4">
            <w:pPr>
              <w:widowControl w:val="0"/>
              <w:shd w:val="clear" w:color="auto" w:fill="FFFFFF"/>
              <w:spacing w:after="0" w:line="320" w:lineRule="exact"/>
              <w:rPr>
                <w:rFonts w:ascii="Times New Roman" w:eastAsia="Times New Roman" w:hAnsi="Times New Roman"/>
                <w:b/>
                <w:sz w:val="24"/>
                <w:szCs w:val="24"/>
              </w:rPr>
            </w:pPr>
            <w:r w:rsidRPr="00963038">
              <w:rPr>
                <w:rFonts w:ascii="Times New Roman" w:eastAsia="Times New Roman" w:hAnsi="Times New Roman"/>
                <w:b/>
                <w:sz w:val="24"/>
                <w:szCs w:val="24"/>
              </w:rPr>
              <w:t>ЗА ВЪЗЛОЖИТЕЛЯ:</w:t>
            </w:r>
          </w:p>
          <w:p w:rsidR="00DD6BA0" w:rsidRPr="00963038" w:rsidRDefault="00DD6BA0" w:rsidP="00671ED4">
            <w:pPr>
              <w:widowControl w:val="0"/>
              <w:shd w:val="clear" w:color="auto" w:fill="FFFFFF"/>
              <w:spacing w:after="0" w:line="320" w:lineRule="exact"/>
              <w:ind w:hanging="300"/>
              <w:rPr>
                <w:rFonts w:ascii="Times New Roman" w:eastAsia="Times New Roman" w:hAnsi="Times New Roman"/>
                <w:b/>
                <w:i/>
                <w:sz w:val="24"/>
                <w:szCs w:val="24"/>
              </w:rPr>
            </w:pPr>
            <w:r w:rsidRPr="00963038">
              <w:rPr>
                <w:rFonts w:ascii="Times New Roman" w:eastAsia="Times New Roman" w:hAnsi="Times New Roman"/>
                <w:b/>
                <w:i/>
                <w:sz w:val="24"/>
                <w:szCs w:val="24"/>
              </w:rPr>
              <w:t>1. ...........................................................................</w:t>
            </w:r>
          </w:p>
          <w:p w:rsidR="00DD6BA0" w:rsidRPr="00963038" w:rsidRDefault="00DD6BA0" w:rsidP="00671ED4">
            <w:pPr>
              <w:widowControl w:val="0"/>
              <w:shd w:val="clear" w:color="auto" w:fill="FFFFFF"/>
              <w:spacing w:after="0" w:line="320" w:lineRule="exact"/>
              <w:rPr>
                <w:rFonts w:ascii="Times New Roman" w:eastAsia="Times New Roman" w:hAnsi="Times New Roman"/>
                <w:i/>
                <w:sz w:val="24"/>
                <w:szCs w:val="24"/>
              </w:rPr>
            </w:pPr>
            <w:r w:rsidRPr="00963038">
              <w:rPr>
                <w:rFonts w:ascii="Times New Roman" w:eastAsia="Times New Roman" w:hAnsi="Times New Roman"/>
                <w:i/>
                <w:sz w:val="24"/>
                <w:szCs w:val="24"/>
              </w:rPr>
              <w:t xml:space="preserve"> (подпис и печат) </w:t>
            </w:r>
          </w:p>
          <w:p w:rsidR="00DD6BA0" w:rsidRPr="00963038" w:rsidRDefault="00DD6BA0" w:rsidP="00671ED4">
            <w:pPr>
              <w:widowControl w:val="0"/>
              <w:shd w:val="clear" w:color="auto" w:fill="FFFFFF"/>
              <w:spacing w:after="0" w:line="320" w:lineRule="exact"/>
              <w:rPr>
                <w:rFonts w:ascii="Times New Roman" w:eastAsia="Times New Roman" w:hAnsi="Times New Roman"/>
                <w:i/>
                <w:sz w:val="24"/>
                <w:szCs w:val="24"/>
              </w:rPr>
            </w:pPr>
            <w:r w:rsidRPr="00963038">
              <w:rPr>
                <w:rFonts w:ascii="Times New Roman" w:eastAsia="Times New Roman" w:hAnsi="Times New Roman"/>
                <w:i/>
                <w:sz w:val="24"/>
                <w:szCs w:val="24"/>
              </w:rPr>
              <w:t>...............................</w:t>
            </w:r>
          </w:p>
          <w:p w:rsidR="00DD6BA0" w:rsidRPr="00963038" w:rsidRDefault="00DD6BA0" w:rsidP="00671ED4">
            <w:pPr>
              <w:widowControl w:val="0"/>
              <w:shd w:val="clear" w:color="auto" w:fill="FFFFFF"/>
              <w:spacing w:after="0" w:line="320" w:lineRule="exact"/>
              <w:rPr>
                <w:rFonts w:ascii="Times New Roman" w:eastAsia="Times New Roman" w:hAnsi="Times New Roman"/>
                <w:i/>
                <w:sz w:val="24"/>
                <w:szCs w:val="24"/>
              </w:rPr>
            </w:pPr>
            <w:r w:rsidRPr="00963038">
              <w:rPr>
                <w:rFonts w:ascii="Times New Roman" w:eastAsia="Times New Roman" w:hAnsi="Times New Roman"/>
                <w:i/>
                <w:sz w:val="24"/>
                <w:szCs w:val="24"/>
              </w:rPr>
              <w:t xml:space="preserve">Дата на подписване: </w:t>
            </w:r>
          </w:p>
          <w:p w:rsidR="00DD6BA0" w:rsidRPr="00963038" w:rsidRDefault="00DD6BA0" w:rsidP="00671ED4">
            <w:pPr>
              <w:widowControl w:val="0"/>
              <w:shd w:val="clear" w:color="auto" w:fill="FFFFFF"/>
              <w:spacing w:after="0" w:line="320" w:lineRule="exact"/>
              <w:rPr>
                <w:rFonts w:ascii="Times New Roman" w:eastAsia="Times New Roman" w:hAnsi="Times New Roman"/>
                <w:sz w:val="24"/>
                <w:szCs w:val="24"/>
              </w:rPr>
            </w:pPr>
            <w:r w:rsidRPr="00963038">
              <w:rPr>
                <w:rFonts w:ascii="Times New Roman" w:eastAsia="Times New Roman" w:hAnsi="Times New Roman"/>
                <w:sz w:val="24"/>
                <w:szCs w:val="24"/>
              </w:rPr>
              <w:t xml:space="preserve">ЛИЦЕ, ОТГОВОРНО ЗА СЧЕТОВОДНИТЕ ЗАПИСВАНИЯ </w:t>
            </w:r>
          </w:p>
          <w:p w:rsidR="00DD6BA0" w:rsidRPr="00963038" w:rsidRDefault="00DD6BA0" w:rsidP="00671ED4">
            <w:pPr>
              <w:widowControl w:val="0"/>
              <w:shd w:val="clear" w:color="auto" w:fill="FFFFFF"/>
              <w:spacing w:after="0" w:line="320" w:lineRule="exact"/>
              <w:rPr>
                <w:rFonts w:ascii="Times New Roman" w:eastAsia="Times New Roman" w:hAnsi="Times New Roman"/>
                <w:sz w:val="24"/>
                <w:szCs w:val="24"/>
              </w:rPr>
            </w:pPr>
            <w:r w:rsidRPr="00963038">
              <w:rPr>
                <w:rFonts w:ascii="Times New Roman" w:eastAsia="Times New Roman" w:hAnsi="Times New Roman"/>
                <w:sz w:val="24"/>
                <w:szCs w:val="24"/>
              </w:rPr>
              <w:t>............................................................................</w:t>
            </w:r>
          </w:p>
          <w:p w:rsidR="00DD6BA0" w:rsidRPr="00963038" w:rsidRDefault="00DD6BA0" w:rsidP="00671ED4">
            <w:pPr>
              <w:widowControl w:val="0"/>
              <w:shd w:val="clear" w:color="auto" w:fill="FFFFFF"/>
              <w:spacing w:after="0" w:line="320" w:lineRule="exact"/>
              <w:rPr>
                <w:rFonts w:ascii="Times New Roman" w:eastAsia="Times New Roman" w:hAnsi="Times New Roman"/>
                <w:i/>
                <w:sz w:val="24"/>
                <w:szCs w:val="24"/>
              </w:rPr>
            </w:pPr>
            <w:r w:rsidRPr="00963038">
              <w:rPr>
                <w:rFonts w:ascii="Times New Roman" w:eastAsia="Times New Roman" w:hAnsi="Times New Roman"/>
                <w:sz w:val="24"/>
                <w:szCs w:val="24"/>
              </w:rPr>
              <w:t>(подпис)</w:t>
            </w:r>
            <w:r w:rsidRPr="00963038">
              <w:rPr>
                <w:rFonts w:ascii="Times New Roman" w:eastAsia="Times New Roman" w:hAnsi="Times New Roman"/>
                <w:i/>
                <w:sz w:val="24"/>
                <w:szCs w:val="24"/>
              </w:rPr>
              <w:t>...............................</w:t>
            </w:r>
          </w:p>
          <w:p w:rsidR="00DD6BA0" w:rsidRPr="00963038" w:rsidRDefault="00DD6BA0" w:rsidP="00671ED4">
            <w:pPr>
              <w:widowControl w:val="0"/>
              <w:shd w:val="clear" w:color="auto" w:fill="FFFFFF"/>
              <w:spacing w:after="0" w:line="320" w:lineRule="exact"/>
              <w:rPr>
                <w:rFonts w:ascii="Times New Roman" w:eastAsia="Times New Roman" w:hAnsi="Times New Roman"/>
                <w:b/>
                <w:sz w:val="24"/>
                <w:szCs w:val="24"/>
              </w:rPr>
            </w:pPr>
            <w:r w:rsidRPr="00963038">
              <w:rPr>
                <w:rFonts w:ascii="Times New Roman" w:eastAsia="Times New Roman" w:hAnsi="Times New Roman"/>
                <w:i/>
                <w:sz w:val="24"/>
                <w:szCs w:val="24"/>
              </w:rPr>
              <w:t xml:space="preserve">Дата на подписване: </w:t>
            </w:r>
          </w:p>
        </w:tc>
        <w:tc>
          <w:tcPr>
            <w:tcW w:w="5032" w:type="dxa"/>
            <w:tcBorders>
              <w:top w:val="single" w:sz="4" w:space="0" w:color="auto"/>
              <w:left w:val="single" w:sz="4" w:space="0" w:color="auto"/>
              <w:bottom w:val="single" w:sz="4" w:space="0" w:color="auto"/>
              <w:right w:val="single" w:sz="4" w:space="0" w:color="auto"/>
            </w:tcBorders>
          </w:tcPr>
          <w:p w:rsidR="00DD6BA0" w:rsidRPr="00963038" w:rsidRDefault="00DD6BA0" w:rsidP="00671ED4">
            <w:pPr>
              <w:widowControl w:val="0"/>
              <w:shd w:val="clear" w:color="auto" w:fill="FFFFFF"/>
              <w:spacing w:after="0" w:line="320" w:lineRule="exact"/>
              <w:ind w:left="69" w:firstLine="69"/>
              <w:rPr>
                <w:rFonts w:ascii="Times New Roman" w:eastAsia="Times New Roman" w:hAnsi="Times New Roman"/>
                <w:b/>
                <w:sz w:val="24"/>
                <w:szCs w:val="24"/>
              </w:rPr>
            </w:pPr>
            <w:r w:rsidRPr="00963038">
              <w:rPr>
                <w:rFonts w:ascii="Times New Roman" w:eastAsia="Times New Roman" w:hAnsi="Times New Roman"/>
                <w:b/>
                <w:sz w:val="24"/>
                <w:szCs w:val="24"/>
              </w:rPr>
              <w:t>ЗА ИЗПЪЛНИТЕЛЯ:</w:t>
            </w:r>
          </w:p>
          <w:p w:rsidR="00DD6BA0" w:rsidRPr="00963038" w:rsidRDefault="00DD6BA0" w:rsidP="00671ED4">
            <w:pPr>
              <w:widowControl w:val="0"/>
              <w:shd w:val="clear" w:color="auto" w:fill="FFFFFF"/>
              <w:spacing w:after="0" w:line="320" w:lineRule="exact"/>
              <w:ind w:left="211"/>
              <w:rPr>
                <w:rFonts w:ascii="Times New Roman" w:eastAsia="Times New Roman" w:hAnsi="Times New Roman"/>
                <w:b/>
                <w:i/>
                <w:sz w:val="24"/>
                <w:szCs w:val="24"/>
              </w:rPr>
            </w:pPr>
            <w:r w:rsidRPr="00963038">
              <w:rPr>
                <w:rFonts w:ascii="Times New Roman" w:eastAsia="Times New Roman" w:hAnsi="Times New Roman"/>
                <w:b/>
                <w:i/>
                <w:sz w:val="24"/>
                <w:szCs w:val="24"/>
              </w:rPr>
              <w:t>. ...........................................................................</w:t>
            </w:r>
          </w:p>
          <w:p w:rsidR="00DD6BA0" w:rsidRPr="00963038" w:rsidRDefault="00DD6BA0" w:rsidP="00671ED4">
            <w:pPr>
              <w:widowControl w:val="0"/>
              <w:shd w:val="clear" w:color="auto" w:fill="FFFFFF"/>
              <w:spacing w:after="0" w:line="320" w:lineRule="exact"/>
              <w:ind w:firstLine="175"/>
              <w:rPr>
                <w:rFonts w:ascii="Times New Roman" w:eastAsia="Times New Roman" w:hAnsi="Times New Roman"/>
                <w:i/>
                <w:sz w:val="24"/>
                <w:szCs w:val="24"/>
              </w:rPr>
            </w:pPr>
            <w:r w:rsidRPr="00963038">
              <w:rPr>
                <w:rFonts w:ascii="Times New Roman" w:eastAsia="Times New Roman" w:hAnsi="Times New Roman"/>
                <w:i/>
                <w:sz w:val="24"/>
                <w:szCs w:val="24"/>
              </w:rPr>
              <w:t xml:space="preserve"> (подпис и печат) </w:t>
            </w:r>
          </w:p>
          <w:p w:rsidR="00DD6BA0" w:rsidRPr="00963038" w:rsidRDefault="00DD6BA0" w:rsidP="00671ED4">
            <w:pPr>
              <w:widowControl w:val="0"/>
              <w:shd w:val="clear" w:color="auto" w:fill="FFFFFF"/>
              <w:spacing w:after="0" w:line="320" w:lineRule="exact"/>
              <w:ind w:firstLine="33"/>
              <w:rPr>
                <w:rFonts w:ascii="Times New Roman" w:eastAsia="Times New Roman" w:hAnsi="Times New Roman"/>
                <w:i/>
                <w:sz w:val="24"/>
                <w:szCs w:val="24"/>
              </w:rPr>
            </w:pPr>
            <w:r w:rsidRPr="00963038">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DD6BA0" w:rsidRPr="00963038" w:rsidRDefault="00DD6BA0" w:rsidP="00671ED4">
            <w:pPr>
              <w:widowControl w:val="0"/>
              <w:shd w:val="clear" w:color="auto" w:fill="FFFFFF"/>
              <w:spacing w:after="0" w:line="320" w:lineRule="exact"/>
              <w:ind w:firstLine="33"/>
              <w:rPr>
                <w:rFonts w:ascii="Times New Roman" w:eastAsia="Times New Roman" w:hAnsi="Times New Roman"/>
                <w:i/>
                <w:sz w:val="24"/>
                <w:szCs w:val="24"/>
              </w:rPr>
            </w:pPr>
            <w:r w:rsidRPr="00963038">
              <w:rPr>
                <w:rFonts w:ascii="Times New Roman" w:eastAsia="Times New Roman" w:hAnsi="Times New Roman"/>
                <w:i/>
                <w:sz w:val="24"/>
                <w:szCs w:val="24"/>
              </w:rPr>
              <w:t>...............................</w:t>
            </w:r>
          </w:p>
          <w:p w:rsidR="00DD6BA0" w:rsidRPr="00963038" w:rsidRDefault="00DD6BA0" w:rsidP="00671ED4">
            <w:pPr>
              <w:widowControl w:val="0"/>
              <w:shd w:val="clear" w:color="auto" w:fill="FFFFFF"/>
              <w:spacing w:after="0" w:line="320" w:lineRule="exact"/>
              <w:ind w:firstLine="33"/>
              <w:rPr>
                <w:rFonts w:ascii="Times New Roman" w:eastAsia="Times New Roman" w:hAnsi="Times New Roman"/>
                <w:i/>
                <w:sz w:val="24"/>
                <w:szCs w:val="24"/>
              </w:rPr>
            </w:pPr>
            <w:r w:rsidRPr="00963038">
              <w:rPr>
                <w:rFonts w:ascii="Times New Roman" w:eastAsia="Times New Roman" w:hAnsi="Times New Roman"/>
                <w:i/>
                <w:sz w:val="24"/>
                <w:szCs w:val="24"/>
              </w:rPr>
              <w:t xml:space="preserve">Дата на подписване: </w:t>
            </w:r>
          </w:p>
          <w:p w:rsidR="00DD6BA0" w:rsidRPr="00963038" w:rsidRDefault="00DD6BA0" w:rsidP="00671ED4">
            <w:pPr>
              <w:widowControl w:val="0"/>
              <w:shd w:val="clear" w:color="auto" w:fill="FFFFFF"/>
              <w:spacing w:after="0" w:line="320" w:lineRule="exact"/>
              <w:ind w:hanging="300"/>
              <w:rPr>
                <w:rFonts w:ascii="Times New Roman" w:eastAsia="Times New Roman" w:hAnsi="Times New Roman"/>
                <w:b/>
                <w:sz w:val="24"/>
                <w:szCs w:val="24"/>
              </w:rPr>
            </w:pPr>
          </w:p>
        </w:tc>
      </w:tr>
    </w:tbl>
    <w:p w:rsidR="00DD6BA0" w:rsidRPr="00963038" w:rsidRDefault="00DD6BA0" w:rsidP="00DD6BA0">
      <w:pPr>
        <w:spacing w:after="0" w:line="320" w:lineRule="exact"/>
        <w:ind w:firstLine="708"/>
        <w:jc w:val="both"/>
        <w:rPr>
          <w:rFonts w:ascii="Times New Roman" w:eastAsia="Times New Roman" w:hAnsi="Times New Roman"/>
          <w:sz w:val="24"/>
          <w:szCs w:val="24"/>
        </w:rPr>
      </w:pPr>
      <w:r w:rsidRPr="00963038">
        <w:rPr>
          <w:rFonts w:ascii="Times New Roman" w:eastAsia="Times New Roman" w:hAnsi="Times New Roman"/>
          <w:i/>
          <w:sz w:val="24"/>
          <w:szCs w:val="24"/>
        </w:rPr>
        <w:t xml:space="preserve"> Проектът на този договор се допълва с всички предложения от офертата на определения изпълнител на обществената поръчка.</w:t>
      </w:r>
    </w:p>
    <w:p w:rsidR="005F5237" w:rsidRPr="00963038" w:rsidRDefault="005F5237" w:rsidP="00FF57B0">
      <w:pPr>
        <w:tabs>
          <w:tab w:val="left" w:pos="709"/>
          <w:tab w:val="left" w:pos="993"/>
          <w:tab w:val="left" w:pos="9176"/>
        </w:tabs>
        <w:ind w:firstLine="708"/>
        <w:jc w:val="both"/>
        <w:rPr>
          <w:rStyle w:val="Emphasis"/>
          <w:rFonts w:ascii="Times New Roman" w:hAnsi="Times New Roman"/>
          <w:iCs/>
          <w:sz w:val="24"/>
          <w:szCs w:val="24"/>
        </w:rPr>
      </w:pPr>
    </w:p>
    <w:p w:rsidR="005F5237" w:rsidRPr="00963038" w:rsidRDefault="005F5237" w:rsidP="00FF57B0">
      <w:pPr>
        <w:tabs>
          <w:tab w:val="left" w:pos="709"/>
          <w:tab w:val="left" w:pos="993"/>
          <w:tab w:val="left" w:pos="9176"/>
        </w:tabs>
        <w:ind w:firstLine="708"/>
        <w:jc w:val="both"/>
        <w:rPr>
          <w:rStyle w:val="Emphasis"/>
          <w:rFonts w:ascii="Times New Roman" w:hAnsi="Times New Roman"/>
          <w:iCs/>
          <w:sz w:val="24"/>
          <w:szCs w:val="24"/>
        </w:rPr>
      </w:pPr>
    </w:p>
    <w:p w:rsidR="005F5237" w:rsidRPr="00963038" w:rsidRDefault="005F5237" w:rsidP="005C2D53">
      <w:pPr>
        <w:tabs>
          <w:tab w:val="left" w:pos="709"/>
          <w:tab w:val="left" w:pos="993"/>
          <w:tab w:val="left" w:pos="9176"/>
        </w:tabs>
        <w:jc w:val="both"/>
        <w:rPr>
          <w:rStyle w:val="Emphasis"/>
          <w:rFonts w:ascii="Times New Roman" w:hAnsi="Times New Roman"/>
          <w:iCs/>
          <w:sz w:val="24"/>
          <w:szCs w:val="24"/>
        </w:rPr>
      </w:pPr>
    </w:p>
    <w:p w:rsidR="005F5237" w:rsidRPr="00963038" w:rsidRDefault="005F5237" w:rsidP="00FF57B0">
      <w:pPr>
        <w:tabs>
          <w:tab w:val="left" w:pos="709"/>
          <w:tab w:val="left" w:pos="993"/>
          <w:tab w:val="left" w:pos="9176"/>
        </w:tabs>
        <w:ind w:firstLine="708"/>
        <w:jc w:val="both"/>
        <w:rPr>
          <w:rStyle w:val="Emphasis"/>
          <w:rFonts w:ascii="Times New Roman" w:hAnsi="Times New Roman"/>
          <w:iCs/>
          <w:sz w:val="24"/>
          <w:szCs w:val="24"/>
        </w:rPr>
      </w:pPr>
    </w:p>
    <w:sectPr w:rsidR="005F5237" w:rsidRPr="00963038" w:rsidSect="003C3496">
      <w:footerReference w:type="default" r:id="rId9"/>
      <w:pgSz w:w="11906" w:h="16838"/>
      <w:pgMar w:top="1134" w:right="991" w:bottom="907" w:left="1134" w:header="709" w:footer="4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923" w:rsidRDefault="000F3923" w:rsidP="00D0490F">
      <w:pPr>
        <w:spacing w:after="0" w:line="240" w:lineRule="auto"/>
      </w:pPr>
      <w:r>
        <w:separator/>
      </w:r>
    </w:p>
  </w:endnote>
  <w:endnote w:type="continuationSeparator" w:id="0">
    <w:p w:rsidR="000F3923" w:rsidRDefault="000F3923"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593765"/>
      <w:docPartObj>
        <w:docPartGallery w:val="Page Numbers (Bottom of Page)"/>
        <w:docPartUnique/>
      </w:docPartObj>
    </w:sdtPr>
    <w:sdtEndPr/>
    <w:sdtContent>
      <w:p w:rsidR="003C3496" w:rsidRDefault="003C3496">
        <w:pPr>
          <w:pStyle w:val="Footer"/>
          <w:jc w:val="right"/>
        </w:pPr>
        <w:r>
          <w:fldChar w:fldCharType="begin"/>
        </w:r>
        <w:r>
          <w:instrText>PAGE   \* MERGEFORMAT</w:instrText>
        </w:r>
        <w:r>
          <w:fldChar w:fldCharType="separate"/>
        </w:r>
        <w:r w:rsidR="000F3923">
          <w:rPr>
            <w:noProof/>
          </w:rPr>
          <w:t>1</w:t>
        </w:r>
        <w:r>
          <w:fldChar w:fldCharType="end"/>
        </w:r>
      </w:p>
    </w:sdtContent>
  </w:sdt>
  <w:p w:rsidR="003C3496" w:rsidRDefault="003C3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923" w:rsidRDefault="000F3923" w:rsidP="00D0490F">
      <w:pPr>
        <w:spacing w:after="0" w:line="240" w:lineRule="auto"/>
      </w:pPr>
      <w:r>
        <w:separator/>
      </w:r>
    </w:p>
  </w:footnote>
  <w:footnote w:type="continuationSeparator" w:id="0">
    <w:p w:rsidR="000F3923" w:rsidRDefault="000F3923" w:rsidP="00D0490F">
      <w:pPr>
        <w:spacing w:after="0" w:line="240" w:lineRule="auto"/>
      </w:pPr>
      <w:r>
        <w:continuationSeparator/>
      </w:r>
    </w:p>
  </w:footnote>
  <w:footnote w:id="1">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jc w:val="left"/>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Вж. точки II. 1.1 и II.1.3 от съответното обявление</w:t>
      </w:r>
    </w:p>
  </w:footnote>
  <w:footnote w:id="5">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Pr>
          <w:i/>
        </w:rPr>
        <w:tab/>
        <w:t>Вж. точка II. 1.1 от съответното обявление</w:t>
      </w:r>
    </w:p>
  </w:footnote>
  <w:footnote w:id="6">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3C3496" w:rsidRDefault="003C3496" w:rsidP="00582000">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3C3496" w:rsidRDefault="003C3496"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F757FDF"/>
    <w:multiLevelType w:val="hybridMultilevel"/>
    <w:tmpl w:val="2D36C5CA"/>
    <w:lvl w:ilvl="0" w:tplc="B784F156">
      <w:start w:val="1"/>
      <w:numFmt w:val="decimal"/>
      <w:lvlText w:val="%1."/>
      <w:lvlJc w:val="left"/>
      <w:pPr>
        <w:tabs>
          <w:tab w:val="num" w:pos="1248"/>
        </w:tabs>
        <w:ind w:left="1248" w:hanging="54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15:restartNumberingAfterBreak="0">
    <w:nsid w:val="1F9A1C12"/>
    <w:multiLevelType w:val="multilevel"/>
    <w:tmpl w:val="27FA197C"/>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56425DE"/>
    <w:multiLevelType w:val="multilevel"/>
    <w:tmpl w:val="BDA27794"/>
    <w:lvl w:ilvl="0">
      <w:start w:val="2"/>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15:restartNumberingAfterBreak="0">
    <w:nsid w:val="25E32B42"/>
    <w:multiLevelType w:val="multilevel"/>
    <w:tmpl w:val="A98E44D4"/>
    <w:lvl w:ilvl="0">
      <w:start w:val="1"/>
      <w:numFmt w:val="decimal"/>
      <w:lvlText w:val="%1."/>
      <w:lvlJc w:val="left"/>
      <w:pPr>
        <w:ind w:left="1211" w:hanging="360"/>
      </w:pPr>
      <w:rPr>
        <w:rFonts w:hint="default"/>
      </w:rPr>
    </w:lvl>
    <w:lvl w:ilvl="1">
      <w:start w:val="2"/>
      <w:numFmt w:val="decimal"/>
      <w:isLgl/>
      <w:lvlText w:val="%1.%2."/>
      <w:lvlJc w:val="left"/>
      <w:pPr>
        <w:ind w:left="1413" w:hanging="705"/>
      </w:pPr>
      <w:rPr>
        <w:rFonts w:hint="default"/>
      </w:rPr>
    </w:lvl>
    <w:lvl w:ilvl="2">
      <w:start w:val="1"/>
      <w:numFmt w:val="decimal"/>
      <w:isLgl/>
      <w:lvlText w:val="%1.%2.%3."/>
      <w:lvlJc w:val="left"/>
      <w:pPr>
        <w:ind w:left="1436" w:hanging="720"/>
      </w:pPr>
      <w:rPr>
        <w:rFonts w:hint="default"/>
      </w:rPr>
    </w:lvl>
    <w:lvl w:ilvl="3">
      <w:start w:val="1"/>
      <w:numFmt w:val="decimal"/>
      <w:isLgl/>
      <w:lvlText w:val="%1.%2.%3.%4."/>
      <w:lvlJc w:val="left"/>
      <w:pPr>
        <w:ind w:left="1444" w:hanging="720"/>
      </w:pPr>
      <w:rPr>
        <w:rFonts w:hint="default"/>
      </w:rPr>
    </w:lvl>
    <w:lvl w:ilvl="4">
      <w:start w:val="1"/>
      <w:numFmt w:val="decimal"/>
      <w:isLgl/>
      <w:lvlText w:val="%1.%2.%3.%4.%5."/>
      <w:lvlJc w:val="left"/>
      <w:pPr>
        <w:ind w:left="1812" w:hanging="1080"/>
      </w:pPr>
      <w:rPr>
        <w:rFonts w:hint="default"/>
      </w:rPr>
    </w:lvl>
    <w:lvl w:ilvl="5">
      <w:start w:val="1"/>
      <w:numFmt w:val="decimal"/>
      <w:isLgl/>
      <w:lvlText w:val="%1.%2.%3.%4.%5.%6."/>
      <w:lvlJc w:val="left"/>
      <w:pPr>
        <w:ind w:left="1820" w:hanging="1080"/>
      </w:pPr>
      <w:rPr>
        <w:rFonts w:hint="default"/>
      </w:rPr>
    </w:lvl>
    <w:lvl w:ilvl="6">
      <w:start w:val="1"/>
      <w:numFmt w:val="decimal"/>
      <w:isLgl/>
      <w:lvlText w:val="%1.%2.%3.%4.%5.%6.%7."/>
      <w:lvlJc w:val="left"/>
      <w:pPr>
        <w:ind w:left="2188" w:hanging="1440"/>
      </w:pPr>
      <w:rPr>
        <w:rFonts w:hint="default"/>
      </w:rPr>
    </w:lvl>
    <w:lvl w:ilvl="7">
      <w:start w:val="1"/>
      <w:numFmt w:val="decimal"/>
      <w:isLgl/>
      <w:lvlText w:val="%1.%2.%3.%4.%5.%6.%7.%8."/>
      <w:lvlJc w:val="left"/>
      <w:pPr>
        <w:ind w:left="2196" w:hanging="1440"/>
      </w:pPr>
      <w:rPr>
        <w:rFonts w:hint="default"/>
      </w:rPr>
    </w:lvl>
    <w:lvl w:ilvl="8">
      <w:start w:val="1"/>
      <w:numFmt w:val="decimal"/>
      <w:isLgl/>
      <w:lvlText w:val="%1.%2.%3.%4.%5.%6.%7.%8.%9."/>
      <w:lvlJc w:val="left"/>
      <w:pPr>
        <w:ind w:left="2564" w:hanging="1800"/>
      </w:pPr>
      <w:rPr>
        <w:rFonts w:hint="default"/>
      </w:rPr>
    </w:lvl>
  </w:abstractNum>
  <w:abstractNum w:abstractNumId="9"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0"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1" w15:restartNumberingAfterBreak="0">
    <w:nsid w:val="440A6371"/>
    <w:multiLevelType w:val="hybridMultilevel"/>
    <w:tmpl w:val="15CC9B36"/>
    <w:lvl w:ilvl="0" w:tplc="0B88C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5FB770A"/>
    <w:multiLevelType w:val="hybridMultilevel"/>
    <w:tmpl w:val="479EDB18"/>
    <w:lvl w:ilvl="0" w:tplc="3FC6FAA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15:restartNumberingAfterBreak="0">
    <w:nsid w:val="4E6F3193"/>
    <w:multiLevelType w:val="hybridMultilevel"/>
    <w:tmpl w:val="85EE6710"/>
    <w:lvl w:ilvl="0" w:tplc="658E5480">
      <w:start w:val="1"/>
      <w:numFmt w:val="decimal"/>
      <w:lvlText w:val="%1."/>
      <w:lvlJc w:val="left"/>
      <w:pPr>
        <w:tabs>
          <w:tab w:val="num" w:pos="1776"/>
        </w:tabs>
        <w:ind w:left="1776" w:hanging="360"/>
      </w:pPr>
      <w:rPr>
        <w:b/>
      </w:rPr>
    </w:lvl>
    <w:lvl w:ilvl="1" w:tplc="9052FBF8">
      <w:numFmt w:val="none"/>
      <w:lvlText w:val=""/>
      <w:lvlJc w:val="left"/>
      <w:pPr>
        <w:tabs>
          <w:tab w:val="num" w:pos="1068"/>
        </w:tabs>
        <w:ind w:left="708" w:firstLine="0"/>
      </w:pPr>
    </w:lvl>
    <w:lvl w:ilvl="2" w:tplc="FA9CBF86">
      <w:numFmt w:val="none"/>
      <w:lvlText w:val=""/>
      <w:lvlJc w:val="left"/>
      <w:pPr>
        <w:tabs>
          <w:tab w:val="num" w:pos="1068"/>
        </w:tabs>
        <w:ind w:left="708" w:firstLine="0"/>
      </w:pPr>
    </w:lvl>
    <w:lvl w:ilvl="3" w:tplc="26C844CE">
      <w:numFmt w:val="none"/>
      <w:lvlText w:val=""/>
      <w:lvlJc w:val="left"/>
      <w:pPr>
        <w:tabs>
          <w:tab w:val="num" w:pos="1068"/>
        </w:tabs>
        <w:ind w:left="708" w:firstLine="0"/>
      </w:pPr>
    </w:lvl>
    <w:lvl w:ilvl="4" w:tplc="0484AD06">
      <w:numFmt w:val="none"/>
      <w:lvlText w:val=""/>
      <w:lvlJc w:val="left"/>
      <w:pPr>
        <w:tabs>
          <w:tab w:val="num" w:pos="1068"/>
        </w:tabs>
        <w:ind w:left="708" w:firstLine="0"/>
      </w:pPr>
    </w:lvl>
    <w:lvl w:ilvl="5" w:tplc="6FB63C3C">
      <w:numFmt w:val="none"/>
      <w:lvlText w:val=""/>
      <w:lvlJc w:val="left"/>
      <w:pPr>
        <w:tabs>
          <w:tab w:val="num" w:pos="1068"/>
        </w:tabs>
        <w:ind w:left="708" w:firstLine="0"/>
      </w:pPr>
    </w:lvl>
    <w:lvl w:ilvl="6" w:tplc="33E41A26">
      <w:numFmt w:val="none"/>
      <w:lvlText w:val=""/>
      <w:lvlJc w:val="left"/>
      <w:pPr>
        <w:tabs>
          <w:tab w:val="num" w:pos="1068"/>
        </w:tabs>
        <w:ind w:left="708" w:firstLine="0"/>
      </w:pPr>
    </w:lvl>
    <w:lvl w:ilvl="7" w:tplc="7578EFAC">
      <w:numFmt w:val="none"/>
      <w:lvlText w:val=""/>
      <w:lvlJc w:val="left"/>
      <w:pPr>
        <w:tabs>
          <w:tab w:val="num" w:pos="1068"/>
        </w:tabs>
        <w:ind w:left="708" w:firstLine="0"/>
      </w:pPr>
    </w:lvl>
    <w:lvl w:ilvl="8" w:tplc="207EE9B0">
      <w:numFmt w:val="none"/>
      <w:lvlText w:val=""/>
      <w:lvlJc w:val="left"/>
      <w:pPr>
        <w:tabs>
          <w:tab w:val="num" w:pos="1068"/>
        </w:tabs>
        <w:ind w:left="708" w:firstLine="0"/>
      </w:pPr>
    </w:lvl>
  </w:abstractNum>
  <w:abstractNum w:abstractNumId="14"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5" w15:restartNumberingAfterBreak="0">
    <w:nsid w:val="6B9B5988"/>
    <w:multiLevelType w:val="multilevel"/>
    <w:tmpl w:val="EC88DA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28"/>
        </w:tabs>
        <w:ind w:left="1428" w:hanging="360"/>
      </w:pPr>
      <w:rPr>
        <w:rFonts w:hint="default"/>
      </w:rPr>
    </w:lvl>
    <w:lvl w:ilvl="2">
      <w:start w:val="1"/>
      <w:numFmt w:val="decimal"/>
      <w:lvlText w:val="%1.%2.%3."/>
      <w:lvlJc w:val="left"/>
      <w:pPr>
        <w:tabs>
          <w:tab w:val="num" w:pos="2856"/>
        </w:tabs>
        <w:ind w:left="2856" w:hanging="720"/>
      </w:pPr>
      <w:rPr>
        <w:rFonts w:hint="default"/>
      </w:rPr>
    </w:lvl>
    <w:lvl w:ilvl="3">
      <w:start w:val="1"/>
      <w:numFmt w:val="decimal"/>
      <w:lvlText w:val="%1.%2.%3.%4."/>
      <w:lvlJc w:val="left"/>
      <w:pPr>
        <w:tabs>
          <w:tab w:val="num" w:pos="3924"/>
        </w:tabs>
        <w:ind w:left="3924" w:hanging="720"/>
      </w:pPr>
      <w:rPr>
        <w:rFonts w:hint="default"/>
      </w:rPr>
    </w:lvl>
    <w:lvl w:ilvl="4">
      <w:start w:val="1"/>
      <w:numFmt w:val="decimal"/>
      <w:lvlText w:val="%1.%2.%3.%4.%5."/>
      <w:lvlJc w:val="left"/>
      <w:pPr>
        <w:tabs>
          <w:tab w:val="num" w:pos="5352"/>
        </w:tabs>
        <w:ind w:left="5352" w:hanging="1080"/>
      </w:pPr>
      <w:rPr>
        <w:rFonts w:hint="default"/>
      </w:rPr>
    </w:lvl>
    <w:lvl w:ilvl="5">
      <w:start w:val="1"/>
      <w:numFmt w:val="decimal"/>
      <w:lvlText w:val="%1.%2.%3.%4.%5.%6."/>
      <w:lvlJc w:val="left"/>
      <w:pPr>
        <w:tabs>
          <w:tab w:val="num" w:pos="6420"/>
        </w:tabs>
        <w:ind w:left="6420" w:hanging="1080"/>
      </w:pPr>
      <w:rPr>
        <w:rFonts w:hint="default"/>
      </w:rPr>
    </w:lvl>
    <w:lvl w:ilvl="6">
      <w:start w:val="1"/>
      <w:numFmt w:val="decimal"/>
      <w:lvlText w:val="%1.%2.%3.%4.%5.%6.%7."/>
      <w:lvlJc w:val="left"/>
      <w:pPr>
        <w:tabs>
          <w:tab w:val="num" w:pos="7848"/>
        </w:tabs>
        <w:ind w:left="7848" w:hanging="1440"/>
      </w:pPr>
      <w:rPr>
        <w:rFonts w:hint="default"/>
      </w:rPr>
    </w:lvl>
    <w:lvl w:ilvl="7">
      <w:start w:val="1"/>
      <w:numFmt w:val="decimal"/>
      <w:lvlText w:val="%1.%2.%3.%4.%5.%6.%7.%8."/>
      <w:lvlJc w:val="left"/>
      <w:pPr>
        <w:tabs>
          <w:tab w:val="num" w:pos="8916"/>
        </w:tabs>
        <w:ind w:left="8916" w:hanging="1440"/>
      </w:pPr>
      <w:rPr>
        <w:rFonts w:hint="default"/>
      </w:rPr>
    </w:lvl>
    <w:lvl w:ilvl="8">
      <w:start w:val="1"/>
      <w:numFmt w:val="decimal"/>
      <w:lvlText w:val="%1.%2.%3.%4.%5.%6.%7.%8.%9."/>
      <w:lvlJc w:val="left"/>
      <w:pPr>
        <w:tabs>
          <w:tab w:val="num" w:pos="10344"/>
        </w:tabs>
        <w:ind w:left="10344" w:hanging="1800"/>
      </w:pPr>
      <w:rPr>
        <w:rFonts w:hint="default"/>
      </w:rPr>
    </w:lvl>
  </w:abstractNum>
  <w:abstractNum w:abstractNumId="16"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17" w15:restartNumberingAfterBreak="0">
    <w:nsid w:val="6EED5437"/>
    <w:multiLevelType w:val="hybridMultilevel"/>
    <w:tmpl w:val="85EE6710"/>
    <w:lvl w:ilvl="0" w:tplc="658E5480">
      <w:start w:val="1"/>
      <w:numFmt w:val="decimal"/>
      <w:lvlText w:val="%1."/>
      <w:lvlJc w:val="left"/>
      <w:pPr>
        <w:tabs>
          <w:tab w:val="num" w:pos="1776"/>
        </w:tabs>
        <w:ind w:left="1776" w:hanging="360"/>
      </w:pPr>
      <w:rPr>
        <w:b/>
      </w:rPr>
    </w:lvl>
    <w:lvl w:ilvl="1" w:tplc="9052FBF8">
      <w:numFmt w:val="none"/>
      <w:lvlText w:val=""/>
      <w:lvlJc w:val="left"/>
      <w:pPr>
        <w:tabs>
          <w:tab w:val="num" w:pos="1068"/>
        </w:tabs>
        <w:ind w:left="708" w:firstLine="0"/>
      </w:pPr>
    </w:lvl>
    <w:lvl w:ilvl="2" w:tplc="FA9CBF86">
      <w:numFmt w:val="none"/>
      <w:lvlText w:val=""/>
      <w:lvlJc w:val="left"/>
      <w:pPr>
        <w:tabs>
          <w:tab w:val="num" w:pos="1068"/>
        </w:tabs>
        <w:ind w:left="708" w:firstLine="0"/>
      </w:pPr>
    </w:lvl>
    <w:lvl w:ilvl="3" w:tplc="26C844CE">
      <w:numFmt w:val="none"/>
      <w:lvlText w:val=""/>
      <w:lvlJc w:val="left"/>
      <w:pPr>
        <w:tabs>
          <w:tab w:val="num" w:pos="1068"/>
        </w:tabs>
        <w:ind w:left="708" w:firstLine="0"/>
      </w:pPr>
    </w:lvl>
    <w:lvl w:ilvl="4" w:tplc="0484AD06">
      <w:numFmt w:val="none"/>
      <w:lvlText w:val=""/>
      <w:lvlJc w:val="left"/>
      <w:pPr>
        <w:tabs>
          <w:tab w:val="num" w:pos="1068"/>
        </w:tabs>
        <w:ind w:left="708" w:firstLine="0"/>
      </w:pPr>
    </w:lvl>
    <w:lvl w:ilvl="5" w:tplc="6FB63C3C">
      <w:numFmt w:val="none"/>
      <w:lvlText w:val=""/>
      <w:lvlJc w:val="left"/>
      <w:pPr>
        <w:tabs>
          <w:tab w:val="num" w:pos="1068"/>
        </w:tabs>
        <w:ind w:left="708" w:firstLine="0"/>
      </w:pPr>
    </w:lvl>
    <w:lvl w:ilvl="6" w:tplc="33E41A26">
      <w:numFmt w:val="none"/>
      <w:lvlText w:val=""/>
      <w:lvlJc w:val="left"/>
      <w:pPr>
        <w:tabs>
          <w:tab w:val="num" w:pos="1068"/>
        </w:tabs>
        <w:ind w:left="708" w:firstLine="0"/>
      </w:pPr>
    </w:lvl>
    <w:lvl w:ilvl="7" w:tplc="7578EFAC">
      <w:numFmt w:val="none"/>
      <w:lvlText w:val=""/>
      <w:lvlJc w:val="left"/>
      <w:pPr>
        <w:tabs>
          <w:tab w:val="num" w:pos="1068"/>
        </w:tabs>
        <w:ind w:left="708" w:firstLine="0"/>
      </w:pPr>
    </w:lvl>
    <w:lvl w:ilvl="8" w:tplc="207EE9B0">
      <w:numFmt w:val="none"/>
      <w:lvlText w:val=""/>
      <w:lvlJc w:val="left"/>
      <w:pPr>
        <w:tabs>
          <w:tab w:val="num" w:pos="1068"/>
        </w:tabs>
        <w:ind w:left="708" w:firstLine="0"/>
      </w:pPr>
    </w:lvl>
  </w:abstractNum>
  <w:num w:numId="1">
    <w:abstractNumId w:val="16"/>
  </w:num>
  <w:num w:numId="2">
    <w:abstractNumId w:val="14"/>
  </w:num>
  <w:num w:numId="3">
    <w:abstractNumId w:val="1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4"/>
  </w:num>
  <w:num w:numId="7">
    <w:abstractNumId w:val="5"/>
  </w:num>
  <w:num w:numId="8">
    <w:abstractNumId w:val="7"/>
  </w:num>
  <w:num w:numId="9">
    <w:abstractNumId w:val="17"/>
  </w:num>
  <w:num w:numId="10">
    <w:abstractNumId w:val="13"/>
  </w:num>
  <w:num w:numId="11">
    <w:abstractNumId w:val="8"/>
  </w:num>
  <w:num w:numId="12">
    <w:abstractNumId w:val="12"/>
  </w:num>
  <w:num w:numId="13">
    <w:abstractNumId w:val="6"/>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mirrorMargins/>
  <w:hideGrammaticalErrors/>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14D9"/>
    <w:rsid w:val="000033B0"/>
    <w:rsid w:val="000043C9"/>
    <w:rsid w:val="000062A0"/>
    <w:rsid w:val="0001058F"/>
    <w:rsid w:val="00014C40"/>
    <w:rsid w:val="0001546F"/>
    <w:rsid w:val="00015B50"/>
    <w:rsid w:val="00015E67"/>
    <w:rsid w:val="00020826"/>
    <w:rsid w:val="00021A3F"/>
    <w:rsid w:val="000248C3"/>
    <w:rsid w:val="00030116"/>
    <w:rsid w:val="00030C33"/>
    <w:rsid w:val="000339E9"/>
    <w:rsid w:val="00043030"/>
    <w:rsid w:val="0004661B"/>
    <w:rsid w:val="00053CE2"/>
    <w:rsid w:val="0005540D"/>
    <w:rsid w:val="0006540E"/>
    <w:rsid w:val="0006550C"/>
    <w:rsid w:val="00071761"/>
    <w:rsid w:val="00072632"/>
    <w:rsid w:val="0007560A"/>
    <w:rsid w:val="00077409"/>
    <w:rsid w:val="00083754"/>
    <w:rsid w:val="00085D91"/>
    <w:rsid w:val="00093D91"/>
    <w:rsid w:val="000977E3"/>
    <w:rsid w:val="000A28E2"/>
    <w:rsid w:val="000B1AEA"/>
    <w:rsid w:val="000B27EF"/>
    <w:rsid w:val="000B4424"/>
    <w:rsid w:val="000B79D2"/>
    <w:rsid w:val="000C2911"/>
    <w:rsid w:val="000C5A9C"/>
    <w:rsid w:val="000D048C"/>
    <w:rsid w:val="000D0931"/>
    <w:rsid w:val="000D598A"/>
    <w:rsid w:val="000E2FB8"/>
    <w:rsid w:val="000E3D28"/>
    <w:rsid w:val="000E4153"/>
    <w:rsid w:val="000E59C1"/>
    <w:rsid w:val="000F3923"/>
    <w:rsid w:val="00101B5C"/>
    <w:rsid w:val="00101E9A"/>
    <w:rsid w:val="00102A14"/>
    <w:rsid w:val="00104BED"/>
    <w:rsid w:val="001073EC"/>
    <w:rsid w:val="001142C0"/>
    <w:rsid w:val="00114AA2"/>
    <w:rsid w:val="00116BCC"/>
    <w:rsid w:val="001228B8"/>
    <w:rsid w:val="00123AA0"/>
    <w:rsid w:val="001245C1"/>
    <w:rsid w:val="00126882"/>
    <w:rsid w:val="00130A5A"/>
    <w:rsid w:val="00135991"/>
    <w:rsid w:val="0014279F"/>
    <w:rsid w:val="00145F34"/>
    <w:rsid w:val="0014710C"/>
    <w:rsid w:val="001641C6"/>
    <w:rsid w:val="0016559D"/>
    <w:rsid w:val="00166DEC"/>
    <w:rsid w:val="0016779A"/>
    <w:rsid w:val="001707E9"/>
    <w:rsid w:val="0018151C"/>
    <w:rsid w:val="00182D4D"/>
    <w:rsid w:val="001840C2"/>
    <w:rsid w:val="001869E0"/>
    <w:rsid w:val="00187867"/>
    <w:rsid w:val="001921E6"/>
    <w:rsid w:val="001924E5"/>
    <w:rsid w:val="00192AE1"/>
    <w:rsid w:val="00193391"/>
    <w:rsid w:val="00197890"/>
    <w:rsid w:val="001A00D7"/>
    <w:rsid w:val="001A371C"/>
    <w:rsid w:val="001A4899"/>
    <w:rsid w:val="001B034E"/>
    <w:rsid w:val="001B0921"/>
    <w:rsid w:val="001B59F9"/>
    <w:rsid w:val="001B6B70"/>
    <w:rsid w:val="001C0C77"/>
    <w:rsid w:val="001C1443"/>
    <w:rsid w:val="001C1A88"/>
    <w:rsid w:val="001C5D40"/>
    <w:rsid w:val="001C7124"/>
    <w:rsid w:val="001D04B5"/>
    <w:rsid w:val="001D3946"/>
    <w:rsid w:val="001D4A83"/>
    <w:rsid w:val="001D671A"/>
    <w:rsid w:val="001E2D96"/>
    <w:rsid w:val="001E4691"/>
    <w:rsid w:val="001E4D80"/>
    <w:rsid w:val="001E4DC0"/>
    <w:rsid w:val="001F2870"/>
    <w:rsid w:val="001F3C54"/>
    <w:rsid w:val="001F7400"/>
    <w:rsid w:val="0020465F"/>
    <w:rsid w:val="00205384"/>
    <w:rsid w:val="00210EEB"/>
    <w:rsid w:val="002120ED"/>
    <w:rsid w:val="00212173"/>
    <w:rsid w:val="00212C8C"/>
    <w:rsid w:val="00216275"/>
    <w:rsid w:val="00220746"/>
    <w:rsid w:val="00222546"/>
    <w:rsid w:val="0022511E"/>
    <w:rsid w:val="00226033"/>
    <w:rsid w:val="00227A4E"/>
    <w:rsid w:val="00235C3A"/>
    <w:rsid w:val="00235DE1"/>
    <w:rsid w:val="00236161"/>
    <w:rsid w:val="00236ECB"/>
    <w:rsid w:val="00240B3F"/>
    <w:rsid w:val="0024345C"/>
    <w:rsid w:val="002456F6"/>
    <w:rsid w:val="00245F3D"/>
    <w:rsid w:val="00250C56"/>
    <w:rsid w:val="00253089"/>
    <w:rsid w:val="00257838"/>
    <w:rsid w:val="00257F48"/>
    <w:rsid w:val="002619E8"/>
    <w:rsid w:val="00262F78"/>
    <w:rsid w:val="002655DE"/>
    <w:rsid w:val="00266AE9"/>
    <w:rsid w:val="00266BAB"/>
    <w:rsid w:val="00271788"/>
    <w:rsid w:val="00275390"/>
    <w:rsid w:val="00275B4B"/>
    <w:rsid w:val="00280677"/>
    <w:rsid w:val="002811C3"/>
    <w:rsid w:val="00281F04"/>
    <w:rsid w:val="0028513B"/>
    <w:rsid w:val="00285BCA"/>
    <w:rsid w:val="002942D4"/>
    <w:rsid w:val="002943A9"/>
    <w:rsid w:val="0029486E"/>
    <w:rsid w:val="00297B45"/>
    <w:rsid w:val="002A6101"/>
    <w:rsid w:val="002A699E"/>
    <w:rsid w:val="002A6EED"/>
    <w:rsid w:val="002B273B"/>
    <w:rsid w:val="002B2D65"/>
    <w:rsid w:val="002C2FDC"/>
    <w:rsid w:val="002C5892"/>
    <w:rsid w:val="002C65E3"/>
    <w:rsid w:val="002E3443"/>
    <w:rsid w:val="002E4494"/>
    <w:rsid w:val="002E61A5"/>
    <w:rsid w:val="002E6D24"/>
    <w:rsid w:val="002F421D"/>
    <w:rsid w:val="00302E07"/>
    <w:rsid w:val="003035FB"/>
    <w:rsid w:val="00305EE2"/>
    <w:rsid w:val="003078DC"/>
    <w:rsid w:val="00313103"/>
    <w:rsid w:val="003152F5"/>
    <w:rsid w:val="003219DC"/>
    <w:rsid w:val="003223D4"/>
    <w:rsid w:val="003261FD"/>
    <w:rsid w:val="00327433"/>
    <w:rsid w:val="00332F33"/>
    <w:rsid w:val="00336DE9"/>
    <w:rsid w:val="003375D1"/>
    <w:rsid w:val="00340465"/>
    <w:rsid w:val="0034476B"/>
    <w:rsid w:val="0034679A"/>
    <w:rsid w:val="0035121F"/>
    <w:rsid w:val="0035421F"/>
    <w:rsid w:val="00354C94"/>
    <w:rsid w:val="00355313"/>
    <w:rsid w:val="00362D06"/>
    <w:rsid w:val="00364A2C"/>
    <w:rsid w:val="00371668"/>
    <w:rsid w:val="003717DF"/>
    <w:rsid w:val="00383AB8"/>
    <w:rsid w:val="00384C44"/>
    <w:rsid w:val="00385FC5"/>
    <w:rsid w:val="00386F73"/>
    <w:rsid w:val="00392168"/>
    <w:rsid w:val="003951F5"/>
    <w:rsid w:val="0039545B"/>
    <w:rsid w:val="003A002E"/>
    <w:rsid w:val="003A51E6"/>
    <w:rsid w:val="003B1355"/>
    <w:rsid w:val="003B61DA"/>
    <w:rsid w:val="003B73AB"/>
    <w:rsid w:val="003B76B2"/>
    <w:rsid w:val="003C0542"/>
    <w:rsid w:val="003C3496"/>
    <w:rsid w:val="003C4B79"/>
    <w:rsid w:val="003C6BB6"/>
    <w:rsid w:val="003D3400"/>
    <w:rsid w:val="003D3543"/>
    <w:rsid w:val="003D72BD"/>
    <w:rsid w:val="003E0638"/>
    <w:rsid w:val="003E2730"/>
    <w:rsid w:val="003E36A0"/>
    <w:rsid w:val="003E627C"/>
    <w:rsid w:val="003F04F4"/>
    <w:rsid w:val="003F34D8"/>
    <w:rsid w:val="003F7BF8"/>
    <w:rsid w:val="003F7E42"/>
    <w:rsid w:val="00403AFE"/>
    <w:rsid w:val="00410961"/>
    <w:rsid w:val="00411196"/>
    <w:rsid w:val="00412C6B"/>
    <w:rsid w:val="00413A8D"/>
    <w:rsid w:val="0041440B"/>
    <w:rsid w:val="0041508E"/>
    <w:rsid w:val="004207DF"/>
    <w:rsid w:val="00420F51"/>
    <w:rsid w:val="00425069"/>
    <w:rsid w:val="004301D5"/>
    <w:rsid w:val="00430347"/>
    <w:rsid w:val="00430FDD"/>
    <w:rsid w:val="004314E5"/>
    <w:rsid w:val="00434AFE"/>
    <w:rsid w:val="00440125"/>
    <w:rsid w:val="00440214"/>
    <w:rsid w:val="00441CE5"/>
    <w:rsid w:val="0044399A"/>
    <w:rsid w:val="00445518"/>
    <w:rsid w:val="00447640"/>
    <w:rsid w:val="0045278E"/>
    <w:rsid w:val="00455DF9"/>
    <w:rsid w:val="00457564"/>
    <w:rsid w:val="0046605D"/>
    <w:rsid w:val="00466A8E"/>
    <w:rsid w:val="00467496"/>
    <w:rsid w:val="0047201F"/>
    <w:rsid w:val="00473108"/>
    <w:rsid w:val="00474BB9"/>
    <w:rsid w:val="004773A5"/>
    <w:rsid w:val="004811D0"/>
    <w:rsid w:val="00484B60"/>
    <w:rsid w:val="00485EE2"/>
    <w:rsid w:val="004942AC"/>
    <w:rsid w:val="00496BF4"/>
    <w:rsid w:val="004A2EE1"/>
    <w:rsid w:val="004A3A0D"/>
    <w:rsid w:val="004A6ED4"/>
    <w:rsid w:val="004A7A52"/>
    <w:rsid w:val="004B011B"/>
    <w:rsid w:val="004B0CB1"/>
    <w:rsid w:val="004B12B6"/>
    <w:rsid w:val="004B217E"/>
    <w:rsid w:val="004B4DB2"/>
    <w:rsid w:val="004B67A0"/>
    <w:rsid w:val="004C3FC4"/>
    <w:rsid w:val="004D3AAD"/>
    <w:rsid w:val="004D3D5B"/>
    <w:rsid w:val="004D4863"/>
    <w:rsid w:val="004D4FB5"/>
    <w:rsid w:val="004D5FC2"/>
    <w:rsid w:val="004E27F6"/>
    <w:rsid w:val="004E4851"/>
    <w:rsid w:val="004F0030"/>
    <w:rsid w:val="004F3ED3"/>
    <w:rsid w:val="004F4FB7"/>
    <w:rsid w:val="00500682"/>
    <w:rsid w:val="00503180"/>
    <w:rsid w:val="00503717"/>
    <w:rsid w:val="00506F62"/>
    <w:rsid w:val="005101F2"/>
    <w:rsid w:val="00511C34"/>
    <w:rsid w:val="005217DF"/>
    <w:rsid w:val="005313CF"/>
    <w:rsid w:val="0053601C"/>
    <w:rsid w:val="00537C3D"/>
    <w:rsid w:val="00540844"/>
    <w:rsid w:val="005419EA"/>
    <w:rsid w:val="00541DE9"/>
    <w:rsid w:val="005426EE"/>
    <w:rsid w:val="00542969"/>
    <w:rsid w:val="00542C98"/>
    <w:rsid w:val="005448A8"/>
    <w:rsid w:val="00545897"/>
    <w:rsid w:val="00556BF9"/>
    <w:rsid w:val="005626DE"/>
    <w:rsid w:val="00565C54"/>
    <w:rsid w:val="00566164"/>
    <w:rsid w:val="00571B47"/>
    <w:rsid w:val="0057238F"/>
    <w:rsid w:val="00573510"/>
    <w:rsid w:val="005744E3"/>
    <w:rsid w:val="0057527C"/>
    <w:rsid w:val="00575E1B"/>
    <w:rsid w:val="00582000"/>
    <w:rsid w:val="0058225F"/>
    <w:rsid w:val="005828F6"/>
    <w:rsid w:val="00583243"/>
    <w:rsid w:val="0058481A"/>
    <w:rsid w:val="005867A4"/>
    <w:rsid w:val="00591816"/>
    <w:rsid w:val="005924D7"/>
    <w:rsid w:val="00593917"/>
    <w:rsid w:val="00595E12"/>
    <w:rsid w:val="005979A0"/>
    <w:rsid w:val="00597BBC"/>
    <w:rsid w:val="005A1571"/>
    <w:rsid w:val="005A20BA"/>
    <w:rsid w:val="005A253B"/>
    <w:rsid w:val="005A343D"/>
    <w:rsid w:val="005A7A73"/>
    <w:rsid w:val="005B0123"/>
    <w:rsid w:val="005B29F4"/>
    <w:rsid w:val="005B39E4"/>
    <w:rsid w:val="005B79D2"/>
    <w:rsid w:val="005C2D53"/>
    <w:rsid w:val="005C7B2D"/>
    <w:rsid w:val="005D2E9F"/>
    <w:rsid w:val="005D304C"/>
    <w:rsid w:val="005D44B1"/>
    <w:rsid w:val="005D6067"/>
    <w:rsid w:val="005E2C1F"/>
    <w:rsid w:val="005E52D4"/>
    <w:rsid w:val="005E77F8"/>
    <w:rsid w:val="005F099B"/>
    <w:rsid w:val="005F0E74"/>
    <w:rsid w:val="005F2BF4"/>
    <w:rsid w:val="005F5237"/>
    <w:rsid w:val="0060446B"/>
    <w:rsid w:val="00604BA6"/>
    <w:rsid w:val="00605DBD"/>
    <w:rsid w:val="00607270"/>
    <w:rsid w:val="00613E22"/>
    <w:rsid w:val="00614EE9"/>
    <w:rsid w:val="006210AC"/>
    <w:rsid w:val="00622D39"/>
    <w:rsid w:val="0062331C"/>
    <w:rsid w:val="0062465B"/>
    <w:rsid w:val="00625B49"/>
    <w:rsid w:val="00625E26"/>
    <w:rsid w:val="00626310"/>
    <w:rsid w:val="00626D44"/>
    <w:rsid w:val="006308F7"/>
    <w:rsid w:val="0063143D"/>
    <w:rsid w:val="006343B3"/>
    <w:rsid w:val="00637D82"/>
    <w:rsid w:val="00650FF7"/>
    <w:rsid w:val="00657523"/>
    <w:rsid w:val="00660E88"/>
    <w:rsid w:val="006639D9"/>
    <w:rsid w:val="00667DDD"/>
    <w:rsid w:val="00671ED4"/>
    <w:rsid w:val="00676977"/>
    <w:rsid w:val="00682CD7"/>
    <w:rsid w:val="00682EB8"/>
    <w:rsid w:val="00683AF9"/>
    <w:rsid w:val="006A6AB7"/>
    <w:rsid w:val="006B1852"/>
    <w:rsid w:val="006B2B67"/>
    <w:rsid w:val="006B5749"/>
    <w:rsid w:val="006D0D3C"/>
    <w:rsid w:val="006D5EAA"/>
    <w:rsid w:val="006E0D54"/>
    <w:rsid w:val="006F2EBC"/>
    <w:rsid w:val="006F3536"/>
    <w:rsid w:val="007017A4"/>
    <w:rsid w:val="0070232A"/>
    <w:rsid w:val="00710586"/>
    <w:rsid w:val="0071254B"/>
    <w:rsid w:val="00715372"/>
    <w:rsid w:val="00723B99"/>
    <w:rsid w:val="00724A7B"/>
    <w:rsid w:val="00731741"/>
    <w:rsid w:val="00741A2F"/>
    <w:rsid w:val="007537E5"/>
    <w:rsid w:val="00756DE2"/>
    <w:rsid w:val="00764E86"/>
    <w:rsid w:val="00765741"/>
    <w:rsid w:val="00765AAA"/>
    <w:rsid w:val="0077457E"/>
    <w:rsid w:val="00774676"/>
    <w:rsid w:val="00774F59"/>
    <w:rsid w:val="00774FA1"/>
    <w:rsid w:val="00782070"/>
    <w:rsid w:val="007875B0"/>
    <w:rsid w:val="00790266"/>
    <w:rsid w:val="00790CF5"/>
    <w:rsid w:val="00791E58"/>
    <w:rsid w:val="00794780"/>
    <w:rsid w:val="007A3078"/>
    <w:rsid w:val="007A5630"/>
    <w:rsid w:val="007B29F7"/>
    <w:rsid w:val="007B3FA7"/>
    <w:rsid w:val="007B76E5"/>
    <w:rsid w:val="007C233D"/>
    <w:rsid w:val="007D1C18"/>
    <w:rsid w:val="007D2A2A"/>
    <w:rsid w:val="007D44F9"/>
    <w:rsid w:val="007E7A66"/>
    <w:rsid w:val="007F0695"/>
    <w:rsid w:val="007F10DD"/>
    <w:rsid w:val="007F177E"/>
    <w:rsid w:val="007F48F8"/>
    <w:rsid w:val="007F7AE7"/>
    <w:rsid w:val="00812B29"/>
    <w:rsid w:val="00816846"/>
    <w:rsid w:val="00816C95"/>
    <w:rsid w:val="00817972"/>
    <w:rsid w:val="008206F4"/>
    <w:rsid w:val="008208F3"/>
    <w:rsid w:val="00822F0C"/>
    <w:rsid w:val="00831BA2"/>
    <w:rsid w:val="008323D1"/>
    <w:rsid w:val="008328D5"/>
    <w:rsid w:val="00832BE4"/>
    <w:rsid w:val="00833BEA"/>
    <w:rsid w:val="00841529"/>
    <w:rsid w:val="00845B01"/>
    <w:rsid w:val="00865192"/>
    <w:rsid w:val="00865233"/>
    <w:rsid w:val="00865F1F"/>
    <w:rsid w:val="00876AC5"/>
    <w:rsid w:val="00876EF7"/>
    <w:rsid w:val="00883038"/>
    <w:rsid w:val="0089365D"/>
    <w:rsid w:val="0089488D"/>
    <w:rsid w:val="00896743"/>
    <w:rsid w:val="008A0BFC"/>
    <w:rsid w:val="008A320E"/>
    <w:rsid w:val="008A59CC"/>
    <w:rsid w:val="008A6158"/>
    <w:rsid w:val="008A7922"/>
    <w:rsid w:val="008B1E60"/>
    <w:rsid w:val="008B2236"/>
    <w:rsid w:val="008B2896"/>
    <w:rsid w:val="008B4D93"/>
    <w:rsid w:val="008C0E5E"/>
    <w:rsid w:val="008D57CC"/>
    <w:rsid w:val="008D7BBB"/>
    <w:rsid w:val="008E153D"/>
    <w:rsid w:val="008E48C8"/>
    <w:rsid w:val="008E4B94"/>
    <w:rsid w:val="008E76FD"/>
    <w:rsid w:val="008E78C9"/>
    <w:rsid w:val="008F0FAF"/>
    <w:rsid w:val="008F304D"/>
    <w:rsid w:val="008F4133"/>
    <w:rsid w:val="008F6ADE"/>
    <w:rsid w:val="00904ABD"/>
    <w:rsid w:val="009079C8"/>
    <w:rsid w:val="009105B6"/>
    <w:rsid w:val="00910ADE"/>
    <w:rsid w:val="0091233D"/>
    <w:rsid w:val="00912A3D"/>
    <w:rsid w:val="00912A57"/>
    <w:rsid w:val="0091494F"/>
    <w:rsid w:val="00922C67"/>
    <w:rsid w:val="009242EF"/>
    <w:rsid w:val="00935B07"/>
    <w:rsid w:val="00941DF1"/>
    <w:rsid w:val="009523DB"/>
    <w:rsid w:val="00953094"/>
    <w:rsid w:val="00960D23"/>
    <w:rsid w:val="00962CA1"/>
    <w:rsid w:val="00963038"/>
    <w:rsid w:val="00966689"/>
    <w:rsid w:val="009670FD"/>
    <w:rsid w:val="00970917"/>
    <w:rsid w:val="0097459D"/>
    <w:rsid w:val="0098017B"/>
    <w:rsid w:val="009807E8"/>
    <w:rsid w:val="00982471"/>
    <w:rsid w:val="00984B2B"/>
    <w:rsid w:val="00991E99"/>
    <w:rsid w:val="009939F3"/>
    <w:rsid w:val="00993AE7"/>
    <w:rsid w:val="0099612E"/>
    <w:rsid w:val="009967ED"/>
    <w:rsid w:val="00997581"/>
    <w:rsid w:val="009A735B"/>
    <w:rsid w:val="009B030E"/>
    <w:rsid w:val="009B35DB"/>
    <w:rsid w:val="009C48F7"/>
    <w:rsid w:val="009D05B1"/>
    <w:rsid w:val="009D4C30"/>
    <w:rsid w:val="009D6E38"/>
    <w:rsid w:val="009D7ACF"/>
    <w:rsid w:val="009E1453"/>
    <w:rsid w:val="009F07A5"/>
    <w:rsid w:val="009F0B0D"/>
    <w:rsid w:val="009F3B62"/>
    <w:rsid w:val="009F5156"/>
    <w:rsid w:val="009F7676"/>
    <w:rsid w:val="009F7EDB"/>
    <w:rsid w:val="00A03E46"/>
    <w:rsid w:val="00A0429D"/>
    <w:rsid w:val="00A14940"/>
    <w:rsid w:val="00A17A43"/>
    <w:rsid w:val="00A2612B"/>
    <w:rsid w:val="00A32649"/>
    <w:rsid w:val="00A40A5F"/>
    <w:rsid w:val="00A4242B"/>
    <w:rsid w:val="00A42672"/>
    <w:rsid w:val="00A43035"/>
    <w:rsid w:val="00A4420F"/>
    <w:rsid w:val="00A44A78"/>
    <w:rsid w:val="00A45014"/>
    <w:rsid w:val="00A46B0E"/>
    <w:rsid w:val="00A5020F"/>
    <w:rsid w:val="00A565E9"/>
    <w:rsid w:val="00A56F81"/>
    <w:rsid w:val="00A61D7B"/>
    <w:rsid w:val="00A63D74"/>
    <w:rsid w:val="00A674E6"/>
    <w:rsid w:val="00A73387"/>
    <w:rsid w:val="00A77D06"/>
    <w:rsid w:val="00A800B3"/>
    <w:rsid w:val="00A818D6"/>
    <w:rsid w:val="00A81D09"/>
    <w:rsid w:val="00A84183"/>
    <w:rsid w:val="00A84481"/>
    <w:rsid w:val="00A87330"/>
    <w:rsid w:val="00A92419"/>
    <w:rsid w:val="00A9312C"/>
    <w:rsid w:val="00AB649E"/>
    <w:rsid w:val="00AC1F19"/>
    <w:rsid w:val="00AC2B6C"/>
    <w:rsid w:val="00AC4994"/>
    <w:rsid w:val="00AC64A8"/>
    <w:rsid w:val="00AD02D8"/>
    <w:rsid w:val="00AD036D"/>
    <w:rsid w:val="00AD0F7A"/>
    <w:rsid w:val="00AE0E5D"/>
    <w:rsid w:val="00AE1A52"/>
    <w:rsid w:val="00AE296B"/>
    <w:rsid w:val="00AE2F87"/>
    <w:rsid w:val="00AF1A8D"/>
    <w:rsid w:val="00AF6439"/>
    <w:rsid w:val="00AF6561"/>
    <w:rsid w:val="00AF729C"/>
    <w:rsid w:val="00AF76AB"/>
    <w:rsid w:val="00B004C9"/>
    <w:rsid w:val="00B05F50"/>
    <w:rsid w:val="00B14A7C"/>
    <w:rsid w:val="00B21246"/>
    <w:rsid w:val="00B2188E"/>
    <w:rsid w:val="00B27506"/>
    <w:rsid w:val="00B4261B"/>
    <w:rsid w:val="00B54CC8"/>
    <w:rsid w:val="00B57807"/>
    <w:rsid w:val="00B607EE"/>
    <w:rsid w:val="00B63275"/>
    <w:rsid w:val="00B63F64"/>
    <w:rsid w:val="00B71FB4"/>
    <w:rsid w:val="00B73E66"/>
    <w:rsid w:val="00B81CBC"/>
    <w:rsid w:val="00B846CE"/>
    <w:rsid w:val="00B85556"/>
    <w:rsid w:val="00B92C5F"/>
    <w:rsid w:val="00B92EA6"/>
    <w:rsid w:val="00B95C4A"/>
    <w:rsid w:val="00B9708C"/>
    <w:rsid w:val="00BA2B3D"/>
    <w:rsid w:val="00BA4B4A"/>
    <w:rsid w:val="00BA6F0E"/>
    <w:rsid w:val="00BB1CE8"/>
    <w:rsid w:val="00BB5F3A"/>
    <w:rsid w:val="00BB6058"/>
    <w:rsid w:val="00BB7D67"/>
    <w:rsid w:val="00BC432A"/>
    <w:rsid w:val="00BD540F"/>
    <w:rsid w:val="00BD6A9A"/>
    <w:rsid w:val="00BF126A"/>
    <w:rsid w:val="00BF3249"/>
    <w:rsid w:val="00BF4617"/>
    <w:rsid w:val="00BF4DF9"/>
    <w:rsid w:val="00C00048"/>
    <w:rsid w:val="00C00E0F"/>
    <w:rsid w:val="00C0591D"/>
    <w:rsid w:val="00C10C82"/>
    <w:rsid w:val="00C13703"/>
    <w:rsid w:val="00C2011F"/>
    <w:rsid w:val="00C2120B"/>
    <w:rsid w:val="00C265D3"/>
    <w:rsid w:val="00C27BA0"/>
    <w:rsid w:val="00C31139"/>
    <w:rsid w:val="00C31A37"/>
    <w:rsid w:val="00C3297A"/>
    <w:rsid w:val="00C3529A"/>
    <w:rsid w:val="00C36EEF"/>
    <w:rsid w:val="00C439D2"/>
    <w:rsid w:val="00C460D7"/>
    <w:rsid w:val="00C50E66"/>
    <w:rsid w:val="00C511E8"/>
    <w:rsid w:val="00C51DAD"/>
    <w:rsid w:val="00C612CD"/>
    <w:rsid w:val="00C624EC"/>
    <w:rsid w:val="00C66EC6"/>
    <w:rsid w:val="00C670B8"/>
    <w:rsid w:val="00C67DD1"/>
    <w:rsid w:val="00C72DBE"/>
    <w:rsid w:val="00C9097A"/>
    <w:rsid w:val="00C91D04"/>
    <w:rsid w:val="00C929E4"/>
    <w:rsid w:val="00C936B7"/>
    <w:rsid w:val="00C93C62"/>
    <w:rsid w:val="00C94BD6"/>
    <w:rsid w:val="00CA04A1"/>
    <w:rsid w:val="00CA06F5"/>
    <w:rsid w:val="00CA6018"/>
    <w:rsid w:val="00CA664D"/>
    <w:rsid w:val="00CA7BF5"/>
    <w:rsid w:val="00CB2217"/>
    <w:rsid w:val="00CB2839"/>
    <w:rsid w:val="00CB7445"/>
    <w:rsid w:val="00CC2148"/>
    <w:rsid w:val="00CC3320"/>
    <w:rsid w:val="00CC6109"/>
    <w:rsid w:val="00CD79EF"/>
    <w:rsid w:val="00CE1061"/>
    <w:rsid w:val="00CE20E6"/>
    <w:rsid w:val="00CF2AF7"/>
    <w:rsid w:val="00CF7EDF"/>
    <w:rsid w:val="00D0490F"/>
    <w:rsid w:val="00D0723E"/>
    <w:rsid w:val="00D10863"/>
    <w:rsid w:val="00D11CDC"/>
    <w:rsid w:val="00D12268"/>
    <w:rsid w:val="00D147C1"/>
    <w:rsid w:val="00D20042"/>
    <w:rsid w:val="00D21004"/>
    <w:rsid w:val="00D24836"/>
    <w:rsid w:val="00D336CB"/>
    <w:rsid w:val="00D34F7C"/>
    <w:rsid w:val="00D36525"/>
    <w:rsid w:val="00D41AC7"/>
    <w:rsid w:val="00D41D7E"/>
    <w:rsid w:val="00D457BA"/>
    <w:rsid w:val="00D46206"/>
    <w:rsid w:val="00D500F8"/>
    <w:rsid w:val="00D552C5"/>
    <w:rsid w:val="00D55438"/>
    <w:rsid w:val="00D559B4"/>
    <w:rsid w:val="00D61D3D"/>
    <w:rsid w:val="00D63381"/>
    <w:rsid w:val="00D63717"/>
    <w:rsid w:val="00D64BBF"/>
    <w:rsid w:val="00D66A04"/>
    <w:rsid w:val="00D71BD6"/>
    <w:rsid w:val="00D726B9"/>
    <w:rsid w:val="00D73401"/>
    <w:rsid w:val="00D75350"/>
    <w:rsid w:val="00D76B26"/>
    <w:rsid w:val="00D8096E"/>
    <w:rsid w:val="00D84A3E"/>
    <w:rsid w:val="00D85219"/>
    <w:rsid w:val="00D87872"/>
    <w:rsid w:val="00D924A9"/>
    <w:rsid w:val="00D94220"/>
    <w:rsid w:val="00D96861"/>
    <w:rsid w:val="00D97262"/>
    <w:rsid w:val="00DA141D"/>
    <w:rsid w:val="00DA6FFD"/>
    <w:rsid w:val="00DC4877"/>
    <w:rsid w:val="00DC4C1E"/>
    <w:rsid w:val="00DC5E13"/>
    <w:rsid w:val="00DD09D2"/>
    <w:rsid w:val="00DD148D"/>
    <w:rsid w:val="00DD14FA"/>
    <w:rsid w:val="00DD452C"/>
    <w:rsid w:val="00DD68BE"/>
    <w:rsid w:val="00DD6BA0"/>
    <w:rsid w:val="00DD770D"/>
    <w:rsid w:val="00DE2327"/>
    <w:rsid w:val="00DE378C"/>
    <w:rsid w:val="00DE3EAA"/>
    <w:rsid w:val="00DE524F"/>
    <w:rsid w:val="00DF31C6"/>
    <w:rsid w:val="00E0088E"/>
    <w:rsid w:val="00E00DA8"/>
    <w:rsid w:val="00E030C1"/>
    <w:rsid w:val="00E05AE3"/>
    <w:rsid w:val="00E13559"/>
    <w:rsid w:val="00E15FCB"/>
    <w:rsid w:val="00E2012E"/>
    <w:rsid w:val="00E22959"/>
    <w:rsid w:val="00E36069"/>
    <w:rsid w:val="00E36FDF"/>
    <w:rsid w:val="00E37EAE"/>
    <w:rsid w:val="00E441C3"/>
    <w:rsid w:val="00E450F0"/>
    <w:rsid w:val="00E5181F"/>
    <w:rsid w:val="00E52021"/>
    <w:rsid w:val="00E52F15"/>
    <w:rsid w:val="00E57B9E"/>
    <w:rsid w:val="00E61C18"/>
    <w:rsid w:val="00E66401"/>
    <w:rsid w:val="00E72048"/>
    <w:rsid w:val="00E7372B"/>
    <w:rsid w:val="00E73977"/>
    <w:rsid w:val="00E76B9F"/>
    <w:rsid w:val="00E76C05"/>
    <w:rsid w:val="00E80AD8"/>
    <w:rsid w:val="00E86E8C"/>
    <w:rsid w:val="00E90CD4"/>
    <w:rsid w:val="00E92275"/>
    <w:rsid w:val="00E92374"/>
    <w:rsid w:val="00E92E7D"/>
    <w:rsid w:val="00E946F9"/>
    <w:rsid w:val="00E9622F"/>
    <w:rsid w:val="00EA0244"/>
    <w:rsid w:val="00EA2CF3"/>
    <w:rsid w:val="00EA55CE"/>
    <w:rsid w:val="00EB3480"/>
    <w:rsid w:val="00EB3EFF"/>
    <w:rsid w:val="00EC090B"/>
    <w:rsid w:val="00EC1235"/>
    <w:rsid w:val="00EC249A"/>
    <w:rsid w:val="00EC49C1"/>
    <w:rsid w:val="00EC58A8"/>
    <w:rsid w:val="00EC5D74"/>
    <w:rsid w:val="00EC674E"/>
    <w:rsid w:val="00EC7AA7"/>
    <w:rsid w:val="00ED62AE"/>
    <w:rsid w:val="00ED642D"/>
    <w:rsid w:val="00ED6C3B"/>
    <w:rsid w:val="00EE5524"/>
    <w:rsid w:val="00EF180F"/>
    <w:rsid w:val="00EF5C15"/>
    <w:rsid w:val="00F01237"/>
    <w:rsid w:val="00F01870"/>
    <w:rsid w:val="00F02066"/>
    <w:rsid w:val="00F03E4B"/>
    <w:rsid w:val="00F05B99"/>
    <w:rsid w:val="00F05FF9"/>
    <w:rsid w:val="00F126F6"/>
    <w:rsid w:val="00F13B7D"/>
    <w:rsid w:val="00F16B72"/>
    <w:rsid w:val="00F24069"/>
    <w:rsid w:val="00F30B89"/>
    <w:rsid w:val="00F30DE8"/>
    <w:rsid w:val="00F30F13"/>
    <w:rsid w:val="00F329B5"/>
    <w:rsid w:val="00F36217"/>
    <w:rsid w:val="00F44856"/>
    <w:rsid w:val="00F4538A"/>
    <w:rsid w:val="00F47F08"/>
    <w:rsid w:val="00F51016"/>
    <w:rsid w:val="00F5318D"/>
    <w:rsid w:val="00F538B1"/>
    <w:rsid w:val="00F5397B"/>
    <w:rsid w:val="00F61B8F"/>
    <w:rsid w:val="00F66677"/>
    <w:rsid w:val="00F70FC8"/>
    <w:rsid w:val="00F719EB"/>
    <w:rsid w:val="00F7391D"/>
    <w:rsid w:val="00F7696F"/>
    <w:rsid w:val="00F86D80"/>
    <w:rsid w:val="00FA0A92"/>
    <w:rsid w:val="00FB110F"/>
    <w:rsid w:val="00FB2F37"/>
    <w:rsid w:val="00FB3300"/>
    <w:rsid w:val="00FB337E"/>
    <w:rsid w:val="00FB6B6E"/>
    <w:rsid w:val="00FB6E63"/>
    <w:rsid w:val="00FC147B"/>
    <w:rsid w:val="00FC1AA0"/>
    <w:rsid w:val="00FC5EBC"/>
    <w:rsid w:val="00FD163A"/>
    <w:rsid w:val="00FD4A76"/>
    <w:rsid w:val="00FE3468"/>
    <w:rsid w:val="00FE3572"/>
    <w:rsid w:val="00FE36CE"/>
    <w:rsid w:val="00FE5257"/>
    <w:rsid w:val="00FF1B3B"/>
    <w:rsid w:val="00FF57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3B754C"/>
  <w15:docId w15:val="{1174AF77-0B53-4B4C-937D-0829164C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A800B3"/>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CharChar">
    <w:name w:val="Char Char Char Char Char Char Char Char Char Char Char Char1 Char Char Char Char Знак Знак Char Char Знак Знак Char Char Char Char Char Char"/>
    <w:basedOn w:val="Normal"/>
    <w:rsid w:val="00A87330"/>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0">
    <w:name w:val="Char Char Char Char Char Char Char Char Char Char Char Char1 Char Char Char Char Знак Знак Char Char Знак Знак Char Char Char"/>
    <w:basedOn w:val="Normal"/>
    <w:rsid w:val="003D3543"/>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CharChar0">
    <w:name w:val="Char Char Char Char Char Char Char Char Char Char Char Char1 Char Char Char Char Знак Знак Char Char Знак Знак Char Char Char Char Char Char"/>
    <w:basedOn w:val="Normal"/>
    <w:rsid w:val="00102A14"/>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22">
    <w:name w:val="Списък на абзаци2"/>
    <w:basedOn w:val="Normal"/>
    <w:rsid w:val="003F7E42"/>
    <w:pPr>
      <w:widowControl w:val="0"/>
      <w:autoSpaceDE w:val="0"/>
      <w:autoSpaceDN w:val="0"/>
      <w:adjustRightInd w:val="0"/>
      <w:spacing w:after="0" w:line="240" w:lineRule="auto"/>
      <w:ind w:left="720"/>
    </w:pPr>
    <w:rPr>
      <w:rFonts w:ascii="Times New Roman" w:eastAsia="Times New Roman" w:hAnsi="Times New Roman"/>
      <w:sz w:val="20"/>
      <w:szCs w:val="20"/>
    </w:rPr>
  </w:style>
  <w:style w:type="character" w:customStyle="1" w:styleId="a4">
    <w:name w:val="??????????_"/>
    <w:locked/>
    <w:rsid w:val="005313CF"/>
    <w:rPr>
      <w:sz w:val="26"/>
      <w:szCs w:val="26"/>
      <w:lang w:bidi="ar-SA"/>
    </w:rPr>
  </w:style>
  <w:style w:type="paragraph" w:customStyle="1" w:styleId="Style1">
    <w:name w:val="Style1"/>
    <w:basedOn w:val="Normal"/>
    <w:rsid w:val="00D61D3D"/>
    <w:pPr>
      <w:widowControl w:val="0"/>
      <w:autoSpaceDE w:val="0"/>
      <w:autoSpaceDN w:val="0"/>
      <w:adjustRightInd w:val="0"/>
      <w:spacing w:after="0" w:line="367" w:lineRule="exact"/>
      <w:jc w:val="center"/>
    </w:pPr>
    <w:rPr>
      <w:rFonts w:ascii="Times New Roman" w:eastAsia="Times New Roman" w:hAnsi="Times New Roman"/>
      <w:sz w:val="24"/>
      <w:szCs w:val="24"/>
      <w:lang w:eastAsia="bg-BG"/>
    </w:rPr>
  </w:style>
  <w:style w:type="paragraph" w:customStyle="1" w:styleId="CharCharCharCharCharCharCharCharCharCharCharChar1CharCharCharCharCharCharCharCharChar1">
    <w:name w:val="Char Char Char Char Char Char Char Char Char Char Char Char1 Char Char Char Char Знак Знак Char Char Знак Знак Char Char Char"/>
    <w:basedOn w:val="Normal"/>
    <w:rsid w:val="000E59C1"/>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2">
    <w:name w:val="Char Char Char Char Char Char Char Char Char Char Char Char1 Char Char Char Char Знак Знак Char Char Знак Знак Char Char Char"/>
    <w:basedOn w:val="Normal"/>
    <w:rsid w:val="00386F73"/>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3">
    <w:name w:val="Char Char Char Char Char Char Char Char Char Char Char Char1 Char Char Char Char Знак Знак Char Char Знак Знак Char Char Char"/>
    <w:basedOn w:val="Normal"/>
    <w:rsid w:val="00671ED4"/>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4">
    <w:name w:val="Char Char Char Char Char Char Char Char Char Char Char Char1 Char Char Char Char Знак Знак Char Char Знак Знак Char Char Char"/>
    <w:basedOn w:val="Normal"/>
    <w:rsid w:val="00D500F8"/>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205018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E3446-19F8-4810-BD5A-826D6A4B4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1534</TotalTime>
  <Pages>52</Pages>
  <Words>15397</Words>
  <Characters>87768</Characters>
  <Application>Microsoft Office Word</Application>
  <DocSecurity>0</DocSecurity>
  <Lines>731</Lines>
  <Paragraphs>205</Paragraphs>
  <ScaleCrop>false</ScaleCrop>
  <HeadingPairs>
    <vt:vector size="6" baseType="variant">
      <vt:variant>
        <vt:lpstr>Title</vt:lpstr>
      </vt:variant>
      <vt:variant>
        <vt:i4>1</vt:i4>
      </vt:variant>
      <vt:variant>
        <vt:lpstr>Headings</vt:lpstr>
      </vt:variant>
      <vt:variant>
        <vt:i4>14</vt:i4>
      </vt:variant>
      <vt:variant>
        <vt:lpstr>Заглавие</vt:lpstr>
      </vt:variant>
      <vt:variant>
        <vt:i4>1</vt:i4>
      </vt:variant>
    </vt:vector>
  </HeadingPairs>
  <TitlesOfParts>
    <vt:vector size="16" baseType="lpstr">
      <vt:lpstr/>
      <vt:lpstr>ОПИС НА ПРЕДСТАВЕНИТЕ ДОКУМЕНТИ</vt:lpstr>
      <vt:lpstr/>
      <vt:lpstr>Предложение за изпълнение на поръчката</vt:lpstr>
      <vt:lpstr>за обществена поръчка с предмет:</vt:lpstr>
      <vt:lpstr/>
      <vt:lpstr/>
      <vt:lpstr>Образец № 4</vt:lpstr>
      <vt:lpstr>Образец № 6</vt:lpstr>
      <vt:lpstr>ЦЕНОВО ПРЕДЛОЖЕНИЕ</vt:lpstr>
      <vt:lpstr>(длъжност на представляващия участника)</vt:lpstr>
      <vt:lpstr>/Образец № 8/</vt:lpstr>
      <vt:lpstr>Д Е К Л А Р А Ц И Я</vt:lpstr>
      <vt:lpstr>        Подписаният/та ………………………………………………………….</vt:lpstr>
      <vt:lpstr>3. да заплати възнаграждение на Изпълнителя в размера и при условията на този до</vt:lpstr>
      <vt:lpstr/>
    </vt:vector>
  </TitlesOfParts>
  <Company/>
  <LinksUpToDate>false</LinksUpToDate>
  <CharactersWithSpaces>102960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862</cp:revision>
  <cp:lastPrinted>2017-11-13T09:58:00Z</cp:lastPrinted>
  <dcterms:created xsi:type="dcterms:W3CDTF">2017-01-30T07:15:00Z</dcterms:created>
  <dcterms:modified xsi:type="dcterms:W3CDTF">2018-02-14T07:33:00Z</dcterms:modified>
</cp:coreProperties>
</file>